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9F72A" w14:textId="6BDC5439" w:rsidR="00131CEA" w:rsidRDefault="00131CEA" w:rsidP="00131CEA">
      <w:pPr>
        <w:spacing w:line="240" w:lineRule="atLeast"/>
        <w:rPr>
          <w:rFonts w:ascii="Trebuchet MS" w:hAnsi="Trebuchet MS"/>
          <w:b/>
          <w:sz w:val="52"/>
          <w:szCs w:val="52"/>
          <w:lang w:val="ro-RO"/>
        </w:rPr>
      </w:pPr>
      <w:r>
        <w:rPr>
          <w:rFonts w:ascii="Trebuchet MS" w:hAnsi="Trebuchet MS"/>
          <w:b/>
          <w:noProof/>
          <w:sz w:val="52"/>
          <w:szCs w:val="52"/>
        </w:rPr>
        <w:drawing>
          <wp:anchor distT="0" distB="0" distL="114300" distR="114300" simplePos="0" relativeHeight="251658240" behindDoc="1" locked="0" layoutInCell="1" allowOverlap="1" wp14:anchorId="50F1052E" wp14:editId="5A71F69C">
            <wp:simplePos x="0" y="0"/>
            <wp:positionH relativeFrom="column">
              <wp:posOffset>-990600</wp:posOffset>
            </wp:positionH>
            <wp:positionV relativeFrom="paragraph">
              <wp:posOffset>-1615440</wp:posOffset>
            </wp:positionV>
            <wp:extent cx="7749540" cy="11369040"/>
            <wp:effectExtent l="152400" t="133350" r="156210" b="74523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pup wall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49540" cy="11369040"/>
                    </a:xfrm>
                    <a:prstGeom prst="rect">
                      <a:avLst/>
                    </a:prstGeom>
                    <a:solidFill>
                      <a:schemeClr val="accent1"/>
                    </a:solidFill>
                    <a:effectLst>
                      <a:glow rad="127000">
                        <a:schemeClr val="accent1"/>
                      </a:glow>
                      <a:outerShdw blurRad="50800" dist="50800" dir="5400000" algn="ctr" rotWithShape="0">
                        <a:srgbClr val="000000"/>
                      </a:outerShdw>
                      <a:reflection endPos="65000" dist="50800" dir="5400000" sy="-100000" algn="bl" rotWithShape="0"/>
                    </a:effectLst>
                  </pic:spPr>
                </pic:pic>
              </a:graphicData>
            </a:graphic>
            <wp14:sizeRelH relativeFrom="page">
              <wp14:pctWidth>0</wp14:pctWidth>
            </wp14:sizeRelH>
            <wp14:sizeRelV relativeFrom="page">
              <wp14:pctHeight>0</wp14:pctHeight>
            </wp14:sizeRelV>
          </wp:anchor>
        </w:drawing>
      </w:r>
    </w:p>
    <w:p w14:paraId="274CC62E" w14:textId="77777777" w:rsidR="00131CEA" w:rsidRDefault="00131CEA" w:rsidP="00131CEA">
      <w:pPr>
        <w:spacing w:line="240" w:lineRule="atLeast"/>
        <w:rPr>
          <w:rFonts w:ascii="Trebuchet MS" w:hAnsi="Trebuchet MS"/>
          <w:b/>
          <w:sz w:val="52"/>
          <w:szCs w:val="52"/>
          <w:lang w:val="ro-RO"/>
        </w:rPr>
      </w:pPr>
    </w:p>
    <w:p w14:paraId="475BAD73" w14:textId="77777777" w:rsidR="00131CEA" w:rsidRDefault="00131CEA" w:rsidP="00131CEA">
      <w:pPr>
        <w:spacing w:line="240" w:lineRule="atLeast"/>
        <w:rPr>
          <w:rFonts w:ascii="Trebuchet MS" w:hAnsi="Trebuchet MS"/>
          <w:b/>
          <w:sz w:val="52"/>
          <w:szCs w:val="52"/>
          <w:lang w:val="ro-RO"/>
        </w:rPr>
      </w:pPr>
    </w:p>
    <w:p w14:paraId="3A4FAE06" w14:textId="77777777" w:rsidR="00DA1422" w:rsidRDefault="00DA1422" w:rsidP="00131CEA">
      <w:pPr>
        <w:spacing w:line="240" w:lineRule="atLeast"/>
        <w:rPr>
          <w:rFonts w:ascii="Trebuchet MS" w:hAnsi="Trebuchet MS"/>
          <w:b/>
          <w:sz w:val="52"/>
          <w:szCs w:val="52"/>
          <w:lang w:val="ro-RO"/>
        </w:rPr>
      </w:pPr>
    </w:p>
    <w:p w14:paraId="1DD3ED41" w14:textId="77777777" w:rsidR="00DA1422" w:rsidRDefault="00DA1422" w:rsidP="00131CEA">
      <w:pPr>
        <w:spacing w:line="240" w:lineRule="atLeast"/>
        <w:rPr>
          <w:rFonts w:ascii="Trebuchet MS" w:hAnsi="Trebuchet MS"/>
          <w:b/>
          <w:sz w:val="52"/>
          <w:szCs w:val="52"/>
          <w:lang w:val="ro-RO"/>
        </w:rPr>
      </w:pPr>
    </w:p>
    <w:p w14:paraId="66419E9E" w14:textId="125BA348" w:rsidR="00DA1422" w:rsidRDefault="00DA1422" w:rsidP="00DA1422">
      <w:pPr>
        <w:tabs>
          <w:tab w:val="left" w:pos="5395"/>
        </w:tabs>
        <w:spacing w:line="240" w:lineRule="atLeast"/>
        <w:rPr>
          <w:rFonts w:ascii="Trebuchet MS" w:hAnsi="Trebuchet MS"/>
          <w:b/>
          <w:sz w:val="52"/>
          <w:szCs w:val="52"/>
          <w:lang w:val="ro-RO"/>
        </w:rPr>
      </w:pPr>
      <w:r>
        <w:rPr>
          <w:rFonts w:ascii="Trebuchet MS" w:hAnsi="Trebuchet MS"/>
          <w:b/>
          <w:sz w:val="52"/>
          <w:szCs w:val="52"/>
          <w:lang w:val="ro-RO"/>
        </w:rPr>
        <w:tab/>
      </w:r>
    </w:p>
    <w:p w14:paraId="7E6F0297" w14:textId="77777777" w:rsidR="00DA1422" w:rsidRDefault="00DA1422" w:rsidP="00131CEA">
      <w:pPr>
        <w:spacing w:line="240" w:lineRule="atLeast"/>
        <w:rPr>
          <w:rFonts w:ascii="Trebuchet MS" w:hAnsi="Trebuchet MS"/>
          <w:b/>
          <w:sz w:val="52"/>
          <w:szCs w:val="52"/>
          <w:lang w:val="ro-RO"/>
        </w:rPr>
      </w:pPr>
    </w:p>
    <w:p w14:paraId="03C349FA" w14:textId="77777777" w:rsidR="00DA1422" w:rsidRDefault="00DA1422" w:rsidP="00131CEA">
      <w:pPr>
        <w:spacing w:line="240" w:lineRule="atLeast"/>
        <w:rPr>
          <w:rFonts w:ascii="Trebuchet MS" w:hAnsi="Trebuchet MS"/>
          <w:b/>
          <w:sz w:val="52"/>
          <w:szCs w:val="52"/>
          <w:lang w:val="ro-RO"/>
        </w:rPr>
      </w:pPr>
    </w:p>
    <w:p w14:paraId="75F9BDAE" w14:textId="77777777" w:rsidR="00DA1422" w:rsidRDefault="00DA1422" w:rsidP="00131CEA">
      <w:pPr>
        <w:spacing w:line="240" w:lineRule="atLeast"/>
        <w:rPr>
          <w:rFonts w:ascii="Trebuchet MS" w:hAnsi="Trebuchet MS"/>
          <w:b/>
          <w:sz w:val="52"/>
          <w:szCs w:val="52"/>
          <w:lang w:val="ro-RO"/>
        </w:rPr>
      </w:pPr>
    </w:p>
    <w:p w14:paraId="08EEAF74" w14:textId="77777777" w:rsidR="00DA1422" w:rsidRDefault="00DA1422" w:rsidP="00131CEA">
      <w:pPr>
        <w:spacing w:line="240" w:lineRule="atLeast"/>
        <w:rPr>
          <w:rFonts w:ascii="Trebuchet MS" w:hAnsi="Trebuchet MS"/>
          <w:b/>
          <w:sz w:val="52"/>
          <w:szCs w:val="52"/>
          <w:lang w:val="ro-RO"/>
        </w:rPr>
      </w:pPr>
    </w:p>
    <w:p w14:paraId="47CDB6B4" w14:textId="77777777" w:rsidR="00DA1422" w:rsidRDefault="00DA1422" w:rsidP="00131CEA">
      <w:pPr>
        <w:spacing w:line="240" w:lineRule="atLeast"/>
        <w:rPr>
          <w:rFonts w:ascii="Trebuchet MS" w:hAnsi="Trebuchet MS"/>
          <w:b/>
          <w:sz w:val="52"/>
          <w:szCs w:val="52"/>
          <w:lang w:val="ro-RO"/>
        </w:rPr>
      </w:pPr>
    </w:p>
    <w:p w14:paraId="39E6EEC2" w14:textId="77777777" w:rsidR="00DA1422" w:rsidRDefault="00DA1422" w:rsidP="00131CEA">
      <w:pPr>
        <w:spacing w:line="240" w:lineRule="atLeast"/>
        <w:rPr>
          <w:rFonts w:ascii="Trebuchet MS" w:hAnsi="Trebuchet MS"/>
          <w:b/>
          <w:sz w:val="52"/>
          <w:szCs w:val="52"/>
          <w:lang w:val="ro-RO"/>
        </w:rPr>
      </w:pPr>
    </w:p>
    <w:p w14:paraId="6B625A5F" w14:textId="77777777" w:rsidR="00DA1422" w:rsidRDefault="00DA1422" w:rsidP="00131CEA">
      <w:pPr>
        <w:spacing w:line="240" w:lineRule="atLeast"/>
        <w:rPr>
          <w:rFonts w:ascii="Trebuchet MS" w:hAnsi="Trebuchet MS"/>
          <w:b/>
          <w:sz w:val="52"/>
          <w:szCs w:val="52"/>
          <w:lang w:val="ro-RO"/>
        </w:rPr>
      </w:pPr>
    </w:p>
    <w:p w14:paraId="3731DCCF" w14:textId="77777777" w:rsidR="00DA1422" w:rsidRDefault="00DA1422" w:rsidP="00131CEA">
      <w:pPr>
        <w:spacing w:line="240" w:lineRule="atLeast"/>
        <w:rPr>
          <w:rFonts w:ascii="Trebuchet MS" w:hAnsi="Trebuchet MS"/>
          <w:b/>
          <w:sz w:val="52"/>
          <w:szCs w:val="52"/>
          <w:lang w:val="ro-RO"/>
        </w:rPr>
      </w:pPr>
    </w:p>
    <w:p w14:paraId="0EF0B311" w14:textId="77777777" w:rsidR="00DA1422" w:rsidRDefault="00DA1422" w:rsidP="00131CEA">
      <w:pPr>
        <w:spacing w:line="240" w:lineRule="atLeast"/>
        <w:rPr>
          <w:rFonts w:ascii="Trebuchet MS" w:hAnsi="Trebuchet MS"/>
          <w:b/>
          <w:sz w:val="52"/>
          <w:szCs w:val="52"/>
          <w:lang w:val="ro-RO"/>
        </w:rPr>
      </w:pPr>
    </w:p>
    <w:p w14:paraId="431239B0" w14:textId="77777777" w:rsidR="00DA1422" w:rsidRDefault="00DA1422" w:rsidP="00131CEA">
      <w:pPr>
        <w:spacing w:line="240" w:lineRule="atLeast"/>
        <w:rPr>
          <w:rFonts w:ascii="Trebuchet MS" w:hAnsi="Trebuchet MS"/>
          <w:b/>
          <w:sz w:val="52"/>
          <w:szCs w:val="52"/>
          <w:lang w:val="ro-RO"/>
        </w:rPr>
      </w:pPr>
    </w:p>
    <w:p w14:paraId="2D3BFCB7" w14:textId="77777777" w:rsidR="00DA1422" w:rsidRDefault="00DA1422" w:rsidP="00131CEA">
      <w:pPr>
        <w:spacing w:line="240" w:lineRule="atLeast"/>
        <w:rPr>
          <w:rFonts w:ascii="Trebuchet MS" w:hAnsi="Trebuchet MS"/>
          <w:b/>
          <w:sz w:val="52"/>
          <w:szCs w:val="52"/>
          <w:lang w:val="ro-RO"/>
        </w:rPr>
      </w:pPr>
    </w:p>
    <w:p w14:paraId="715AC1E8" w14:textId="77777777" w:rsidR="00DA1422" w:rsidRDefault="00DA1422" w:rsidP="00131CEA">
      <w:pPr>
        <w:spacing w:line="240" w:lineRule="atLeast"/>
        <w:rPr>
          <w:rFonts w:ascii="Trebuchet MS" w:hAnsi="Trebuchet MS"/>
          <w:b/>
          <w:sz w:val="52"/>
          <w:szCs w:val="52"/>
          <w:lang w:val="ro-RO"/>
        </w:rPr>
      </w:pPr>
    </w:p>
    <w:p w14:paraId="41CDE1C9" w14:textId="77777777" w:rsidR="00DA1422" w:rsidRDefault="00DA1422" w:rsidP="00131CEA">
      <w:pPr>
        <w:spacing w:line="240" w:lineRule="atLeast"/>
        <w:rPr>
          <w:rFonts w:ascii="Trebuchet MS" w:hAnsi="Trebuchet MS"/>
          <w:b/>
          <w:sz w:val="52"/>
          <w:szCs w:val="52"/>
          <w:lang w:val="ro-RO"/>
        </w:rPr>
      </w:pPr>
    </w:p>
    <w:p w14:paraId="610EA7CB" w14:textId="77777777" w:rsidR="00DA1422" w:rsidRDefault="00DA1422" w:rsidP="00131CEA">
      <w:pPr>
        <w:spacing w:line="240" w:lineRule="atLeast"/>
        <w:rPr>
          <w:rFonts w:ascii="Trebuchet MS" w:hAnsi="Trebuchet MS"/>
          <w:b/>
          <w:sz w:val="52"/>
          <w:szCs w:val="52"/>
          <w:lang w:val="ro-RO"/>
        </w:rPr>
      </w:pPr>
    </w:p>
    <w:p w14:paraId="0A4810E2" w14:textId="77777777" w:rsidR="00DA1422" w:rsidRDefault="00DA1422" w:rsidP="00131CEA">
      <w:pPr>
        <w:spacing w:line="240" w:lineRule="atLeast"/>
        <w:rPr>
          <w:rFonts w:ascii="Trebuchet MS" w:hAnsi="Trebuchet MS"/>
          <w:b/>
          <w:sz w:val="52"/>
          <w:szCs w:val="52"/>
          <w:lang w:val="ro-RO"/>
        </w:rPr>
      </w:pPr>
    </w:p>
    <w:p w14:paraId="09BC646E" w14:textId="77777777" w:rsidR="00DA1422" w:rsidRDefault="00DA1422" w:rsidP="00131CEA">
      <w:pPr>
        <w:spacing w:line="240" w:lineRule="atLeast"/>
        <w:rPr>
          <w:rFonts w:ascii="Trebuchet MS" w:hAnsi="Trebuchet MS"/>
          <w:b/>
          <w:sz w:val="52"/>
          <w:szCs w:val="52"/>
          <w:lang w:val="ro-RO"/>
        </w:rPr>
      </w:pPr>
    </w:p>
    <w:p w14:paraId="1B657787" w14:textId="77777777" w:rsidR="00DA1422" w:rsidRDefault="00DA1422" w:rsidP="00131CEA">
      <w:pPr>
        <w:spacing w:line="240" w:lineRule="atLeast"/>
        <w:rPr>
          <w:rFonts w:ascii="Trebuchet MS" w:hAnsi="Trebuchet MS"/>
          <w:b/>
          <w:sz w:val="52"/>
          <w:szCs w:val="52"/>
          <w:lang w:val="ro-RO"/>
        </w:rPr>
      </w:pPr>
    </w:p>
    <w:p w14:paraId="1EA725ED" w14:textId="77777777" w:rsidR="00DA1422" w:rsidRDefault="00DA1422" w:rsidP="00131CEA">
      <w:pPr>
        <w:spacing w:line="240" w:lineRule="atLeast"/>
        <w:rPr>
          <w:rFonts w:ascii="Trebuchet MS" w:hAnsi="Trebuchet MS"/>
          <w:b/>
          <w:sz w:val="52"/>
          <w:szCs w:val="52"/>
          <w:lang w:val="ro-RO"/>
        </w:rPr>
      </w:pPr>
    </w:p>
    <w:p w14:paraId="0D66AB33" w14:textId="77777777" w:rsidR="00DA1422" w:rsidRDefault="00DA1422" w:rsidP="00131CEA">
      <w:pPr>
        <w:spacing w:line="240" w:lineRule="atLeast"/>
        <w:rPr>
          <w:rFonts w:ascii="Trebuchet MS" w:hAnsi="Trebuchet MS"/>
          <w:b/>
          <w:sz w:val="52"/>
          <w:szCs w:val="52"/>
          <w:lang w:val="ro-RO"/>
        </w:rPr>
      </w:pPr>
    </w:p>
    <w:p w14:paraId="36C27C8C" w14:textId="77777777" w:rsidR="00DA1422" w:rsidRDefault="00DA1422" w:rsidP="00131CEA">
      <w:pPr>
        <w:spacing w:line="240" w:lineRule="atLeast"/>
        <w:rPr>
          <w:rFonts w:ascii="Trebuchet MS" w:hAnsi="Trebuchet MS"/>
          <w:b/>
          <w:sz w:val="52"/>
          <w:szCs w:val="52"/>
          <w:lang w:val="ro-RO"/>
        </w:rPr>
      </w:pPr>
    </w:p>
    <w:p w14:paraId="5E30E977" w14:textId="77777777" w:rsidR="00DA1422" w:rsidRDefault="00DA1422" w:rsidP="00131CEA">
      <w:pPr>
        <w:spacing w:line="240" w:lineRule="atLeast"/>
        <w:rPr>
          <w:rFonts w:ascii="Trebuchet MS" w:hAnsi="Trebuchet MS"/>
          <w:b/>
          <w:sz w:val="52"/>
          <w:szCs w:val="52"/>
          <w:lang w:val="ro-RO"/>
        </w:rPr>
      </w:pPr>
    </w:p>
    <w:p w14:paraId="15795592" w14:textId="77777777" w:rsidR="00DA1422" w:rsidRDefault="00DA1422" w:rsidP="00131CEA">
      <w:pPr>
        <w:spacing w:line="240" w:lineRule="atLeast"/>
        <w:rPr>
          <w:rFonts w:ascii="Trebuchet MS" w:hAnsi="Trebuchet MS"/>
          <w:b/>
          <w:sz w:val="52"/>
          <w:szCs w:val="52"/>
          <w:lang w:val="ro-RO"/>
        </w:rPr>
      </w:pPr>
    </w:p>
    <w:p w14:paraId="6AD4859F" w14:textId="77777777" w:rsidR="00DA1422" w:rsidRDefault="00DA1422" w:rsidP="00131CEA">
      <w:pPr>
        <w:spacing w:line="240" w:lineRule="atLeast"/>
        <w:rPr>
          <w:rFonts w:ascii="Trebuchet MS" w:hAnsi="Trebuchet MS"/>
          <w:b/>
          <w:sz w:val="52"/>
          <w:szCs w:val="52"/>
          <w:lang w:val="ro-RO"/>
        </w:rPr>
      </w:pPr>
    </w:p>
    <w:p w14:paraId="76171ED1" w14:textId="77777777" w:rsidR="00DA1422" w:rsidRDefault="00DA1422" w:rsidP="00131CEA">
      <w:pPr>
        <w:spacing w:line="240" w:lineRule="atLeast"/>
        <w:rPr>
          <w:rFonts w:ascii="Trebuchet MS" w:hAnsi="Trebuchet MS"/>
          <w:b/>
          <w:sz w:val="52"/>
          <w:szCs w:val="52"/>
          <w:lang w:val="ro-RO"/>
        </w:rPr>
      </w:pPr>
    </w:p>
    <w:p w14:paraId="70063414" w14:textId="77777777" w:rsidR="00DA1422" w:rsidRDefault="00DA1422" w:rsidP="00131CEA">
      <w:pPr>
        <w:spacing w:line="240" w:lineRule="atLeast"/>
        <w:rPr>
          <w:rFonts w:ascii="Trebuchet MS" w:hAnsi="Trebuchet MS"/>
          <w:b/>
          <w:sz w:val="52"/>
          <w:szCs w:val="52"/>
          <w:lang w:val="ro-RO"/>
        </w:rPr>
      </w:pPr>
    </w:p>
    <w:p w14:paraId="3908E2B8" w14:textId="77777777" w:rsidR="00DA1422" w:rsidRDefault="00DA1422" w:rsidP="00131CEA">
      <w:pPr>
        <w:spacing w:line="240" w:lineRule="atLeast"/>
        <w:rPr>
          <w:rFonts w:ascii="Trebuchet MS" w:hAnsi="Trebuchet MS"/>
          <w:b/>
          <w:sz w:val="52"/>
          <w:szCs w:val="52"/>
          <w:lang w:val="ro-RO"/>
        </w:rPr>
      </w:pPr>
    </w:p>
    <w:p w14:paraId="24EE85A3" w14:textId="77777777" w:rsidR="00DA1422" w:rsidRDefault="00DA1422" w:rsidP="00131CEA">
      <w:pPr>
        <w:spacing w:line="240" w:lineRule="atLeast"/>
        <w:rPr>
          <w:rFonts w:ascii="Trebuchet MS" w:hAnsi="Trebuchet MS"/>
          <w:b/>
          <w:sz w:val="52"/>
          <w:szCs w:val="52"/>
          <w:lang w:val="ro-RO"/>
        </w:rPr>
      </w:pPr>
    </w:p>
    <w:p w14:paraId="6D897B0E" w14:textId="77777777" w:rsidR="00DA1422" w:rsidRDefault="00DA1422" w:rsidP="00131CEA">
      <w:pPr>
        <w:spacing w:line="240" w:lineRule="atLeast"/>
        <w:rPr>
          <w:rFonts w:ascii="Trebuchet MS" w:hAnsi="Trebuchet MS"/>
          <w:b/>
          <w:sz w:val="52"/>
          <w:szCs w:val="52"/>
          <w:lang w:val="ro-RO"/>
        </w:rPr>
      </w:pPr>
    </w:p>
    <w:p w14:paraId="23C1008E" w14:textId="77777777" w:rsidR="00844253" w:rsidRDefault="00844253" w:rsidP="00131CEA">
      <w:pPr>
        <w:spacing w:line="240" w:lineRule="atLeast"/>
        <w:rPr>
          <w:rFonts w:ascii="Trebuchet MS" w:hAnsi="Trebuchet MS"/>
          <w:b/>
          <w:sz w:val="52"/>
          <w:szCs w:val="52"/>
          <w:lang w:val="ro-RO"/>
        </w:rPr>
      </w:pPr>
    </w:p>
    <w:p w14:paraId="3E3F198F" w14:textId="77777777" w:rsidR="00844253" w:rsidRDefault="00844253" w:rsidP="00131CEA">
      <w:pPr>
        <w:spacing w:line="240" w:lineRule="atLeast"/>
        <w:rPr>
          <w:rFonts w:ascii="Trebuchet MS" w:hAnsi="Trebuchet MS"/>
          <w:b/>
          <w:sz w:val="52"/>
          <w:szCs w:val="52"/>
          <w:lang w:val="ro-RO"/>
        </w:rPr>
      </w:pPr>
    </w:p>
    <w:p w14:paraId="2DA744CE" w14:textId="515B0A82" w:rsidR="003F3D86" w:rsidRPr="00CB2AAA" w:rsidRDefault="003F3D86" w:rsidP="003F3D86">
      <w:pPr>
        <w:rPr>
          <w:rFonts w:ascii="Trajan Pro" w:hAnsi="Trajan Pro"/>
          <w:b/>
          <w:sz w:val="28"/>
          <w:szCs w:val="28"/>
        </w:rPr>
      </w:pPr>
      <w:r>
        <w:rPr>
          <w:noProof/>
        </w:rPr>
        <w:lastRenderedPageBreak/>
        <w:drawing>
          <wp:anchor distT="0" distB="0" distL="114300" distR="114300" simplePos="0" relativeHeight="251660288" behindDoc="0" locked="0" layoutInCell="1" allowOverlap="0" wp14:anchorId="3C2E8290" wp14:editId="1F76EF5C">
            <wp:simplePos x="0" y="0"/>
            <wp:positionH relativeFrom="column">
              <wp:posOffset>-581025</wp:posOffset>
            </wp:positionH>
            <wp:positionV relativeFrom="margin">
              <wp:posOffset>-337820</wp:posOffset>
            </wp:positionV>
            <wp:extent cx="899795" cy="899795"/>
            <wp:effectExtent l="0" t="0" r="0" b="0"/>
            <wp:wrapThrough wrapText="bothSides">
              <wp:wrapPolygon edited="0">
                <wp:start x="6402" y="0"/>
                <wp:lineTo x="3201" y="1829"/>
                <wp:lineTo x="0" y="5488"/>
                <wp:lineTo x="0" y="16006"/>
                <wp:lineTo x="5030" y="21036"/>
                <wp:lineTo x="6402" y="21036"/>
                <wp:lineTo x="14634" y="21036"/>
                <wp:lineTo x="16006" y="21036"/>
                <wp:lineTo x="21036" y="16006"/>
                <wp:lineTo x="21036" y="5488"/>
                <wp:lineTo x="17835" y="1829"/>
                <wp:lineTo x="14634" y="0"/>
                <wp:lineTo x="640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la_guv_coroana_albastru.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margin">
              <wp14:pctWidth>0</wp14:pctWidth>
            </wp14:sizeRelH>
            <wp14:sizeRelV relativeFrom="margin">
              <wp14:pctHeight>0</wp14:pctHeight>
            </wp14:sizeRelV>
          </wp:anchor>
        </w:drawing>
      </w:r>
      <w:r w:rsidRPr="00CB2AAA">
        <w:rPr>
          <w:rFonts w:ascii="Trajan Pro" w:hAnsi="Trajan Pro"/>
          <w:b/>
          <w:sz w:val="28"/>
          <w:szCs w:val="28"/>
        </w:rPr>
        <w:t>MINISTERUL FINANȚELOR</w:t>
      </w:r>
    </w:p>
    <w:p w14:paraId="4E42B4CE" w14:textId="35607AFD" w:rsidR="00DA1422" w:rsidRDefault="00DA1422" w:rsidP="00131CEA">
      <w:pPr>
        <w:spacing w:line="240" w:lineRule="atLeast"/>
        <w:rPr>
          <w:rFonts w:ascii="Trebuchet MS" w:hAnsi="Trebuchet MS"/>
          <w:b/>
          <w:sz w:val="52"/>
          <w:szCs w:val="52"/>
          <w:lang w:val="ro-RO"/>
        </w:rPr>
      </w:pPr>
    </w:p>
    <w:p w14:paraId="2739650F" w14:textId="77777777" w:rsidR="00A7704B" w:rsidRDefault="00A7704B" w:rsidP="00131CEA">
      <w:pPr>
        <w:spacing w:line="240" w:lineRule="atLeast"/>
        <w:rPr>
          <w:rFonts w:ascii="Trebuchet MS" w:hAnsi="Trebuchet MS"/>
          <w:b/>
          <w:sz w:val="52"/>
          <w:szCs w:val="52"/>
          <w:lang w:val="ro-RO"/>
        </w:rPr>
      </w:pPr>
    </w:p>
    <w:p w14:paraId="77D7C545" w14:textId="08928362" w:rsidR="00DA1422" w:rsidRDefault="00034045" w:rsidP="00034045">
      <w:pPr>
        <w:spacing w:line="240" w:lineRule="atLeast"/>
        <w:rPr>
          <w:rFonts w:ascii="Trebuchet MS" w:hAnsi="Trebuchet MS"/>
          <w:b/>
          <w:sz w:val="52"/>
          <w:szCs w:val="52"/>
          <w:lang w:val="ro-RO"/>
        </w:rPr>
      </w:pPr>
      <w:r>
        <w:rPr>
          <w:rFonts w:ascii="Trebuchet MS" w:hAnsi="Trebuchet MS"/>
          <w:b/>
          <w:i/>
          <w:sz w:val="24"/>
          <w:szCs w:val="24"/>
          <w:lang w:val="ro-RO"/>
        </w:rPr>
        <w:t xml:space="preserve">  </w:t>
      </w:r>
      <w:r w:rsidR="000267EC">
        <w:rPr>
          <w:rFonts w:ascii="Trebuchet MS" w:hAnsi="Trebuchet MS"/>
          <w:b/>
          <w:i/>
          <w:sz w:val="24"/>
          <w:szCs w:val="24"/>
          <w:lang w:val="ro-RO"/>
        </w:rPr>
        <w:t xml:space="preserve">                            </w:t>
      </w:r>
      <w:bookmarkStart w:id="0" w:name="_GoBack"/>
      <w:bookmarkEnd w:id="0"/>
      <w:r w:rsidR="00A7704B">
        <w:rPr>
          <w:rFonts w:ascii="Trebuchet MS" w:hAnsi="Trebuchet MS"/>
          <w:b/>
          <w:i/>
          <w:sz w:val="24"/>
          <w:szCs w:val="24"/>
          <w:lang w:val="ro-RO"/>
        </w:rPr>
        <w:t>Anexă la Ordinul ministrulu</w:t>
      </w:r>
      <w:r>
        <w:rPr>
          <w:rFonts w:ascii="Trebuchet MS" w:hAnsi="Trebuchet MS"/>
          <w:b/>
          <w:i/>
          <w:sz w:val="24"/>
          <w:szCs w:val="24"/>
          <w:lang w:val="ro-RO"/>
        </w:rPr>
        <w:t>i finanțelor nr.</w:t>
      </w:r>
      <w:r w:rsidR="000267EC">
        <w:rPr>
          <w:rFonts w:ascii="Trebuchet MS" w:hAnsi="Trebuchet MS"/>
          <w:b/>
          <w:i/>
          <w:sz w:val="24"/>
          <w:szCs w:val="24"/>
          <w:lang w:val="ro-RO"/>
        </w:rPr>
        <w:t>4163/12.08.2024</w:t>
      </w:r>
      <w:r>
        <w:rPr>
          <w:rFonts w:ascii="Trebuchet MS" w:hAnsi="Trebuchet MS"/>
          <w:b/>
          <w:i/>
          <w:sz w:val="24"/>
          <w:szCs w:val="24"/>
          <w:lang w:val="ro-RO"/>
        </w:rPr>
        <w:t xml:space="preserve">                </w:t>
      </w:r>
    </w:p>
    <w:p w14:paraId="123FE848" w14:textId="77777777" w:rsidR="008109CD" w:rsidRDefault="008109CD" w:rsidP="00131CEA">
      <w:pPr>
        <w:spacing w:line="240" w:lineRule="atLeast"/>
        <w:rPr>
          <w:rFonts w:ascii="Trebuchet MS" w:hAnsi="Trebuchet MS"/>
          <w:b/>
          <w:sz w:val="52"/>
          <w:szCs w:val="52"/>
          <w:lang w:val="ro-RO"/>
        </w:rPr>
      </w:pPr>
    </w:p>
    <w:p w14:paraId="47B26FB6" w14:textId="77777777" w:rsidR="000C285D" w:rsidRDefault="000C285D" w:rsidP="00131CEA">
      <w:pPr>
        <w:spacing w:line="240" w:lineRule="atLeast"/>
        <w:rPr>
          <w:rFonts w:ascii="Trebuchet MS" w:hAnsi="Trebuchet MS"/>
          <w:b/>
          <w:sz w:val="52"/>
          <w:szCs w:val="52"/>
          <w:lang w:val="ro-RO"/>
        </w:rPr>
      </w:pPr>
    </w:p>
    <w:p w14:paraId="2EDAE6FD" w14:textId="77777777" w:rsidR="00BF5139" w:rsidRDefault="00BF5139" w:rsidP="00131CEA">
      <w:pPr>
        <w:spacing w:line="240" w:lineRule="atLeast"/>
        <w:rPr>
          <w:rFonts w:ascii="Trebuchet MS" w:hAnsi="Trebuchet MS"/>
          <w:b/>
          <w:sz w:val="52"/>
          <w:szCs w:val="52"/>
          <w:lang w:val="ro-RO"/>
        </w:rPr>
      </w:pPr>
    </w:p>
    <w:p w14:paraId="3C6F567C" w14:textId="789E4C26" w:rsidR="004F48FB" w:rsidRPr="00030415" w:rsidRDefault="00034989" w:rsidP="00B63B52">
      <w:pPr>
        <w:spacing w:line="240" w:lineRule="atLeast"/>
        <w:rPr>
          <w:rFonts w:ascii="Trebuchet MS" w:hAnsi="Trebuchet MS"/>
          <w:b/>
          <w:sz w:val="52"/>
          <w:szCs w:val="52"/>
          <w:lang w:val="ro-RO"/>
        </w:rPr>
      </w:pPr>
      <w:r w:rsidRPr="00030415">
        <w:rPr>
          <w:rFonts w:ascii="Trebuchet MS" w:hAnsi="Trebuchet MS"/>
          <w:b/>
          <w:sz w:val="52"/>
          <w:szCs w:val="52"/>
          <w:lang w:val="ro-RO"/>
        </w:rPr>
        <w:t>PLANUL STRATEGIC INSTITUȚIONAL</w:t>
      </w:r>
    </w:p>
    <w:p w14:paraId="3735EEC7" w14:textId="77777777" w:rsidR="003F3D86" w:rsidRDefault="004F48FB" w:rsidP="00B63B52">
      <w:pPr>
        <w:spacing w:after="240"/>
        <w:jc w:val="center"/>
        <w:rPr>
          <w:rFonts w:ascii="Trebuchet MS" w:hAnsi="Trebuchet MS"/>
          <w:b/>
          <w:sz w:val="28"/>
          <w:szCs w:val="28"/>
          <w:lang w:val="ro-RO"/>
        </w:rPr>
      </w:pPr>
      <w:r w:rsidRPr="00E731C7">
        <w:rPr>
          <w:rFonts w:ascii="Trebuchet MS" w:hAnsi="Trebuchet MS"/>
          <w:b/>
          <w:sz w:val="28"/>
          <w:szCs w:val="28"/>
          <w:lang w:val="ro-RO"/>
        </w:rPr>
        <w:t>al</w:t>
      </w:r>
      <w:r w:rsidR="00325809" w:rsidRPr="00E731C7">
        <w:rPr>
          <w:rFonts w:ascii="Trebuchet MS" w:hAnsi="Trebuchet MS"/>
          <w:b/>
          <w:sz w:val="28"/>
          <w:szCs w:val="28"/>
          <w:lang w:val="ro-RO"/>
        </w:rPr>
        <w:t xml:space="preserve"> </w:t>
      </w:r>
      <w:r w:rsidR="00E731C7" w:rsidRPr="00030415">
        <w:rPr>
          <w:rFonts w:ascii="Trebuchet MS" w:hAnsi="Trebuchet MS"/>
          <w:b/>
          <w:sz w:val="40"/>
          <w:szCs w:val="40"/>
          <w:lang w:val="ro-RO"/>
        </w:rPr>
        <w:t>MINISTERULUI FINANȚELOR</w:t>
      </w:r>
      <w:r w:rsidR="00E731C7" w:rsidRPr="00B800D7">
        <w:rPr>
          <w:rFonts w:ascii="Trebuchet MS" w:hAnsi="Trebuchet MS"/>
          <w:b/>
          <w:sz w:val="36"/>
          <w:szCs w:val="36"/>
          <w:lang w:val="ro-RO"/>
        </w:rPr>
        <w:t xml:space="preserve"> </w:t>
      </w:r>
    </w:p>
    <w:p w14:paraId="59637071" w14:textId="2B161B17" w:rsidR="00325809" w:rsidRPr="003F3D86" w:rsidRDefault="00325809" w:rsidP="00B63B52">
      <w:pPr>
        <w:spacing w:after="240"/>
        <w:jc w:val="center"/>
        <w:rPr>
          <w:rFonts w:ascii="Trebuchet MS" w:hAnsi="Trebuchet MS"/>
          <w:b/>
          <w:sz w:val="28"/>
          <w:szCs w:val="28"/>
          <w:lang w:val="ro-RO"/>
        </w:rPr>
      </w:pPr>
      <w:r w:rsidRPr="00E731C7">
        <w:rPr>
          <w:rFonts w:ascii="Trebuchet MS" w:hAnsi="Trebuchet MS"/>
          <w:b/>
          <w:sz w:val="28"/>
          <w:szCs w:val="28"/>
          <w:lang w:val="ro-RO"/>
        </w:rPr>
        <w:t xml:space="preserve">și </w:t>
      </w:r>
      <w:r w:rsidR="004F48FB" w:rsidRPr="00E731C7">
        <w:rPr>
          <w:rFonts w:ascii="Trebuchet MS" w:hAnsi="Trebuchet MS"/>
          <w:b/>
          <w:sz w:val="28"/>
          <w:szCs w:val="28"/>
          <w:lang w:val="ro-RO"/>
        </w:rPr>
        <w:t>al</w:t>
      </w:r>
      <w:r w:rsidR="00B800D7">
        <w:rPr>
          <w:rFonts w:ascii="Trebuchet MS" w:hAnsi="Trebuchet MS"/>
          <w:b/>
          <w:sz w:val="36"/>
          <w:szCs w:val="36"/>
          <w:lang w:val="ro-RO"/>
        </w:rPr>
        <w:t xml:space="preserve"> </w:t>
      </w:r>
      <w:r w:rsidR="00E731C7" w:rsidRPr="00030415">
        <w:rPr>
          <w:rFonts w:ascii="Trebuchet MS" w:hAnsi="Trebuchet MS"/>
          <w:b/>
          <w:sz w:val="40"/>
          <w:szCs w:val="40"/>
          <w:lang w:val="ro-RO"/>
        </w:rPr>
        <w:t>INSTITUȚIILOR SUBORDONATE</w:t>
      </w:r>
    </w:p>
    <w:p w14:paraId="5D77CFB2" w14:textId="5F2FC37F" w:rsidR="00E731C7" w:rsidRDefault="00684CEE" w:rsidP="00B63B52">
      <w:pPr>
        <w:spacing w:after="240"/>
        <w:jc w:val="center"/>
        <w:rPr>
          <w:rFonts w:ascii="Trebuchet MS" w:hAnsi="Trebuchet MS"/>
          <w:b/>
          <w:sz w:val="36"/>
          <w:szCs w:val="36"/>
          <w:lang w:val="ro-RO"/>
        </w:rPr>
      </w:pPr>
      <w:r>
        <w:rPr>
          <w:rFonts w:ascii="Trebuchet MS" w:hAnsi="Trebuchet MS"/>
          <w:b/>
          <w:sz w:val="52"/>
          <w:szCs w:val="52"/>
          <w:lang w:val="ro-RO"/>
        </w:rPr>
        <w:t>2025-2028</w:t>
      </w:r>
    </w:p>
    <w:p w14:paraId="5867B9A7" w14:textId="77777777" w:rsidR="00E731C7" w:rsidRDefault="00E731C7" w:rsidP="00B63B52">
      <w:pPr>
        <w:spacing w:after="240"/>
        <w:jc w:val="center"/>
        <w:rPr>
          <w:rFonts w:ascii="Trebuchet MS" w:hAnsi="Trebuchet MS"/>
          <w:b/>
          <w:sz w:val="36"/>
          <w:szCs w:val="36"/>
          <w:lang w:val="ro-RO"/>
        </w:rPr>
      </w:pPr>
    </w:p>
    <w:p w14:paraId="23B0C004" w14:textId="69D516DC" w:rsidR="00F33BE6" w:rsidRPr="00BF5139" w:rsidRDefault="00131CEA" w:rsidP="00BF5139">
      <w:pPr>
        <w:tabs>
          <w:tab w:val="left" w:pos="5256"/>
        </w:tabs>
        <w:spacing w:after="240"/>
        <w:rPr>
          <w:rFonts w:ascii="Trebuchet MS" w:hAnsi="Trebuchet MS"/>
          <w:b/>
          <w:sz w:val="36"/>
          <w:szCs w:val="36"/>
          <w:lang w:val="ro-RO"/>
        </w:rPr>
      </w:pPr>
      <w:r>
        <w:rPr>
          <w:rFonts w:ascii="Trebuchet MS" w:hAnsi="Trebuchet MS"/>
          <w:b/>
          <w:sz w:val="36"/>
          <w:szCs w:val="36"/>
          <w:lang w:val="ro-RO"/>
        </w:rPr>
        <w:tab/>
      </w:r>
    </w:p>
    <w:p w14:paraId="4EC31E50" w14:textId="77777777" w:rsidR="00F33BE6" w:rsidRDefault="00F33BE6" w:rsidP="00B63B52">
      <w:pPr>
        <w:spacing w:after="240"/>
        <w:jc w:val="center"/>
        <w:rPr>
          <w:rFonts w:ascii="Trebuchet MS" w:hAnsi="Trebuchet MS"/>
          <w:sz w:val="36"/>
          <w:szCs w:val="36"/>
          <w:lang w:val="ro-RO"/>
        </w:rPr>
      </w:pPr>
    </w:p>
    <w:p w14:paraId="4E48CC9C" w14:textId="77777777" w:rsidR="00F33BE6" w:rsidRDefault="00F33BE6" w:rsidP="00B63B52">
      <w:pPr>
        <w:spacing w:after="240"/>
        <w:jc w:val="center"/>
        <w:rPr>
          <w:rFonts w:ascii="Trebuchet MS" w:hAnsi="Trebuchet MS"/>
          <w:sz w:val="36"/>
          <w:szCs w:val="36"/>
          <w:lang w:val="ro-RO"/>
        </w:rPr>
      </w:pPr>
    </w:p>
    <w:p w14:paraId="59DE57A2" w14:textId="77777777" w:rsidR="00F33BE6" w:rsidRDefault="00F33BE6" w:rsidP="00B63B52">
      <w:pPr>
        <w:spacing w:after="240"/>
        <w:jc w:val="center"/>
        <w:rPr>
          <w:rFonts w:ascii="Trebuchet MS" w:hAnsi="Trebuchet MS"/>
          <w:sz w:val="36"/>
          <w:szCs w:val="36"/>
          <w:lang w:val="ro-RO"/>
        </w:rPr>
      </w:pPr>
    </w:p>
    <w:p w14:paraId="56DD9596" w14:textId="38281C6A" w:rsidR="00325809" w:rsidRDefault="00FC762C" w:rsidP="00B63B52">
      <w:pPr>
        <w:spacing w:after="240"/>
        <w:jc w:val="center"/>
        <w:rPr>
          <w:rFonts w:ascii="Trebuchet MS" w:hAnsi="Trebuchet MS"/>
          <w:sz w:val="36"/>
          <w:szCs w:val="36"/>
          <w:lang w:val="ro-RO"/>
        </w:rPr>
      </w:pPr>
      <w:r>
        <w:rPr>
          <w:rFonts w:ascii="Trebuchet MS" w:hAnsi="Trebuchet MS"/>
          <w:sz w:val="36"/>
          <w:szCs w:val="36"/>
          <w:lang w:val="ro-RO"/>
        </w:rPr>
        <w:t xml:space="preserve">- </w:t>
      </w:r>
      <w:r w:rsidR="00C5589E">
        <w:rPr>
          <w:rFonts w:ascii="Trebuchet MS" w:hAnsi="Trebuchet MS"/>
          <w:sz w:val="36"/>
          <w:szCs w:val="36"/>
          <w:lang w:val="ro-RO"/>
        </w:rPr>
        <w:t>Iul</w:t>
      </w:r>
      <w:r w:rsidR="00642D16">
        <w:rPr>
          <w:rFonts w:ascii="Trebuchet MS" w:hAnsi="Trebuchet MS"/>
          <w:sz w:val="36"/>
          <w:szCs w:val="36"/>
          <w:lang w:val="ro-RO"/>
        </w:rPr>
        <w:t>ie</w:t>
      </w:r>
      <w:r w:rsidR="00551008">
        <w:rPr>
          <w:rFonts w:ascii="Trebuchet MS" w:hAnsi="Trebuchet MS"/>
          <w:sz w:val="36"/>
          <w:szCs w:val="36"/>
          <w:lang w:val="ro-RO"/>
        </w:rPr>
        <w:t xml:space="preserve"> 2024</w:t>
      </w:r>
      <w:r w:rsidR="00034989" w:rsidRPr="00FC762C">
        <w:rPr>
          <w:rFonts w:ascii="Trebuchet MS" w:hAnsi="Trebuchet MS"/>
          <w:sz w:val="36"/>
          <w:szCs w:val="36"/>
          <w:lang w:val="ro-RO"/>
        </w:rPr>
        <w:t xml:space="preserve"> </w:t>
      </w:r>
      <w:r w:rsidR="00131CEA">
        <w:rPr>
          <w:rFonts w:ascii="Trebuchet MS" w:hAnsi="Trebuchet MS"/>
          <w:sz w:val="36"/>
          <w:szCs w:val="36"/>
          <w:lang w:val="ro-RO"/>
        </w:rPr>
        <w:t>–</w:t>
      </w:r>
    </w:p>
    <w:p w14:paraId="54D90166" w14:textId="77777777" w:rsidR="00DA1422" w:rsidRDefault="00DA1422" w:rsidP="00E731C7">
      <w:pPr>
        <w:spacing w:after="240"/>
        <w:jc w:val="center"/>
        <w:rPr>
          <w:rFonts w:ascii="Trebuchet MS" w:hAnsi="Trebuchet MS"/>
          <w:sz w:val="36"/>
          <w:szCs w:val="36"/>
          <w:lang w:val="ro-RO"/>
        </w:rPr>
      </w:pPr>
    </w:p>
    <w:p w14:paraId="2417934D" w14:textId="77777777" w:rsidR="00DA1422" w:rsidRDefault="00DA1422" w:rsidP="00E731C7">
      <w:pPr>
        <w:spacing w:after="240"/>
        <w:jc w:val="center"/>
        <w:rPr>
          <w:rFonts w:ascii="Trebuchet MS" w:hAnsi="Trebuchet MS"/>
          <w:sz w:val="36"/>
          <w:szCs w:val="36"/>
          <w:lang w:val="ro-RO"/>
        </w:rPr>
      </w:pPr>
    </w:p>
    <w:p w14:paraId="377AC45E" w14:textId="77777777" w:rsidR="00DA1422" w:rsidRDefault="00DA1422" w:rsidP="00E731C7">
      <w:pPr>
        <w:spacing w:after="240"/>
        <w:jc w:val="center"/>
        <w:rPr>
          <w:rFonts w:ascii="Trebuchet MS" w:hAnsi="Trebuchet MS"/>
          <w:sz w:val="36"/>
          <w:szCs w:val="36"/>
          <w:lang w:val="ro-RO"/>
        </w:rPr>
      </w:pPr>
    </w:p>
    <w:p w14:paraId="7BCC2A5A" w14:textId="77777777" w:rsidR="00DA1422" w:rsidRDefault="00DA1422" w:rsidP="00E731C7">
      <w:pPr>
        <w:spacing w:after="240"/>
        <w:jc w:val="center"/>
        <w:rPr>
          <w:rFonts w:ascii="Trebuchet MS" w:hAnsi="Trebuchet MS"/>
          <w:sz w:val="36"/>
          <w:szCs w:val="36"/>
          <w:lang w:val="ro-RO"/>
        </w:rPr>
      </w:pPr>
    </w:p>
    <w:p w14:paraId="6281C796" w14:textId="77777777" w:rsidR="00DA1422" w:rsidRDefault="00DA1422" w:rsidP="00E731C7">
      <w:pPr>
        <w:spacing w:after="240"/>
        <w:jc w:val="center"/>
        <w:rPr>
          <w:rFonts w:ascii="Trebuchet MS" w:hAnsi="Trebuchet MS"/>
          <w:sz w:val="36"/>
          <w:szCs w:val="36"/>
          <w:lang w:val="ro-RO"/>
        </w:rPr>
      </w:pPr>
    </w:p>
    <w:p w14:paraId="27D2C04D" w14:textId="77777777" w:rsidR="00DA1422" w:rsidRDefault="00DA1422" w:rsidP="00E731C7">
      <w:pPr>
        <w:spacing w:after="240"/>
        <w:jc w:val="center"/>
        <w:rPr>
          <w:rFonts w:ascii="Trebuchet MS" w:hAnsi="Trebuchet MS"/>
          <w:sz w:val="36"/>
          <w:szCs w:val="36"/>
          <w:lang w:val="ro-RO"/>
        </w:rPr>
      </w:pPr>
    </w:p>
    <w:p w14:paraId="5B2818A5" w14:textId="77777777" w:rsidR="00DA1422" w:rsidRDefault="00DA1422" w:rsidP="00E731C7">
      <w:pPr>
        <w:spacing w:after="240"/>
        <w:jc w:val="center"/>
        <w:rPr>
          <w:rFonts w:ascii="Trebuchet MS" w:hAnsi="Trebuchet MS"/>
          <w:sz w:val="36"/>
          <w:szCs w:val="36"/>
          <w:lang w:val="ro-RO"/>
        </w:rPr>
      </w:pPr>
    </w:p>
    <w:p w14:paraId="2C466781" w14:textId="77777777" w:rsidR="00DA1422" w:rsidRDefault="00DA1422" w:rsidP="00E731C7">
      <w:pPr>
        <w:spacing w:after="240"/>
        <w:jc w:val="center"/>
        <w:rPr>
          <w:rFonts w:ascii="Trebuchet MS" w:hAnsi="Trebuchet MS"/>
          <w:sz w:val="36"/>
          <w:szCs w:val="36"/>
          <w:lang w:val="ro-RO"/>
        </w:rPr>
      </w:pPr>
    </w:p>
    <w:p w14:paraId="23FD997B" w14:textId="77777777" w:rsidR="00DA1422" w:rsidRDefault="00DA1422" w:rsidP="00E731C7">
      <w:pPr>
        <w:spacing w:after="240"/>
        <w:jc w:val="center"/>
        <w:rPr>
          <w:rFonts w:ascii="Trebuchet MS" w:hAnsi="Trebuchet MS"/>
          <w:sz w:val="36"/>
          <w:szCs w:val="36"/>
          <w:lang w:val="ro-RO"/>
        </w:rPr>
      </w:pPr>
    </w:p>
    <w:p w14:paraId="52F5C073" w14:textId="77777777" w:rsidR="00DA1422" w:rsidRDefault="00DA1422" w:rsidP="00E731C7">
      <w:pPr>
        <w:spacing w:after="240"/>
        <w:jc w:val="center"/>
        <w:rPr>
          <w:rFonts w:ascii="Trebuchet MS" w:hAnsi="Trebuchet MS"/>
          <w:sz w:val="36"/>
          <w:szCs w:val="36"/>
          <w:lang w:val="ro-RO"/>
        </w:rPr>
      </w:pPr>
    </w:p>
    <w:p w14:paraId="38E4E188" w14:textId="77777777" w:rsidR="00DA1422" w:rsidRDefault="00DA1422" w:rsidP="00E731C7">
      <w:pPr>
        <w:spacing w:after="240"/>
        <w:jc w:val="center"/>
        <w:rPr>
          <w:rFonts w:ascii="Trebuchet MS" w:hAnsi="Trebuchet MS"/>
          <w:sz w:val="36"/>
          <w:szCs w:val="36"/>
          <w:lang w:val="ro-RO"/>
        </w:rPr>
      </w:pPr>
    </w:p>
    <w:p w14:paraId="3FACEB82" w14:textId="77777777" w:rsidR="00DA1422" w:rsidRDefault="00DA1422" w:rsidP="00E731C7">
      <w:pPr>
        <w:spacing w:after="240"/>
        <w:jc w:val="center"/>
        <w:rPr>
          <w:rFonts w:ascii="Trebuchet MS" w:hAnsi="Trebuchet MS"/>
          <w:sz w:val="36"/>
          <w:szCs w:val="36"/>
          <w:lang w:val="ro-RO"/>
        </w:rPr>
      </w:pPr>
    </w:p>
    <w:p w14:paraId="67D3B08B" w14:textId="77777777" w:rsidR="00DA1422" w:rsidRDefault="00DA1422" w:rsidP="00E731C7">
      <w:pPr>
        <w:spacing w:after="240"/>
        <w:jc w:val="center"/>
        <w:rPr>
          <w:rFonts w:ascii="Trebuchet MS" w:hAnsi="Trebuchet MS"/>
          <w:sz w:val="36"/>
          <w:szCs w:val="36"/>
          <w:lang w:val="ro-RO"/>
        </w:rPr>
      </w:pPr>
    </w:p>
    <w:p w14:paraId="3F28A7ED" w14:textId="77777777" w:rsidR="00DA1422" w:rsidRDefault="00DA1422" w:rsidP="00E731C7">
      <w:pPr>
        <w:spacing w:after="240"/>
        <w:jc w:val="center"/>
        <w:rPr>
          <w:rFonts w:ascii="Trebuchet MS" w:hAnsi="Trebuchet MS"/>
          <w:sz w:val="36"/>
          <w:szCs w:val="36"/>
          <w:lang w:val="ro-RO"/>
        </w:rPr>
      </w:pPr>
    </w:p>
    <w:p w14:paraId="15BF0A5D" w14:textId="77777777" w:rsidR="00DA1422" w:rsidRDefault="00DA1422" w:rsidP="00E731C7">
      <w:pPr>
        <w:spacing w:after="240"/>
        <w:jc w:val="center"/>
        <w:rPr>
          <w:rFonts w:ascii="Trebuchet MS" w:hAnsi="Trebuchet MS"/>
          <w:sz w:val="36"/>
          <w:szCs w:val="36"/>
          <w:lang w:val="ro-RO"/>
        </w:rPr>
      </w:pPr>
    </w:p>
    <w:p w14:paraId="5CFD4E67" w14:textId="77777777" w:rsidR="00DA1422" w:rsidRDefault="00DA1422" w:rsidP="00E731C7">
      <w:pPr>
        <w:spacing w:after="240"/>
        <w:jc w:val="center"/>
        <w:rPr>
          <w:rFonts w:ascii="Trebuchet MS" w:hAnsi="Trebuchet MS"/>
          <w:sz w:val="36"/>
          <w:szCs w:val="36"/>
          <w:lang w:val="ro-RO"/>
        </w:rPr>
      </w:pPr>
    </w:p>
    <w:p w14:paraId="7CB59D3B" w14:textId="77777777" w:rsidR="00DA1422" w:rsidRDefault="00DA1422" w:rsidP="00E731C7">
      <w:pPr>
        <w:spacing w:after="240"/>
        <w:jc w:val="center"/>
        <w:rPr>
          <w:rFonts w:ascii="Trebuchet MS" w:hAnsi="Trebuchet MS"/>
          <w:sz w:val="36"/>
          <w:szCs w:val="36"/>
          <w:lang w:val="ro-RO"/>
        </w:rPr>
      </w:pPr>
    </w:p>
    <w:p w14:paraId="5E5DDC24" w14:textId="77777777" w:rsidR="00DA1422" w:rsidRDefault="00DA1422" w:rsidP="00E731C7">
      <w:pPr>
        <w:spacing w:after="240"/>
        <w:jc w:val="center"/>
        <w:rPr>
          <w:rFonts w:ascii="Trebuchet MS" w:hAnsi="Trebuchet MS"/>
          <w:sz w:val="36"/>
          <w:szCs w:val="36"/>
          <w:lang w:val="ro-RO"/>
        </w:rPr>
      </w:pPr>
    </w:p>
    <w:p w14:paraId="51D326B8" w14:textId="77777777" w:rsidR="00DA1422" w:rsidRDefault="00DA1422" w:rsidP="00E731C7">
      <w:pPr>
        <w:spacing w:after="240"/>
        <w:jc w:val="center"/>
        <w:rPr>
          <w:rFonts w:ascii="Trebuchet MS" w:hAnsi="Trebuchet MS"/>
          <w:sz w:val="36"/>
          <w:szCs w:val="36"/>
          <w:lang w:val="ro-RO"/>
        </w:rPr>
      </w:pPr>
    </w:p>
    <w:p w14:paraId="2C815249" w14:textId="77777777" w:rsidR="00DA1422" w:rsidRDefault="00DA1422" w:rsidP="00E731C7">
      <w:pPr>
        <w:spacing w:after="240"/>
        <w:jc w:val="center"/>
        <w:rPr>
          <w:rFonts w:ascii="Trebuchet MS" w:hAnsi="Trebuchet MS"/>
          <w:sz w:val="36"/>
          <w:szCs w:val="36"/>
          <w:lang w:val="ro-RO"/>
        </w:rPr>
      </w:pPr>
    </w:p>
    <w:p w14:paraId="783E9481" w14:textId="77777777" w:rsidR="00DA1422" w:rsidRDefault="00DA1422" w:rsidP="00E731C7">
      <w:pPr>
        <w:spacing w:after="240"/>
        <w:jc w:val="center"/>
        <w:rPr>
          <w:rFonts w:ascii="Trebuchet MS" w:hAnsi="Trebuchet MS"/>
          <w:sz w:val="36"/>
          <w:szCs w:val="36"/>
          <w:lang w:val="ro-RO"/>
        </w:rPr>
      </w:pPr>
    </w:p>
    <w:p w14:paraId="1D8260D9" w14:textId="77777777" w:rsidR="005E69EE" w:rsidRDefault="005E69EE" w:rsidP="00E731C7">
      <w:pPr>
        <w:spacing w:after="240"/>
        <w:jc w:val="center"/>
        <w:rPr>
          <w:rFonts w:ascii="Trebuchet MS" w:hAnsi="Trebuchet MS"/>
          <w:sz w:val="36"/>
          <w:szCs w:val="36"/>
          <w:lang w:val="ro-RO"/>
        </w:rPr>
      </w:pPr>
    </w:p>
    <w:p w14:paraId="2DCA3708" w14:textId="77777777" w:rsidR="005E69EE" w:rsidRDefault="005E69EE" w:rsidP="00E731C7">
      <w:pPr>
        <w:spacing w:after="240"/>
        <w:jc w:val="center"/>
        <w:rPr>
          <w:rFonts w:ascii="Trebuchet MS" w:hAnsi="Trebuchet MS"/>
          <w:sz w:val="36"/>
          <w:szCs w:val="36"/>
          <w:lang w:val="ro-RO"/>
        </w:rPr>
      </w:pPr>
    </w:p>
    <w:p w14:paraId="0D34B9D2" w14:textId="77777777" w:rsidR="00131CEA" w:rsidRPr="00FC762C" w:rsidRDefault="00131CEA" w:rsidP="00E731C7">
      <w:pPr>
        <w:spacing w:after="240"/>
        <w:jc w:val="center"/>
        <w:rPr>
          <w:rFonts w:ascii="Trebuchet MS" w:hAnsi="Trebuchet MS" w:cs="Arial"/>
          <w:lang w:val="ro-RO"/>
        </w:rPr>
      </w:pPr>
    </w:p>
    <w:sdt>
      <w:sdtPr>
        <w:rPr>
          <w:rFonts w:ascii="Trebuchet MS" w:hAnsi="Trebuchet MS"/>
          <w:b/>
          <w:caps/>
          <w:noProof/>
          <w:sz w:val="20"/>
          <w:szCs w:val="20"/>
          <w:lang w:val="ro-RO"/>
        </w:rPr>
        <w:id w:val="1118333423"/>
        <w:docPartObj>
          <w:docPartGallery w:val="Table of Contents"/>
          <w:docPartUnique/>
        </w:docPartObj>
      </w:sdtPr>
      <w:sdtEndPr>
        <w:rPr>
          <w:bCs/>
          <w:caps w:val="0"/>
        </w:rPr>
      </w:sdtEndPr>
      <w:sdtContent>
        <w:p w14:paraId="29C48060" w14:textId="7C60857C" w:rsidR="00473B8F" w:rsidRPr="00253A4B" w:rsidRDefault="00131CEA" w:rsidP="005E69EE">
          <w:pPr>
            <w:tabs>
              <w:tab w:val="left" w:pos="3000"/>
            </w:tabs>
            <w:jc w:val="both"/>
            <w:rPr>
              <w:rFonts w:ascii="Trebuchet MS" w:hAnsi="Trebuchet MS" w:cs="Tahoma"/>
              <w:b/>
              <w:sz w:val="20"/>
              <w:szCs w:val="20"/>
              <w:lang w:val="ro-RO"/>
            </w:rPr>
          </w:pPr>
          <w:r w:rsidRPr="00253A4B">
            <w:rPr>
              <w:rFonts w:ascii="Trebuchet MS" w:hAnsi="Trebuchet MS" w:cs="Tahoma"/>
              <w:b/>
              <w:sz w:val="20"/>
              <w:szCs w:val="20"/>
              <w:lang w:val="ro-RO"/>
            </w:rPr>
            <w:t>CUPRINS</w:t>
          </w:r>
        </w:p>
        <w:p w14:paraId="466EF0EE" w14:textId="77777777" w:rsidR="00473B8F" w:rsidRPr="00B22F5B" w:rsidRDefault="00881C14" w:rsidP="005E69EE">
          <w:pPr>
            <w:pStyle w:val="TOC1"/>
            <w:spacing w:after="0" w:line="360" w:lineRule="auto"/>
            <w:jc w:val="both"/>
            <w:rPr>
              <w:rFonts w:cs="Tahoma"/>
              <w:lang w:val="en-US"/>
            </w:rPr>
          </w:pPr>
          <w:r w:rsidRPr="00253A4B">
            <w:rPr>
              <w:rFonts w:cs="Tahoma"/>
            </w:rPr>
            <w:fldChar w:fldCharType="begin"/>
          </w:r>
          <w:r w:rsidR="00325809" w:rsidRPr="00253A4B">
            <w:rPr>
              <w:rFonts w:cs="Tahoma"/>
            </w:rPr>
            <w:instrText xml:space="preserve"> TOC \o "1-3" \h \z \u </w:instrText>
          </w:r>
          <w:r w:rsidRPr="00253A4B">
            <w:rPr>
              <w:rFonts w:cs="Tahoma"/>
            </w:rPr>
            <w:fldChar w:fldCharType="separate"/>
          </w:r>
          <w:hyperlink w:anchor="_Toc133247767" w:history="1">
            <w:r w:rsidR="00473B8F" w:rsidRPr="00B22F5B">
              <w:rPr>
                <w:rStyle w:val="Hyperlink"/>
                <w:rFonts w:cs="Tahoma"/>
              </w:rPr>
              <w:t>REZUMAT EXECUTIV</w:t>
            </w:r>
            <w:r w:rsidR="00473B8F" w:rsidRPr="00B22F5B">
              <w:rPr>
                <w:rFonts w:cs="Tahoma"/>
                <w:webHidden/>
              </w:rPr>
              <w:tab/>
            </w:r>
            <w:r w:rsidR="00473B8F" w:rsidRPr="00B22F5B">
              <w:rPr>
                <w:rFonts w:cs="Tahoma"/>
                <w:webHidden/>
              </w:rPr>
              <w:fldChar w:fldCharType="begin"/>
            </w:r>
            <w:r w:rsidR="00473B8F" w:rsidRPr="00B22F5B">
              <w:rPr>
                <w:rFonts w:cs="Tahoma"/>
                <w:webHidden/>
              </w:rPr>
              <w:instrText xml:space="preserve"> PAGEREF _Toc133247767 \h </w:instrText>
            </w:r>
            <w:r w:rsidR="00473B8F" w:rsidRPr="00B22F5B">
              <w:rPr>
                <w:rFonts w:cs="Tahoma"/>
                <w:webHidden/>
              </w:rPr>
            </w:r>
            <w:r w:rsidR="00473B8F" w:rsidRPr="00B22F5B">
              <w:rPr>
                <w:rFonts w:cs="Tahoma"/>
                <w:webHidden/>
              </w:rPr>
              <w:fldChar w:fldCharType="separate"/>
            </w:r>
            <w:r w:rsidR="00304ED6">
              <w:rPr>
                <w:rFonts w:cs="Tahoma"/>
                <w:webHidden/>
              </w:rPr>
              <w:t>8</w:t>
            </w:r>
            <w:r w:rsidR="00473B8F" w:rsidRPr="00B22F5B">
              <w:rPr>
                <w:rFonts w:cs="Tahoma"/>
                <w:webHidden/>
              </w:rPr>
              <w:fldChar w:fldCharType="end"/>
            </w:r>
          </w:hyperlink>
        </w:p>
        <w:p w14:paraId="4794ACC0" w14:textId="4F33D4D6" w:rsidR="00473B8F" w:rsidRPr="00B22F5B" w:rsidRDefault="00C86483" w:rsidP="005E69EE">
          <w:pPr>
            <w:pStyle w:val="TOC1"/>
            <w:spacing w:after="0" w:line="360" w:lineRule="auto"/>
            <w:jc w:val="both"/>
            <w:rPr>
              <w:rFonts w:cs="Tahoma"/>
              <w:lang w:val="en-US"/>
            </w:rPr>
          </w:pPr>
          <w:hyperlink w:anchor="_Toc133247772" w:history="1">
            <w:r w:rsidR="00473B8F" w:rsidRPr="00B22F5B">
              <w:rPr>
                <w:rStyle w:val="Hyperlink"/>
                <w:rFonts w:cs="Tahoma"/>
              </w:rPr>
              <w:t>1.</w:t>
            </w:r>
            <w:r w:rsidR="00473B8F" w:rsidRPr="00B22F5B">
              <w:rPr>
                <w:rFonts w:cs="Tahoma"/>
                <w:lang w:val="en-US"/>
              </w:rPr>
              <w:tab/>
            </w:r>
            <w:r w:rsidR="00473B8F" w:rsidRPr="00B22F5B">
              <w:rPr>
                <w:rStyle w:val="Hyperlink"/>
                <w:rFonts w:cs="Tahoma"/>
              </w:rPr>
              <w:t>INTRODUCERE</w:t>
            </w:r>
            <w:r w:rsidR="00473B8F" w:rsidRPr="00B22F5B">
              <w:rPr>
                <w:rFonts w:cs="Tahoma"/>
                <w:webHidden/>
              </w:rPr>
              <w:tab/>
            </w:r>
            <w:r w:rsidR="00473B8F" w:rsidRPr="00B22F5B">
              <w:rPr>
                <w:rFonts w:cs="Tahoma"/>
                <w:webHidden/>
              </w:rPr>
              <w:fldChar w:fldCharType="begin"/>
            </w:r>
            <w:r w:rsidR="00473B8F" w:rsidRPr="00B22F5B">
              <w:rPr>
                <w:rFonts w:cs="Tahoma"/>
                <w:webHidden/>
              </w:rPr>
              <w:instrText xml:space="preserve"> PAGEREF _Toc133247772 \h </w:instrText>
            </w:r>
            <w:r w:rsidR="00473B8F" w:rsidRPr="00B22F5B">
              <w:rPr>
                <w:rFonts w:cs="Tahoma"/>
                <w:webHidden/>
              </w:rPr>
            </w:r>
            <w:r w:rsidR="00473B8F" w:rsidRPr="00B22F5B">
              <w:rPr>
                <w:rFonts w:cs="Tahoma"/>
                <w:webHidden/>
              </w:rPr>
              <w:fldChar w:fldCharType="separate"/>
            </w:r>
            <w:r w:rsidR="00304ED6">
              <w:rPr>
                <w:rFonts w:cs="Tahoma"/>
                <w:webHidden/>
              </w:rPr>
              <w:t>9</w:t>
            </w:r>
            <w:r w:rsidR="00473B8F" w:rsidRPr="00B22F5B">
              <w:rPr>
                <w:rFonts w:cs="Tahoma"/>
                <w:webHidden/>
              </w:rPr>
              <w:fldChar w:fldCharType="end"/>
            </w:r>
          </w:hyperlink>
        </w:p>
        <w:p w14:paraId="2DB42CAD" w14:textId="77777777" w:rsidR="00473B8F" w:rsidRPr="00B22F5B" w:rsidRDefault="00C86483" w:rsidP="005E69EE">
          <w:pPr>
            <w:pStyle w:val="TOC2"/>
            <w:jc w:val="both"/>
            <w:rPr>
              <w:rFonts w:cs="Tahoma"/>
            </w:rPr>
          </w:pPr>
          <w:hyperlink w:anchor="_Toc133247773" w:history="1">
            <w:r w:rsidR="00473B8F" w:rsidRPr="00B22F5B">
              <w:rPr>
                <w:rStyle w:val="Hyperlink"/>
                <w:rFonts w:cs="Tahoma"/>
                <w:lang w:val="ro-RO"/>
              </w:rPr>
              <w:t>Metodologie</w:t>
            </w:r>
            <w:r w:rsidR="00473B8F" w:rsidRPr="00B22F5B">
              <w:rPr>
                <w:rFonts w:cs="Tahoma"/>
                <w:webHidden/>
              </w:rPr>
              <w:tab/>
            </w:r>
            <w:r w:rsidR="00473B8F" w:rsidRPr="00B22F5B">
              <w:rPr>
                <w:rFonts w:cs="Tahoma"/>
                <w:webHidden/>
              </w:rPr>
              <w:fldChar w:fldCharType="begin"/>
            </w:r>
            <w:r w:rsidR="00473B8F" w:rsidRPr="00B22F5B">
              <w:rPr>
                <w:rFonts w:cs="Tahoma"/>
                <w:webHidden/>
              </w:rPr>
              <w:instrText xml:space="preserve"> PAGEREF _Toc133247773 \h </w:instrText>
            </w:r>
            <w:r w:rsidR="00473B8F" w:rsidRPr="00B22F5B">
              <w:rPr>
                <w:rFonts w:cs="Tahoma"/>
                <w:webHidden/>
              </w:rPr>
            </w:r>
            <w:r w:rsidR="00473B8F" w:rsidRPr="00B22F5B">
              <w:rPr>
                <w:rFonts w:cs="Tahoma"/>
                <w:webHidden/>
              </w:rPr>
              <w:fldChar w:fldCharType="separate"/>
            </w:r>
            <w:r w:rsidR="00304ED6">
              <w:rPr>
                <w:rFonts w:cs="Tahoma"/>
                <w:webHidden/>
              </w:rPr>
              <w:t>9</w:t>
            </w:r>
            <w:r w:rsidR="00473B8F" w:rsidRPr="00B22F5B">
              <w:rPr>
                <w:rFonts w:cs="Tahoma"/>
                <w:webHidden/>
              </w:rPr>
              <w:fldChar w:fldCharType="end"/>
            </w:r>
          </w:hyperlink>
        </w:p>
        <w:p w14:paraId="066BE7E3" w14:textId="67336701" w:rsidR="00E458C5" w:rsidRPr="00B22F5B" w:rsidRDefault="00E458C5" w:rsidP="005E69EE">
          <w:pPr>
            <w:spacing w:after="0" w:line="360" w:lineRule="auto"/>
            <w:jc w:val="both"/>
            <w:rPr>
              <w:rFonts w:ascii="Trebuchet MS" w:hAnsi="Trebuchet MS" w:cs="Tahoma"/>
              <w:b/>
              <w:noProof/>
              <w:sz w:val="20"/>
              <w:szCs w:val="20"/>
            </w:rPr>
          </w:pPr>
          <w:r w:rsidRPr="00B22F5B">
            <w:rPr>
              <w:rFonts w:ascii="Trebuchet MS" w:hAnsi="Trebuchet MS" w:cs="Tahoma"/>
              <w:b/>
              <w:noProof/>
              <w:sz w:val="20"/>
              <w:szCs w:val="20"/>
            </w:rPr>
            <w:t xml:space="preserve">2. </w:t>
          </w:r>
          <w:r w:rsidR="00C30D92" w:rsidRPr="00B22F5B">
            <w:rPr>
              <w:rFonts w:ascii="Trebuchet MS" w:hAnsi="Trebuchet MS" w:cs="Tahoma"/>
              <w:b/>
              <w:noProof/>
              <w:sz w:val="20"/>
              <w:szCs w:val="20"/>
            </w:rPr>
            <w:t xml:space="preserve">  </w:t>
          </w:r>
          <w:r w:rsidR="00720539" w:rsidRPr="00B22F5B">
            <w:rPr>
              <w:rFonts w:ascii="Trebuchet MS" w:hAnsi="Trebuchet MS" w:cs="Tahoma"/>
              <w:b/>
              <w:noProof/>
              <w:sz w:val="20"/>
              <w:szCs w:val="20"/>
            </w:rPr>
            <w:t>CONTEXT…………………………….…</w:t>
          </w:r>
          <w:r w:rsidR="00C30D92" w:rsidRPr="00B22F5B">
            <w:rPr>
              <w:rFonts w:ascii="Trebuchet MS" w:hAnsi="Trebuchet MS" w:cs="Tahoma"/>
              <w:b/>
              <w:noProof/>
              <w:sz w:val="20"/>
              <w:szCs w:val="20"/>
            </w:rPr>
            <w:t>….</w:t>
          </w:r>
          <w:r w:rsidR="00720539" w:rsidRPr="00B22F5B">
            <w:rPr>
              <w:rFonts w:ascii="Trebuchet MS" w:hAnsi="Trebuchet MS" w:cs="Tahoma"/>
              <w:b/>
              <w:noProof/>
              <w:sz w:val="20"/>
              <w:szCs w:val="20"/>
            </w:rPr>
            <w:t>..</w:t>
          </w:r>
          <w:r w:rsidRPr="00B22F5B">
            <w:rPr>
              <w:rFonts w:ascii="Trebuchet MS" w:hAnsi="Trebuchet MS" w:cs="Tahoma"/>
              <w:b/>
              <w:noProof/>
              <w:sz w:val="20"/>
              <w:szCs w:val="20"/>
            </w:rPr>
            <w:t>…………………………………………………………………………………</w:t>
          </w:r>
          <w:r w:rsidR="00261752" w:rsidRPr="00B22F5B">
            <w:rPr>
              <w:rFonts w:ascii="Trebuchet MS" w:hAnsi="Trebuchet MS" w:cs="Tahoma"/>
              <w:b/>
              <w:noProof/>
              <w:sz w:val="20"/>
              <w:szCs w:val="20"/>
            </w:rPr>
            <w:t>…………….</w:t>
          </w:r>
          <w:r w:rsidRPr="00B22F5B">
            <w:rPr>
              <w:rFonts w:ascii="Trebuchet MS" w:hAnsi="Trebuchet MS" w:cs="Tahoma"/>
              <w:b/>
              <w:noProof/>
              <w:sz w:val="20"/>
              <w:szCs w:val="20"/>
            </w:rPr>
            <w:t>10</w:t>
          </w:r>
        </w:p>
        <w:p w14:paraId="351B460E" w14:textId="67B087FF" w:rsidR="00473B8F" w:rsidRPr="00B22F5B" w:rsidRDefault="00C86483" w:rsidP="005E69EE">
          <w:pPr>
            <w:pStyle w:val="TOC1"/>
            <w:spacing w:after="0" w:line="360" w:lineRule="auto"/>
            <w:jc w:val="both"/>
            <w:rPr>
              <w:rFonts w:cs="Tahoma"/>
              <w:lang w:val="en-US"/>
            </w:rPr>
          </w:pPr>
          <w:hyperlink w:anchor="_Toc133247774" w:history="1">
            <w:r w:rsidR="00473B8F" w:rsidRPr="00B22F5B">
              <w:rPr>
                <w:rStyle w:val="Hyperlink"/>
                <w:rFonts w:cs="Tahoma"/>
              </w:rPr>
              <w:t>3.</w:t>
            </w:r>
            <w:r w:rsidR="00473B8F" w:rsidRPr="00B22F5B">
              <w:rPr>
                <w:rFonts w:cs="Tahoma"/>
                <w:lang w:val="en-US"/>
              </w:rPr>
              <w:tab/>
            </w:r>
            <w:r w:rsidR="00473B8F" w:rsidRPr="00B22F5B">
              <w:rPr>
                <w:rStyle w:val="Hyperlink"/>
                <w:rFonts w:cs="Tahoma"/>
              </w:rPr>
              <w:t>VIZIUNE ȘI MANDAT</w:t>
            </w:r>
            <w:r w:rsidR="00473B8F" w:rsidRPr="00B22F5B">
              <w:rPr>
                <w:rFonts w:cs="Tahoma"/>
                <w:webHidden/>
              </w:rPr>
              <w:tab/>
            </w:r>
            <w:r w:rsidR="00473B8F" w:rsidRPr="00B22F5B">
              <w:rPr>
                <w:rFonts w:cs="Tahoma"/>
                <w:webHidden/>
              </w:rPr>
              <w:fldChar w:fldCharType="begin"/>
            </w:r>
            <w:r w:rsidR="00473B8F" w:rsidRPr="00B22F5B">
              <w:rPr>
                <w:rFonts w:cs="Tahoma"/>
                <w:webHidden/>
              </w:rPr>
              <w:instrText xml:space="preserve"> PAGEREF _Toc133247774 \h </w:instrText>
            </w:r>
            <w:r w:rsidR="00473B8F" w:rsidRPr="00B22F5B">
              <w:rPr>
                <w:rFonts w:cs="Tahoma"/>
                <w:webHidden/>
              </w:rPr>
            </w:r>
            <w:r w:rsidR="00473B8F" w:rsidRPr="00B22F5B">
              <w:rPr>
                <w:rFonts w:cs="Tahoma"/>
                <w:webHidden/>
              </w:rPr>
              <w:fldChar w:fldCharType="separate"/>
            </w:r>
            <w:r w:rsidR="00304ED6">
              <w:rPr>
                <w:rFonts w:cs="Tahoma"/>
                <w:webHidden/>
              </w:rPr>
              <w:t>11</w:t>
            </w:r>
            <w:r w:rsidR="00473B8F" w:rsidRPr="00B22F5B">
              <w:rPr>
                <w:rFonts w:cs="Tahoma"/>
                <w:webHidden/>
              </w:rPr>
              <w:fldChar w:fldCharType="end"/>
            </w:r>
          </w:hyperlink>
          <w:hyperlink w:anchor="_Toc133247777" w:history="1"/>
        </w:p>
        <w:p w14:paraId="725B443A" w14:textId="048A73A9" w:rsidR="00473B8F" w:rsidRPr="00B22F5B" w:rsidRDefault="00C279B9" w:rsidP="005E69EE">
          <w:pPr>
            <w:pStyle w:val="TOC2"/>
            <w:jc w:val="both"/>
            <w:rPr>
              <w:rFonts w:cs="Tahoma"/>
              <w:i w:val="0"/>
            </w:rPr>
          </w:pPr>
          <w:r w:rsidRPr="00B22F5B">
            <w:rPr>
              <w:rFonts w:cs="Tahoma"/>
            </w:rPr>
            <w:t>O</w:t>
          </w:r>
          <w:r w:rsidRPr="00B22F5B">
            <w:rPr>
              <w:rFonts w:cs="Tahoma"/>
              <w:i w:val="0"/>
            </w:rPr>
            <w:t>BIECTIV STRATEGIC 1</w:t>
          </w:r>
          <w:r w:rsidR="00720539" w:rsidRPr="00B22F5B">
            <w:rPr>
              <w:rFonts w:cs="Tahoma"/>
              <w:i w:val="0"/>
            </w:rPr>
            <w:t xml:space="preserve">: </w:t>
          </w:r>
          <w:hyperlink w:anchor="_Toc133247778" w:history="1">
            <w:r w:rsidR="00473B8F" w:rsidRPr="00B22F5B">
              <w:rPr>
                <w:rStyle w:val="Hyperlink"/>
                <w:rFonts w:cs="Tahoma"/>
                <w:i w:val="0"/>
                <w:lang w:val="ro-RO"/>
              </w:rPr>
              <w:t>Consolidarea managementului finanț</w:t>
            </w:r>
            <w:r w:rsidR="00720539" w:rsidRPr="00B22F5B">
              <w:rPr>
                <w:rStyle w:val="Hyperlink"/>
                <w:rFonts w:cs="Tahoma"/>
                <w:i w:val="0"/>
                <w:lang w:val="ro-RO"/>
              </w:rPr>
              <w:t>elor publice</w:t>
            </w:r>
            <w:r w:rsidR="00473B8F" w:rsidRPr="00B22F5B">
              <w:rPr>
                <w:rFonts w:cs="Tahoma"/>
                <w:i w:val="0"/>
                <w:webHidden/>
              </w:rPr>
              <w:tab/>
            </w:r>
            <w:r w:rsidR="00473B8F" w:rsidRPr="00B22F5B">
              <w:rPr>
                <w:rFonts w:cs="Tahoma"/>
                <w:i w:val="0"/>
                <w:webHidden/>
              </w:rPr>
              <w:fldChar w:fldCharType="begin"/>
            </w:r>
            <w:r w:rsidR="00473B8F" w:rsidRPr="00B22F5B">
              <w:rPr>
                <w:rFonts w:cs="Tahoma"/>
                <w:i w:val="0"/>
                <w:webHidden/>
              </w:rPr>
              <w:instrText xml:space="preserve"> PAGEREF _Toc133247778 \h </w:instrText>
            </w:r>
            <w:r w:rsidR="00473B8F" w:rsidRPr="00B22F5B">
              <w:rPr>
                <w:rFonts w:cs="Tahoma"/>
                <w:i w:val="0"/>
                <w:webHidden/>
              </w:rPr>
            </w:r>
            <w:r w:rsidR="00473B8F" w:rsidRPr="00B22F5B">
              <w:rPr>
                <w:rFonts w:cs="Tahoma"/>
                <w:i w:val="0"/>
                <w:webHidden/>
              </w:rPr>
              <w:fldChar w:fldCharType="separate"/>
            </w:r>
            <w:r w:rsidR="00304ED6">
              <w:rPr>
                <w:rFonts w:cs="Tahoma"/>
                <w:i w:val="0"/>
                <w:webHidden/>
              </w:rPr>
              <w:t>13</w:t>
            </w:r>
            <w:r w:rsidR="00473B8F" w:rsidRPr="00B22F5B">
              <w:rPr>
                <w:rFonts w:cs="Tahoma"/>
                <w:i w:val="0"/>
                <w:webHidden/>
              </w:rPr>
              <w:fldChar w:fldCharType="end"/>
            </w:r>
          </w:hyperlink>
        </w:p>
        <w:p w14:paraId="08798CEB" w14:textId="603FD545" w:rsidR="00C30D92" w:rsidRPr="00B22F5B" w:rsidRDefault="00C86483" w:rsidP="005E69EE">
          <w:pPr>
            <w:pStyle w:val="TOC3"/>
            <w:jc w:val="both"/>
            <w:rPr>
              <w:b/>
            </w:rPr>
          </w:pPr>
          <w:hyperlink w:anchor="_Toc133247784" w:history="1">
            <w:r w:rsidR="00C30D92" w:rsidRPr="00B22F5B">
              <w:rPr>
                <w:rStyle w:val="Hyperlink"/>
                <w:rFonts w:cs="Tahoma"/>
                <w:b/>
              </w:rPr>
              <w:t xml:space="preserve">Programul 1.1: </w:t>
            </w:r>
            <w:r w:rsidR="00C30D92" w:rsidRPr="00B22F5B">
              <w:rPr>
                <w:b/>
                <w:bCs/>
                <w:lang w:val="ro-RO"/>
              </w:rPr>
              <w:t>A</w:t>
            </w:r>
            <w:r w:rsidR="00C30D92" w:rsidRPr="00B22F5B">
              <w:rPr>
                <w:b/>
                <w:lang w:val="ro-RO"/>
              </w:rPr>
              <w:t>jutoare de stat pentr</w:t>
            </w:r>
            <w:r w:rsidR="00253A4B" w:rsidRPr="00B22F5B">
              <w:rPr>
                <w:b/>
                <w:lang w:val="ro-RO"/>
              </w:rPr>
              <w:t xml:space="preserve">u finanțarea proiectelor pentru </w:t>
            </w:r>
            <w:r w:rsidR="00C30D92" w:rsidRPr="00B22F5B">
              <w:rPr>
                <w:b/>
                <w:lang w:val="ro-RO"/>
              </w:rPr>
              <w:t>investiții</w:t>
            </w:r>
          </w:hyperlink>
          <w:r w:rsidR="00C30D92" w:rsidRPr="00B22F5B">
            <w:rPr>
              <w:b/>
            </w:rPr>
            <w:t>…………………</w:t>
          </w:r>
          <w:r w:rsidR="006B0A34" w:rsidRPr="00B22F5B">
            <w:rPr>
              <w:b/>
            </w:rPr>
            <w:t>…</w:t>
          </w:r>
          <w:r w:rsidR="005E69EE" w:rsidRPr="00B22F5B">
            <w:rPr>
              <w:b/>
            </w:rPr>
            <w:t>…..</w:t>
          </w:r>
          <w:r w:rsidR="00C30D92" w:rsidRPr="00B22F5B">
            <w:rPr>
              <w:b/>
            </w:rPr>
            <w:t>18</w:t>
          </w:r>
        </w:p>
        <w:p w14:paraId="5698C58A" w14:textId="7014419B" w:rsidR="002A099A" w:rsidRPr="00B22F5B" w:rsidRDefault="00C86483" w:rsidP="005E69EE">
          <w:pPr>
            <w:pStyle w:val="TOC3"/>
            <w:jc w:val="both"/>
            <w:rPr>
              <w:b/>
            </w:rPr>
          </w:pPr>
          <w:hyperlink w:anchor="_Toc133247785" w:history="1">
            <w:r w:rsidR="00C30D92" w:rsidRPr="00B22F5B">
              <w:rPr>
                <w:rStyle w:val="Hyperlink"/>
                <w:rFonts w:cs="Tahoma"/>
                <w:b/>
              </w:rPr>
              <w:t xml:space="preserve">Programul 1.2: </w:t>
            </w:r>
            <w:r w:rsidR="00C30D92" w:rsidRPr="00B22F5B">
              <w:rPr>
                <w:rFonts w:eastAsia="Times New Roman"/>
                <w:b/>
                <w:bCs/>
                <w:lang w:val="ro-RO"/>
              </w:rPr>
              <w:t>Managementul datoriei publice guvernamentale</w:t>
            </w:r>
            <w:r w:rsidR="00C30D92" w:rsidRPr="00B22F5B">
              <w:rPr>
                <w:b/>
                <w:webHidden/>
              </w:rPr>
              <w:tab/>
            </w:r>
            <w:r w:rsidR="00AE3819" w:rsidRPr="00B22F5B">
              <w:rPr>
                <w:b/>
                <w:webHidden/>
              </w:rPr>
              <w:t>.2</w:t>
            </w:r>
          </w:hyperlink>
          <w:r w:rsidR="00787DA0" w:rsidRPr="00B22F5B">
            <w:rPr>
              <w:b/>
            </w:rPr>
            <w:t>4</w:t>
          </w:r>
        </w:p>
        <w:p w14:paraId="361FDEC1" w14:textId="05D56C83" w:rsidR="00C30D92" w:rsidRPr="00B22F5B" w:rsidRDefault="00C30D92" w:rsidP="005E69EE">
          <w:pPr>
            <w:pStyle w:val="TOC3"/>
            <w:jc w:val="both"/>
            <w:rPr>
              <w:b/>
            </w:rPr>
          </w:pPr>
          <w:r w:rsidRPr="00B22F5B">
            <w:rPr>
              <w:b/>
            </w:rPr>
            <w:t xml:space="preserve">Programul 1.3: </w:t>
          </w:r>
          <w:r w:rsidR="00465F97" w:rsidRPr="00B22F5B">
            <w:rPr>
              <w:b/>
            </w:rPr>
            <w:t>Alte obligații</w:t>
          </w:r>
          <w:r w:rsidRPr="00B22F5B">
            <w:rPr>
              <w:b/>
            </w:rPr>
            <w:t xml:space="preserve"> de plată în numele statului…………………………</w:t>
          </w:r>
          <w:r w:rsidR="00CB18B2" w:rsidRPr="00B22F5B">
            <w:rPr>
              <w:b/>
            </w:rPr>
            <w:t>…</w:t>
          </w:r>
          <w:r w:rsidR="00B22F5B">
            <w:rPr>
              <w:b/>
            </w:rPr>
            <w:t>………</w:t>
          </w:r>
          <w:r w:rsidR="00465F97" w:rsidRPr="00B22F5B">
            <w:rPr>
              <w:b/>
            </w:rPr>
            <w:t>………………………</w:t>
          </w:r>
          <w:r w:rsidR="005E69EE" w:rsidRPr="00B22F5B">
            <w:rPr>
              <w:b/>
            </w:rPr>
            <w:t>…..</w:t>
          </w:r>
          <w:r w:rsidR="00D9529A" w:rsidRPr="00B22F5B">
            <w:rPr>
              <w:b/>
            </w:rPr>
            <w:t>27</w:t>
          </w:r>
        </w:p>
        <w:p w14:paraId="250A7828" w14:textId="10219400" w:rsidR="002A099A" w:rsidRPr="00B22F5B" w:rsidRDefault="00C86483" w:rsidP="005E69EE">
          <w:pPr>
            <w:pStyle w:val="TOC2"/>
            <w:jc w:val="both"/>
            <w:rPr>
              <w:rFonts w:cs="Tahoma"/>
              <w:i w:val="0"/>
            </w:rPr>
          </w:pPr>
          <w:hyperlink w:anchor="_Toc133247780" w:history="1">
            <w:r w:rsidR="00C279B9" w:rsidRPr="00B22F5B">
              <w:rPr>
                <w:rStyle w:val="Hyperlink"/>
                <w:rFonts w:cs="Tahoma"/>
                <w:i w:val="0"/>
                <w:lang w:val="ro-RO"/>
              </w:rPr>
              <w:t xml:space="preserve">OBIECTIV STRATEGIC </w:t>
            </w:r>
            <w:r w:rsidR="00473B8F" w:rsidRPr="00B22F5B">
              <w:rPr>
                <w:rStyle w:val="Hyperlink"/>
                <w:rFonts w:cs="Tahoma"/>
                <w:i w:val="0"/>
                <w:lang w:val="ro-RO"/>
              </w:rPr>
              <w:t>2: Îmbunătățirea cadrului instituțional în vederea elaborării, implementării, monitorizării și evaluării</w:t>
            </w:r>
            <w:r w:rsidR="00720539" w:rsidRPr="00B22F5B">
              <w:rPr>
                <w:rStyle w:val="Hyperlink"/>
                <w:rFonts w:cs="Tahoma"/>
                <w:i w:val="0"/>
                <w:lang w:val="ro-RO"/>
              </w:rPr>
              <w:t xml:space="preserve"> strategiilor Ministerului </w:t>
            </w:r>
            <w:r w:rsidR="00D9529A" w:rsidRPr="00B22F5B">
              <w:rPr>
                <w:rStyle w:val="Hyperlink"/>
                <w:rFonts w:cs="Tahoma"/>
                <w:i w:val="0"/>
                <w:lang w:val="ro-RO"/>
              </w:rPr>
              <w:t xml:space="preserve">Finanțelor și ale instituțiilor </w:t>
            </w:r>
            <w:r w:rsidR="00720539" w:rsidRPr="00B22F5B">
              <w:rPr>
                <w:rStyle w:val="Hyperlink"/>
                <w:rFonts w:cs="Tahoma"/>
                <w:i w:val="0"/>
                <w:lang w:val="ro-RO"/>
              </w:rPr>
              <w:t>subordonate</w:t>
            </w:r>
            <w:r w:rsidR="00261752" w:rsidRPr="00B22F5B">
              <w:rPr>
                <w:rStyle w:val="Hyperlink"/>
                <w:rFonts w:cs="Tahoma"/>
                <w:i w:val="0"/>
                <w:lang w:val="ro-RO"/>
              </w:rPr>
              <w:t>……</w:t>
            </w:r>
            <w:r w:rsidR="00D9529A" w:rsidRPr="00B22F5B">
              <w:rPr>
                <w:rStyle w:val="Hyperlink"/>
                <w:rFonts w:cs="Tahoma"/>
                <w:i w:val="0"/>
                <w:lang w:val="ro-RO"/>
              </w:rPr>
              <w:t>……………………………………………………………………………………</w:t>
            </w:r>
            <w:r w:rsidR="00A27E1A" w:rsidRPr="00B22F5B">
              <w:rPr>
                <w:rStyle w:val="Hyperlink"/>
                <w:rFonts w:cs="Tahoma"/>
                <w:i w:val="0"/>
                <w:lang w:val="ro-RO"/>
              </w:rPr>
              <w:t>…………………………………………….</w:t>
            </w:r>
            <w:r w:rsidR="00473B8F" w:rsidRPr="00B22F5B">
              <w:rPr>
                <w:rFonts w:cs="Tahoma"/>
                <w:i w:val="0"/>
                <w:webHidden/>
              </w:rPr>
              <w:fldChar w:fldCharType="begin"/>
            </w:r>
            <w:r w:rsidR="00473B8F" w:rsidRPr="00B22F5B">
              <w:rPr>
                <w:rFonts w:cs="Tahoma"/>
                <w:i w:val="0"/>
                <w:webHidden/>
              </w:rPr>
              <w:instrText xml:space="preserve"> PAGEREF _Toc133247780 \h </w:instrText>
            </w:r>
            <w:r w:rsidR="00473B8F" w:rsidRPr="00B22F5B">
              <w:rPr>
                <w:rFonts w:cs="Tahoma"/>
                <w:i w:val="0"/>
                <w:webHidden/>
              </w:rPr>
            </w:r>
            <w:r w:rsidR="00473B8F" w:rsidRPr="00B22F5B">
              <w:rPr>
                <w:rFonts w:cs="Tahoma"/>
                <w:i w:val="0"/>
                <w:webHidden/>
              </w:rPr>
              <w:fldChar w:fldCharType="separate"/>
            </w:r>
            <w:r w:rsidR="00304ED6">
              <w:rPr>
                <w:rFonts w:cs="Tahoma"/>
                <w:i w:val="0"/>
                <w:webHidden/>
              </w:rPr>
              <w:t>35</w:t>
            </w:r>
            <w:r w:rsidR="00473B8F" w:rsidRPr="00B22F5B">
              <w:rPr>
                <w:rFonts w:cs="Tahoma"/>
                <w:i w:val="0"/>
                <w:webHidden/>
              </w:rPr>
              <w:fldChar w:fldCharType="end"/>
            </w:r>
          </w:hyperlink>
        </w:p>
        <w:p w14:paraId="2F366B9A" w14:textId="1E550820" w:rsidR="00473B8F" w:rsidRPr="00B22F5B" w:rsidRDefault="00C86483" w:rsidP="005E69EE">
          <w:pPr>
            <w:pStyle w:val="TOC2"/>
            <w:jc w:val="both"/>
            <w:rPr>
              <w:rFonts w:cs="Tahoma"/>
              <w:i w:val="0"/>
            </w:rPr>
          </w:pPr>
          <w:hyperlink w:anchor="_Toc133247784" w:history="1">
            <w:r w:rsidR="00473B8F" w:rsidRPr="00B22F5B">
              <w:rPr>
                <w:rStyle w:val="Hyperlink"/>
                <w:rFonts w:cs="Tahoma"/>
                <w:i w:val="0"/>
              </w:rPr>
              <w:t>Programul 2.1: Management și administrație</w:t>
            </w:r>
            <w:r w:rsidR="00473B8F" w:rsidRPr="00B22F5B">
              <w:rPr>
                <w:rFonts w:cs="Tahoma"/>
                <w:i w:val="0"/>
                <w:webHidden/>
              </w:rPr>
              <w:tab/>
            </w:r>
            <w:r w:rsidR="00473B8F" w:rsidRPr="00B22F5B">
              <w:rPr>
                <w:rFonts w:cs="Tahoma"/>
                <w:i w:val="0"/>
                <w:webHidden/>
              </w:rPr>
              <w:fldChar w:fldCharType="begin"/>
            </w:r>
            <w:r w:rsidR="00473B8F" w:rsidRPr="00B22F5B">
              <w:rPr>
                <w:rFonts w:cs="Tahoma"/>
                <w:i w:val="0"/>
                <w:webHidden/>
              </w:rPr>
              <w:instrText xml:space="preserve"> PAGEREF _Toc133247784 \h </w:instrText>
            </w:r>
            <w:r w:rsidR="00473B8F" w:rsidRPr="00B22F5B">
              <w:rPr>
                <w:rFonts w:cs="Tahoma"/>
                <w:i w:val="0"/>
                <w:webHidden/>
              </w:rPr>
            </w:r>
            <w:r w:rsidR="00473B8F" w:rsidRPr="00B22F5B">
              <w:rPr>
                <w:rFonts w:cs="Tahoma"/>
                <w:i w:val="0"/>
                <w:webHidden/>
              </w:rPr>
              <w:fldChar w:fldCharType="separate"/>
            </w:r>
            <w:r w:rsidR="00304ED6">
              <w:rPr>
                <w:rFonts w:cs="Tahoma"/>
                <w:i w:val="0"/>
                <w:webHidden/>
              </w:rPr>
              <w:t>58</w:t>
            </w:r>
            <w:r w:rsidR="00473B8F" w:rsidRPr="00B22F5B">
              <w:rPr>
                <w:rFonts w:cs="Tahoma"/>
                <w:i w:val="0"/>
                <w:webHidden/>
              </w:rPr>
              <w:fldChar w:fldCharType="end"/>
            </w:r>
          </w:hyperlink>
        </w:p>
        <w:p w14:paraId="55CAD134" w14:textId="7E9F7F5B" w:rsidR="00473B8F" w:rsidRPr="00B22F5B" w:rsidRDefault="00C86483" w:rsidP="005E69EE">
          <w:pPr>
            <w:pStyle w:val="TOC3"/>
            <w:jc w:val="both"/>
            <w:rPr>
              <w:b/>
            </w:rPr>
          </w:pPr>
          <w:hyperlink w:anchor="_Toc133247785" w:history="1">
            <w:r w:rsidR="00473B8F" w:rsidRPr="00B22F5B">
              <w:rPr>
                <w:rStyle w:val="Hyperlink"/>
                <w:rFonts w:cs="Tahoma"/>
                <w:b/>
              </w:rPr>
              <w:t xml:space="preserve">Programul 2.2: </w:t>
            </w:r>
            <w:r w:rsidR="00FF045A" w:rsidRPr="00B22F5B">
              <w:rPr>
                <w:rStyle w:val="Hyperlink"/>
                <w:rFonts w:eastAsia="Times New Roman" w:cs="Tahoma"/>
                <w:b/>
                <w:lang w:eastAsia="ro-RO"/>
              </w:rPr>
              <w:t>M</w:t>
            </w:r>
            <w:r w:rsidR="006B0A34" w:rsidRPr="00B22F5B">
              <w:rPr>
                <w:rStyle w:val="Hyperlink"/>
                <w:rFonts w:eastAsia="Times New Roman" w:cs="Tahoma"/>
                <w:b/>
                <w:lang w:eastAsia="ro-RO"/>
              </w:rPr>
              <w:t>odernizarea sistemului informatic………………………………………………………………………</w:t>
            </w:r>
            <w:r w:rsidR="005E69EE" w:rsidRPr="00B22F5B">
              <w:rPr>
                <w:rStyle w:val="Hyperlink"/>
                <w:rFonts w:eastAsia="Times New Roman" w:cs="Tahoma"/>
                <w:b/>
                <w:lang w:eastAsia="ro-RO"/>
              </w:rPr>
              <w:t>.</w:t>
            </w:r>
            <w:r w:rsidR="00473B8F" w:rsidRPr="00B22F5B">
              <w:rPr>
                <w:b/>
                <w:webHidden/>
              </w:rPr>
              <w:fldChar w:fldCharType="begin"/>
            </w:r>
            <w:r w:rsidR="00473B8F" w:rsidRPr="00B22F5B">
              <w:rPr>
                <w:b/>
                <w:webHidden/>
              </w:rPr>
              <w:instrText xml:space="preserve"> PAGEREF _Toc133247785 \h </w:instrText>
            </w:r>
            <w:r w:rsidR="00473B8F" w:rsidRPr="00B22F5B">
              <w:rPr>
                <w:b/>
                <w:webHidden/>
              </w:rPr>
            </w:r>
            <w:r w:rsidR="00473B8F" w:rsidRPr="00B22F5B">
              <w:rPr>
                <w:b/>
                <w:webHidden/>
              </w:rPr>
              <w:fldChar w:fldCharType="separate"/>
            </w:r>
            <w:r w:rsidR="00304ED6">
              <w:rPr>
                <w:b/>
                <w:webHidden/>
              </w:rPr>
              <w:t>60</w:t>
            </w:r>
            <w:r w:rsidR="00473B8F" w:rsidRPr="00B22F5B">
              <w:rPr>
                <w:b/>
                <w:webHidden/>
              </w:rPr>
              <w:fldChar w:fldCharType="end"/>
            </w:r>
          </w:hyperlink>
        </w:p>
        <w:p w14:paraId="0C71233E" w14:textId="77726E65" w:rsidR="00473B8F" w:rsidRPr="00B22F5B" w:rsidRDefault="00C86483" w:rsidP="005E69EE">
          <w:pPr>
            <w:pStyle w:val="TOC1"/>
            <w:spacing w:after="0" w:line="360" w:lineRule="auto"/>
            <w:jc w:val="both"/>
            <w:rPr>
              <w:rFonts w:cs="Tahoma"/>
              <w:lang w:val="en-US"/>
            </w:rPr>
          </w:pPr>
          <w:hyperlink w:anchor="_Toc133247786" w:history="1">
            <w:r w:rsidR="00B85C4D" w:rsidRPr="00B22F5B">
              <w:rPr>
                <w:rStyle w:val="Hyperlink"/>
                <w:rFonts w:cs="Tahoma"/>
              </w:rPr>
              <w:t>5.</w:t>
            </w:r>
            <w:r w:rsidR="00B85C4D" w:rsidRPr="00B22F5B">
              <w:rPr>
                <w:rFonts w:cs="Tahoma"/>
                <w:lang w:val="en-US"/>
              </w:rPr>
              <w:tab/>
            </w:r>
            <w:r w:rsidR="005E69EE" w:rsidRPr="00B22F5B">
              <w:rPr>
                <w:rStyle w:val="Hyperlink"/>
                <w:rFonts w:cs="Tahoma"/>
              </w:rPr>
              <w:t>ARANJAMENTE PENTRU I</w:t>
            </w:r>
            <w:r w:rsidR="00B85C4D" w:rsidRPr="00B22F5B">
              <w:rPr>
                <w:rStyle w:val="Hyperlink"/>
                <w:rFonts w:cs="Tahoma"/>
              </w:rPr>
              <w:t>MPLEMENTA</w:t>
            </w:r>
            <w:r w:rsidR="00720539" w:rsidRPr="00B22F5B">
              <w:rPr>
                <w:rStyle w:val="Hyperlink"/>
                <w:rFonts w:cs="Tahoma"/>
              </w:rPr>
              <w:t xml:space="preserve">REA, MONITORIZAREA ȘI EVALUAREA </w:t>
            </w:r>
            <w:r w:rsidR="00B85C4D" w:rsidRPr="00B22F5B">
              <w:rPr>
                <w:rStyle w:val="Hyperlink"/>
                <w:rFonts w:cs="Tahoma"/>
              </w:rPr>
              <w:t>PSI</w:t>
            </w:r>
            <w:r w:rsidR="00B85C4D" w:rsidRPr="00B22F5B">
              <w:rPr>
                <w:rFonts w:cs="Tahoma"/>
                <w:webHidden/>
              </w:rPr>
              <w:tab/>
            </w:r>
          </w:hyperlink>
          <w:r w:rsidR="00787DA0" w:rsidRPr="00B22F5B">
            <w:rPr>
              <w:rFonts w:cs="Tahoma"/>
            </w:rPr>
            <w:t>6</w:t>
          </w:r>
          <w:r w:rsidR="008E7A31" w:rsidRPr="00B22F5B">
            <w:rPr>
              <w:rFonts w:cs="Tahoma"/>
            </w:rPr>
            <w:t>5</w:t>
          </w:r>
          <w:r w:rsidR="00720539" w:rsidRPr="00B22F5B">
            <w:rPr>
              <w:rFonts w:cs="Tahoma"/>
              <w:lang w:val="en-US"/>
            </w:rPr>
            <w:t xml:space="preserve"> </w:t>
          </w:r>
        </w:p>
        <w:p w14:paraId="6B61BF7D" w14:textId="4978C33A" w:rsidR="00473B8F" w:rsidRPr="00B22F5B" w:rsidRDefault="00C86483" w:rsidP="005E69EE">
          <w:pPr>
            <w:pStyle w:val="TOC1"/>
            <w:spacing w:after="0" w:line="360" w:lineRule="auto"/>
            <w:jc w:val="both"/>
            <w:rPr>
              <w:rFonts w:cs="Tahoma"/>
              <w:lang w:val="en-US"/>
            </w:rPr>
          </w:pPr>
          <w:hyperlink w:anchor="_Toc133247788" w:history="1">
            <w:r w:rsidR="00B85C4D" w:rsidRPr="00B22F5B">
              <w:rPr>
                <w:rStyle w:val="Hyperlink"/>
                <w:rFonts w:cs="Tahoma"/>
              </w:rPr>
              <w:t>6.</w:t>
            </w:r>
            <w:r w:rsidR="00B85C4D" w:rsidRPr="00B22F5B">
              <w:rPr>
                <w:rFonts w:cs="Tahoma"/>
                <w:lang w:val="en-US"/>
              </w:rPr>
              <w:tab/>
            </w:r>
            <w:r w:rsidR="005E69EE" w:rsidRPr="00B22F5B">
              <w:rPr>
                <w:rStyle w:val="Hyperlink"/>
                <w:rFonts w:cs="Tahoma"/>
              </w:rPr>
              <w:t>RESURSE FI</w:t>
            </w:r>
            <w:r w:rsidR="00B85C4D" w:rsidRPr="00B22F5B">
              <w:rPr>
                <w:rStyle w:val="Hyperlink"/>
                <w:rFonts w:cs="Tahoma"/>
              </w:rPr>
              <w:t>NANCIARE</w:t>
            </w:r>
            <w:r w:rsidR="00B85C4D" w:rsidRPr="00B22F5B">
              <w:rPr>
                <w:rFonts w:cs="Tahoma"/>
                <w:webHidden/>
              </w:rPr>
              <w:tab/>
            </w:r>
            <w:r w:rsidR="00473B8F" w:rsidRPr="00B22F5B">
              <w:rPr>
                <w:rFonts w:cs="Tahoma"/>
                <w:webHidden/>
              </w:rPr>
              <w:fldChar w:fldCharType="begin"/>
            </w:r>
            <w:r w:rsidR="00473B8F" w:rsidRPr="00B22F5B">
              <w:rPr>
                <w:rFonts w:cs="Tahoma"/>
                <w:webHidden/>
              </w:rPr>
              <w:instrText xml:space="preserve"> PAGEREF _Toc133247788 \h </w:instrText>
            </w:r>
            <w:r w:rsidR="00473B8F" w:rsidRPr="00B22F5B">
              <w:rPr>
                <w:rFonts w:cs="Tahoma"/>
                <w:webHidden/>
              </w:rPr>
            </w:r>
            <w:r w:rsidR="00473B8F" w:rsidRPr="00B22F5B">
              <w:rPr>
                <w:rFonts w:cs="Tahoma"/>
                <w:webHidden/>
              </w:rPr>
              <w:fldChar w:fldCharType="separate"/>
            </w:r>
            <w:r w:rsidR="00304ED6">
              <w:rPr>
                <w:rFonts w:cs="Tahoma"/>
                <w:webHidden/>
              </w:rPr>
              <w:t>69</w:t>
            </w:r>
            <w:r w:rsidR="00473B8F" w:rsidRPr="00B22F5B">
              <w:rPr>
                <w:rFonts w:cs="Tahoma"/>
                <w:webHidden/>
              </w:rPr>
              <w:fldChar w:fldCharType="end"/>
            </w:r>
          </w:hyperlink>
        </w:p>
        <w:p w14:paraId="1FFC0092" w14:textId="40239548" w:rsidR="00473B8F" w:rsidRPr="00B22F5B" w:rsidRDefault="00C86483" w:rsidP="005E69EE">
          <w:pPr>
            <w:pStyle w:val="TOC1"/>
            <w:spacing w:after="0" w:line="360" w:lineRule="auto"/>
            <w:jc w:val="both"/>
            <w:rPr>
              <w:rFonts w:cs="Tahoma"/>
              <w:lang w:val="en-US"/>
            </w:rPr>
          </w:pPr>
          <w:hyperlink w:anchor="_Toc133247789" w:history="1">
            <w:r w:rsidR="00473B8F" w:rsidRPr="00B22F5B">
              <w:rPr>
                <w:rStyle w:val="Hyperlink"/>
                <w:rFonts w:cs="Tahoma"/>
              </w:rPr>
              <w:t>7.</w:t>
            </w:r>
            <w:r w:rsidR="00473B8F" w:rsidRPr="00B22F5B">
              <w:rPr>
                <w:rFonts w:cs="Tahoma"/>
                <w:lang w:val="en-US"/>
              </w:rPr>
              <w:tab/>
            </w:r>
            <w:r w:rsidR="00D33D7D" w:rsidRPr="00B22F5B">
              <w:rPr>
                <w:rStyle w:val="Hyperlink"/>
                <w:rFonts w:cs="Tahoma"/>
              </w:rPr>
              <w:t>A</w:t>
            </w:r>
            <w:r w:rsidR="00473B8F" w:rsidRPr="00B22F5B">
              <w:rPr>
                <w:rStyle w:val="Hyperlink"/>
                <w:rFonts w:cs="Tahoma"/>
              </w:rPr>
              <w:t>NEXELE PLANULUI STRATEGIC INSTITUȚIONAL</w:t>
            </w:r>
            <w:r w:rsidR="00473B8F" w:rsidRPr="00B22F5B">
              <w:rPr>
                <w:rFonts w:cs="Tahoma"/>
                <w:webHidden/>
              </w:rPr>
              <w:tab/>
            </w:r>
            <w:r w:rsidR="00473B8F" w:rsidRPr="00B22F5B">
              <w:rPr>
                <w:rFonts w:cs="Tahoma"/>
                <w:webHidden/>
              </w:rPr>
              <w:fldChar w:fldCharType="begin"/>
            </w:r>
            <w:r w:rsidR="00473B8F" w:rsidRPr="00B22F5B">
              <w:rPr>
                <w:rFonts w:cs="Tahoma"/>
                <w:webHidden/>
              </w:rPr>
              <w:instrText xml:space="preserve"> PAGEREF _Toc133247789 \h </w:instrText>
            </w:r>
            <w:r w:rsidR="00473B8F" w:rsidRPr="00B22F5B">
              <w:rPr>
                <w:rFonts w:cs="Tahoma"/>
                <w:webHidden/>
              </w:rPr>
            </w:r>
            <w:r w:rsidR="00473B8F" w:rsidRPr="00B22F5B">
              <w:rPr>
                <w:rFonts w:cs="Tahoma"/>
                <w:webHidden/>
              </w:rPr>
              <w:fldChar w:fldCharType="separate"/>
            </w:r>
            <w:r w:rsidR="00304ED6">
              <w:rPr>
                <w:rFonts w:cs="Tahoma"/>
                <w:webHidden/>
              </w:rPr>
              <w:t>70</w:t>
            </w:r>
            <w:r w:rsidR="00473B8F" w:rsidRPr="00B22F5B">
              <w:rPr>
                <w:rFonts w:cs="Tahoma"/>
                <w:webHidden/>
              </w:rPr>
              <w:fldChar w:fldCharType="end"/>
            </w:r>
          </w:hyperlink>
        </w:p>
        <w:p w14:paraId="21AE92B8" w14:textId="250013AC" w:rsidR="00473B8F" w:rsidRPr="00B22F5B" w:rsidRDefault="00C86483" w:rsidP="005E69EE">
          <w:pPr>
            <w:pStyle w:val="TOC1"/>
            <w:spacing w:after="0" w:line="360" w:lineRule="auto"/>
            <w:jc w:val="both"/>
            <w:rPr>
              <w:rFonts w:cs="Tahoma"/>
              <w:lang w:val="en-US"/>
            </w:rPr>
          </w:pPr>
          <w:hyperlink w:anchor="_Toc133247790" w:history="1">
            <w:r w:rsidR="00473B8F" w:rsidRPr="00B22F5B">
              <w:rPr>
                <w:rStyle w:val="Hyperlink"/>
                <w:rFonts w:cs="Tahoma"/>
              </w:rPr>
              <w:t>A</w:t>
            </w:r>
            <w:r w:rsidR="00261752" w:rsidRPr="00B22F5B">
              <w:rPr>
                <w:rStyle w:val="Hyperlink"/>
                <w:rFonts w:cs="Tahoma"/>
              </w:rPr>
              <w:t>NEXA</w:t>
            </w:r>
            <w:r w:rsidR="00473B8F" w:rsidRPr="00B22F5B">
              <w:rPr>
                <w:rStyle w:val="Hyperlink"/>
                <w:rFonts w:cs="Tahoma"/>
              </w:rPr>
              <w:t xml:space="preserve"> 1: SINTEZA BUGETULUI</w:t>
            </w:r>
            <w:r w:rsidR="00787DA0" w:rsidRPr="00B22F5B">
              <w:rPr>
                <w:rStyle w:val="Hyperlink"/>
                <w:rFonts w:cs="Tahoma"/>
              </w:rPr>
              <w:t xml:space="preserve"> PE PROGRAME 2025-2028</w:t>
            </w:r>
            <w:r w:rsidR="00473B8F" w:rsidRPr="00B22F5B">
              <w:rPr>
                <w:rFonts w:cs="Tahoma"/>
                <w:webHidden/>
              </w:rPr>
              <w:tab/>
            </w:r>
            <w:r w:rsidR="00473B8F" w:rsidRPr="00B22F5B">
              <w:rPr>
                <w:rFonts w:cs="Tahoma"/>
                <w:webHidden/>
              </w:rPr>
              <w:fldChar w:fldCharType="begin"/>
            </w:r>
            <w:r w:rsidR="00473B8F" w:rsidRPr="00B22F5B">
              <w:rPr>
                <w:rFonts w:cs="Tahoma"/>
                <w:webHidden/>
              </w:rPr>
              <w:instrText xml:space="preserve"> PAGEREF _Toc133247790 \h </w:instrText>
            </w:r>
            <w:r w:rsidR="00473B8F" w:rsidRPr="00B22F5B">
              <w:rPr>
                <w:rFonts w:cs="Tahoma"/>
                <w:webHidden/>
              </w:rPr>
            </w:r>
            <w:r w:rsidR="00473B8F" w:rsidRPr="00B22F5B">
              <w:rPr>
                <w:rFonts w:cs="Tahoma"/>
                <w:webHidden/>
              </w:rPr>
              <w:fldChar w:fldCharType="separate"/>
            </w:r>
            <w:r w:rsidR="00304ED6">
              <w:rPr>
                <w:rFonts w:cs="Tahoma"/>
                <w:webHidden/>
              </w:rPr>
              <w:t>70</w:t>
            </w:r>
            <w:r w:rsidR="00473B8F" w:rsidRPr="00B22F5B">
              <w:rPr>
                <w:rFonts w:cs="Tahoma"/>
                <w:webHidden/>
              </w:rPr>
              <w:fldChar w:fldCharType="end"/>
            </w:r>
          </w:hyperlink>
        </w:p>
        <w:p w14:paraId="413F60BB" w14:textId="50D54AD1" w:rsidR="00473B8F" w:rsidRPr="00B22F5B" w:rsidRDefault="00C86483" w:rsidP="005E69EE">
          <w:pPr>
            <w:pStyle w:val="TOC1"/>
            <w:spacing w:after="0" w:line="360" w:lineRule="auto"/>
            <w:jc w:val="both"/>
            <w:rPr>
              <w:rFonts w:cs="Tahoma"/>
              <w:lang w:val="en-US"/>
            </w:rPr>
          </w:pPr>
          <w:hyperlink w:anchor="_Toc133247791" w:history="1">
            <w:r w:rsidR="00005DC1" w:rsidRPr="00B22F5B">
              <w:rPr>
                <w:rStyle w:val="Hyperlink"/>
                <w:rFonts w:cs="Tahoma"/>
              </w:rPr>
              <w:t>A</w:t>
            </w:r>
            <w:r w:rsidR="00261752" w:rsidRPr="00B22F5B">
              <w:rPr>
                <w:rStyle w:val="Hyperlink"/>
                <w:rFonts w:cs="Tahoma"/>
              </w:rPr>
              <w:t>NEXA</w:t>
            </w:r>
            <w:r w:rsidR="00005DC1" w:rsidRPr="00B22F5B">
              <w:rPr>
                <w:rStyle w:val="Hyperlink"/>
                <w:rFonts w:cs="Tahoma"/>
              </w:rPr>
              <w:t xml:space="preserve"> 2. Planul S</w:t>
            </w:r>
            <w:r w:rsidR="00473B8F" w:rsidRPr="00B22F5B">
              <w:rPr>
                <w:rStyle w:val="Hyperlink"/>
                <w:rFonts w:cs="Tahoma"/>
              </w:rPr>
              <w:t>trategic Instituțional (tabel sintetic)</w:t>
            </w:r>
            <w:r w:rsidR="00473B8F" w:rsidRPr="00B22F5B">
              <w:rPr>
                <w:rFonts w:cs="Tahoma"/>
                <w:webHidden/>
              </w:rPr>
              <w:tab/>
            </w:r>
            <w:r w:rsidR="00473B8F" w:rsidRPr="00B22F5B">
              <w:rPr>
                <w:rFonts w:cs="Tahoma"/>
                <w:webHidden/>
              </w:rPr>
              <w:fldChar w:fldCharType="begin"/>
            </w:r>
            <w:r w:rsidR="00473B8F" w:rsidRPr="00B22F5B">
              <w:rPr>
                <w:rFonts w:cs="Tahoma"/>
                <w:webHidden/>
              </w:rPr>
              <w:instrText xml:space="preserve"> PAGEREF _Toc133247791 \h </w:instrText>
            </w:r>
            <w:r w:rsidR="00473B8F" w:rsidRPr="00B22F5B">
              <w:rPr>
                <w:rFonts w:cs="Tahoma"/>
                <w:webHidden/>
              </w:rPr>
            </w:r>
            <w:r w:rsidR="00473B8F" w:rsidRPr="00B22F5B">
              <w:rPr>
                <w:rFonts w:cs="Tahoma"/>
                <w:webHidden/>
              </w:rPr>
              <w:fldChar w:fldCharType="separate"/>
            </w:r>
            <w:r w:rsidR="00304ED6">
              <w:rPr>
                <w:rFonts w:cs="Tahoma"/>
                <w:webHidden/>
              </w:rPr>
              <w:t>74</w:t>
            </w:r>
            <w:r w:rsidR="00473B8F" w:rsidRPr="00B22F5B">
              <w:rPr>
                <w:rFonts w:cs="Tahoma"/>
                <w:webHidden/>
              </w:rPr>
              <w:fldChar w:fldCharType="end"/>
            </w:r>
          </w:hyperlink>
        </w:p>
        <w:p w14:paraId="376EAF24" w14:textId="4D46B4C7" w:rsidR="00473B8F" w:rsidRPr="00B22F5B" w:rsidRDefault="00C86483" w:rsidP="005E69EE">
          <w:pPr>
            <w:pStyle w:val="TOC1"/>
            <w:spacing w:after="0" w:line="360" w:lineRule="auto"/>
            <w:jc w:val="both"/>
            <w:rPr>
              <w:rFonts w:cs="Tahoma"/>
            </w:rPr>
          </w:pPr>
          <w:hyperlink w:anchor="_Toc133247792" w:history="1">
            <w:r w:rsidR="00CB18B2" w:rsidRPr="00B22F5B">
              <w:rPr>
                <w:rStyle w:val="Hyperlink"/>
                <w:rFonts w:cs="Tahoma"/>
              </w:rPr>
              <w:t>A</w:t>
            </w:r>
            <w:r w:rsidR="00261752" w:rsidRPr="00B22F5B">
              <w:rPr>
                <w:rStyle w:val="Hyperlink"/>
                <w:rFonts w:cs="Tahoma"/>
              </w:rPr>
              <w:t>NEXA</w:t>
            </w:r>
            <w:r w:rsidR="00CB18B2" w:rsidRPr="00B22F5B">
              <w:rPr>
                <w:rStyle w:val="Hyperlink"/>
                <w:rFonts w:cs="Tahoma"/>
              </w:rPr>
              <w:t xml:space="preserve"> 3a. Programe și m</w:t>
            </w:r>
            <w:r w:rsidR="00473B8F" w:rsidRPr="00B22F5B">
              <w:rPr>
                <w:rStyle w:val="Hyperlink"/>
                <w:rFonts w:cs="Tahoma"/>
              </w:rPr>
              <w:t>ăsurile aferente acestora (tabel sintetic)</w:t>
            </w:r>
            <w:r w:rsidR="00473B8F" w:rsidRPr="00B22F5B">
              <w:rPr>
                <w:rFonts w:cs="Tahoma"/>
                <w:webHidden/>
              </w:rPr>
              <w:tab/>
            </w:r>
            <w:r w:rsidR="00473B8F" w:rsidRPr="00B22F5B">
              <w:rPr>
                <w:rFonts w:cs="Tahoma"/>
                <w:webHidden/>
              </w:rPr>
              <w:fldChar w:fldCharType="begin"/>
            </w:r>
            <w:r w:rsidR="00473B8F" w:rsidRPr="00B22F5B">
              <w:rPr>
                <w:rFonts w:cs="Tahoma"/>
                <w:webHidden/>
              </w:rPr>
              <w:instrText xml:space="preserve"> PAGEREF _Toc133247792 \h </w:instrText>
            </w:r>
            <w:r w:rsidR="00473B8F" w:rsidRPr="00B22F5B">
              <w:rPr>
                <w:rFonts w:cs="Tahoma"/>
                <w:webHidden/>
              </w:rPr>
            </w:r>
            <w:r w:rsidR="00473B8F" w:rsidRPr="00B22F5B">
              <w:rPr>
                <w:rFonts w:cs="Tahoma"/>
                <w:webHidden/>
              </w:rPr>
              <w:fldChar w:fldCharType="separate"/>
            </w:r>
            <w:r w:rsidR="00304ED6">
              <w:rPr>
                <w:rFonts w:cs="Tahoma"/>
                <w:webHidden/>
              </w:rPr>
              <w:t>76</w:t>
            </w:r>
            <w:r w:rsidR="00473B8F" w:rsidRPr="00B22F5B">
              <w:rPr>
                <w:rFonts w:cs="Tahoma"/>
                <w:webHidden/>
              </w:rPr>
              <w:fldChar w:fldCharType="end"/>
            </w:r>
          </w:hyperlink>
        </w:p>
        <w:p w14:paraId="65250155" w14:textId="65933B8A" w:rsidR="00CB18B2" w:rsidRPr="00B22F5B" w:rsidRDefault="00CB18B2" w:rsidP="005E69EE">
          <w:pPr>
            <w:spacing w:after="0" w:line="360" w:lineRule="auto"/>
            <w:jc w:val="both"/>
            <w:rPr>
              <w:rFonts w:ascii="Trebuchet MS" w:hAnsi="Trebuchet MS" w:cs="Tahoma"/>
              <w:b/>
              <w:sz w:val="20"/>
              <w:szCs w:val="20"/>
              <w:lang w:val="ro-RO"/>
            </w:rPr>
          </w:pPr>
          <w:r w:rsidRPr="00B22F5B">
            <w:rPr>
              <w:rFonts w:ascii="Trebuchet MS" w:hAnsi="Trebuchet MS" w:cs="Tahoma"/>
              <w:b/>
              <w:sz w:val="20"/>
              <w:szCs w:val="20"/>
              <w:lang w:val="ro-RO"/>
            </w:rPr>
            <w:t>A</w:t>
          </w:r>
          <w:r w:rsidR="00261752" w:rsidRPr="00B22F5B">
            <w:rPr>
              <w:rFonts w:ascii="Trebuchet MS" w:hAnsi="Trebuchet MS" w:cs="Tahoma"/>
              <w:b/>
              <w:sz w:val="20"/>
              <w:szCs w:val="20"/>
              <w:lang w:val="ro-RO"/>
            </w:rPr>
            <w:t>NEXA</w:t>
          </w:r>
          <w:r w:rsidR="005E69EE" w:rsidRPr="00B22F5B">
            <w:rPr>
              <w:rFonts w:ascii="Trebuchet MS" w:hAnsi="Trebuchet MS" w:cs="Tahoma"/>
              <w:b/>
              <w:sz w:val="20"/>
              <w:szCs w:val="20"/>
              <w:lang w:val="ro-RO"/>
            </w:rPr>
            <w:t xml:space="preserve"> 3b. </w:t>
          </w:r>
          <w:r w:rsidRPr="00B22F5B">
            <w:rPr>
              <w:rFonts w:ascii="Trebuchet MS" w:hAnsi="Trebuchet MS" w:cs="Tahoma"/>
              <w:b/>
              <w:sz w:val="20"/>
              <w:szCs w:val="20"/>
              <w:lang w:val="ro-RO"/>
            </w:rPr>
            <w:t>Bugetul măsurilor pe surse de finanț</w:t>
          </w:r>
          <w:r w:rsidR="005E69EE" w:rsidRPr="00B22F5B">
            <w:rPr>
              <w:rFonts w:ascii="Trebuchet MS" w:hAnsi="Trebuchet MS" w:cs="Tahoma"/>
              <w:b/>
              <w:sz w:val="20"/>
              <w:szCs w:val="20"/>
              <w:lang w:val="ro-RO"/>
            </w:rPr>
            <w:t>are……………………………………………..…………………..….</w:t>
          </w:r>
          <w:r w:rsidR="007D4374" w:rsidRPr="00B22F5B">
            <w:rPr>
              <w:rFonts w:ascii="Trebuchet MS" w:hAnsi="Trebuchet MS" w:cs="Tahoma"/>
              <w:b/>
              <w:sz w:val="20"/>
              <w:szCs w:val="20"/>
              <w:lang w:val="ro-RO"/>
            </w:rPr>
            <w:t>91</w:t>
          </w:r>
        </w:p>
        <w:p w14:paraId="2C41BD50" w14:textId="05EF8531" w:rsidR="00473B8F" w:rsidRPr="00B22F5B" w:rsidRDefault="00C86483" w:rsidP="005E69EE">
          <w:pPr>
            <w:pStyle w:val="TOC1"/>
            <w:spacing w:after="0" w:line="360" w:lineRule="auto"/>
            <w:jc w:val="both"/>
            <w:rPr>
              <w:rFonts w:cs="Tahoma"/>
              <w:lang w:val="en-US"/>
            </w:rPr>
          </w:pPr>
          <w:hyperlink w:anchor="_Toc133247793" w:history="1">
            <w:r w:rsidR="00473B8F" w:rsidRPr="00B22F5B">
              <w:rPr>
                <w:rStyle w:val="Hyperlink"/>
                <w:rFonts w:cs="Tahoma"/>
              </w:rPr>
              <w:t xml:space="preserve">ANEXA 4. </w:t>
            </w:r>
            <w:r w:rsidR="00B85C4D" w:rsidRPr="00B22F5B">
              <w:rPr>
                <w:rStyle w:val="Hyperlink"/>
                <w:rFonts w:cs="Tahoma"/>
              </w:rPr>
              <w:t>INFORMAȚII PRIVIND COMPONENTELE PSI</w:t>
            </w:r>
            <w:r w:rsidR="00473B8F" w:rsidRPr="00B22F5B">
              <w:rPr>
                <w:rFonts w:cs="Tahoma"/>
                <w:webHidden/>
              </w:rPr>
              <w:tab/>
            </w:r>
            <w:r w:rsidR="00473B8F" w:rsidRPr="00B22F5B">
              <w:rPr>
                <w:rFonts w:cs="Tahoma"/>
                <w:webHidden/>
              </w:rPr>
              <w:fldChar w:fldCharType="begin"/>
            </w:r>
            <w:r w:rsidR="00473B8F" w:rsidRPr="00B22F5B">
              <w:rPr>
                <w:rFonts w:cs="Tahoma"/>
                <w:webHidden/>
              </w:rPr>
              <w:instrText xml:space="preserve"> PAGEREF _Toc133247793 \h </w:instrText>
            </w:r>
            <w:r w:rsidR="00473B8F" w:rsidRPr="00B22F5B">
              <w:rPr>
                <w:rFonts w:cs="Tahoma"/>
                <w:webHidden/>
              </w:rPr>
            </w:r>
            <w:r w:rsidR="00473B8F" w:rsidRPr="00B22F5B">
              <w:rPr>
                <w:rFonts w:cs="Tahoma"/>
                <w:webHidden/>
              </w:rPr>
              <w:fldChar w:fldCharType="separate"/>
            </w:r>
            <w:r w:rsidR="00304ED6">
              <w:rPr>
                <w:rFonts w:cs="Tahoma"/>
                <w:webHidden/>
              </w:rPr>
              <w:t>93</w:t>
            </w:r>
            <w:r w:rsidR="00473B8F" w:rsidRPr="00B22F5B">
              <w:rPr>
                <w:rFonts w:cs="Tahoma"/>
                <w:webHidden/>
              </w:rPr>
              <w:fldChar w:fldCharType="end"/>
            </w:r>
          </w:hyperlink>
        </w:p>
        <w:p w14:paraId="7108799B" w14:textId="64C21D6B" w:rsidR="00473B8F" w:rsidRPr="00B22F5B" w:rsidRDefault="00C86483" w:rsidP="005E69EE">
          <w:pPr>
            <w:pStyle w:val="TOC1"/>
            <w:spacing w:after="0" w:line="360" w:lineRule="auto"/>
            <w:ind w:left="567" w:hanging="567"/>
            <w:jc w:val="both"/>
            <w:rPr>
              <w:rFonts w:cs="Tahoma"/>
              <w:lang w:val="en-US"/>
            </w:rPr>
          </w:pPr>
          <w:hyperlink w:anchor="_Toc133247794" w:history="1">
            <w:r w:rsidR="00473B8F" w:rsidRPr="00B22F5B">
              <w:rPr>
                <w:rStyle w:val="Hyperlink"/>
                <w:rFonts w:cs="Tahoma"/>
              </w:rPr>
              <w:t>4.1. PROFILUL INSTITUȚIONAL</w:t>
            </w:r>
            <w:r w:rsidR="00473B8F" w:rsidRPr="00B22F5B">
              <w:rPr>
                <w:rFonts w:cs="Tahoma"/>
                <w:webHidden/>
              </w:rPr>
              <w:tab/>
            </w:r>
            <w:r w:rsidR="00473B8F" w:rsidRPr="00B22F5B">
              <w:rPr>
                <w:rFonts w:cs="Tahoma"/>
                <w:webHidden/>
              </w:rPr>
              <w:fldChar w:fldCharType="begin"/>
            </w:r>
            <w:r w:rsidR="00473B8F" w:rsidRPr="00B22F5B">
              <w:rPr>
                <w:rFonts w:cs="Tahoma"/>
                <w:webHidden/>
              </w:rPr>
              <w:instrText xml:space="preserve"> PAGEREF _Toc133247794 \h </w:instrText>
            </w:r>
            <w:r w:rsidR="00473B8F" w:rsidRPr="00B22F5B">
              <w:rPr>
                <w:rFonts w:cs="Tahoma"/>
                <w:webHidden/>
              </w:rPr>
            </w:r>
            <w:r w:rsidR="00473B8F" w:rsidRPr="00B22F5B">
              <w:rPr>
                <w:rFonts w:cs="Tahoma"/>
                <w:webHidden/>
              </w:rPr>
              <w:fldChar w:fldCharType="separate"/>
            </w:r>
            <w:r w:rsidR="00304ED6">
              <w:rPr>
                <w:rFonts w:cs="Tahoma"/>
                <w:webHidden/>
              </w:rPr>
              <w:t>93</w:t>
            </w:r>
            <w:r w:rsidR="00473B8F" w:rsidRPr="00B22F5B">
              <w:rPr>
                <w:rFonts w:cs="Tahoma"/>
                <w:webHidden/>
              </w:rPr>
              <w:fldChar w:fldCharType="end"/>
            </w:r>
          </w:hyperlink>
        </w:p>
        <w:p w14:paraId="1BE3B3F2" w14:textId="704A12DA" w:rsidR="00473B8F" w:rsidRPr="00B22F5B" w:rsidRDefault="00C86483" w:rsidP="005E69EE">
          <w:pPr>
            <w:pStyle w:val="TOC1"/>
            <w:spacing w:after="0" w:line="360" w:lineRule="auto"/>
            <w:ind w:left="567" w:hanging="567"/>
            <w:jc w:val="both"/>
            <w:rPr>
              <w:rFonts w:cs="Tahoma"/>
            </w:rPr>
          </w:pPr>
          <w:hyperlink w:anchor="_Toc133247798" w:history="1">
            <w:r w:rsidR="00473B8F" w:rsidRPr="00B22F5B">
              <w:rPr>
                <w:rStyle w:val="Hyperlink"/>
                <w:rFonts w:cs="Tahoma"/>
              </w:rPr>
              <w:t>EVALUAREA MEDIULUI INTERN ȘI EXTERN</w:t>
            </w:r>
            <w:r w:rsidR="00473B8F" w:rsidRPr="00B22F5B">
              <w:rPr>
                <w:rFonts w:cs="Tahoma"/>
                <w:webHidden/>
              </w:rPr>
              <w:tab/>
            </w:r>
            <w:r w:rsidR="00473B8F" w:rsidRPr="00B22F5B">
              <w:rPr>
                <w:rFonts w:cs="Tahoma"/>
                <w:webHidden/>
              </w:rPr>
              <w:fldChar w:fldCharType="begin"/>
            </w:r>
            <w:r w:rsidR="00473B8F" w:rsidRPr="00B22F5B">
              <w:rPr>
                <w:rFonts w:cs="Tahoma"/>
                <w:webHidden/>
              </w:rPr>
              <w:instrText xml:space="preserve"> PAGEREF _Toc133247798 \h </w:instrText>
            </w:r>
            <w:r w:rsidR="00473B8F" w:rsidRPr="00B22F5B">
              <w:rPr>
                <w:rFonts w:cs="Tahoma"/>
                <w:webHidden/>
              </w:rPr>
            </w:r>
            <w:r w:rsidR="00473B8F" w:rsidRPr="00B22F5B">
              <w:rPr>
                <w:rFonts w:cs="Tahoma"/>
                <w:webHidden/>
              </w:rPr>
              <w:fldChar w:fldCharType="separate"/>
            </w:r>
            <w:r w:rsidR="00304ED6">
              <w:rPr>
                <w:rFonts w:cs="Tahoma"/>
                <w:webHidden/>
              </w:rPr>
              <w:t>115</w:t>
            </w:r>
            <w:r w:rsidR="00473B8F" w:rsidRPr="00B22F5B">
              <w:rPr>
                <w:rFonts w:cs="Tahoma"/>
                <w:webHidden/>
              </w:rPr>
              <w:fldChar w:fldCharType="end"/>
            </w:r>
          </w:hyperlink>
        </w:p>
        <w:p w14:paraId="333508DD" w14:textId="72F2E3E1" w:rsidR="00CB18B2" w:rsidRPr="00B22F5B" w:rsidRDefault="00CB18B2" w:rsidP="005E69EE">
          <w:pPr>
            <w:spacing w:after="0" w:line="360" w:lineRule="auto"/>
            <w:ind w:left="567" w:hanging="567"/>
            <w:jc w:val="both"/>
            <w:rPr>
              <w:rFonts w:ascii="Trebuchet MS" w:hAnsi="Trebuchet MS" w:cs="Tahoma"/>
              <w:b/>
              <w:sz w:val="20"/>
              <w:szCs w:val="20"/>
              <w:lang w:val="ro-RO"/>
            </w:rPr>
          </w:pPr>
          <w:r w:rsidRPr="00B22F5B">
            <w:rPr>
              <w:rFonts w:ascii="Trebuchet MS" w:hAnsi="Trebuchet MS" w:cs="Tahoma"/>
              <w:b/>
              <w:sz w:val="20"/>
              <w:szCs w:val="20"/>
              <w:lang w:val="ro-RO"/>
            </w:rPr>
            <w:t>4.2. A</w:t>
          </w:r>
          <w:r w:rsidR="00261752" w:rsidRPr="00B22F5B">
            <w:rPr>
              <w:rFonts w:ascii="Trebuchet MS" w:hAnsi="Trebuchet MS" w:cs="Tahoma"/>
              <w:b/>
              <w:sz w:val="20"/>
              <w:szCs w:val="20"/>
              <w:lang w:val="ro-RO"/>
            </w:rPr>
            <w:t>NALIZA SWOT…………………………………………………………………………………………………………</w:t>
          </w:r>
          <w:r w:rsidR="00D9529A" w:rsidRPr="00B22F5B">
            <w:rPr>
              <w:rFonts w:ascii="Trebuchet MS" w:hAnsi="Trebuchet MS" w:cs="Tahoma"/>
              <w:b/>
              <w:sz w:val="20"/>
              <w:szCs w:val="20"/>
              <w:lang w:val="ro-RO"/>
            </w:rPr>
            <w:t>…….</w:t>
          </w:r>
          <w:r w:rsidR="002A099A" w:rsidRPr="00B22F5B">
            <w:rPr>
              <w:rFonts w:ascii="Trebuchet MS" w:hAnsi="Trebuchet MS" w:cs="Tahoma"/>
              <w:b/>
              <w:sz w:val="20"/>
              <w:szCs w:val="20"/>
              <w:lang w:val="ro-RO"/>
            </w:rPr>
            <w:t>.</w:t>
          </w:r>
          <w:r w:rsidR="00D9529A" w:rsidRPr="00B22F5B">
            <w:rPr>
              <w:rFonts w:ascii="Trebuchet MS" w:hAnsi="Trebuchet MS" w:cs="Tahoma"/>
              <w:b/>
              <w:sz w:val="20"/>
              <w:szCs w:val="20"/>
              <w:lang w:val="ro-RO"/>
            </w:rPr>
            <w:t>.</w:t>
          </w:r>
          <w:r w:rsidR="00A27E1A" w:rsidRPr="00B22F5B">
            <w:rPr>
              <w:rFonts w:ascii="Trebuchet MS" w:hAnsi="Trebuchet MS" w:cs="Tahoma"/>
              <w:b/>
              <w:sz w:val="20"/>
              <w:szCs w:val="20"/>
              <w:lang w:val="ro-RO"/>
            </w:rPr>
            <w:t>...</w:t>
          </w:r>
          <w:r w:rsidR="0098379F" w:rsidRPr="00B22F5B">
            <w:rPr>
              <w:rFonts w:ascii="Trebuchet MS" w:hAnsi="Trebuchet MS" w:cs="Tahoma"/>
              <w:b/>
              <w:sz w:val="20"/>
              <w:szCs w:val="20"/>
              <w:lang w:val="ro-RO"/>
            </w:rPr>
            <w:t>...11</w:t>
          </w:r>
          <w:r w:rsidR="007D4374" w:rsidRPr="00B22F5B">
            <w:rPr>
              <w:rFonts w:ascii="Trebuchet MS" w:hAnsi="Trebuchet MS" w:cs="Tahoma"/>
              <w:b/>
              <w:sz w:val="20"/>
              <w:szCs w:val="20"/>
              <w:lang w:val="ro-RO"/>
            </w:rPr>
            <w:t>5</w:t>
          </w:r>
        </w:p>
        <w:p w14:paraId="60347F29" w14:textId="104D670A" w:rsidR="00CB18B2" w:rsidRPr="00B22F5B" w:rsidRDefault="00261752" w:rsidP="005E69EE">
          <w:pPr>
            <w:spacing w:after="0" w:line="360" w:lineRule="auto"/>
            <w:ind w:left="567" w:hanging="567"/>
            <w:jc w:val="both"/>
            <w:rPr>
              <w:rFonts w:ascii="Trebuchet MS" w:hAnsi="Trebuchet MS" w:cs="Tahoma"/>
              <w:b/>
              <w:sz w:val="20"/>
              <w:szCs w:val="20"/>
              <w:lang w:val="ro-RO"/>
            </w:rPr>
          </w:pPr>
          <w:r w:rsidRPr="00B22F5B">
            <w:rPr>
              <w:rFonts w:ascii="Trebuchet MS" w:hAnsi="Trebuchet MS" w:cs="Tahoma"/>
              <w:b/>
              <w:sz w:val="20"/>
              <w:szCs w:val="20"/>
              <w:lang w:val="ro-RO"/>
            </w:rPr>
            <w:t xml:space="preserve">4.3. ANALIZA </w:t>
          </w:r>
          <w:r w:rsidR="00CB18B2" w:rsidRPr="00B22F5B">
            <w:rPr>
              <w:rFonts w:ascii="Trebuchet MS" w:hAnsi="Trebuchet MS" w:cs="Tahoma"/>
              <w:b/>
              <w:sz w:val="20"/>
              <w:szCs w:val="20"/>
              <w:lang w:val="ro-RO"/>
            </w:rPr>
            <w:t>PESTLE……………………………………………………………………………………………………….</w:t>
          </w:r>
          <w:r w:rsidR="00D9529A" w:rsidRPr="00B22F5B">
            <w:rPr>
              <w:rFonts w:ascii="Trebuchet MS" w:hAnsi="Trebuchet MS" w:cs="Tahoma"/>
              <w:b/>
              <w:sz w:val="20"/>
              <w:szCs w:val="20"/>
              <w:lang w:val="ro-RO"/>
            </w:rPr>
            <w:t>……</w:t>
          </w:r>
          <w:r w:rsidR="00A27E1A" w:rsidRPr="00B22F5B">
            <w:rPr>
              <w:rFonts w:ascii="Trebuchet MS" w:hAnsi="Trebuchet MS" w:cs="Tahoma"/>
              <w:b/>
              <w:sz w:val="20"/>
              <w:szCs w:val="20"/>
              <w:lang w:val="ro-RO"/>
            </w:rPr>
            <w:t>…………</w:t>
          </w:r>
          <w:r w:rsidR="0098379F" w:rsidRPr="00B22F5B">
            <w:rPr>
              <w:rFonts w:ascii="Trebuchet MS" w:hAnsi="Trebuchet MS" w:cs="Tahoma"/>
              <w:b/>
              <w:sz w:val="20"/>
              <w:szCs w:val="20"/>
              <w:lang w:val="ro-RO"/>
            </w:rPr>
            <w:t>12</w:t>
          </w:r>
          <w:r w:rsidR="007D4374" w:rsidRPr="00B22F5B">
            <w:rPr>
              <w:rFonts w:ascii="Trebuchet MS" w:hAnsi="Trebuchet MS" w:cs="Tahoma"/>
              <w:b/>
              <w:sz w:val="20"/>
              <w:szCs w:val="20"/>
              <w:lang w:val="ro-RO"/>
            </w:rPr>
            <w:t>3</w:t>
          </w:r>
        </w:p>
        <w:p w14:paraId="097B1805" w14:textId="0C8B1AF0" w:rsidR="00473B8F" w:rsidRPr="00253A4B" w:rsidRDefault="00C86483" w:rsidP="005E69EE">
          <w:pPr>
            <w:pStyle w:val="TOC1"/>
            <w:spacing w:after="0" w:line="360" w:lineRule="auto"/>
            <w:jc w:val="both"/>
            <w:rPr>
              <w:rFonts w:cs="Tahoma"/>
              <w:lang w:val="en-US"/>
            </w:rPr>
          </w:pPr>
          <w:hyperlink w:anchor="_Toc133247799" w:history="1">
            <w:r w:rsidR="00473B8F" w:rsidRPr="00B22F5B">
              <w:rPr>
                <w:rStyle w:val="Hyperlink"/>
                <w:rFonts w:cs="Tahoma"/>
              </w:rPr>
              <w:t xml:space="preserve">Anexa 5. </w:t>
            </w:r>
            <w:r w:rsidR="00261752" w:rsidRPr="00B22F5B">
              <w:rPr>
                <w:rStyle w:val="Hyperlink"/>
                <w:rFonts w:cs="Tahoma"/>
              </w:rPr>
              <w:t xml:space="preserve">PROIECTE DE ACTE NORMATIVE </w:t>
            </w:r>
            <w:r w:rsidR="00473B8F" w:rsidRPr="00B22F5B">
              <w:rPr>
                <w:rStyle w:val="Hyperlink"/>
                <w:rFonts w:cs="Tahoma"/>
              </w:rPr>
              <w:t>202</w:t>
            </w:r>
            <w:r w:rsidR="00787DA0" w:rsidRPr="00B22F5B">
              <w:rPr>
                <w:rStyle w:val="Hyperlink"/>
                <w:rFonts w:cs="Tahoma"/>
              </w:rPr>
              <w:t>4</w:t>
            </w:r>
            <w:r w:rsidR="00C25391">
              <w:rPr>
                <w:rFonts w:cs="Tahoma"/>
                <w:webHidden/>
              </w:rPr>
              <w:t>…………………………</w:t>
            </w:r>
            <w:r w:rsidR="00261752" w:rsidRPr="00B22F5B">
              <w:rPr>
                <w:rFonts w:cs="Tahoma"/>
                <w:webHidden/>
              </w:rPr>
              <w:t>………………………………………………</w:t>
            </w:r>
            <w:r w:rsidR="00C25391">
              <w:rPr>
                <w:rFonts w:cs="Tahoma"/>
                <w:webHidden/>
              </w:rPr>
              <w:t>…</w:t>
            </w:r>
            <w:r w:rsidR="00534580">
              <w:rPr>
                <w:rFonts w:cs="Tahoma"/>
                <w:webHidden/>
              </w:rPr>
              <w:t>.</w:t>
            </w:r>
            <w:r w:rsidR="00473B8F" w:rsidRPr="00B22F5B">
              <w:rPr>
                <w:rFonts w:cs="Tahoma"/>
                <w:webHidden/>
              </w:rPr>
              <w:fldChar w:fldCharType="begin"/>
            </w:r>
            <w:r w:rsidR="00473B8F" w:rsidRPr="00B22F5B">
              <w:rPr>
                <w:rFonts w:cs="Tahoma"/>
                <w:webHidden/>
              </w:rPr>
              <w:instrText xml:space="preserve"> PAGEREF _Toc133247799 \h </w:instrText>
            </w:r>
            <w:r w:rsidR="00473B8F" w:rsidRPr="00B22F5B">
              <w:rPr>
                <w:rFonts w:cs="Tahoma"/>
                <w:webHidden/>
              </w:rPr>
            </w:r>
            <w:r w:rsidR="00473B8F" w:rsidRPr="00B22F5B">
              <w:rPr>
                <w:rFonts w:cs="Tahoma"/>
                <w:webHidden/>
              </w:rPr>
              <w:fldChar w:fldCharType="separate"/>
            </w:r>
            <w:r w:rsidR="00304ED6">
              <w:rPr>
                <w:rFonts w:cs="Tahoma"/>
                <w:webHidden/>
              </w:rPr>
              <w:t>126</w:t>
            </w:r>
            <w:r w:rsidR="00473B8F" w:rsidRPr="00B22F5B">
              <w:rPr>
                <w:rFonts w:cs="Tahoma"/>
                <w:webHidden/>
              </w:rPr>
              <w:fldChar w:fldCharType="end"/>
            </w:r>
          </w:hyperlink>
        </w:p>
        <w:p w14:paraId="534B7A11" w14:textId="0DE621D3" w:rsidR="00325809" w:rsidRPr="00207757" w:rsidRDefault="00881C14" w:rsidP="005E69EE">
          <w:pPr>
            <w:pStyle w:val="TOC1"/>
            <w:jc w:val="both"/>
          </w:pPr>
          <w:r w:rsidRPr="00253A4B">
            <w:rPr>
              <w:rFonts w:cs="Tahoma"/>
            </w:rPr>
            <w:fldChar w:fldCharType="end"/>
          </w:r>
        </w:p>
      </w:sdtContent>
    </w:sdt>
    <w:p w14:paraId="60BEE4DC" w14:textId="77777777" w:rsidR="00325809" w:rsidRPr="00720539" w:rsidRDefault="00325809" w:rsidP="00325809">
      <w:pPr>
        <w:tabs>
          <w:tab w:val="left" w:pos="3000"/>
        </w:tabs>
        <w:rPr>
          <w:rFonts w:ascii="Trebuchet MS" w:hAnsi="Trebuchet MS" w:cs="Arial"/>
          <w:b/>
          <w:sz w:val="20"/>
          <w:szCs w:val="20"/>
          <w:lang w:val="ro-RO"/>
        </w:rPr>
      </w:pPr>
      <w:r w:rsidRPr="00720539">
        <w:rPr>
          <w:rFonts w:ascii="Trebuchet MS" w:hAnsi="Trebuchet MS" w:cs="Arial"/>
          <w:b/>
          <w:sz w:val="20"/>
          <w:szCs w:val="20"/>
          <w:lang w:val="ro-RO"/>
        </w:rPr>
        <w:t>LISTĂ DE FIGURI</w:t>
      </w:r>
    </w:p>
    <w:p w14:paraId="07D87A2B" w14:textId="060869BE" w:rsidR="0054124A" w:rsidRPr="00D9529A" w:rsidRDefault="00881C14" w:rsidP="00001754">
      <w:pPr>
        <w:pStyle w:val="TableofFigures"/>
        <w:tabs>
          <w:tab w:val="right" w:leader="dot" w:pos="9350"/>
        </w:tabs>
        <w:spacing w:before="60"/>
        <w:rPr>
          <w:rFonts w:ascii="Trebuchet MS" w:hAnsi="Trebuchet MS"/>
          <w:b/>
          <w:noProof/>
          <w:color w:val="0563C1" w:themeColor="hyperlink"/>
          <w:sz w:val="20"/>
          <w:szCs w:val="20"/>
          <w:u w:val="single"/>
          <w:lang w:val="ro-RO"/>
        </w:rPr>
      </w:pPr>
      <w:r w:rsidRPr="00D9529A">
        <w:rPr>
          <w:rFonts w:ascii="Trebuchet MS" w:hAnsi="Trebuchet MS" w:cs="Arial"/>
          <w:b/>
          <w:lang w:val="ro-RO"/>
        </w:rPr>
        <w:fldChar w:fldCharType="begin"/>
      </w:r>
      <w:r w:rsidR="00325809" w:rsidRPr="00D9529A">
        <w:rPr>
          <w:rFonts w:ascii="Trebuchet MS" w:hAnsi="Trebuchet MS" w:cs="Arial"/>
          <w:b/>
          <w:lang w:val="ro-RO"/>
        </w:rPr>
        <w:instrText xml:space="preserve"> TOC \h \z \c "Figura" </w:instrText>
      </w:r>
      <w:r w:rsidRPr="00D9529A">
        <w:rPr>
          <w:rFonts w:ascii="Trebuchet MS" w:hAnsi="Trebuchet MS" w:cs="Arial"/>
          <w:b/>
          <w:lang w:val="ro-RO"/>
        </w:rPr>
        <w:fldChar w:fldCharType="separate"/>
      </w:r>
      <w:hyperlink w:anchor="_Toc20846136" w:history="1">
        <w:r w:rsidR="0054124A" w:rsidRPr="00D9529A">
          <w:rPr>
            <w:rStyle w:val="Hyperlink"/>
            <w:rFonts w:ascii="Trebuchet MS" w:hAnsi="Trebuchet MS"/>
            <w:b/>
            <w:noProof/>
            <w:sz w:val="20"/>
            <w:szCs w:val="20"/>
            <w:lang w:val="ro-RO"/>
          </w:rPr>
          <w:t>Figura 1.</w:t>
        </w:r>
        <w:r w:rsidR="00FF045A" w:rsidRPr="00D9529A">
          <w:rPr>
            <w:rStyle w:val="Hyperlink"/>
            <w:rFonts w:ascii="Trebuchet MS" w:hAnsi="Trebuchet MS"/>
            <w:b/>
            <w:noProof/>
            <w:sz w:val="20"/>
            <w:szCs w:val="20"/>
            <w:lang w:val="ro-RO"/>
          </w:rPr>
          <w:t xml:space="preserve"> </w:t>
        </w:r>
        <w:r w:rsidR="00FF045A" w:rsidRPr="00D9529A">
          <w:rPr>
            <w:rFonts w:ascii="Trebuchet MS" w:hAnsi="Trebuchet MS"/>
            <w:b/>
            <w:color w:val="000000"/>
            <w:sz w:val="20"/>
            <w:szCs w:val="20"/>
            <w:shd w:val="clear" w:color="auto" w:fill="FFFFFF"/>
          </w:rPr>
          <w:t>Modelul logic PSI - ierarhia de planificare</w:t>
        </w:r>
        <w:r w:rsidR="005E69EE">
          <w:rPr>
            <w:rStyle w:val="Hyperlink"/>
            <w:rFonts w:ascii="Trebuchet MS" w:hAnsi="Trebuchet MS"/>
            <w:b/>
            <w:noProof/>
            <w:sz w:val="20"/>
            <w:szCs w:val="20"/>
            <w:lang w:val="ro-RO"/>
          </w:rPr>
          <w:t xml:space="preserve"> ………………………</w:t>
        </w:r>
        <w:r w:rsidR="006F3E66">
          <w:rPr>
            <w:rStyle w:val="Hyperlink"/>
            <w:rFonts w:ascii="Trebuchet MS" w:hAnsi="Trebuchet MS"/>
            <w:b/>
            <w:noProof/>
            <w:sz w:val="20"/>
            <w:szCs w:val="20"/>
            <w:lang w:val="ro-RO"/>
          </w:rPr>
          <w:t>…………………………………………</w:t>
        </w:r>
      </w:hyperlink>
      <w:r w:rsidR="006F3E66">
        <w:rPr>
          <w:rFonts w:ascii="Trebuchet MS" w:hAnsi="Trebuchet MS"/>
          <w:b/>
          <w:noProof/>
          <w:sz w:val="20"/>
          <w:szCs w:val="20"/>
        </w:rPr>
        <w:t>…..</w:t>
      </w:r>
      <w:r w:rsidR="00D9529A">
        <w:rPr>
          <w:rFonts w:ascii="Trebuchet MS" w:hAnsi="Trebuchet MS"/>
          <w:b/>
          <w:noProof/>
          <w:sz w:val="20"/>
          <w:szCs w:val="20"/>
        </w:rPr>
        <w:t>.</w:t>
      </w:r>
      <w:r w:rsidR="00FF045A" w:rsidRPr="00D9529A">
        <w:rPr>
          <w:rFonts w:ascii="Trebuchet MS" w:hAnsi="Trebuchet MS"/>
          <w:b/>
          <w:noProof/>
          <w:sz w:val="20"/>
          <w:szCs w:val="20"/>
        </w:rPr>
        <w:t>9</w:t>
      </w:r>
    </w:p>
    <w:p w14:paraId="16D369B0" w14:textId="040BE9A4" w:rsidR="0054124A" w:rsidRPr="00D9529A" w:rsidRDefault="00C86483" w:rsidP="00001754">
      <w:pPr>
        <w:pStyle w:val="TableofFigures"/>
        <w:tabs>
          <w:tab w:val="right" w:leader="dot" w:pos="9350"/>
        </w:tabs>
        <w:spacing w:before="60"/>
        <w:rPr>
          <w:rFonts w:ascii="Trebuchet MS" w:hAnsi="Trebuchet MS"/>
          <w:b/>
          <w:noProof/>
          <w:sz w:val="20"/>
          <w:szCs w:val="20"/>
        </w:rPr>
      </w:pPr>
      <w:hyperlink w:anchor="_Toc20846137" w:history="1">
        <w:r w:rsidR="00FF045A" w:rsidRPr="00D9529A">
          <w:rPr>
            <w:rStyle w:val="Hyperlink"/>
            <w:rFonts w:ascii="Trebuchet MS" w:hAnsi="Trebuchet MS"/>
            <w:b/>
            <w:noProof/>
            <w:sz w:val="20"/>
            <w:szCs w:val="20"/>
            <w:lang w:val="ro-RO"/>
          </w:rPr>
          <w:t>Figura 2. Obiectivul strategic 1: Structură</w:t>
        </w:r>
        <w:r w:rsidR="0054124A" w:rsidRPr="00D9529A">
          <w:rPr>
            <w:rFonts w:ascii="Trebuchet MS" w:hAnsi="Trebuchet MS"/>
            <w:b/>
            <w:noProof/>
            <w:webHidden/>
            <w:sz w:val="20"/>
            <w:szCs w:val="20"/>
          </w:rPr>
          <w:tab/>
        </w:r>
        <w:r w:rsidR="0054124A" w:rsidRPr="00D9529A">
          <w:rPr>
            <w:rFonts w:ascii="Trebuchet MS" w:hAnsi="Trebuchet MS"/>
            <w:b/>
            <w:noProof/>
            <w:webHidden/>
            <w:sz w:val="20"/>
            <w:szCs w:val="20"/>
          </w:rPr>
          <w:fldChar w:fldCharType="begin"/>
        </w:r>
        <w:r w:rsidR="0054124A" w:rsidRPr="00D9529A">
          <w:rPr>
            <w:rFonts w:ascii="Trebuchet MS" w:hAnsi="Trebuchet MS"/>
            <w:b/>
            <w:noProof/>
            <w:webHidden/>
            <w:sz w:val="20"/>
            <w:szCs w:val="20"/>
          </w:rPr>
          <w:instrText xml:space="preserve"> PAGEREF _Toc20846137 \h </w:instrText>
        </w:r>
        <w:r w:rsidR="0054124A" w:rsidRPr="00D9529A">
          <w:rPr>
            <w:rFonts w:ascii="Trebuchet MS" w:hAnsi="Trebuchet MS"/>
            <w:b/>
            <w:noProof/>
            <w:webHidden/>
            <w:sz w:val="20"/>
            <w:szCs w:val="20"/>
          </w:rPr>
        </w:r>
        <w:r w:rsidR="0054124A" w:rsidRPr="00D9529A">
          <w:rPr>
            <w:rFonts w:ascii="Trebuchet MS" w:hAnsi="Trebuchet MS"/>
            <w:b/>
            <w:noProof/>
            <w:webHidden/>
            <w:sz w:val="20"/>
            <w:szCs w:val="20"/>
          </w:rPr>
          <w:fldChar w:fldCharType="separate"/>
        </w:r>
        <w:r w:rsidR="00304ED6">
          <w:rPr>
            <w:rFonts w:ascii="Trebuchet MS" w:hAnsi="Trebuchet MS"/>
            <w:b/>
            <w:noProof/>
            <w:webHidden/>
            <w:sz w:val="20"/>
            <w:szCs w:val="20"/>
          </w:rPr>
          <w:t>14</w:t>
        </w:r>
        <w:r w:rsidR="0054124A" w:rsidRPr="00D9529A">
          <w:rPr>
            <w:rFonts w:ascii="Trebuchet MS" w:hAnsi="Trebuchet MS"/>
            <w:b/>
            <w:noProof/>
            <w:webHidden/>
            <w:sz w:val="20"/>
            <w:szCs w:val="20"/>
          </w:rPr>
          <w:fldChar w:fldCharType="end"/>
        </w:r>
      </w:hyperlink>
    </w:p>
    <w:p w14:paraId="478A42E7" w14:textId="58EA2ED7" w:rsidR="0054124A" w:rsidRPr="00D9529A" w:rsidRDefault="00C86483" w:rsidP="00001754">
      <w:pPr>
        <w:pStyle w:val="TableofFigures"/>
        <w:tabs>
          <w:tab w:val="right" w:leader="dot" w:pos="9350"/>
        </w:tabs>
        <w:spacing w:before="60"/>
        <w:rPr>
          <w:rFonts w:ascii="Trebuchet MS" w:hAnsi="Trebuchet MS"/>
          <w:b/>
          <w:noProof/>
          <w:sz w:val="20"/>
          <w:szCs w:val="20"/>
        </w:rPr>
      </w:pPr>
      <w:hyperlink w:anchor="_Toc20846138" w:history="1">
        <w:r w:rsidR="00FF045A" w:rsidRPr="00D9529A">
          <w:rPr>
            <w:rStyle w:val="Hyperlink"/>
            <w:rFonts w:ascii="Trebuchet MS" w:hAnsi="Trebuchet MS"/>
            <w:b/>
            <w:noProof/>
            <w:sz w:val="20"/>
            <w:szCs w:val="20"/>
            <w:lang w:val="ro-RO"/>
          </w:rPr>
          <w:t>Figura 3. Obiectivul s</w:t>
        </w:r>
        <w:r w:rsidR="0054124A" w:rsidRPr="00D9529A">
          <w:rPr>
            <w:rStyle w:val="Hyperlink"/>
            <w:rFonts w:ascii="Trebuchet MS" w:hAnsi="Trebuchet MS"/>
            <w:b/>
            <w:noProof/>
            <w:sz w:val="20"/>
            <w:szCs w:val="20"/>
            <w:lang w:val="ro-RO"/>
          </w:rPr>
          <w:t>trat</w:t>
        </w:r>
        <w:r w:rsidR="00FF045A" w:rsidRPr="00D9529A">
          <w:rPr>
            <w:rStyle w:val="Hyperlink"/>
            <w:rFonts w:ascii="Trebuchet MS" w:hAnsi="Trebuchet MS"/>
            <w:b/>
            <w:noProof/>
            <w:sz w:val="20"/>
            <w:szCs w:val="20"/>
            <w:lang w:val="ro-RO"/>
          </w:rPr>
          <w:t>egic 1: Impacturi și r</w:t>
        </w:r>
        <w:r w:rsidR="0054124A" w:rsidRPr="00D9529A">
          <w:rPr>
            <w:rStyle w:val="Hyperlink"/>
            <w:rFonts w:ascii="Trebuchet MS" w:hAnsi="Trebuchet MS"/>
            <w:b/>
            <w:noProof/>
            <w:sz w:val="20"/>
            <w:szCs w:val="20"/>
            <w:lang w:val="ro-RO"/>
          </w:rPr>
          <w:t>ezultate</w:t>
        </w:r>
        <w:r w:rsidR="0054124A" w:rsidRPr="00D9529A">
          <w:rPr>
            <w:rFonts w:ascii="Trebuchet MS" w:hAnsi="Trebuchet MS"/>
            <w:b/>
            <w:noProof/>
            <w:webHidden/>
            <w:sz w:val="20"/>
            <w:szCs w:val="20"/>
          </w:rPr>
          <w:tab/>
        </w:r>
        <w:r w:rsidR="0054124A" w:rsidRPr="00D9529A">
          <w:rPr>
            <w:rFonts w:ascii="Trebuchet MS" w:hAnsi="Trebuchet MS"/>
            <w:b/>
            <w:noProof/>
            <w:webHidden/>
            <w:sz w:val="20"/>
            <w:szCs w:val="20"/>
          </w:rPr>
          <w:fldChar w:fldCharType="begin"/>
        </w:r>
        <w:r w:rsidR="0054124A" w:rsidRPr="00D9529A">
          <w:rPr>
            <w:rFonts w:ascii="Trebuchet MS" w:hAnsi="Trebuchet MS"/>
            <w:b/>
            <w:noProof/>
            <w:webHidden/>
            <w:sz w:val="20"/>
            <w:szCs w:val="20"/>
          </w:rPr>
          <w:instrText xml:space="preserve"> PAGEREF _Toc20846138 \h </w:instrText>
        </w:r>
        <w:r w:rsidR="0054124A" w:rsidRPr="00D9529A">
          <w:rPr>
            <w:rFonts w:ascii="Trebuchet MS" w:hAnsi="Trebuchet MS"/>
            <w:b/>
            <w:noProof/>
            <w:webHidden/>
            <w:sz w:val="20"/>
            <w:szCs w:val="20"/>
          </w:rPr>
        </w:r>
        <w:r w:rsidR="0054124A" w:rsidRPr="00D9529A">
          <w:rPr>
            <w:rFonts w:ascii="Trebuchet MS" w:hAnsi="Trebuchet MS"/>
            <w:b/>
            <w:noProof/>
            <w:webHidden/>
            <w:sz w:val="20"/>
            <w:szCs w:val="20"/>
          </w:rPr>
          <w:fldChar w:fldCharType="separate"/>
        </w:r>
        <w:r w:rsidR="00304ED6">
          <w:rPr>
            <w:rFonts w:ascii="Trebuchet MS" w:hAnsi="Trebuchet MS"/>
            <w:b/>
            <w:noProof/>
            <w:webHidden/>
            <w:sz w:val="20"/>
            <w:szCs w:val="20"/>
          </w:rPr>
          <w:t>16</w:t>
        </w:r>
        <w:r w:rsidR="0054124A" w:rsidRPr="00D9529A">
          <w:rPr>
            <w:rFonts w:ascii="Trebuchet MS" w:hAnsi="Trebuchet MS"/>
            <w:b/>
            <w:noProof/>
            <w:webHidden/>
            <w:sz w:val="20"/>
            <w:szCs w:val="20"/>
          </w:rPr>
          <w:fldChar w:fldCharType="end"/>
        </w:r>
      </w:hyperlink>
    </w:p>
    <w:p w14:paraId="1E357A14" w14:textId="58A7ABB2" w:rsidR="0054124A" w:rsidRPr="00D9529A" w:rsidRDefault="00C86483" w:rsidP="00001754">
      <w:pPr>
        <w:pStyle w:val="TableofFigures"/>
        <w:tabs>
          <w:tab w:val="right" w:leader="dot" w:pos="9350"/>
        </w:tabs>
        <w:spacing w:before="60"/>
        <w:rPr>
          <w:rFonts w:ascii="Trebuchet MS" w:hAnsi="Trebuchet MS"/>
          <w:b/>
          <w:noProof/>
          <w:sz w:val="20"/>
          <w:szCs w:val="20"/>
        </w:rPr>
      </w:pPr>
      <w:hyperlink w:anchor="_Toc20846139" w:history="1">
        <w:r w:rsidR="0054124A" w:rsidRPr="00D9529A">
          <w:rPr>
            <w:rStyle w:val="Hyperlink"/>
            <w:rFonts w:ascii="Trebuchet MS" w:hAnsi="Trebuchet MS"/>
            <w:b/>
            <w:noProof/>
            <w:sz w:val="20"/>
            <w:szCs w:val="20"/>
            <w:lang w:val="ro-RO"/>
          </w:rPr>
          <w:t>Figura 4. O</w:t>
        </w:r>
        <w:r w:rsidR="00FF045A" w:rsidRPr="00D9529A">
          <w:rPr>
            <w:rStyle w:val="Hyperlink"/>
            <w:rFonts w:ascii="Trebuchet MS" w:hAnsi="Trebuchet MS"/>
            <w:b/>
            <w:noProof/>
            <w:sz w:val="20"/>
            <w:szCs w:val="20"/>
            <w:lang w:val="ro-RO"/>
          </w:rPr>
          <w:t>biectivul strategic 2: Structură</w:t>
        </w:r>
        <w:r w:rsidR="0054124A" w:rsidRPr="00D9529A">
          <w:rPr>
            <w:rFonts w:ascii="Trebuchet MS" w:hAnsi="Trebuchet MS"/>
            <w:b/>
            <w:noProof/>
            <w:webHidden/>
            <w:sz w:val="20"/>
            <w:szCs w:val="20"/>
          </w:rPr>
          <w:tab/>
        </w:r>
      </w:hyperlink>
      <w:r w:rsidR="00787DA0">
        <w:rPr>
          <w:rFonts w:ascii="Trebuchet MS" w:hAnsi="Trebuchet MS"/>
          <w:b/>
          <w:noProof/>
          <w:sz w:val="20"/>
          <w:szCs w:val="20"/>
        </w:rPr>
        <w:t>5</w:t>
      </w:r>
      <w:r w:rsidR="007D4374">
        <w:rPr>
          <w:rFonts w:ascii="Trebuchet MS" w:hAnsi="Trebuchet MS"/>
          <w:b/>
          <w:noProof/>
          <w:sz w:val="20"/>
          <w:szCs w:val="20"/>
        </w:rPr>
        <w:t>6</w:t>
      </w:r>
    </w:p>
    <w:p w14:paraId="049902CC" w14:textId="50A5D323" w:rsidR="0054124A" w:rsidRPr="00D9529A" w:rsidRDefault="00C86483" w:rsidP="00001754">
      <w:pPr>
        <w:pStyle w:val="TableofFigures"/>
        <w:tabs>
          <w:tab w:val="right" w:leader="dot" w:pos="9350"/>
        </w:tabs>
        <w:spacing w:before="60"/>
        <w:rPr>
          <w:rFonts w:ascii="Trebuchet MS" w:hAnsi="Trebuchet MS"/>
          <w:b/>
          <w:noProof/>
          <w:sz w:val="20"/>
          <w:szCs w:val="20"/>
        </w:rPr>
      </w:pPr>
      <w:hyperlink w:anchor="_Toc20846140" w:history="1">
        <w:r w:rsidR="00FF045A" w:rsidRPr="00D9529A">
          <w:rPr>
            <w:rStyle w:val="Hyperlink"/>
            <w:rFonts w:ascii="Trebuchet MS" w:hAnsi="Trebuchet MS"/>
            <w:b/>
            <w:noProof/>
            <w:sz w:val="20"/>
            <w:szCs w:val="20"/>
            <w:lang w:val="ro-RO"/>
          </w:rPr>
          <w:t>Figura 5. Obiectivul s</w:t>
        </w:r>
        <w:r w:rsidR="0054124A" w:rsidRPr="00D9529A">
          <w:rPr>
            <w:rStyle w:val="Hyperlink"/>
            <w:rFonts w:ascii="Trebuchet MS" w:hAnsi="Trebuchet MS"/>
            <w:b/>
            <w:noProof/>
            <w:sz w:val="20"/>
            <w:szCs w:val="20"/>
            <w:lang w:val="ro-RO"/>
          </w:rPr>
          <w:t>trateg</w:t>
        </w:r>
        <w:r w:rsidR="00FF045A" w:rsidRPr="00D9529A">
          <w:rPr>
            <w:rStyle w:val="Hyperlink"/>
            <w:rFonts w:ascii="Trebuchet MS" w:hAnsi="Trebuchet MS"/>
            <w:b/>
            <w:noProof/>
            <w:sz w:val="20"/>
            <w:szCs w:val="20"/>
            <w:lang w:val="ro-RO"/>
          </w:rPr>
          <w:t>ic 2: Impacturi și r</w:t>
        </w:r>
        <w:r w:rsidR="0054124A" w:rsidRPr="00D9529A">
          <w:rPr>
            <w:rStyle w:val="Hyperlink"/>
            <w:rFonts w:ascii="Trebuchet MS" w:hAnsi="Trebuchet MS"/>
            <w:b/>
            <w:noProof/>
            <w:sz w:val="20"/>
            <w:szCs w:val="20"/>
            <w:lang w:val="ro-RO"/>
          </w:rPr>
          <w:t>ezultate</w:t>
        </w:r>
        <w:r w:rsidR="0054124A" w:rsidRPr="00D9529A">
          <w:rPr>
            <w:rFonts w:ascii="Trebuchet MS" w:hAnsi="Trebuchet MS"/>
            <w:b/>
            <w:noProof/>
            <w:webHidden/>
            <w:sz w:val="20"/>
            <w:szCs w:val="20"/>
          </w:rPr>
          <w:tab/>
        </w:r>
      </w:hyperlink>
      <w:r w:rsidR="00787DA0">
        <w:rPr>
          <w:rFonts w:ascii="Trebuchet MS" w:hAnsi="Trebuchet MS"/>
          <w:b/>
          <w:noProof/>
          <w:sz w:val="20"/>
          <w:szCs w:val="20"/>
        </w:rPr>
        <w:t>5</w:t>
      </w:r>
      <w:r w:rsidR="007D4374">
        <w:rPr>
          <w:rFonts w:ascii="Trebuchet MS" w:hAnsi="Trebuchet MS"/>
          <w:b/>
          <w:noProof/>
          <w:sz w:val="20"/>
          <w:szCs w:val="20"/>
        </w:rPr>
        <w:t>7</w:t>
      </w:r>
    </w:p>
    <w:p w14:paraId="73B89E1C" w14:textId="7C917B01" w:rsidR="0054124A" w:rsidRPr="00D9529A" w:rsidRDefault="00C86483" w:rsidP="00001754">
      <w:pPr>
        <w:pStyle w:val="TableofFigures"/>
        <w:tabs>
          <w:tab w:val="right" w:leader="dot" w:pos="9350"/>
        </w:tabs>
        <w:spacing w:before="60"/>
        <w:rPr>
          <w:rFonts w:ascii="Trebuchet MS" w:hAnsi="Trebuchet MS"/>
          <w:b/>
          <w:noProof/>
          <w:sz w:val="20"/>
          <w:szCs w:val="20"/>
        </w:rPr>
      </w:pPr>
      <w:hyperlink w:anchor="_Toc20846143" w:history="1">
        <w:r w:rsidR="00E274A0">
          <w:rPr>
            <w:rStyle w:val="Hyperlink"/>
            <w:rFonts w:ascii="Trebuchet MS" w:hAnsi="Trebuchet MS"/>
            <w:b/>
            <w:noProof/>
            <w:sz w:val="20"/>
            <w:szCs w:val="20"/>
            <w:lang w:val="ro-RO"/>
          </w:rPr>
          <w:t>Figura 6</w:t>
        </w:r>
        <w:r w:rsidR="0054124A" w:rsidRPr="00D9529A">
          <w:rPr>
            <w:rStyle w:val="Hyperlink"/>
            <w:rFonts w:ascii="Trebuchet MS" w:hAnsi="Trebuchet MS"/>
            <w:b/>
            <w:noProof/>
            <w:sz w:val="20"/>
            <w:szCs w:val="20"/>
            <w:lang w:val="ro-RO"/>
          </w:rPr>
          <w:t>. Ciclul de monitorizare pentru PSI al MFP</w:t>
        </w:r>
        <w:r w:rsidR="0054124A" w:rsidRPr="00D9529A">
          <w:rPr>
            <w:rFonts w:ascii="Trebuchet MS" w:hAnsi="Trebuchet MS"/>
            <w:b/>
            <w:noProof/>
            <w:webHidden/>
            <w:sz w:val="20"/>
            <w:szCs w:val="20"/>
          </w:rPr>
          <w:tab/>
        </w:r>
        <w:r w:rsidR="0054124A" w:rsidRPr="00D9529A">
          <w:rPr>
            <w:rFonts w:ascii="Trebuchet MS" w:hAnsi="Trebuchet MS"/>
            <w:b/>
            <w:noProof/>
            <w:webHidden/>
            <w:sz w:val="20"/>
            <w:szCs w:val="20"/>
          </w:rPr>
          <w:fldChar w:fldCharType="begin"/>
        </w:r>
        <w:r w:rsidR="0054124A" w:rsidRPr="00D9529A">
          <w:rPr>
            <w:rFonts w:ascii="Trebuchet MS" w:hAnsi="Trebuchet MS"/>
            <w:b/>
            <w:noProof/>
            <w:webHidden/>
            <w:sz w:val="20"/>
            <w:szCs w:val="20"/>
          </w:rPr>
          <w:instrText xml:space="preserve"> PAGEREF _Toc20846143 \h </w:instrText>
        </w:r>
        <w:r w:rsidR="0054124A" w:rsidRPr="00D9529A">
          <w:rPr>
            <w:rFonts w:ascii="Trebuchet MS" w:hAnsi="Trebuchet MS"/>
            <w:b/>
            <w:noProof/>
            <w:webHidden/>
            <w:sz w:val="20"/>
            <w:szCs w:val="20"/>
          </w:rPr>
        </w:r>
        <w:r w:rsidR="0054124A" w:rsidRPr="00D9529A">
          <w:rPr>
            <w:rFonts w:ascii="Trebuchet MS" w:hAnsi="Trebuchet MS"/>
            <w:b/>
            <w:noProof/>
            <w:webHidden/>
            <w:sz w:val="20"/>
            <w:szCs w:val="20"/>
          </w:rPr>
          <w:fldChar w:fldCharType="separate"/>
        </w:r>
        <w:r w:rsidR="00304ED6">
          <w:rPr>
            <w:rFonts w:ascii="Trebuchet MS" w:hAnsi="Trebuchet MS"/>
            <w:b/>
            <w:noProof/>
            <w:webHidden/>
            <w:sz w:val="20"/>
            <w:szCs w:val="20"/>
          </w:rPr>
          <w:t>68</w:t>
        </w:r>
        <w:r w:rsidR="0054124A" w:rsidRPr="00D9529A">
          <w:rPr>
            <w:rFonts w:ascii="Trebuchet MS" w:hAnsi="Trebuchet MS"/>
            <w:b/>
            <w:noProof/>
            <w:webHidden/>
            <w:sz w:val="20"/>
            <w:szCs w:val="20"/>
          </w:rPr>
          <w:fldChar w:fldCharType="end"/>
        </w:r>
      </w:hyperlink>
    </w:p>
    <w:p w14:paraId="176FEBEB" w14:textId="454354F6" w:rsidR="00325809" w:rsidRDefault="00881C14" w:rsidP="00001754">
      <w:pPr>
        <w:tabs>
          <w:tab w:val="left" w:pos="3000"/>
        </w:tabs>
        <w:spacing w:before="60"/>
        <w:rPr>
          <w:rFonts w:ascii="Trebuchet MS" w:hAnsi="Trebuchet MS" w:cs="Arial"/>
          <w:lang w:val="ro-RO"/>
        </w:rPr>
      </w:pPr>
      <w:r w:rsidRPr="00D9529A">
        <w:rPr>
          <w:rFonts w:ascii="Trebuchet MS" w:hAnsi="Trebuchet MS" w:cs="Arial"/>
          <w:b/>
          <w:lang w:val="ro-RO"/>
        </w:rPr>
        <w:fldChar w:fldCharType="end"/>
      </w:r>
    </w:p>
    <w:p w14:paraId="63AC443D" w14:textId="7A5E3A7E" w:rsidR="00C6560F" w:rsidRPr="00C45805" w:rsidRDefault="00C6560F" w:rsidP="00C6560F">
      <w:pPr>
        <w:rPr>
          <w:rFonts w:ascii="Trebuchet MS" w:hAnsi="Trebuchet MS" w:cstheme="minorHAnsi"/>
          <w:b/>
          <w:sz w:val="20"/>
          <w:szCs w:val="20"/>
          <w:lang w:val="ro-RO"/>
        </w:rPr>
      </w:pPr>
      <w:r>
        <w:rPr>
          <w:rFonts w:ascii="Trebuchet MS" w:hAnsi="Trebuchet MS" w:cstheme="minorHAnsi"/>
          <w:b/>
          <w:sz w:val="20"/>
          <w:szCs w:val="20"/>
          <w:lang w:val="ro-RO"/>
        </w:rPr>
        <w:t xml:space="preserve">Graficul 1. </w:t>
      </w:r>
      <w:r w:rsidRPr="00C45805">
        <w:rPr>
          <w:rFonts w:ascii="Trebuchet MS" w:hAnsi="Trebuchet MS" w:cstheme="minorHAnsi"/>
          <w:b/>
          <w:sz w:val="20"/>
          <w:szCs w:val="20"/>
          <w:lang w:val="ro-RO"/>
        </w:rPr>
        <w:t>Datoria guvernamentală conform metodologiei UE</w:t>
      </w:r>
      <w:r w:rsidR="005E69EE">
        <w:rPr>
          <w:rFonts w:ascii="Trebuchet MS" w:hAnsi="Trebuchet MS" w:cstheme="minorHAnsi"/>
          <w:b/>
          <w:sz w:val="20"/>
          <w:szCs w:val="20"/>
          <w:lang w:val="ro-RO"/>
        </w:rPr>
        <w:t>………………………………………</w:t>
      </w:r>
      <w:r>
        <w:rPr>
          <w:rFonts w:ascii="Trebuchet MS" w:hAnsi="Trebuchet MS" w:cstheme="minorHAnsi"/>
          <w:b/>
          <w:sz w:val="20"/>
          <w:szCs w:val="20"/>
          <w:lang w:val="ro-RO"/>
        </w:rPr>
        <w:t>……………</w:t>
      </w:r>
      <w:r w:rsidR="00B22F5B">
        <w:rPr>
          <w:rFonts w:ascii="Trebuchet MS" w:hAnsi="Trebuchet MS" w:cstheme="minorHAnsi"/>
          <w:b/>
          <w:sz w:val="20"/>
          <w:szCs w:val="20"/>
          <w:lang w:val="ro-RO"/>
        </w:rPr>
        <w:t>.</w:t>
      </w:r>
      <w:r>
        <w:rPr>
          <w:rFonts w:ascii="Trebuchet MS" w:hAnsi="Trebuchet MS" w:cstheme="minorHAnsi"/>
          <w:b/>
          <w:sz w:val="20"/>
          <w:szCs w:val="20"/>
          <w:lang w:val="ro-RO"/>
        </w:rPr>
        <w:t>26</w:t>
      </w:r>
    </w:p>
    <w:p w14:paraId="3BBA4C2C" w14:textId="77777777" w:rsidR="00325809" w:rsidRPr="00720539" w:rsidRDefault="00325809" w:rsidP="00325809">
      <w:pPr>
        <w:tabs>
          <w:tab w:val="left" w:pos="3000"/>
        </w:tabs>
        <w:rPr>
          <w:rFonts w:ascii="Trebuchet MS" w:hAnsi="Trebuchet MS" w:cs="Arial"/>
          <w:b/>
          <w:sz w:val="20"/>
          <w:szCs w:val="20"/>
          <w:lang w:val="ro-RO"/>
        </w:rPr>
      </w:pPr>
      <w:r w:rsidRPr="00720539">
        <w:rPr>
          <w:rFonts w:ascii="Trebuchet MS" w:hAnsi="Trebuchet MS" w:cs="Arial"/>
          <w:b/>
          <w:sz w:val="20"/>
          <w:szCs w:val="20"/>
          <w:lang w:val="ro-RO"/>
        </w:rPr>
        <w:lastRenderedPageBreak/>
        <w:t>LISTĂ DE TABELE</w:t>
      </w:r>
    </w:p>
    <w:p w14:paraId="5B6FA177" w14:textId="003CF77C" w:rsidR="0054124A" w:rsidRPr="001376BD" w:rsidRDefault="00881C14" w:rsidP="00CF271F">
      <w:pPr>
        <w:pStyle w:val="TableofFigures"/>
        <w:tabs>
          <w:tab w:val="right" w:leader="dot" w:pos="9350"/>
        </w:tabs>
        <w:spacing w:line="360" w:lineRule="auto"/>
        <w:ind w:right="-330"/>
        <w:rPr>
          <w:rFonts w:ascii="Trebuchet MS" w:hAnsi="Trebuchet MS"/>
          <w:b/>
          <w:noProof/>
          <w:sz w:val="20"/>
          <w:szCs w:val="20"/>
        </w:rPr>
      </w:pPr>
      <w:r w:rsidRPr="00261752">
        <w:rPr>
          <w:rFonts w:ascii="Trebuchet MS" w:hAnsi="Trebuchet MS" w:cs="Arial"/>
          <w:b/>
          <w:sz w:val="20"/>
          <w:szCs w:val="20"/>
          <w:lang w:val="ro-RO"/>
        </w:rPr>
        <w:fldChar w:fldCharType="begin"/>
      </w:r>
      <w:r w:rsidR="00325809" w:rsidRPr="00261752">
        <w:rPr>
          <w:rFonts w:ascii="Trebuchet MS" w:hAnsi="Trebuchet MS" w:cs="Arial"/>
          <w:b/>
          <w:sz w:val="20"/>
          <w:szCs w:val="20"/>
          <w:lang w:val="ro-RO"/>
        </w:rPr>
        <w:instrText xml:space="preserve"> TOC \h \z \c "Tabelul" </w:instrText>
      </w:r>
      <w:r w:rsidRPr="00261752">
        <w:rPr>
          <w:rFonts w:ascii="Trebuchet MS" w:hAnsi="Trebuchet MS" w:cs="Arial"/>
          <w:b/>
          <w:sz w:val="20"/>
          <w:szCs w:val="20"/>
          <w:lang w:val="ro-RO"/>
        </w:rPr>
        <w:fldChar w:fldCharType="separate"/>
      </w:r>
      <w:hyperlink w:anchor="_Toc20846144" w:history="1">
        <w:r w:rsidR="0054124A" w:rsidRPr="001376BD">
          <w:rPr>
            <w:rStyle w:val="Hyperlink"/>
            <w:rFonts w:ascii="Trebuchet MS" w:hAnsi="Trebuchet MS"/>
            <w:b/>
            <w:noProof/>
            <w:color w:val="auto"/>
            <w:sz w:val="20"/>
            <w:szCs w:val="20"/>
            <w:lang w:val="ro-RO"/>
          </w:rPr>
          <w:t xml:space="preserve">Tabelul 1. </w:t>
        </w:r>
      </w:hyperlink>
      <w:r w:rsidR="00E620D0" w:rsidRPr="001376BD">
        <w:rPr>
          <w:rFonts w:ascii="Trebuchet MS" w:hAnsi="Trebuchet MS"/>
          <w:b/>
          <w:sz w:val="20"/>
          <w:szCs w:val="20"/>
          <w:lang w:val="ro-RO"/>
        </w:rPr>
        <w:t xml:space="preserve">Obiectivul strategic 1: Eșalonarea finanțării în </w:t>
      </w:r>
      <w:r w:rsidR="005E69EE" w:rsidRPr="001376BD">
        <w:rPr>
          <w:rFonts w:ascii="Trebuchet MS" w:hAnsi="Trebuchet MS"/>
          <w:b/>
          <w:sz w:val="20"/>
          <w:szCs w:val="20"/>
          <w:lang w:val="ro-RO"/>
        </w:rPr>
        <w:t>funcție de programul bugetar……..</w:t>
      </w:r>
      <w:r w:rsidR="00E620D0" w:rsidRPr="001376BD">
        <w:rPr>
          <w:rFonts w:ascii="Trebuchet MS" w:hAnsi="Trebuchet MS"/>
          <w:b/>
          <w:sz w:val="20"/>
          <w:szCs w:val="20"/>
          <w:lang w:val="ro-RO"/>
        </w:rPr>
        <w:t>…17</w:t>
      </w:r>
    </w:p>
    <w:p w14:paraId="7FCCAEC5" w14:textId="3CECAD2C" w:rsidR="00E620D0" w:rsidRPr="001376BD" w:rsidRDefault="00E620D0" w:rsidP="00CF271F">
      <w:pPr>
        <w:pStyle w:val="Caption"/>
        <w:spacing w:after="0" w:line="360" w:lineRule="auto"/>
        <w:ind w:right="-330"/>
        <w:jc w:val="both"/>
        <w:rPr>
          <w:rFonts w:ascii="Trebuchet MS" w:hAnsi="Trebuchet MS"/>
          <w:b/>
          <w:i w:val="0"/>
          <w:color w:val="auto"/>
          <w:sz w:val="20"/>
          <w:szCs w:val="20"/>
          <w:lang w:val="ro-RO"/>
        </w:rPr>
      </w:pPr>
      <w:r w:rsidRPr="001376BD">
        <w:rPr>
          <w:rFonts w:ascii="Trebuchet MS" w:hAnsi="Trebuchet MS"/>
          <w:b/>
          <w:i w:val="0"/>
          <w:color w:val="auto"/>
          <w:sz w:val="20"/>
          <w:szCs w:val="20"/>
        </w:rPr>
        <w:t xml:space="preserve">Tabelul 2. </w:t>
      </w:r>
      <w:r w:rsidRPr="001376BD">
        <w:rPr>
          <w:rFonts w:ascii="Trebuchet MS" w:hAnsi="Trebuchet MS"/>
          <w:b/>
          <w:i w:val="0"/>
          <w:color w:val="auto"/>
          <w:sz w:val="20"/>
          <w:szCs w:val="20"/>
          <w:lang w:val="ro-RO"/>
        </w:rPr>
        <w:t>Obiectivul strategic 1: Măsurile programului 1.1…………………………………………………</w:t>
      </w:r>
      <w:r w:rsidR="005E69EE" w:rsidRPr="001376BD">
        <w:rPr>
          <w:rFonts w:ascii="Trebuchet MS" w:hAnsi="Trebuchet MS"/>
          <w:b/>
          <w:i w:val="0"/>
          <w:color w:val="auto"/>
          <w:sz w:val="20"/>
          <w:szCs w:val="20"/>
          <w:lang w:val="ro-RO"/>
        </w:rPr>
        <w:t>..</w:t>
      </w:r>
      <w:r w:rsidR="001376BD" w:rsidRPr="001376BD">
        <w:rPr>
          <w:rFonts w:ascii="Trebuchet MS" w:hAnsi="Trebuchet MS"/>
          <w:b/>
          <w:i w:val="0"/>
          <w:color w:val="auto"/>
          <w:sz w:val="20"/>
          <w:szCs w:val="20"/>
          <w:lang w:val="ro-RO"/>
        </w:rPr>
        <w:t>……1</w:t>
      </w:r>
      <w:r w:rsidRPr="001376BD">
        <w:rPr>
          <w:rFonts w:ascii="Trebuchet MS" w:hAnsi="Trebuchet MS"/>
          <w:b/>
          <w:i w:val="0"/>
          <w:color w:val="auto"/>
          <w:sz w:val="20"/>
          <w:szCs w:val="20"/>
          <w:lang w:val="ro-RO"/>
        </w:rPr>
        <w:t>9</w:t>
      </w:r>
    </w:p>
    <w:p w14:paraId="64923775" w14:textId="2BE40675" w:rsidR="0054124A" w:rsidRPr="001376BD" w:rsidRDefault="00C86483"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54124A" w:rsidRPr="001376BD">
          <w:rPr>
            <w:rStyle w:val="Hyperlink"/>
            <w:rFonts w:ascii="Trebuchet MS" w:hAnsi="Trebuchet MS"/>
            <w:b/>
            <w:noProof/>
            <w:color w:val="auto"/>
            <w:sz w:val="20"/>
            <w:szCs w:val="20"/>
            <w:lang w:val="es-ES"/>
          </w:rPr>
          <w:t xml:space="preserve">Tabelul 3. </w:t>
        </w:r>
      </w:hyperlink>
      <w:r w:rsidR="00E620D0" w:rsidRPr="001376BD">
        <w:rPr>
          <w:rFonts w:ascii="Trebuchet MS" w:eastAsia="SimSun" w:hAnsi="Trebuchet MS" w:cs="Arial"/>
          <w:b/>
          <w:bCs/>
          <w:sz w:val="20"/>
          <w:szCs w:val="20"/>
          <w:lang w:val="ro-RO" w:eastAsia="zh-CN"/>
        </w:rPr>
        <w:t xml:space="preserve"> Obiectivul strategic 1: Măsurile progr</w:t>
      </w:r>
      <w:r w:rsidR="001376BD">
        <w:rPr>
          <w:rFonts w:ascii="Trebuchet MS" w:eastAsia="SimSun" w:hAnsi="Trebuchet MS" w:cs="Arial"/>
          <w:b/>
          <w:bCs/>
          <w:sz w:val="20"/>
          <w:szCs w:val="20"/>
          <w:lang w:val="ro-RO" w:eastAsia="zh-CN"/>
        </w:rPr>
        <w:t>amului 1.2………………………………………………………</w:t>
      </w:r>
      <w:r w:rsidR="00E620D0" w:rsidRPr="001376BD">
        <w:rPr>
          <w:rFonts w:ascii="Trebuchet MS" w:eastAsia="SimSun" w:hAnsi="Trebuchet MS" w:cs="Arial"/>
          <w:b/>
          <w:bCs/>
          <w:sz w:val="20"/>
          <w:szCs w:val="20"/>
          <w:lang w:val="ro-RO" w:eastAsia="zh-CN"/>
        </w:rPr>
        <w:t>.2</w:t>
      </w:r>
      <w:r w:rsidR="007D4374" w:rsidRPr="001376BD">
        <w:rPr>
          <w:rFonts w:ascii="Trebuchet MS" w:eastAsia="SimSun" w:hAnsi="Trebuchet MS" w:cs="Arial"/>
          <w:b/>
          <w:bCs/>
          <w:sz w:val="20"/>
          <w:szCs w:val="20"/>
          <w:lang w:val="ro-RO" w:eastAsia="zh-CN"/>
        </w:rPr>
        <w:t>6</w:t>
      </w:r>
    </w:p>
    <w:p w14:paraId="07EEADF9" w14:textId="2B23BD1A" w:rsidR="00E620D0" w:rsidRPr="001376BD" w:rsidRDefault="00C86483" w:rsidP="00CF271F">
      <w:pPr>
        <w:pStyle w:val="TableofFigures"/>
        <w:tabs>
          <w:tab w:val="right" w:leader="dot" w:pos="9350"/>
        </w:tabs>
        <w:spacing w:line="360" w:lineRule="auto"/>
        <w:ind w:right="-330"/>
        <w:rPr>
          <w:rFonts w:ascii="Trebuchet MS" w:hAnsi="Trebuchet MS"/>
          <w:b/>
          <w:noProof/>
          <w:sz w:val="20"/>
          <w:szCs w:val="20"/>
        </w:rPr>
      </w:pPr>
      <w:hyperlink w:anchor="_Toc20846146" w:history="1">
        <w:r w:rsidR="00E620D0" w:rsidRPr="001376BD">
          <w:rPr>
            <w:rStyle w:val="Hyperlink"/>
            <w:rFonts w:ascii="Trebuchet MS" w:hAnsi="Trebuchet MS"/>
            <w:b/>
            <w:noProof/>
            <w:color w:val="auto"/>
            <w:sz w:val="20"/>
            <w:szCs w:val="20"/>
            <w:lang w:val="es-ES"/>
          </w:rPr>
          <w:t xml:space="preserve">Tabelul 4. </w:t>
        </w:r>
      </w:hyperlink>
      <w:r w:rsidR="00E620D0" w:rsidRPr="001376BD">
        <w:rPr>
          <w:rFonts w:ascii="Trebuchet MS" w:eastAsia="SimSun" w:hAnsi="Trebuchet MS" w:cs="Arial"/>
          <w:b/>
          <w:bCs/>
          <w:sz w:val="20"/>
          <w:szCs w:val="20"/>
          <w:lang w:val="ro-RO" w:eastAsia="zh-CN"/>
        </w:rPr>
        <w:t xml:space="preserve"> Obiectivul strategic 1: Măsurile progra</w:t>
      </w:r>
      <w:r w:rsidR="001376BD">
        <w:rPr>
          <w:rFonts w:ascii="Trebuchet MS" w:eastAsia="SimSun" w:hAnsi="Trebuchet MS" w:cs="Arial"/>
          <w:b/>
          <w:bCs/>
          <w:sz w:val="20"/>
          <w:szCs w:val="20"/>
          <w:lang w:val="ro-RO" w:eastAsia="zh-CN"/>
        </w:rPr>
        <w:t>mului 1.3……………………………………………………….</w:t>
      </w:r>
      <w:r w:rsidR="00E620D0" w:rsidRPr="001376BD">
        <w:rPr>
          <w:rFonts w:ascii="Trebuchet MS" w:eastAsia="SimSun" w:hAnsi="Trebuchet MS" w:cs="Arial"/>
          <w:b/>
          <w:bCs/>
          <w:sz w:val="20"/>
          <w:szCs w:val="20"/>
          <w:lang w:val="ro-RO" w:eastAsia="zh-CN"/>
        </w:rPr>
        <w:t>3</w:t>
      </w:r>
      <w:r w:rsidR="007D4374" w:rsidRPr="001376BD">
        <w:rPr>
          <w:rFonts w:ascii="Trebuchet MS" w:eastAsia="SimSun" w:hAnsi="Trebuchet MS" w:cs="Arial"/>
          <w:b/>
          <w:bCs/>
          <w:sz w:val="20"/>
          <w:szCs w:val="20"/>
          <w:lang w:val="ro-RO" w:eastAsia="zh-CN"/>
        </w:rPr>
        <w:t>3</w:t>
      </w:r>
    </w:p>
    <w:p w14:paraId="34A80656" w14:textId="2DD668C7" w:rsidR="00E620D0" w:rsidRPr="001376BD" w:rsidRDefault="00C86483" w:rsidP="00CF271F">
      <w:pPr>
        <w:pStyle w:val="TableofFigures"/>
        <w:tabs>
          <w:tab w:val="right" w:leader="dot" w:pos="9350"/>
        </w:tabs>
        <w:spacing w:line="360" w:lineRule="auto"/>
        <w:ind w:right="-330"/>
        <w:rPr>
          <w:rFonts w:ascii="Trebuchet MS" w:hAnsi="Trebuchet MS"/>
          <w:b/>
          <w:noProof/>
          <w:sz w:val="20"/>
          <w:szCs w:val="20"/>
        </w:rPr>
      </w:pPr>
      <w:hyperlink w:anchor="_Toc20846144" w:history="1">
        <w:r w:rsidR="00E620D0" w:rsidRPr="001376BD">
          <w:rPr>
            <w:rStyle w:val="Hyperlink"/>
            <w:rFonts w:ascii="Trebuchet MS" w:hAnsi="Trebuchet MS"/>
            <w:b/>
            <w:noProof/>
            <w:color w:val="auto"/>
            <w:sz w:val="20"/>
            <w:szCs w:val="20"/>
            <w:lang w:val="ro-RO"/>
          </w:rPr>
          <w:t xml:space="preserve">Tabelul 5. </w:t>
        </w:r>
      </w:hyperlink>
      <w:r w:rsidR="00E620D0" w:rsidRPr="001376BD">
        <w:rPr>
          <w:rFonts w:ascii="Trebuchet MS" w:hAnsi="Trebuchet MS"/>
          <w:b/>
          <w:sz w:val="20"/>
          <w:szCs w:val="20"/>
          <w:lang w:val="ro-RO"/>
        </w:rPr>
        <w:t>Obiectivul strategic 2: Eșalonarea finanțării în fun</w:t>
      </w:r>
      <w:r w:rsidR="005E69EE" w:rsidRPr="001376BD">
        <w:rPr>
          <w:rFonts w:ascii="Trebuchet MS" w:hAnsi="Trebuchet MS"/>
          <w:b/>
          <w:sz w:val="20"/>
          <w:szCs w:val="20"/>
          <w:lang w:val="ro-RO"/>
        </w:rPr>
        <w:t>cție de programul bugetar………</w:t>
      </w:r>
      <w:r w:rsidR="00787DA0" w:rsidRPr="001376BD">
        <w:rPr>
          <w:rFonts w:ascii="Trebuchet MS" w:hAnsi="Trebuchet MS"/>
          <w:b/>
          <w:sz w:val="20"/>
          <w:szCs w:val="20"/>
          <w:lang w:val="ro-RO"/>
        </w:rPr>
        <w:t>…57</w:t>
      </w:r>
    </w:p>
    <w:p w14:paraId="2D07E16B" w14:textId="6573FDA4" w:rsidR="00E620D0" w:rsidRPr="001376BD" w:rsidRDefault="00E620D0" w:rsidP="00CF271F">
      <w:pPr>
        <w:pStyle w:val="Caption"/>
        <w:spacing w:after="0" w:line="360" w:lineRule="auto"/>
        <w:ind w:right="-330"/>
        <w:rPr>
          <w:rFonts w:ascii="Trebuchet MS" w:hAnsi="Trebuchet MS"/>
          <w:b/>
          <w:i w:val="0"/>
          <w:color w:val="auto"/>
          <w:sz w:val="20"/>
          <w:szCs w:val="20"/>
          <w:lang w:val="ro-RO"/>
        </w:rPr>
      </w:pPr>
      <w:r w:rsidRPr="001376BD">
        <w:rPr>
          <w:rFonts w:ascii="Trebuchet MS" w:hAnsi="Trebuchet MS"/>
          <w:b/>
          <w:i w:val="0"/>
          <w:color w:val="auto"/>
          <w:sz w:val="20"/>
          <w:szCs w:val="20"/>
        </w:rPr>
        <w:t xml:space="preserve">Tabelul 6. </w:t>
      </w:r>
      <w:r w:rsidRPr="001376BD">
        <w:rPr>
          <w:rFonts w:ascii="Trebuchet MS" w:hAnsi="Trebuchet MS"/>
          <w:b/>
          <w:i w:val="0"/>
          <w:color w:val="auto"/>
          <w:sz w:val="20"/>
          <w:szCs w:val="20"/>
          <w:lang w:val="ro-RO"/>
        </w:rPr>
        <w:t>Obiectivul strategic 2: Măsurile progr</w:t>
      </w:r>
      <w:r w:rsidR="001376BD">
        <w:rPr>
          <w:rFonts w:ascii="Trebuchet MS" w:hAnsi="Trebuchet MS"/>
          <w:b/>
          <w:i w:val="0"/>
          <w:color w:val="auto"/>
          <w:sz w:val="20"/>
          <w:szCs w:val="20"/>
          <w:lang w:val="ro-RO"/>
        </w:rPr>
        <w:t>amului 2.1……………………………………………………….</w:t>
      </w:r>
      <w:r w:rsidR="001376BD" w:rsidRPr="001376BD">
        <w:rPr>
          <w:rFonts w:ascii="Trebuchet MS" w:hAnsi="Trebuchet MS"/>
          <w:b/>
          <w:i w:val="0"/>
          <w:color w:val="auto"/>
          <w:sz w:val="20"/>
          <w:szCs w:val="20"/>
          <w:lang w:val="ro-RO"/>
        </w:rPr>
        <w:t>.</w:t>
      </w:r>
      <w:r w:rsidR="00787DA0" w:rsidRPr="001376BD">
        <w:rPr>
          <w:rFonts w:ascii="Trebuchet MS" w:hAnsi="Trebuchet MS"/>
          <w:b/>
          <w:i w:val="0"/>
          <w:color w:val="auto"/>
          <w:sz w:val="20"/>
          <w:szCs w:val="20"/>
          <w:lang w:val="ro-RO"/>
        </w:rPr>
        <w:t>5</w:t>
      </w:r>
      <w:r w:rsidR="001376BD">
        <w:rPr>
          <w:rFonts w:ascii="Trebuchet MS" w:hAnsi="Trebuchet MS"/>
          <w:b/>
          <w:i w:val="0"/>
          <w:color w:val="auto"/>
          <w:sz w:val="20"/>
          <w:szCs w:val="20"/>
          <w:lang w:val="ro-RO"/>
        </w:rPr>
        <w:t>9</w:t>
      </w:r>
    </w:p>
    <w:p w14:paraId="225F955F" w14:textId="0F64416F" w:rsidR="00E620D0" w:rsidRPr="001376BD" w:rsidRDefault="00C86483"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E620D0" w:rsidRPr="001376BD">
          <w:rPr>
            <w:rStyle w:val="Hyperlink"/>
            <w:rFonts w:ascii="Trebuchet MS" w:hAnsi="Trebuchet MS"/>
            <w:b/>
            <w:noProof/>
            <w:color w:val="auto"/>
            <w:sz w:val="20"/>
            <w:szCs w:val="20"/>
            <w:lang w:val="es-ES"/>
          </w:rPr>
          <w:t xml:space="preserve">Tabelul 7. </w:t>
        </w:r>
      </w:hyperlink>
      <w:r w:rsidR="00E620D0" w:rsidRPr="001376BD">
        <w:rPr>
          <w:rFonts w:ascii="Trebuchet MS" w:eastAsia="SimSun" w:hAnsi="Trebuchet MS" w:cs="Arial"/>
          <w:b/>
          <w:bCs/>
          <w:sz w:val="20"/>
          <w:szCs w:val="20"/>
          <w:lang w:val="ro-RO" w:eastAsia="zh-CN"/>
        </w:rPr>
        <w:t xml:space="preserve"> Obiectivul strategic 2: Măsurile progr</w:t>
      </w:r>
      <w:r w:rsidR="001376BD">
        <w:rPr>
          <w:rFonts w:ascii="Trebuchet MS" w:eastAsia="SimSun" w:hAnsi="Trebuchet MS" w:cs="Arial"/>
          <w:b/>
          <w:bCs/>
          <w:sz w:val="20"/>
          <w:szCs w:val="20"/>
          <w:lang w:val="ro-RO" w:eastAsia="zh-CN"/>
        </w:rPr>
        <w:t>amului 2.2……………………………………………………….</w:t>
      </w:r>
      <w:r w:rsidR="00A37140" w:rsidRPr="001376BD">
        <w:rPr>
          <w:rFonts w:ascii="Trebuchet MS" w:eastAsia="SimSun" w:hAnsi="Trebuchet MS" w:cs="Arial"/>
          <w:b/>
          <w:bCs/>
          <w:sz w:val="20"/>
          <w:szCs w:val="20"/>
          <w:lang w:val="ro-RO" w:eastAsia="zh-CN"/>
        </w:rPr>
        <w:t>6</w:t>
      </w:r>
      <w:r w:rsidR="001376BD">
        <w:rPr>
          <w:rFonts w:ascii="Trebuchet MS" w:eastAsia="SimSun" w:hAnsi="Trebuchet MS" w:cs="Arial"/>
          <w:b/>
          <w:bCs/>
          <w:sz w:val="20"/>
          <w:szCs w:val="20"/>
          <w:lang w:val="ro-RO" w:eastAsia="zh-CN"/>
        </w:rPr>
        <w:t>5</w:t>
      </w:r>
    </w:p>
    <w:p w14:paraId="47F22CA3" w14:textId="30D250DB" w:rsidR="00E620D0" w:rsidRPr="001376BD" w:rsidRDefault="00C86483"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E620D0" w:rsidRPr="001376BD">
          <w:rPr>
            <w:rStyle w:val="Hyperlink"/>
            <w:rFonts w:ascii="Trebuchet MS" w:hAnsi="Trebuchet MS"/>
            <w:b/>
            <w:noProof/>
            <w:color w:val="auto"/>
            <w:sz w:val="20"/>
            <w:szCs w:val="20"/>
            <w:lang w:val="es-ES"/>
          </w:rPr>
          <w:t xml:space="preserve">Tabelul 8. </w:t>
        </w:r>
      </w:hyperlink>
      <w:r w:rsidR="00E620D0" w:rsidRPr="001376BD">
        <w:rPr>
          <w:rFonts w:ascii="Trebuchet MS" w:eastAsia="SimSun" w:hAnsi="Trebuchet MS" w:cs="Arial"/>
          <w:b/>
          <w:bCs/>
          <w:sz w:val="20"/>
          <w:szCs w:val="20"/>
          <w:lang w:val="ro-RO" w:eastAsia="zh-CN"/>
        </w:rPr>
        <w:t xml:space="preserve"> </w:t>
      </w:r>
      <w:r w:rsidR="0005011E" w:rsidRPr="001376BD">
        <w:rPr>
          <w:rFonts w:ascii="Trebuchet MS" w:hAnsi="Trebuchet MS"/>
          <w:b/>
          <w:sz w:val="20"/>
          <w:szCs w:val="20"/>
          <w:lang w:val="ro-RO"/>
        </w:rPr>
        <w:t>Resurse financiare pentru oper</w:t>
      </w:r>
      <w:r w:rsidR="00A37140" w:rsidRPr="001376BD">
        <w:rPr>
          <w:rFonts w:ascii="Trebuchet MS" w:hAnsi="Trebuchet MS"/>
          <w:b/>
          <w:sz w:val="20"/>
          <w:szCs w:val="20"/>
          <w:lang w:val="ro-RO"/>
        </w:rPr>
        <w:t>aționalizarea PSI 2025-2028</w:t>
      </w:r>
      <w:r w:rsidR="0005011E" w:rsidRPr="001376BD">
        <w:rPr>
          <w:rFonts w:ascii="Trebuchet MS" w:eastAsia="SimSun" w:hAnsi="Trebuchet MS" w:cs="Arial"/>
          <w:b/>
          <w:bCs/>
          <w:sz w:val="20"/>
          <w:szCs w:val="20"/>
          <w:lang w:val="ro-RO" w:eastAsia="zh-CN"/>
        </w:rPr>
        <w:t>………</w:t>
      </w:r>
      <w:r w:rsidR="00E620D0"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2A099A"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6</w:t>
      </w:r>
      <w:r w:rsidR="001376BD">
        <w:rPr>
          <w:rFonts w:ascii="Trebuchet MS" w:eastAsia="SimSun" w:hAnsi="Trebuchet MS" w:cs="Arial"/>
          <w:b/>
          <w:bCs/>
          <w:sz w:val="20"/>
          <w:szCs w:val="20"/>
          <w:lang w:val="ro-RO" w:eastAsia="zh-CN"/>
        </w:rPr>
        <w:t>9</w:t>
      </w:r>
    </w:p>
    <w:p w14:paraId="3320E485" w14:textId="63E05965" w:rsidR="0005011E" w:rsidRPr="001376BD" w:rsidRDefault="00C86483"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05011E" w:rsidRPr="001376BD">
          <w:rPr>
            <w:rStyle w:val="Hyperlink"/>
            <w:rFonts w:ascii="Trebuchet MS" w:hAnsi="Trebuchet MS"/>
            <w:b/>
            <w:noProof/>
            <w:color w:val="auto"/>
            <w:sz w:val="20"/>
            <w:szCs w:val="20"/>
            <w:lang w:val="es-ES"/>
          </w:rPr>
          <w:t xml:space="preserve">Tabelul 9. </w:t>
        </w:r>
      </w:hyperlink>
      <w:r w:rsidR="0005011E" w:rsidRPr="001376BD">
        <w:rPr>
          <w:rFonts w:ascii="Trebuchet MS" w:eastAsia="SimSun" w:hAnsi="Trebuchet MS" w:cs="Arial"/>
          <w:b/>
          <w:bCs/>
          <w:sz w:val="20"/>
          <w:szCs w:val="20"/>
          <w:lang w:val="ro-RO" w:eastAsia="zh-CN"/>
        </w:rPr>
        <w:t xml:space="preserve"> </w:t>
      </w:r>
      <w:r w:rsidR="0005011E" w:rsidRPr="001376BD">
        <w:rPr>
          <w:rFonts w:ascii="Trebuchet MS" w:hAnsi="Trebuchet MS"/>
          <w:b/>
          <w:sz w:val="20"/>
          <w:szCs w:val="20"/>
          <w:lang w:val="ro-RO"/>
        </w:rPr>
        <w:t>Finanțarea pe ani a obiectivelor strategice</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6</w:t>
      </w:r>
      <w:r w:rsidR="001376BD">
        <w:rPr>
          <w:rFonts w:ascii="Trebuchet MS" w:eastAsia="SimSun" w:hAnsi="Trebuchet MS" w:cs="Arial"/>
          <w:b/>
          <w:bCs/>
          <w:sz w:val="20"/>
          <w:szCs w:val="20"/>
          <w:lang w:val="ro-RO" w:eastAsia="zh-CN"/>
        </w:rPr>
        <w:t>9</w:t>
      </w:r>
    </w:p>
    <w:p w14:paraId="29AA7605" w14:textId="29B6C640" w:rsidR="0005011E" w:rsidRPr="001376BD" w:rsidRDefault="00C86483"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05011E" w:rsidRPr="001376BD">
          <w:rPr>
            <w:rStyle w:val="Hyperlink"/>
            <w:rFonts w:ascii="Trebuchet MS" w:hAnsi="Trebuchet MS"/>
            <w:b/>
            <w:noProof/>
            <w:color w:val="auto"/>
            <w:sz w:val="20"/>
            <w:szCs w:val="20"/>
            <w:lang w:val="es-ES"/>
          </w:rPr>
          <w:t xml:space="preserve">Tabelul 10. </w:t>
        </w:r>
      </w:hyperlink>
      <w:r w:rsidR="0005011E" w:rsidRPr="001376BD">
        <w:rPr>
          <w:rFonts w:ascii="Trebuchet MS" w:eastAsia="SimSun" w:hAnsi="Trebuchet MS" w:cs="Arial"/>
          <w:b/>
          <w:bCs/>
          <w:sz w:val="20"/>
          <w:szCs w:val="20"/>
          <w:lang w:val="ro-RO" w:eastAsia="zh-CN"/>
        </w:rPr>
        <w:t xml:space="preserve"> </w:t>
      </w:r>
      <w:r w:rsidR="0005011E" w:rsidRPr="001376BD">
        <w:rPr>
          <w:rFonts w:ascii="Trebuchet MS" w:hAnsi="Trebuchet MS"/>
          <w:b/>
          <w:sz w:val="20"/>
          <w:szCs w:val="20"/>
          <w:lang w:val="ro-RO"/>
        </w:rPr>
        <w:t>Anexa 1</w:t>
      </w:r>
      <w:r w:rsidR="00A75152" w:rsidRPr="001376BD">
        <w:rPr>
          <w:rFonts w:ascii="Trebuchet MS" w:hAnsi="Trebuchet MS"/>
          <w:b/>
          <w:sz w:val="20"/>
          <w:szCs w:val="20"/>
          <w:lang w:val="ro-RO"/>
        </w:rPr>
        <w:t>.</w:t>
      </w:r>
      <w:r w:rsidR="0005011E" w:rsidRPr="001376BD">
        <w:rPr>
          <w:rFonts w:ascii="Trebuchet MS" w:hAnsi="Trebuchet MS"/>
          <w:b/>
          <w:sz w:val="20"/>
          <w:szCs w:val="20"/>
          <w:lang w:val="ro-RO"/>
        </w:rPr>
        <w:t xml:space="preserve"> Si</w:t>
      </w:r>
      <w:r w:rsidR="00A37140" w:rsidRPr="001376BD">
        <w:rPr>
          <w:rFonts w:ascii="Trebuchet MS" w:hAnsi="Trebuchet MS"/>
          <w:b/>
          <w:sz w:val="20"/>
          <w:szCs w:val="20"/>
          <w:lang w:val="ro-RO"/>
        </w:rPr>
        <w:t>nteza bugetului pe programe 2025</w:t>
      </w:r>
      <w:r w:rsidR="0005011E" w:rsidRPr="001376BD">
        <w:rPr>
          <w:rFonts w:ascii="Trebuchet MS" w:hAnsi="Trebuchet MS"/>
          <w:b/>
          <w:sz w:val="20"/>
          <w:szCs w:val="20"/>
          <w:lang w:val="ro-RO"/>
        </w:rPr>
        <w:t>-202</w:t>
      </w:r>
      <w:r w:rsidR="00A37140" w:rsidRPr="001376BD">
        <w:rPr>
          <w:rFonts w:ascii="Trebuchet MS" w:hAnsi="Trebuchet MS"/>
          <w:b/>
          <w:sz w:val="20"/>
          <w:szCs w:val="20"/>
          <w:lang w:val="ro-RO"/>
        </w:rPr>
        <w:t>8</w:t>
      </w:r>
      <w:r w:rsidR="0005011E"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70</w:t>
      </w:r>
    </w:p>
    <w:p w14:paraId="5D6A2617" w14:textId="723D035C" w:rsidR="0005011E" w:rsidRPr="001376BD" w:rsidRDefault="00C86483"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05011E" w:rsidRPr="001376BD">
          <w:rPr>
            <w:rStyle w:val="Hyperlink"/>
            <w:rFonts w:ascii="Trebuchet MS" w:hAnsi="Trebuchet MS"/>
            <w:b/>
            <w:noProof/>
            <w:color w:val="auto"/>
            <w:sz w:val="20"/>
            <w:szCs w:val="20"/>
            <w:lang w:val="es-ES"/>
          </w:rPr>
          <w:t xml:space="preserve">Tabelul 11. </w:t>
        </w:r>
      </w:hyperlink>
      <w:r w:rsidR="0005011E" w:rsidRPr="001376BD">
        <w:rPr>
          <w:rFonts w:ascii="Trebuchet MS" w:eastAsia="SimSun" w:hAnsi="Trebuchet MS" w:cs="Arial"/>
          <w:b/>
          <w:bCs/>
          <w:sz w:val="20"/>
          <w:szCs w:val="20"/>
          <w:lang w:val="ro-RO" w:eastAsia="zh-CN"/>
        </w:rPr>
        <w:t xml:space="preserve"> </w:t>
      </w:r>
      <w:r w:rsidR="00A75152" w:rsidRPr="001376BD">
        <w:rPr>
          <w:rFonts w:ascii="Trebuchet MS" w:hAnsi="Trebuchet MS"/>
          <w:b/>
          <w:sz w:val="20"/>
          <w:szCs w:val="20"/>
          <w:lang w:val="ro-RO"/>
        </w:rPr>
        <w:t>Anexa 2. Planul Strategic Instituțional (tabel sintetic)</w:t>
      </w:r>
      <w:r w:rsidR="0005011E" w:rsidRPr="001376BD">
        <w:rPr>
          <w:rFonts w:ascii="Trebuchet MS" w:hAnsi="Trebuchet MS"/>
          <w:b/>
          <w:sz w:val="20"/>
          <w:szCs w:val="20"/>
          <w:lang w:val="ro-RO"/>
        </w:rPr>
        <w:t xml:space="preserve"> </w:t>
      </w:r>
      <w:r w:rsidR="0005011E" w:rsidRPr="001376BD">
        <w:rPr>
          <w:rFonts w:ascii="Trebuchet MS" w:eastAsia="SimSun" w:hAnsi="Trebuchet MS" w:cs="Arial"/>
          <w:b/>
          <w:bCs/>
          <w:sz w:val="20"/>
          <w:szCs w:val="20"/>
          <w:lang w:val="ro-RO" w:eastAsia="zh-CN"/>
        </w:rPr>
        <w:t>…………………</w:t>
      </w:r>
      <w:r w:rsidR="00A75152"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7</w:t>
      </w:r>
      <w:r w:rsidR="001376BD">
        <w:rPr>
          <w:rFonts w:ascii="Trebuchet MS" w:eastAsia="SimSun" w:hAnsi="Trebuchet MS" w:cs="Arial"/>
          <w:b/>
          <w:bCs/>
          <w:sz w:val="20"/>
          <w:szCs w:val="20"/>
          <w:lang w:val="ro-RO" w:eastAsia="zh-CN"/>
        </w:rPr>
        <w:t>4</w:t>
      </w:r>
    </w:p>
    <w:p w14:paraId="6F653707" w14:textId="29B16119" w:rsidR="0005011E" w:rsidRPr="001376BD" w:rsidRDefault="00C86483"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05011E" w:rsidRPr="001376BD">
          <w:rPr>
            <w:rStyle w:val="Hyperlink"/>
            <w:rFonts w:ascii="Trebuchet MS" w:hAnsi="Trebuchet MS"/>
            <w:b/>
            <w:noProof/>
            <w:color w:val="auto"/>
            <w:sz w:val="20"/>
            <w:szCs w:val="20"/>
            <w:lang w:val="es-ES"/>
          </w:rPr>
          <w:t xml:space="preserve">Tabelul 12. </w:t>
        </w:r>
      </w:hyperlink>
      <w:r w:rsidR="0005011E" w:rsidRPr="001376BD">
        <w:rPr>
          <w:rFonts w:ascii="Trebuchet MS" w:eastAsia="SimSun" w:hAnsi="Trebuchet MS" w:cs="Arial"/>
          <w:b/>
          <w:bCs/>
          <w:sz w:val="20"/>
          <w:szCs w:val="20"/>
          <w:lang w:val="ro-RO" w:eastAsia="zh-CN"/>
        </w:rPr>
        <w:t xml:space="preserve"> </w:t>
      </w:r>
      <w:r w:rsidR="00A75152" w:rsidRPr="001376BD">
        <w:rPr>
          <w:rFonts w:ascii="Trebuchet MS" w:hAnsi="Trebuchet MS"/>
          <w:b/>
          <w:sz w:val="20"/>
          <w:szCs w:val="20"/>
          <w:lang w:val="ro-RO"/>
        </w:rPr>
        <w:t>Anexa 3a. Programe și măsurile aferente acestora (tabel sintetic)</w:t>
      </w:r>
      <w:r w:rsidR="0005011E" w:rsidRPr="001376BD">
        <w:rPr>
          <w:rFonts w:ascii="Trebuchet MS" w:hAnsi="Trebuchet MS"/>
          <w:b/>
          <w:sz w:val="20"/>
          <w:szCs w:val="20"/>
          <w:lang w:val="ro-RO"/>
        </w:rPr>
        <w:t xml:space="preserve"> </w:t>
      </w:r>
      <w:r w:rsidR="0005011E"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7</w:t>
      </w:r>
      <w:r w:rsidR="001376BD">
        <w:rPr>
          <w:rFonts w:ascii="Trebuchet MS" w:eastAsia="SimSun" w:hAnsi="Trebuchet MS" w:cs="Arial"/>
          <w:b/>
          <w:bCs/>
          <w:sz w:val="20"/>
          <w:szCs w:val="20"/>
          <w:lang w:val="ro-RO" w:eastAsia="zh-CN"/>
        </w:rPr>
        <w:t>6</w:t>
      </w:r>
    </w:p>
    <w:p w14:paraId="47E336ED" w14:textId="4EDDC98E" w:rsidR="0005011E" w:rsidRPr="001376BD" w:rsidRDefault="00C86483"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05011E" w:rsidRPr="001376BD">
          <w:rPr>
            <w:rStyle w:val="Hyperlink"/>
            <w:rFonts w:ascii="Trebuchet MS" w:hAnsi="Trebuchet MS"/>
            <w:b/>
            <w:noProof/>
            <w:color w:val="auto"/>
            <w:sz w:val="20"/>
            <w:szCs w:val="20"/>
            <w:lang w:val="es-ES"/>
          </w:rPr>
          <w:t xml:space="preserve">Tabelul 13. </w:t>
        </w:r>
      </w:hyperlink>
      <w:r w:rsidR="0005011E" w:rsidRPr="001376BD">
        <w:rPr>
          <w:rFonts w:ascii="Trebuchet MS" w:eastAsia="SimSun" w:hAnsi="Trebuchet MS" w:cs="Arial"/>
          <w:b/>
          <w:bCs/>
          <w:sz w:val="20"/>
          <w:szCs w:val="20"/>
          <w:lang w:val="ro-RO" w:eastAsia="zh-CN"/>
        </w:rPr>
        <w:t xml:space="preserve"> </w:t>
      </w:r>
      <w:r w:rsidR="0005011E" w:rsidRPr="001376BD">
        <w:rPr>
          <w:rFonts w:ascii="Trebuchet MS" w:hAnsi="Trebuchet MS"/>
          <w:b/>
          <w:sz w:val="20"/>
          <w:szCs w:val="20"/>
          <w:lang w:val="ro-RO"/>
        </w:rPr>
        <w:t>Anexa</w:t>
      </w:r>
      <w:r w:rsidR="00A75152" w:rsidRPr="001376BD">
        <w:rPr>
          <w:rFonts w:ascii="Trebuchet MS" w:hAnsi="Trebuchet MS"/>
          <w:b/>
          <w:sz w:val="20"/>
          <w:szCs w:val="20"/>
          <w:lang w:val="ro-RO"/>
        </w:rPr>
        <w:t xml:space="preserve"> 3b.</w:t>
      </w:r>
      <w:r w:rsidR="0005011E" w:rsidRPr="001376BD">
        <w:rPr>
          <w:rFonts w:ascii="Trebuchet MS" w:hAnsi="Trebuchet MS"/>
          <w:b/>
          <w:sz w:val="20"/>
          <w:szCs w:val="20"/>
          <w:lang w:val="ro-RO"/>
        </w:rPr>
        <w:t xml:space="preserve"> </w:t>
      </w:r>
      <w:r w:rsidR="00A75152" w:rsidRPr="001376BD">
        <w:rPr>
          <w:rFonts w:ascii="Trebuchet MS" w:hAnsi="Trebuchet MS"/>
          <w:b/>
          <w:sz w:val="20"/>
          <w:szCs w:val="20"/>
          <w:lang w:val="ro-RO"/>
        </w:rPr>
        <w:t xml:space="preserve">Bugetul măsurilor pe surse de finanțare </w:t>
      </w:r>
      <w:r w:rsidR="005E69EE" w:rsidRPr="001376BD">
        <w:rPr>
          <w:rFonts w:ascii="Trebuchet MS" w:eastAsia="SimSun" w:hAnsi="Trebuchet MS" w:cs="Arial"/>
          <w:b/>
          <w:bCs/>
          <w:sz w:val="20"/>
          <w:szCs w:val="20"/>
          <w:lang w:val="ro-RO" w:eastAsia="zh-CN"/>
        </w:rPr>
        <w:t>……………………………</w:t>
      </w:r>
      <w:r w:rsidR="0005011E" w:rsidRPr="001376BD">
        <w:rPr>
          <w:rFonts w:ascii="Trebuchet MS" w:eastAsia="SimSun" w:hAnsi="Trebuchet MS" w:cs="Arial"/>
          <w:b/>
          <w:bCs/>
          <w:sz w:val="20"/>
          <w:szCs w:val="20"/>
          <w:lang w:val="ro-RO" w:eastAsia="zh-CN"/>
        </w:rPr>
        <w:t>………………</w:t>
      </w:r>
      <w:r w:rsidR="00A75152" w:rsidRPr="001376BD">
        <w:rPr>
          <w:rFonts w:ascii="Trebuchet MS" w:eastAsia="SimSun" w:hAnsi="Trebuchet MS" w:cs="Arial"/>
          <w:b/>
          <w:bCs/>
          <w:sz w:val="20"/>
          <w:szCs w:val="20"/>
          <w:lang w:val="ro-RO" w:eastAsia="zh-CN"/>
        </w:rPr>
        <w:t>…</w:t>
      </w:r>
      <w:r w:rsidR="00B36542"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91</w:t>
      </w:r>
    </w:p>
    <w:p w14:paraId="17D96F54" w14:textId="6127CC84" w:rsidR="0005011E" w:rsidRPr="001376BD" w:rsidRDefault="00C86483"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05011E" w:rsidRPr="001376BD">
          <w:rPr>
            <w:rStyle w:val="Hyperlink"/>
            <w:rFonts w:ascii="Trebuchet MS" w:hAnsi="Trebuchet MS"/>
            <w:b/>
            <w:noProof/>
            <w:color w:val="auto"/>
            <w:sz w:val="20"/>
            <w:szCs w:val="20"/>
            <w:lang w:val="es-ES"/>
          </w:rPr>
          <w:t xml:space="preserve">Tabelul 14. </w:t>
        </w:r>
      </w:hyperlink>
      <w:r w:rsidR="0005011E" w:rsidRPr="001376BD">
        <w:rPr>
          <w:rFonts w:ascii="Trebuchet MS" w:eastAsia="SimSun" w:hAnsi="Trebuchet MS" w:cs="Arial"/>
          <w:b/>
          <w:bCs/>
          <w:sz w:val="20"/>
          <w:szCs w:val="20"/>
          <w:lang w:val="ro-RO" w:eastAsia="zh-CN"/>
        </w:rPr>
        <w:t xml:space="preserve"> </w:t>
      </w:r>
      <w:r w:rsidR="00096245" w:rsidRPr="001376BD">
        <w:rPr>
          <w:rFonts w:ascii="Trebuchet MS" w:hAnsi="Trebuchet MS"/>
          <w:b/>
          <w:sz w:val="20"/>
          <w:szCs w:val="20"/>
          <w:lang w:val="ro-RO"/>
        </w:rPr>
        <w:t>Niveluri de pe</w:t>
      </w:r>
      <w:r w:rsidR="00A37140" w:rsidRPr="001376BD">
        <w:rPr>
          <w:rFonts w:ascii="Trebuchet MS" w:hAnsi="Trebuchet MS"/>
          <w:b/>
          <w:sz w:val="20"/>
          <w:szCs w:val="20"/>
          <w:lang w:val="ro-RO"/>
        </w:rPr>
        <w:t>rsonal MF, 2021-2024</w:t>
      </w:r>
      <w:r w:rsidR="0005011E" w:rsidRPr="001376BD">
        <w:rPr>
          <w:rFonts w:ascii="Trebuchet MS" w:hAnsi="Trebuchet MS"/>
          <w:b/>
          <w:sz w:val="20"/>
          <w:szCs w:val="20"/>
          <w:lang w:val="ro-RO"/>
        </w:rPr>
        <w:t xml:space="preserve"> </w:t>
      </w:r>
      <w:r w:rsidR="00C7681D" w:rsidRPr="001376BD">
        <w:rPr>
          <w:rFonts w:ascii="Trebuchet MS" w:hAnsi="Trebuchet MS"/>
          <w:b/>
          <w:sz w:val="20"/>
          <w:szCs w:val="20"/>
          <w:lang w:val="ro-RO"/>
        </w:rPr>
        <w:t>……………………….</w:t>
      </w:r>
      <w:r w:rsidR="005E69EE" w:rsidRPr="001376BD">
        <w:rPr>
          <w:rFonts w:ascii="Trebuchet MS" w:eastAsia="SimSun" w:hAnsi="Trebuchet MS" w:cs="Arial"/>
          <w:b/>
          <w:bCs/>
          <w:sz w:val="20"/>
          <w:szCs w:val="20"/>
          <w:lang w:val="ro-RO" w:eastAsia="zh-CN"/>
        </w:rPr>
        <w:t>…………</w:t>
      </w:r>
      <w:r w:rsidR="0005011E" w:rsidRPr="001376BD">
        <w:rPr>
          <w:rFonts w:ascii="Trebuchet MS" w:eastAsia="SimSun" w:hAnsi="Trebuchet MS" w:cs="Arial"/>
          <w:b/>
          <w:bCs/>
          <w:sz w:val="20"/>
          <w:szCs w:val="20"/>
          <w:lang w:val="ro-RO" w:eastAsia="zh-CN"/>
        </w:rPr>
        <w:t>……………………………</w:t>
      </w:r>
      <w:r w:rsidR="00096245" w:rsidRPr="001376BD">
        <w:rPr>
          <w:rFonts w:ascii="Trebuchet MS" w:eastAsia="SimSun" w:hAnsi="Trebuchet MS" w:cs="Arial"/>
          <w:b/>
          <w:bCs/>
          <w:sz w:val="20"/>
          <w:szCs w:val="20"/>
          <w:lang w:val="ro-RO" w:eastAsia="zh-CN"/>
        </w:rPr>
        <w:t>……</w:t>
      </w:r>
      <w:r w:rsidR="00C6560F" w:rsidRPr="001376BD">
        <w:rPr>
          <w:rFonts w:ascii="Trebuchet MS" w:eastAsia="SimSun" w:hAnsi="Trebuchet MS" w:cs="Arial"/>
          <w:b/>
          <w:bCs/>
          <w:sz w:val="20"/>
          <w:szCs w:val="20"/>
          <w:lang w:val="ro-RO" w:eastAsia="zh-CN"/>
        </w:rPr>
        <w:t>.</w:t>
      </w:r>
      <w:r w:rsidR="003F5B78" w:rsidRPr="001376BD">
        <w:rPr>
          <w:rFonts w:ascii="Trebuchet MS" w:eastAsia="SimSun" w:hAnsi="Trebuchet MS" w:cs="Arial"/>
          <w:b/>
          <w:bCs/>
          <w:sz w:val="20"/>
          <w:szCs w:val="20"/>
          <w:lang w:val="ro-RO" w:eastAsia="zh-CN"/>
        </w:rPr>
        <w:t>10</w:t>
      </w:r>
      <w:r w:rsidR="001376BD">
        <w:rPr>
          <w:rFonts w:ascii="Trebuchet MS" w:eastAsia="SimSun" w:hAnsi="Trebuchet MS" w:cs="Arial"/>
          <w:b/>
          <w:bCs/>
          <w:sz w:val="20"/>
          <w:szCs w:val="20"/>
          <w:lang w:val="ro-RO" w:eastAsia="zh-CN"/>
        </w:rPr>
        <w:t>8</w:t>
      </w:r>
    </w:p>
    <w:p w14:paraId="1A3151EE" w14:textId="45EAF0E1" w:rsidR="00096245" w:rsidRPr="001376BD" w:rsidRDefault="00C86483"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096245" w:rsidRPr="001376BD">
          <w:rPr>
            <w:rStyle w:val="Hyperlink"/>
            <w:rFonts w:ascii="Trebuchet MS" w:hAnsi="Trebuchet MS"/>
            <w:b/>
            <w:noProof/>
            <w:color w:val="auto"/>
            <w:sz w:val="20"/>
            <w:szCs w:val="20"/>
            <w:lang w:val="es-ES"/>
          </w:rPr>
          <w:t xml:space="preserve">Tabelul 15. </w:t>
        </w:r>
      </w:hyperlink>
      <w:r w:rsidR="00096245" w:rsidRPr="001376BD">
        <w:rPr>
          <w:rFonts w:ascii="Trebuchet MS" w:eastAsia="SimSun" w:hAnsi="Trebuchet MS" w:cs="Arial"/>
          <w:b/>
          <w:bCs/>
          <w:sz w:val="20"/>
          <w:szCs w:val="20"/>
          <w:lang w:val="ro-RO" w:eastAsia="zh-CN"/>
        </w:rPr>
        <w:t xml:space="preserve"> </w:t>
      </w:r>
      <w:r w:rsidR="00A37140" w:rsidRPr="001376BD">
        <w:rPr>
          <w:rFonts w:ascii="Trebuchet MS" w:hAnsi="Trebuchet MS"/>
          <w:b/>
          <w:bCs/>
          <w:sz w:val="20"/>
          <w:szCs w:val="20"/>
        </w:rPr>
        <w:t>Niveluri de personal ANAF, 2021-2024</w:t>
      </w:r>
      <w:r w:rsidR="00096245"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096245" w:rsidRPr="001376BD">
        <w:rPr>
          <w:rFonts w:ascii="Trebuchet MS" w:eastAsia="SimSun" w:hAnsi="Trebuchet MS" w:cs="Arial"/>
          <w:b/>
          <w:bCs/>
          <w:sz w:val="20"/>
          <w:szCs w:val="20"/>
          <w:lang w:val="ro-RO" w:eastAsia="zh-CN"/>
        </w:rPr>
        <w:t>……………………</w:t>
      </w:r>
      <w:r w:rsidR="003F5B78" w:rsidRPr="001376BD">
        <w:rPr>
          <w:rFonts w:ascii="Trebuchet MS" w:eastAsia="SimSun" w:hAnsi="Trebuchet MS" w:cs="Arial"/>
          <w:b/>
          <w:bCs/>
          <w:sz w:val="20"/>
          <w:szCs w:val="20"/>
          <w:lang w:val="ro-RO" w:eastAsia="zh-CN"/>
        </w:rPr>
        <w:t>………………….10</w:t>
      </w:r>
      <w:r w:rsidR="001376BD">
        <w:rPr>
          <w:rFonts w:ascii="Trebuchet MS" w:eastAsia="SimSun" w:hAnsi="Trebuchet MS" w:cs="Arial"/>
          <w:b/>
          <w:bCs/>
          <w:sz w:val="20"/>
          <w:szCs w:val="20"/>
          <w:lang w:val="ro-RO" w:eastAsia="zh-CN"/>
        </w:rPr>
        <w:t>8</w:t>
      </w:r>
    </w:p>
    <w:p w14:paraId="0B04A737" w14:textId="4500AC9E" w:rsidR="00207757" w:rsidRPr="001376BD" w:rsidRDefault="00C86483"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207757" w:rsidRPr="001376BD">
          <w:rPr>
            <w:rStyle w:val="Hyperlink"/>
            <w:rFonts w:ascii="Trebuchet MS" w:hAnsi="Trebuchet MS"/>
            <w:b/>
            <w:noProof/>
            <w:color w:val="auto"/>
            <w:sz w:val="20"/>
            <w:szCs w:val="20"/>
            <w:lang w:val="es-ES"/>
          </w:rPr>
          <w:t xml:space="preserve">Tabelul 16. </w:t>
        </w:r>
      </w:hyperlink>
      <w:r w:rsidR="00207757" w:rsidRPr="001376BD">
        <w:rPr>
          <w:rFonts w:ascii="Trebuchet MS" w:eastAsia="SimSun" w:hAnsi="Trebuchet MS" w:cs="Arial"/>
          <w:b/>
          <w:bCs/>
          <w:sz w:val="20"/>
          <w:szCs w:val="20"/>
          <w:lang w:val="ro-RO" w:eastAsia="zh-CN"/>
        </w:rPr>
        <w:t xml:space="preserve"> </w:t>
      </w:r>
      <w:r w:rsidR="00207757" w:rsidRPr="001376BD">
        <w:rPr>
          <w:rFonts w:ascii="Trebuchet MS" w:hAnsi="Trebuchet MS"/>
          <w:b/>
          <w:bCs/>
          <w:sz w:val="20"/>
          <w:szCs w:val="20"/>
        </w:rPr>
        <w:t>Niveluri</w:t>
      </w:r>
      <w:r w:rsidR="00A37140" w:rsidRPr="001376BD">
        <w:rPr>
          <w:rFonts w:ascii="Trebuchet MS" w:hAnsi="Trebuchet MS"/>
          <w:b/>
          <w:bCs/>
          <w:sz w:val="20"/>
          <w:szCs w:val="20"/>
        </w:rPr>
        <w:t xml:space="preserve"> de personal AVR, 2022-2024</w:t>
      </w:r>
      <w:r w:rsidR="00207757"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207757" w:rsidRPr="001376BD">
        <w:rPr>
          <w:rFonts w:ascii="Trebuchet MS" w:eastAsia="SimSun" w:hAnsi="Trebuchet MS" w:cs="Arial"/>
          <w:b/>
          <w:bCs/>
          <w:sz w:val="20"/>
          <w:szCs w:val="20"/>
          <w:lang w:val="ro-RO" w:eastAsia="zh-CN"/>
        </w:rPr>
        <w:t>…………………</w:t>
      </w:r>
      <w:r w:rsidR="00C7681D" w:rsidRPr="001376BD">
        <w:rPr>
          <w:rFonts w:ascii="Trebuchet MS" w:eastAsia="SimSun" w:hAnsi="Trebuchet MS" w:cs="Arial"/>
          <w:b/>
          <w:bCs/>
          <w:sz w:val="20"/>
          <w:szCs w:val="20"/>
          <w:lang w:val="ro-RO" w:eastAsia="zh-CN"/>
        </w:rPr>
        <w:t>………………</w:t>
      </w:r>
      <w:r w:rsidR="005A7441" w:rsidRPr="001376BD">
        <w:rPr>
          <w:rFonts w:ascii="Trebuchet MS" w:eastAsia="SimSun" w:hAnsi="Trebuchet MS" w:cs="Arial"/>
          <w:b/>
          <w:bCs/>
          <w:sz w:val="20"/>
          <w:szCs w:val="20"/>
          <w:lang w:val="ro-RO" w:eastAsia="zh-CN"/>
        </w:rPr>
        <w:t>….</w:t>
      </w:r>
      <w:r w:rsidR="003F5B78" w:rsidRPr="001376BD">
        <w:rPr>
          <w:rFonts w:ascii="Trebuchet MS" w:eastAsia="SimSun" w:hAnsi="Trebuchet MS" w:cs="Arial"/>
          <w:b/>
          <w:bCs/>
          <w:sz w:val="20"/>
          <w:szCs w:val="20"/>
          <w:lang w:val="ro-RO" w:eastAsia="zh-CN"/>
        </w:rPr>
        <w:t>10</w:t>
      </w:r>
      <w:r w:rsidR="001376BD">
        <w:rPr>
          <w:rFonts w:ascii="Trebuchet MS" w:eastAsia="SimSun" w:hAnsi="Trebuchet MS" w:cs="Arial"/>
          <w:b/>
          <w:bCs/>
          <w:sz w:val="20"/>
          <w:szCs w:val="20"/>
          <w:lang w:val="ro-RO" w:eastAsia="zh-CN"/>
        </w:rPr>
        <w:t>8</w:t>
      </w:r>
    </w:p>
    <w:p w14:paraId="11ABCFA6" w14:textId="3AED847E" w:rsidR="00096245" w:rsidRPr="001376BD" w:rsidRDefault="00C86483"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207757" w:rsidRPr="001376BD">
          <w:rPr>
            <w:rStyle w:val="Hyperlink"/>
            <w:rFonts w:ascii="Trebuchet MS" w:hAnsi="Trebuchet MS"/>
            <w:b/>
            <w:noProof/>
            <w:color w:val="auto"/>
            <w:sz w:val="20"/>
            <w:szCs w:val="20"/>
            <w:lang w:val="es-ES"/>
          </w:rPr>
          <w:t>Tabelul 17</w:t>
        </w:r>
        <w:r w:rsidR="00096245" w:rsidRPr="001376BD">
          <w:rPr>
            <w:rStyle w:val="Hyperlink"/>
            <w:rFonts w:ascii="Trebuchet MS" w:hAnsi="Trebuchet MS"/>
            <w:b/>
            <w:noProof/>
            <w:color w:val="auto"/>
            <w:sz w:val="20"/>
            <w:szCs w:val="20"/>
            <w:lang w:val="es-ES"/>
          </w:rPr>
          <w:t xml:space="preserve">. </w:t>
        </w:r>
      </w:hyperlink>
      <w:r w:rsidR="00096245" w:rsidRPr="001376BD">
        <w:rPr>
          <w:rFonts w:ascii="Trebuchet MS" w:eastAsia="SimSun" w:hAnsi="Trebuchet MS" w:cs="Arial"/>
          <w:b/>
          <w:bCs/>
          <w:sz w:val="20"/>
          <w:szCs w:val="20"/>
          <w:lang w:val="ro-RO" w:eastAsia="zh-CN"/>
        </w:rPr>
        <w:t xml:space="preserve"> </w:t>
      </w:r>
      <w:r w:rsidR="001B5E1A" w:rsidRPr="001376BD">
        <w:rPr>
          <w:rFonts w:ascii="Trebuchet MS" w:hAnsi="Trebuchet MS"/>
          <w:b/>
          <w:bCs/>
          <w:sz w:val="20"/>
          <w:szCs w:val="20"/>
        </w:rPr>
        <w:t xml:space="preserve">Niveluri </w:t>
      </w:r>
      <w:r w:rsidR="00A37140" w:rsidRPr="001376BD">
        <w:rPr>
          <w:rFonts w:ascii="Trebuchet MS" w:hAnsi="Trebuchet MS"/>
          <w:b/>
          <w:bCs/>
          <w:sz w:val="20"/>
          <w:szCs w:val="20"/>
        </w:rPr>
        <w:t>de personal ONAC, 2021-2024</w:t>
      </w:r>
      <w:r w:rsidR="00096245"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C6560F" w:rsidRPr="001376BD">
        <w:rPr>
          <w:rFonts w:ascii="Trebuchet MS" w:eastAsia="SimSun" w:hAnsi="Trebuchet MS" w:cs="Arial"/>
          <w:b/>
          <w:bCs/>
          <w:sz w:val="20"/>
          <w:szCs w:val="20"/>
          <w:lang w:val="ro-RO" w:eastAsia="zh-CN"/>
        </w:rPr>
        <w:t>……………………………</w:t>
      </w:r>
      <w:r w:rsidR="005E69EE" w:rsidRPr="001376BD">
        <w:rPr>
          <w:rFonts w:ascii="Trebuchet MS" w:eastAsia="SimSun" w:hAnsi="Trebuchet MS" w:cs="Arial"/>
          <w:b/>
          <w:bCs/>
          <w:sz w:val="20"/>
          <w:szCs w:val="20"/>
          <w:lang w:val="ro-RO" w:eastAsia="zh-CN"/>
        </w:rPr>
        <w:t>.</w:t>
      </w:r>
      <w:r w:rsidR="00C6560F"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w:t>
      </w:r>
      <w:r w:rsidR="003F5B78" w:rsidRPr="001376BD">
        <w:rPr>
          <w:rFonts w:ascii="Trebuchet MS" w:eastAsia="SimSun" w:hAnsi="Trebuchet MS" w:cs="Arial"/>
          <w:b/>
          <w:bCs/>
          <w:sz w:val="20"/>
          <w:szCs w:val="20"/>
          <w:lang w:val="ro-RO" w:eastAsia="zh-CN"/>
        </w:rPr>
        <w:t>10</w:t>
      </w:r>
      <w:r w:rsidR="001376BD">
        <w:rPr>
          <w:rFonts w:ascii="Trebuchet MS" w:eastAsia="SimSun" w:hAnsi="Trebuchet MS" w:cs="Arial"/>
          <w:b/>
          <w:bCs/>
          <w:sz w:val="20"/>
          <w:szCs w:val="20"/>
          <w:lang w:val="ro-RO" w:eastAsia="zh-CN"/>
        </w:rPr>
        <w:t>8</w:t>
      </w:r>
    </w:p>
    <w:p w14:paraId="7B5ED544" w14:textId="6E407C4D" w:rsidR="00A37140" w:rsidRPr="001376BD" w:rsidRDefault="00C86483"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A37140" w:rsidRPr="001376BD">
          <w:rPr>
            <w:rStyle w:val="Hyperlink"/>
            <w:rFonts w:ascii="Trebuchet MS" w:hAnsi="Trebuchet MS"/>
            <w:b/>
            <w:noProof/>
            <w:color w:val="auto"/>
            <w:sz w:val="20"/>
            <w:szCs w:val="20"/>
            <w:lang w:val="es-ES"/>
          </w:rPr>
          <w:t xml:space="preserve">Tabelul 18. </w:t>
        </w:r>
      </w:hyperlink>
      <w:r w:rsidR="00A37140" w:rsidRPr="001376BD">
        <w:rPr>
          <w:rFonts w:ascii="Trebuchet MS" w:eastAsia="SimSun" w:hAnsi="Trebuchet MS" w:cs="Arial"/>
          <w:b/>
          <w:bCs/>
          <w:sz w:val="20"/>
          <w:szCs w:val="20"/>
          <w:lang w:val="ro-RO" w:eastAsia="zh-CN"/>
        </w:rPr>
        <w:t xml:space="preserve"> </w:t>
      </w:r>
      <w:r w:rsidR="00A37140" w:rsidRPr="001376BD">
        <w:rPr>
          <w:rFonts w:ascii="Trebuchet MS" w:hAnsi="Trebuchet MS"/>
          <w:b/>
          <w:bCs/>
          <w:sz w:val="20"/>
          <w:szCs w:val="20"/>
        </w:rPr>
        <w:t>Niveluri de personal ONJN, 2021-2024</w:t>
      </w:r>
      <w:r w:rsidR="00A37140"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w:t>
      </w:r>
      <w:r w:rsidR="00C7681D" w:rsidRPr="001376BD">
        <w:rPr>
          <w:rFonts w:ascii="Trebuchet MS" w:eastAsia="SimSun" w:hAnsi="Trebuchet MS" w:cs="Arial"/>
          <w:b/>
          <w:bCs/>
          <w:sz w:val="20"/>
          <w:szCs w:val="20"/>
          <w:lang w:val="ro-RO" w:eastAsia="zh-CN"/>
        </w:rPr>
        <w:t>………………</w:t>
      </w:r>
      <w:r w:rsidR="005A7441" w:rsidRPr="001376BD">
        <w:rPr>
          <w:rFonts w:ascii="Trebuchet MS" w:eastAsia="SimSun" w:hAnsi="Trebuchet MS" w:cs="Arial"/>
          <w:b/>
          <w:bCs/>
          <w:sz w:val="20"/>
          <w:szCs w:val="20"/>
          <w:lang w:val="ro-RO" w:eastAsia="zh-CN"/>
        </w:rPr>
        <w:t>….</w:t>
      </w:r>
      <w:r w:rsidR="003F5B78" w:rsidRPr="001376BD">
        <w:rPr>
          <w:rFonts w:ascii="Trebuchet MS" w:eastAsia="SimSun" w:hAnsi="Trebuchet MS" w:cs="Arial"/>
          <w:b/>
          <w:bCs/>
          <w:sz w:val="20"/>
          <w:szCs w:val="20"/>
          <w:lang w:val="ro-RO" w:eastAsia="zh-CN"/>
        </w:rPr>
        <w:t>10</w:t>
      </w:r>
      <w:r w:rsidR="001376BD">
        <w:rPr>
          <w:rFonts w:ascii="Trebuchet MS" w:eastAsia="SimSun" w:hAnsi="Trebuchet MS" w:cs="Arial"/>
          <w:b/>
          <w:bCs/>
          <w:sz w:val="20"/>
          <w:szCs w:val="20"/>
          <w:lang w:val="ro-RO" w:eastAsia="zh-CN"/>
        </w:rPr>
        <w:t>9</w:t>
      </w:r>
    </w:p>
    <w:p w14:paraId="00289787" w14:textId="7E49BF65" w:rsidR="00A37140" w:rsidRPr="001376BD" w:rsidRDefault="00C86483"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A37140" w:rsidRPr="001376BD">
          <w:rPr>
            <w:rStyle w:val="Hyperlink"/>
            <w:rFonts w:ascii="Trebuchet MS" w:hAnsi="Trebuchet MS"/>
            <w:b/>
            <w:noProof/>
            <w:color w:val="auto"/>
            <w:sz w:val="20"/>
            <w:szCs w:val="20"/>
            <w:lang w:val="es-ES"/>
          </w:rPr>
          <w:t xml:space="preserve">Tabelul 19. </w:t>
        </w:r>
      </w:hyperlink>
      <w:r w:rsidR="00A37140" w:rsidRPr="001376BD">
        <w:rPr>
          <w:rFonts w:ascii="Trebuchet MS" w:eastAsia="SimSun" w:hAnsi="Trebuchet MS" w:cs="Arial"/>
          <w:b/>
          <w:bCs/>
          <w:sz w:val="20"/>
          <w:szCs w:val="20"/>
          <w:lang w:val="ro-RO" w:eastAsia="zh-CN"/>
        </w:rPr>
        <w:t xml:space="preserve"> </w:t>
      </w:r>
      <w:r w:rsidR="00A37140" w:rsidRPr="001376BD">
        <w:rPr>
          <w:rFonts w:ascii="Trebuchet MS" w:hAnsi="Trebuchet MS"/>
          <w:b/>
          <w:bCs/>
          <w:sz w:val="20"/>
          <w:szCs w:val="20"/>
        </w:rPr>
        <w:t>Niveluri de personal ONPCSB, 2021-2024</w:t>
      </w:r>
      <w:r w:rsidR="00A37140"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w:t>
      </w:r>
      <w:r w:rsidR="00C7681D"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w:t>
      </w:r>
      <w:r w:rsidR="003F5B78" w:rsidRPr="001376BD">
        <w:rPr>
          <w:rFonts w:ascii="Trebuchet MS" w:eastAsia="SimSun" w:hAnsi="Trebuchet MS" w:cs="Arial"/>
          <w:b/>
          <w:bCs/>
          <w:sz w:val="20"/>
          <w:szCs w:val="20"/>
          <w:lang w:val="ro-RO" w:eastAsia="zh-CN"/>
        </w:rPr>
        <w:t>10</w:t>
      </w:r>
      <w:r w:rsidR="001376BD">
        <w:rPr>
          <w:rFonts w:ascii="Trebuchet MS" w:eastAsia="SimSun" w:hAnsi="Trebuchet MS" w:cs="Arial"/>
          <w:b/>
          <w:bCs/>
          <w:sz w:val="20"/>
          <w:szCs w:val="20"/>
          <w:lang w:val="ro-RO" w:eastAsia="zh-CN"/>
        </w:rPr>
        <w:t>9</w:t>
      </w:r>
    </w:p>
    <w:p w14:paraId="6056C20A" w14:textId="6BDC522F" w:rsidR="00A37140" w:rsidRPr="001376BD" w:rsidRDefault="00C86483" w:rsidP="00CF271F">
      <w:pPr>
        <w:pStyle w:val="TableofFigures"/>
        <w:tabs>
          <w:tab w:val="right" w:leader="dot" w:pos="9350"/>
        </w:tabs>
        <w:spacing w:line="360" w:lineRule="auto"/>
        <w:ind w:right="-330"/>
        <w:rPr>
          <w:rFonts w:ascii="Trebuchet MS" w:eastAsia="SimSun" w:hAnsi="Trebuchet MS" w:cs="Arial"/>
          <w:b/>
          <w:bCs/>
          <w:sz w:val="20"/>
          <w:szCs w:val="20"/>
          <w:lang w:val="ro-RO" w:eastAsia="zh-CN"/>
        </w:rPr>
      </w:pPr>
      <w:hyperlink w:anchor="_Toc20846146" w:history="1">
        <w:r w:rsidR="00A37140" w:rsidRPr="001376BD">
          <w:rPr>
            <w:rStyle w:val="Hyperlink"/>
            <w:rFonts w:ascii="Trebuchet MS" w:hAnsi="Trebuchet MS"/>
            <w:b/>
            <w:noProof/>
            <w:color w:val="auto"/>
            <w:sz w:val="20"/>
            <w:szCs w:val="20"/>
            <w:lang w:val="es-ES"/>
          </w:rPr>
          <w:t xml:space="preserve">Tabelul 20. </w:t>
        </w:r>
      </w:hyperlink>
      <w:r w:rsidR="00A37140" w:rsidRPr="001376BD">
        <w:rPr>
          <w:rFonts w:ascii="Trebuchet MS" w:eastAsia="SimSun" w:hAnsi="Trebuchet MS" w:cs="Arial"/>
          <w:b/>
          <w:bCs/>
          <w:sz w:val="20"/>
          <w:szCs w:val="20"/>
          <w:lang w:val="ro-RO" w:eastAsia="zh-CN"/>
        </w:rPr>
        <w:t xml:space="preserve"> </w:t>
      </w:r>
      <w:r w:rsidR="00A37140" w:rsidRPr="001376BD">
        <w:rPr>
          <w:rFonts w:ascii="Trebuchet MS" w:hAnsi="Trebuchet MS"/>
          <w:b/>
          <w:bCs/>
          <w:sz w:val="20"/>
          <w:szCs w:val="20"/>
        </w:rPr>
        <w:t>Niveluri de personal ASPAAS, 2021-2024</w:t>
      </w:r>
      <w:r w:rsidR="00A37140" w:rsidRPr="001376BD">
        <w:rPr>
          <w:rFonts w:ascii="Trebuchet MS" w:hAnsi="Trebuchet MS"/>
          <w:b/>
          <w:sz w:val="20"/>
          <w:szCs w:val="20"/>
          <w:lang w:val="ro-RO"/>
        </w:rPr>
        <w:t xml:space="preserve"> </w:t>
      </w:r>
      <w:r w:rsidR="005E69EE" w:rsidRPr="001376BD">
        <w:rPr>
          <w:rFonts w:ascii="Trebuchet MS" w:eastAsia="SimSun" w:hAnsi="Trebuchet MS" w:cs="Arial"/>
          <w:b/>
          <w:bCs/>
          <w:sz w:val="20"/>
          <w:szCs w:val="20"/>
          <w:lang w:val="ro-RO" w:eastAsia="zh-CN"/>
        </w:rPr>
        <w:t>………………</w:t>
      </w:r>
      <w:r w:rsidR="00A37140"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w:t>
      </w:r>
      <w:r w:rsidR="00C7681D" w:rsidRPr="001376BD">
        <w:rPr>
          <w:rFonts w:ascii="Trebuchet MS" w:eastAsia="SimSun" w:hAnsi="Trebuchet MS" w:cs="Arial"/>
          <w:b/>
          <w:bCs/>
          <w:sz w:val="20"/>
          <w:szCs w:val="20"/>
          <w:lang w:val="ro-RO" w:eastAsia="zh-CN"/>
        </w:rPr>
        <w:t>…</w:t>
      </w:r>
      <w:r w:rsidR="001376BD">
        <w:rPr>
          <w:rFonts w:ascii="Trebuchet MS" w:eastAsia="SimSun" w:hAnsi="Trebuchet MS" w:cs="Arial"/>
          <w:b/>
          <w:bCs/>
          <w:sz w:val="20"/>
          <w:szCs w:val="20"/>
          <w:lang w:val="ro-RO" w:eastAsia="zh-CN"/>
        </w:rPr>
        <w:t>….</w:t>
      </w:r>
      <w:r w:rsidR="003F5B78" w:rsidRPr="001376BD">
        <w:rPr>
          <w:rFonts w:ascii="Trebuchet MS" w:eastAsia="SimSun" w:hAnsi="Trebuchet MS" w:cs="Arial"/>
          <w:b/>
          <w:bCs/>
          <w:sz w:val="20"/>
          <w:szCs w:val="20"/>
          <w:lang w:val="ro-RO" w:eastAsia="zh-CN"/>
        </w:rPr>
        <w:t>10</w:t>
      </w:r>
      <w:r w:rsidR="001376BD">
        <w:rPr>
          <w:rFonts w:ascii="Trebuchet MS" w:eastAsia="SimSun" w:hAnsi="Trebuchet MS" w:cs="Arial"/>
          <w:b/>
          <w:bCs/>
          <w:sz w:val="20"/>
          <w:szCs w:val="20"/>
          <w:lang w:val="ro-RO" w:eastAsia="zh-CN"/>
        </w:rPr>
        <w:t>9</w:t>
      </w:r>
    </w:p>
    <w:p w14:paraId="7CC7D5DF" w14:textId="406B4E89" w:rsidR="00096245" w:rsidRPr="001376BD" w:rsidRDefault="00C86483" w:rsidP="00CF271F">
      <w:pPr>
        <w:pStyle w:val="Caption"/>
        <w:spacing w:after="0" w:line="360" w:lineRule="auto"/>
        <w:ind w:right="-330"/>
        <w:jc w:val="both"/>
        <w:rPr>
          <w:rFonts w:ascii="Trebuchet MS" w:hAnsi="Trebuchet MS"/>
          <w:b/>
          <w:i w:val="0"/>
          <w:color w:val="auto"/>
          <w:sz w:val="20"/>
          <w:szCs w:val="20"/>
          <w:lang w:val="ro-RO"/>
        </w:rPr>
      </w:pPr>
      <w:hyperlink w:anchor="_Toc20846146" w:history="1">
        <w:r w:rsidR="00096245" w:rsidRPr="001376BD">
          <w:rPr>
            <w:rStyle w:val="Hyperlink"/>
            <w:rFonts w:ascii="Trebuchet MS" w:hAnsi="Trebuchet MS"/>
            <w:b/>
            <w:i w:val="0"/>
            <w:noProof/>
            <w:color w:val="auto"/>
            <w:sz w:val="20"/>
            <w:szCs w:val="20"/>
            <w:lang w:val="es-ES"/>
          </w:rPr>
          <w:t>Tabelu</w:t>
        </w:r>
        <w:r w:rsidR="003A126F" w:rsidRPr="001376BD">
          <w:rPr>
            <w:rStyle w:val="Hyperlink"/>
            <w:rFonts w:ascii="Trebuchet MS" w:hAnsi="Trebuchet MS"/>
            <w:b/>
            <w:i w:val="0"/>
            <w:noProof/>
            <w:color w:val="auto"/>
            <w:sz w:val="20"/>
            <w:szCs w:val="20"/>
            <w:lang w:val="es-ES"/>
          </w:rPr>
          <w:t>l 21</w:t>
        </w:r>
        <w:r w:rsidR="00096245" w:rsidRPr="001376BD">
          <w:rPr>
            <w:rStyle w:val="Hyperlink"/>
            <w:rFonts w:ascii="Trebuchet MS" w:hAnsi="Trebuchet MS"/>
            <w:b/>
            <w:i w:val="0"/>
            <w:noProof/>
            <w:color w:val="auto"/>
            <w:sz w:val="20"/>
            <w:szCs w:val="20"/>
            <w:lang w:val="es-ES"/>
          </w:rPr>
          <w:t xml:space="preserve">. </w:t>
        </w:r>
      </w:hyperlink>
      <w:r w:rsidR="00096245" w:rsidRPr="001376BD">
        <w:rPr>
          <w:rFonts w:ascii="Trebuchet MS" w:eastAsia="SimSun" w:hAnsi="Trebuchet MS" w:cs="Arial"/>
          <w:b/>
          <w:bCs/>
          <w:i w:val="0"/>
          <w:color w:val="auto"/>
          <w:sz w:val="20"/>
          <w:szCs w:val="20"/>
          <w:lang w:val="ro-RO" w:eastAsia="zh-CN"/>
        </w:rPr>
        <w:t xml:space="preserve"> </w:t>
      </w:r>
      <w:r w:rsidR="001B5E1A" w:rsidRPr="001376BD">
        <w:rPr>
          <w:rFonts w:ascii="Trebuchet MS" w:hAnsi="Trebuchet MS"/>
          <w:b/>
          <w:i w:val="0"/>
          <w:color w:val="auto"/>
          <w:sz w:val="20"/>
          <w:szCs w:val="20"/>
          <w:lang w:val="ro-RO"/>
        </w:rPr>
        <w:t>Structura de pers</w:t>
      </w:r>
      <w:r w:rsidR="00A37140" w:rsidRPr="001376BD">
        <w:rPr>
          <w:rFonts w:ascii="Trebuchet MS" w:hAnsi="Trebuchet MS"/>
          <w:b/>
          <w:i w:val="0"/>
          <w:color w:val="auto"/>
          <w:sz w:val="20"/>
          <w:szCs w:val="20"/>
          <w:lang w:val="ro-RO"/>
        </w:rPr>
        <w:t>onal a MF, 2021</w:t>
      </w:r>
      <w:r w:rsidR="001B5E1A" w:rsidRPr="001376BD">
        <w:rPr>
          <w:rFonts w:ascii="Trebuchet MS" w:hAnsi="Trebuchet MS"/>
          <w:b/>
          <w:i w:val="0"/>
          <w:color w:val="auto"/>
          <w:sz w:val="20"/>
          <w:szCs w:val="20"/>
          <w:lang w:val="ro-RO"/>
        </w:rPr>
        <w:t>-202</w:t>
      </w:r>
      <w:r w:rsidR="00A37140" w:rsidRPr="001376BD">
        <w:rPr>
          <w:rFonts w:ascii="Trebuchet MS" w:hAnsi="Trebuchet MS"/>
          <w:b/>
          <w:i w:val="0"/>
          <w:color w:val="auto"/>
          <w:sz w:val="20"/>
          <w:szCs w:val="20"/>
          <w:lang w:val="ro-RO"/>
        </w:rPr>
        <w:t>4</w:t>
      </w:r>
      <w:r w:rsidR="003F5B78" w:rsidRPr="001376BD">
        <w:rPr>
          <w:rFonts w:ascii="Trebuchet MS" w:hAnsi="Trebuchet MS"/>
          <w:b/>
          <w:i w:val="0"/>
          <w:color w:val="auto"/>
          <w:sz w:val="20"/>
          <w:szCs w:val="20"/>
          <w:lang w:val="ro-RO"/>
        </w:rPr>
        <w:t>…………………………………………</w:t>
      </w:r>
      <w:r w:rsidR="00C7681D" w:rsidRPr="001376BD">
        <w:rPr>
          <w:rFonts w:ascii="Trebuchet MS" w:hAnsi="Trebuchet MS"/>
          <w:b/>
          <w:i w:val="0"/>
          <w:color w:val="auto"/>
          <w:sz w:val="20"/>
          <w:szCs w:val="20"/>
          <w:lang w:val="ro-RO"/>
        </w:rPr>
        <w:t>……………………</w:t>
      </w:r>
      <w:r w:rsidR="005E69EE" w:rsidRPr="001376BD">
        <w:rPr>
          <w:rFonts w:ascii="Trebuchet MS" w:hAnsi="Trebuchet MS"/>
          <w:b/>
          <w:i w:val="0"/>
          <w:color w:val="auto"/>
          <w:sz w:val="20"/>
          <w:szCs w:val="20"/>
          <w:lang w:val="ro-RO"/>
        </w:rPr>
        <w:t>.</w:t>
      </w:r>
      <w:r w:rsidR="001376BD">
        <w:rPr>
          <w:rFonts w:ascii="Trebuchet MS" w:hAnsi="Trebuchet MS"/>
          <w:b/>
          <w:i w:val="0"/>
          <w:color w:val="auto"/>
          <w:sz w:val="20"/>
          <w:szCs w:val="20"/>
          <w:lang w:val="ro-RO"/>
        </w:rPr>
        <w:t>…</w:t>
      </w:r>
      <w:r w:rsidR="005A7441" w:rsidRPr="001376BD">
        <w:rPr>
          <w:rFonts w:ascii="Trebuchet MS" w:eastAsia="SimSun" w:hAnsi="Trebuchet MS" w:cs="Arial"/>
          <w:b/>
          <w:bCs/>
          <w:i w:val="0"/>
          <w:color w:val="auto"/>
          <w:sz w:val="20"/>
          <w:szCs w:val="20"/>
          <w:lang w:val="ro-RO" w:eastAsia="zh-CN"/>
        </w:rPr>
        <w:t>10</w:t>
      </w:r>
      <w:r w:rsidR="001376BD">
        <w:rPr>
          <w:rFonts w:ascii="Trebuchet MS" w:eastAsia="SimSun" w:hAnsi="Trebuchet MS" w:cs="Arial"/>
          <w:b/>
          <w:bCs/>
          <w:i w:val="0"/>
          <w:color w:val="auto"/>
          <w:sz w:val="20"/>
          <w:szCs w:val="20"/>
          <w:lang w:val="ro-RO" w:eastAsia="zh-CN"/>
        </w:rPr>
        <w:t>9</w:t>
      </w:r>
    </w:p>
    <w:p w14:paraId="483AEB7D" w14:textId="65D89224" w:rsidR="00096245" w:rsidRPr="001376BD" w:rsidRDefault="00C86483" w:rsidP="00CF271F">
      <w:pPr>
        <w:pStyle w:val="TableofFigures"/>
        <w:tabs>
          <w:tab w:val="right" w:leader="dot" w:pos="9350"/>
        </w:tabs>
        <w:spacing w:line="360" w:lineRule="auto"/>
        <w:ind w:right="-330"/>
        <w:rPr>
          <w:rFonts w:ascii="Trebuchet MS" w:eastAsia="SimSun" w:hAnsi="Trebuchet MS" w:cs="Arial"/>
          <w:b/>
          <w:bCs/>
          <w:color w:val="000000"/>
          <w:sz w:val="20"/>
          <w:szCs w:val="20"/>
          <w:lang w:val="ro-RO" w:eastAsia="zh-CN"/>
        </w:rPr>
      </w:pPr>
      <w:hyperlink w:anchor="_Toc20846146" w:history="1">
        <w:r w:rsidR="003A126F" w:rsidRPr="001376BD">
          <w:rPr>
            <w:rStyle w:val="Hyperlink"/>
            <w:rFonts w:ascii="Trebuchet MS" w:hAnsi="Trebuchet MS"/>
            <w:b/>
            <w:noProof/>
            <w:sz w:val="20"/>
            <w:szCs w:val="20"/>
            <w:lang w:val="es-ES"/>
          </w:rPr>
          <w:t>Tabelul 22</w:t>
        </w:r>
        <w:r w:rsidR="00096245" w:rsidRPr="001376BD">
          <w:rPr>
            <w:rStyle w:val="Hyperlink"/>
            <w:rFonts w:ascii="Trebuchet MS" w:hAnsi="Trebuchet MS"/>
            <w:b/>
            <w:noProof/>
            <w:sz w:val="20"/>
            <w:szCs w:val="20"/>
            <w:lang w:val="es-ES"/>
          </w:rPr>
          <w:t xml:space="preserve">. </w:t>
        </w:r>
      </w:hyperlink>
      <w:r w:rsidR="00096245" w:rsidRPr="001376BD">
        <w:rPr>
          <w:rFonts w:ascii="Trebuchet MS" w:eastAsia="SimSun" w:hAnsi="Trebuchet MS" w:cs="Arial"/>
          <w:b/>
          <w:bCs/>
          <w:color w:val="000000"/>
          <w:sz w:val="20"/>
          <w:szCs w:val="20"/>
          <w:lang w:val="ro-RO" w:eastAsia="zh-CN"/>
        </w:rPr>
        <w:t xml:space="preserve"> </w:t>
      </w:r>
      <w:r w:rsidR="001B5E1A" w:rsidRPr="001376BD">
        <w:rPr>
          <w:rFonts w:ascii="Trebuchet MS" w:hAnsi="Trebuchet MS"/>
          <w:b/>
          <w:sz w:val="20"/>
          <w:szCs w:val="20"/>
          <w:lang w:val="ro-RO"/>
        </w:rPr>
        <w:t>Structura de person</w:t>
      </w:r>
      <w:r w:rsidR="00C7681D" w:rsidRPr="001376BD">
        <w:rPr>
          <w:rFonts w:ascii="Trebuchet MS" w:hAnsi="Trebuchet MS"/>
          <w:b/>
          <w:sz w:val="20"/>
          <w:szCs w:val="20"/>
          <w:lang w:val="ro-RO"/>
        </w:rPr>
        <w:t>al a ANAF</w:t>
      </w:r>
      <w:r w:rsidR="00A37140" w:rsidRPr="001376BD">
        <w:rPr>
          <w:rFonts w:ascii="Trebuchet MS" w:hAnsi="Trebuchet MS"/>
          <w:b/>
          <w:sz w:val="20"/>
          <w:szCs w:val="20"/>
          <w:lang w:val="ro-RO"/>
        </w:rPr>
        <w:t>, 2021-2024</w:t>
      </w:r>
      <w:r w:rsidR="005E69EE" w:rsidRPr="001376BD">
        <w:rPr>
          <w:rFonts w:ascii="Trebuchet MS" w:eastAsia="SimSun" w:hAnsi="Trebuchet MS" w:cs="Arial"/>
          <w:b/>
          <w:bCs/>
          <w:color w:val="000000"/>
          <w:sz w:val="20"/>
          <w:szCs w:val="20"/>
          <w:lang w:val="ro-RO" w:eastAsia="zh-CN"/>
        </w:rPr>
        <w:t>……………………</w:t>
      </w:r>
      <w:r w:rsidR="00096245" w:rsidRPr="001376BD">
        <w:rPr>
          <w:rFonts w:ascii="Trebuchet MS" w:eastAsia="SimSun" w:hAnsi="Trebuchet MS" w:cs="Arial"/>
          <w:b/>
          <w:bCs/>
          <w:color w:val="000000"/>
          <w:sz w:val="20"/>
          <w:szCs w:val="20"/>
          <w:lang w:val="ro-RO" w:eastAsia="zh-CN"/>
        </w:rPr>
        <w:t>……………</w:t>
      </w:r>
      <w:r w:rsidR="00C7681D"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…110</w:t>
      </w:r>
    </w:p>
    <w:p w14:paraId="259A09F6" w14:textId="58FB7A56" w:rsidR="005A7441" w:rsidRPr="001376BD" w:rsidRDefault="00C86483" w:rsidP="00CF271F">
      <w:pPr>
        <w:pStyle w:val="Caption"/>
        <w:spacing w:after="0" w:line="360" w:lineRule="auto"/>
        <w:ind w:right="-330"/>
        <w:jc w:val="both"/>
        <w:rPr>
          <w:rFonts w:ascii="Trebuchet MS" w:hAnsi="Trebuchet MS"/>
          <w:b/>
          <w:i w:val="0"/>
          <w:sz w:val="20"/>
          <w:szCs w:val="20"/>
          <w:lang w:val="ro-RO"/>
        </w:rPr>
      </w:pPr>
      <w:hyperlink w:anchor="_Toc20846146" w:history="1">
        <w:r w:rsidR="005A7441" w:rsidRPr="001376BD">
          <w:rPr>
            <w:rStyle w:val="Hyperlink"/>
            <w:rFonts w:ascii="Trebuchet MS" w:hAnsi="Trebuchet MS"/>
            <w:b/>
            <w:i w:val="0"/>
            <w:noProof/>
            <w:color w:val="auto"/>
            <w:sz w:val="20"/>
            <w:szCs w:val="20"/>
            <w:lang w:val="es-ES"/>
          </w:rPr>
          <w:t xml:space="preserve">Tabelul 23. </w:t>
        </w:r>
      </w:hyperlink>
      <w:r w:rsidR="005A7441" w:rsidRPr="001376BD">
        <w:rPr>
          <w:rFonts w:ascii="Trebuchet MS" w:eastAsia="SimSun" w:hAnsi="Trebuchet MS" w:cs="Arial"/>
          <w:b/>
          <w:bCs/>
          <w:i w:val="0"/>
          <w:color w:val="auto"/>
          <w:sz w:val="20"/>
          <w:szCs w:val="20"/>
          <w:lang w:val="ro-RO" w:eastAsia="zh-CN"/>
        </w:rPr>
        <w:t xml:space="preserve"> </w:t>
      </w:r>
      <w:r w:rsidR="005A7441" w:rsidRPr="001376BD">
        <w:rPr>
          <w:rFonts w:ascii="Trebuchet MS" w:hAnsi="Trebuchet MS"/>
          <w:b/>
          <w:i w:val="0"/>
          <w:color w:val="auto"/>
          <w:sz w:val="20"/>
          <w:szCs w:val="20"/>
          <w:lang w:val="ro-RO"/>
        </w:rPr>
        <w:t>Structura de personal a AVR, 2022-202</w:t>
      </w:r>
      <w:r w:rsidR="001376BD">
        <w:rPr>
          <w:rFonts w:ascii="Trebuchet MS" w:hAnsi="Trebuchet MS"/>
          <w:b/>
          <w:i w:val="0"/>
          <w:sz w:val="20"/>
          <w:szCs w:val="20"/>
          <w:lang w:val="ro-RO"/>
        </w:rPr>
        <w:t>4…………………………………………………………………</w:t>
      </w:r>
      <w:r w:rsidR="001376BD">
        <w:rPr>
          <w:rFonts w:ascii="Trebuchet MS" w:eastAsia="SimSun" w:hAnsi="Trebuchet MS" w:cs="Arial"/>
          <w:b/>
          <w:bCs/>
          <w:i w:val="0"/>
          <w:color w:val="000000"/>
          <w:sz w:val="20"/>
          <w:szCs w:val="20"/>
          <w:lang w:val="ro-RO" w:eastAsia="zh-CN"/>
        </w:rPr>
        <w:t>110</w:t>
      </w:r>
    </w:p>
    <w:p w14:paraId="34F42992" w14:textId="17C131FE" w:rsidR="00207757" w:rsidRPr="001376BD" w:rsidRDefault="00C86483"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5A7441" w:rsidRPr="001376BD">
          <w:rPr>
            <w:rStyle w:val="Hyperlink"/>
            <w:rFonts w:ascii="Trebuchet MS" w:hAnsi="Trebuchet MS"/>
            <w:b/>
            <w:noProof/>
            <w:sz w:val="20"/>
            <w:szCs w:val="20"/>
            <w:lang w:val="es-ES"/>
          </w:rPr>
          <w:t>Tabelul 24</w:t>
        </w:r>
        <w:r w:rsidR="00207757" w:rsidRPr="001376BD">
          <w:rPr>
            <w:rStyle w:val="Hyperlink"/>
            <w:rFonts w:ascii="Trebuchet MS" w:hAnsi="Trebuchet MS"/>
            <w:b/>
            <w:noProof/>
            <w:sz w:val="20"/>
            <w:szCs w:val="20"/>
            <w:lang w:val="es-ES"/>
          </w:rPr>
          <w:t xml:space="preserve">. </w:t>
        </w:r>
      </w:hyperlink>
      <w:r w:rsidR="00207757" w:rsidRPr="001376BD">
        <w:rPr>
          <w:rFonts w:ascii="Trebuchet MS" w:eastAsia="SimSun" w:hAnsi="Trebuchet MS" w:cs="Arial"/>
          <w:b/>
          <w:bCs/>
          <w:color w:val="000000"/>
          <w:sz w:val="20"/>
          <w:szCs w:val="20"/>
          <w:lang w:val="ro-RO" w:eastAsia="zh-CN"/>
        </w:rPr>
        <w:t xml:space="preserve"> </w:t>
      </w:r>
      <w:r w:rsidR="00207757" w:rsidRPr="001376BD">
        <w:rPr>
          <w:rFonts w:ascii="Trebuchet MS" w:hAnsi="Trebuchet MS"/>
          <w:b/>
          <w:bCs/>
          <w:sz w:val="20"/>
          <w:szCs w:val="20"/>
        </w:rPr>
        <w:t xml:space="preserve">Structura de personal a ONAC, </w:t>
      </w:r>
      <w:r w:rsidR="00A37140" w:rsidRPr="001376BD">
        <w:rPr>
          <w:rFonts w:ascii="Trebuchet MS" w:hAnsi="Trebuchet MS"/>
          <w:b/>
          <w:bCs/>
          <w:sz w:val="20"/>
          <w:szCs w:val="20"/>
        </w:rPr>
        <w:t>2021-2024</w:t>
      </w:r>
      <w:r w:rsidR="00207757" w:rsidRPr="001376BD">
        <w:rPr>
          <w:rFonts w:ascii="Trebuchet MS" w:eastAsia="SimSun" w:hAnsi="Trebuchet MS" w:cs="Arial"/>
          <w:b/>
          <w:bCs/>
          <w:color w:val="000000"/>
          <w:sz w:val="20"/>
          <w:szCs w:val="20"/>
          <w:lang w:val="ro-RO" w:eastAsia="zh-CN"/>
        </w:rPr>
        <w:t>………………………………………………</w:t>
      </w:r>
      <w:r w:rsidR="00C7681D"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110</w:t>
      </w:r>
    </w:p>
    <w:p w14:paraId="1768E797" w14:textId="33567B07" w:rsidR="00096245" w:rsidRPr="001376BD" w:rsidRDefault="00C86483" w:rsidP="00CF271F">
      <w:pPr>
        <w:pStyle w:val="TableofFigures"/>
        <w:tabs>
          <w:tab w:val="right" w:leader="dot" w:pos="9350"/>
        </w:tabs>
        <w:spacing w:line="360" w:lineRule="auto"/>
        <w:ind w:right="-330"/>
        <w:rPr>
          <w:rFonts w:ascii="Trebuchet MS" w:eastAsia="SimSun" w:hAnsi="Trebuchet MS" w:cs="Arial"/>
          <w:b/>
          <w:bCs/>
          <w:color w:val="000000"/>
          <w:sz w:val="20"/>
          <w:szCs w:val="20"/>
          <w:lang w:val="ro-RO" w:eastAsia="zh-CN"/>
        </w:rPr>
      </w:pPr>
      <w:hyperlink w:anchor="_Toc20846146" w:history="1">
        <w:r w:rsidR="005A7441" w:rsidRPr="001376BD">
          <w:rPr>
            <w:rStyle w:val="Hyperlink"/>
            <w:rFonts w:ascii="Trebuchet MS" w:hAnsi="Trebuchet MS"/>
            <w:b/>
            <w:noProof/>
            <w:sz w:val="20"/>
            <w:szCs w:val="20"/>
            <w:lang w:val="es-ES"/>
          </w:rPr>
          <w:t>Tabelul 25</w:t>
        </w:r>
        <w:r w:rsidR="00096245" w:rsidRPr="001376BD">
          <w:rPr>
            <w:rStyle w:val="Hyperlink"/>
            <w:rFonts w:ascii="Trebuchet MS" w:hAnsi="Trebuchet MS"/>
            <w:b/>
            <w:noProof/>
            <w:sz w:val="20"/>
            <w:szCs w:val="20"/>
            <w:lang w:val="es-ES"/>
          </w:rPr>
          <w:t xml:space="preserve">. </w:t>
        </w:r>
      </w:hyperlink>
      <w:r w:rsidR="00096245" w:rsidRPr="001376BD">
        <w:rPr>
          <w:rFonts w:ascii="Trebuchet MS" w:eastAsia="SimSun" w:hAnsi="Trebuchet MS" w:cs="Arial"/>
          <w:b/>
          <w:bCs/>
          <w:color w:val="000000"/>
          <w:sz w:val="20"/>
          <w:szCs w:val="20"/>
          <w:lang w:val="ro-RO" w:eastAsia="zh-CN"/>
        </w:rPr>
        <w:t xml:space="preserve"> </w:t>
      </w:r>
      <w:r w:rsidR="001B5E1A" w:rsidRPr="001376BD">
        <w:rPr>
          <w:rFonts w:ascii="Trebuchet MS" w:hAnsi="Trebuchet MS"/>
          <w:b/>
          <w:bCs/>
          <w:sz w:val="20"/>
          <w:szCs w:val="20"/>
        </w:rPr>
        <w:t>Structura de personal a ON</w:t>
      </w:r>
      <w:r w:rsidR="005A7441" w:rsidRPr="001376BD">
        <w:rPr>
          <w:rFonts w:ascii="Trebuchet MS" w:hAnsi="Trebuchet MS"/>
          <w:b/>
          <w:bCs/>
          <w:sz w:val="20"/>
          <w:szCs w:val="20"/>
        </w:rPr>
        <w:t>JN</w:t>
      </w:r>
      <w:r w:rsidR="001B5E1A" w:rsidRPr="001376BD">
        <w:rPr>
          <w:rFonts w:ascii="Trebuchet MS" w:hAnsi="Trebuchet MS"/>
          <w:b/>
          <w:bCs/>
          <w:sz w:val="20"/>
          <w:szCs w:val="20"/>
        </w:rPr>
        <w:t xml:space="preserve">, </w:t>
      </w:r>
      <w:r w:rsidR="00A37140" w:rsidRPr="001376BD">
        <w:rPr>
          <w:rFonts w:ascii="Trebuchet MS" w:hAnsi="Trebuchet MS"/>
          <w:b/>
          <w:bCs/>
          <w:sz w:val="20"/>
          <w:szCs w:val="20"/>
        </w:rPr>
        <w:t>2021-2024</w:t>
      </w:r>
      <w:r w:rsidR="005E69EE" w:rsidRPr="001376BD">
        <w:rPr>
          <w:rFonts w:ascii="Trebuchet MS" w:eastAsia="SimSun" w:hAnsi="Trebuchet MS" w:cs="Arial"/>
          <w:b/>
          <w:bCs/>
          <w:color w:val="000000"/>
          <w:sz w:val="20"/>
          <w:szCs w:val="20"/>
          <w:lang w:val="ro-RO" w:eastAsia="zh-CN"/>
        </w:rPr>
        <w:t>………………………………………</w:t>
      </w:r>
      <w:r w:rsidR="00096245" w:rsidRPr="001376BD">
        <w:rPr>
          <w:rFonts w:ascii="Trebuchet MS" w:eastAsia="SimSun" w:hAnsi="Trebuchet MS" w:cs="Arial"/>
          <w:b/>
          <w:bCs/>
          <w:color w:val="000000"/>
          <w:sz w:val="20"/>
          <w:szCs w:val="20"/>
          <w:lang w:val="ro-RO" w:eastAsia="zh-CN"/>
        </w:rPr>
        <w:t>……</w:t>
      </w:r>
      <w:r w:rsidR="00C7681D"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111</w:t>
      </w:r>
    </w:p>
    <w:p w14:paraId="43C028C1" w14:textId="2C2AAAE7" w:rsidR="005A7441" w:rsidRPr="001376BD" w:rsidRDefault="00C86483"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5A7441" w:rsidRPr="001376BD">
          <w:rPr>
            <w:rStyle w:val="Hyperlink"/>
            <w:rFonts w:ascii="Trebuchet MS" w:hAnsi="Trebuchet MS"/>
            <w:b/>
            <w:noProof/>
            <w:sz w:val="20"/>
            <w:szCs w:val="20"/>
            <w:lang w:val="es-ES"/>
          </w:rPr>
          <w:t xml:space="preserve">Tabelul 26. </w:t>
        </w:r>
      </w:hyperlink>
      <w:r w:rsidR="005A7441" w:rsidRPr="001376BD">
        <w:rPr>
          <w:rFonts w:ascii="Trebuchet MS" w:eastAsia="SimSun" w:hAnsi="Trebuchet MS" w:cs="Arial"/>
          <w:b/>
          <w:bCs/>
          <w:color w:val="000000"/>
          <w:sz w:val="20"/>
          <w:szCs w:val="20"/>
          <w:lang w:val="ro-RO" w:eastAsia="zh-CN"/>
        </w:rPr>
        <w:t xml:space="preserve"> </w:t>
      </w:r>
      <w:r w:rsidR="005A7441" w:rsidRPr="001376BD">
        <w:rPr>
          <w:rFonts w:ascii="Trebuchet MS" w:hAnsi="Trebuchet MS"/>
          <w:b/>
          <w:bCs/>
          <w:sz w:val="20"/>
          <w:szCs w:val="20"/>
        </w:rPr>
        <w:t>Structura de personal a ONPCSB, 2021-2024</w:t>
      </w:r>
      <w:r w:rsidR="005E69EE" w:rsidRPr="001376BD">
        <w:rPr>
          <w:rFonts w:ascii="Trebuchet MS" w:eastAsia="SimSun" w:hAnsi="Trebuchet MS" w:cs="Arial"/>
          <w:b/>
          <w:bCs/>
          <w:color w:val="000000"/>
          <w:sz w:val="20"/>
          <w:szCs w:val="20"/>
          <w:lang w:val="ro-RO" w:eastAsia="zh-CN"/>
        </w:rPr>
        <w:t>…………………………………………</w:t>
      </w:r>
      <w:r w:rsidR="005A7441"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…………….111</w:t>
      </w:r>
    </w:p>
    <w:p w14:paraId="32280121" w14:textId="431EF912" w:rsidR="005A7441" w:rsidRPr="001376BD" w:rsidRDefault="00C86483"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5A7441" w:rsidRPr="001376BD">
          <w:rPr>
            <w:rStyle w:val="Hyperlink"/>
            <w:rFonts w:ascii="Trebuchet MS" w:hAnsi="Trebuchet MS"/>
            <w:b/>
            <w:noProof/>
            <w:sz w:val="20"/>
            <w:szCs w:val="20"/>
            <w:lang w:val="es-ES"/>
          </w:rPr>
          <w:t xml:space="preserve">Tabelul 27. </w:t>
        </w:r>
      </w:hyperlink>
      <w:r w:rsidR="005A7441" w:rsidRPr="001376BD">
        <w:rPr>
          <w:rFonts w:ascii="Trebuchet MS" w:eastAsia="SimSun" w:hAnsi="Trebuchet MS" w:cs="Arial"/>
          <w:b/>
          <w:bCs/>
          <w:color w:val="000000"/>
          <w:sz w:val="20"/>
          <w:szCs w:val="20"/>
          <w:lang w:val="ro-RO" w:eastAsia="zh-CN"/>
        </w:rPr>
        <w:t xml:space="preserve"> </w:t>
      </w:r>
      <w:r w:rsidR="005A7441" w:rsidRPr="001376BD">
        <w:rPr>
          <w:rFonts w:ascii="Trebuchet MS" w:hAnsi="Trebuchet MS"/>
          <w:b/>
          <w:bCs/>
          <w:sz w:val="20"/>
          <w:szCs w:val="20"/>
        </w:rPr>
        <w:t>Structura de personal a ASPAAS, 2021-2024</w:t>
      </w:r>
      <w:r w:rsidR="005A7441" w:rsidRPr="001376BD">
        <w:rPr>
          <w:rFonts w:ascii="Trebuchet MS" w:eastAsia="SimSun" w:hAnsi="Trebuchet MS" w:cs="Arial"/>
          <w:b/>
          <w:bCs/>
          <w:color w:val="000000"/>
          <w:sz w:val="20"/>
          <w:szCs w:val="20"/>
          <w:lang w:val="ro-RO" w:eastAsia="zh-CN"/>
        </w:rPr>
        <w:t>………………………………………………</w:t>
      </w:r>
      <w:r w:rsidR="00C6560F"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111</w:t>
      </w:r>
    </w:p>
    <w:p w14:paraId="3376A4CF" w14:textId="418759D1" w:rsidR="001B5E1A" w:rsidRPr="001376BD" w:rsidRDefault="00C86483"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3A126F" w:rsidRPr="001376BD">
          <w:rPr>
            <w:rStyle w:val="Hyperlink"/>
            <w:rFonts w:ascii="Trebuchet MS" w:hAnsi="Trebuchet MS"/>
            <w:b/>
            <w:noProof/>
            <w:sz w:val="20"/>
            <w:szCs w:val="20"/>
            <w:lang w:val="es-ES"/>
          </w:rPr>
          <w:t>Tabelul 2</w:t>
        </w:r>
        <w:r w:rsidR="005A7441" w:rsidRPr="001376BD">
          <w:rPr>
            <w:rStyle w:val="Hyperlink"/>
            <w:rFonts w:ascii="Trebuchet MS" w:hAnsi="Trebuchet MS"/>
            <w:b/>
            <w:noProof/>
            <w:sz w:val="20"/>
            <w:szCs w:val="20"/>
            <w:lang w:val="es-ES"/>
          </w:rPr>
          <w:t>8</w:t>
        </w:r>
        <w:r w:rsidR="001B5E1A" w:rsidRPr="001376BD">
          <w:rPr>
            <w:rStyle w:val="Hyperlink"/>
            <w:rFonts w:ascii="Trebuchet MS" w:hAnsi="Trebuchet MS"/>
            <w:b/>
            <w:noProof/>
            <w:sz w:val="20"/>
            <w:szCs w:val="20"/>
            <w:lang w:val="es-ES"/>
          </w:rPr>
          <w:t xml:space="preserve">. </w:t>
        </w:r>
      </w:hyperlink>
      <w:r w:rsidR="001B5E1A" w:rsidRPr="001376BD">
        <w:rPr>
          <w:rFonts w:ascii="Trebuchet MS" w:eastAsia="SimSun" w:hAnsi="Trebuchet MS" w:cs="Arial"/>
          <w:b/>
          <w:bCs/>
          <w:color w:val="000000"/>
          <w:sz w:val="20"/>
          <w:szCs w:val="20"/>
          <w:lang w:val="ro-RO" w:eastAsia="zh-CN"/>
        </w:rPr>
        <w:t xml:space="preserve"> </w:t>
      </w:r>
      <w:r w:rsidR="00C7681D" w:rsidRPr="001376BD">
        <w:rPr>
          <w:rFonts w:ascii="Trebuchet MS" w:hAnsi="Trebuchet MS"/>
          <w:b/>
          <w:sz w:val="20"/>
          <w:szCs w:val="20"/>
          <w:lang w:val="ro-RO"/>
        </w:rPr>
        <w:t xml:space="preserve">Structura de personal a MF </w:t>
      </w:r>
      <w:r w:rsidR="00A37140" w:rsidRPr="001376BD">
        <w:rPr>
          <w:rFonts w:ascii="Trebuchet MS" w:hAnsi="Trebuchet MS"/>
          <w:b/>
          <w:sz w:val="20"/>
          <w:szCs w:val="20"/>
          <w:lang w:val="ro-RO"/>
        </w:rPr>
        <w:t>pe grupe de vârstă, 2021-2024</w:t>
      </w:r>
      <w:r w:rsidR="001B5E1A" w:rsidRPr="001376BD">
        <w:rPr>
          <w:rFonts w:ascii="Trebuchet MS" w:eastAsia="SimSun" w:hAnsi="Trebuchet MS" w:cs="Arial"/>
          <w:b/>
          <w:bCs/>
          <w:color w:val="000000"/>
          <w:sz w:val="20"/>
          <w:szCs w:val="20"/>
          <w:lang w:val="ro-RO" w:eastAsia="zh-CN"/>
        </w:rPr>
        <w:t>……………</w:t>
      </w:r>
      <w:r w:rsidR="005E69EE" w:rsidRPr="001376BD">
        <w:rPr>
          <w:rFonts w:ascii="Trebuchet MS" w:eastAsia="SimSun" w:hAnsi="Trebuchet MS" w:cs="Arial"/>
          <w:b/>
          <w:bCs/>
          <w:color w:val="000000"/>
          <w:sz w:val="20"/>
          <w:szCs w:val="20"/>
          <w:lang w:val="ro-RO" w:eastAsia="zh-CN"/>
        </w:rPr>
        <w:t>……………</w:t>
      </w:r>
      <w:r w:rsidR="00C7681D" w:rsidRPr="001376BD">
        <w:rPr>
          <w:rFonts w:ascii="Trebuchet MS" w:eastAsia="SimSun" w:hAnsi="Trebuchet MS" w:cs="Arial"/>
          <w:b/>
          <w:bCs/>
          <w:color w:val="000000"/>
          <w:sz w:val="20"/>
          <w:szCs w:val="20"/>
          <w:lang w:val="ro-RO" w:eastAsia="zh-CN"/>
        </w:rPr>
        <w:t>……</w:t>
      </w:r>
      <w:r w:rsidR="005E69EE" w:rsidRPr="001376BD">
        <w:rPr>
          <w:rFonts w:ascii="Trebuchet MS" w:eastAsia="SimSun" w:hAnsi="Trebuchet MS" w:cs="Arial"/>
          <w:b/>
          <w:bCs/>
          <w:color w:val="000000"/>
          <w:sz w:val="20"/>
          <w:szCs w:val="20"/>
          <w:lang w:val="ro-RO" w:eastAsia="zh-CN"/>
        </w:rPr>
        <w:t>.</w:t>
      </w:r>
      <w:r w:rsidR="00C7681D" w:rsidRPr="001376BD">
        <w:rPr>
          <w:rFonts w:ascii="Trebuchet MS" w:eastAsia="SimSun" w:hAnsi="Trebuchet MS" w:cs="Arial"/>
          <w:b/>
          <w:bCs/>
          <w:color w:val="000000"/>
          <w:sz w:val="20"/>
          <w:szCs w:val="20"/>
          <w:lang w:val="ro-RO" w:eastAsia="zh-CN"/>
        </w:rPr>
        <w:t>…</w:t>
      </w:r>
      <w:r w:rsidR="005A7441" w:rsidRPr="001376BD">
        <w:rPr>
          <w:rFonts w:ascii="Trebuchet MS" w:eastAsia="SimSun" w:hAnsi="Trebuchet MS" w:cs="Arial"/>
          <w:b/>
          <w:bCs/>
          <w:color w:val="000000"/>
          <w:sz w:val="20"/>
          <w:szCs w:val="20"/>
          <w:lang w:val="ro-RO" w:eastAsia="zh-CN"/>
        </w:rPr>
        <w:t>11</w:t>
      </w:r>
      <w:r w:rsidR="001376BD">
        <w:rPr>
          <w:rFonts w:ascii="Trebuchet MS" w:eastAsia="SimSun" w:hAnsi="Trebuchet MS" w:cs="Arial"/>
          <w:b/>
          <w:bCs/>
          <w:color w:val="000000"/>
          <w:sz w:val="20"/>
          <w:szCs w:val="20"/>
          <w:lang w:val="ro-RO" w:eastAsia="zh-CN"/>
        </w:rPr>
        <w:t>2</w:t>
      </w:r>
    </w:p>
    <w:p w14:paraId="699D567D" w14:textId="38DCF647" w:rsidR="001B5E1A" w:rsidRPr="001376BD" w:rsidRDefault="00C86483" w:rsidP="00CF271F">
      <w:pPr>
        <w:pStyle w:val="Caption"/>
        <w:spacing w:after="0" w:line="360" w:lineRule="auto"/>
        <w:ind w:right="-330"/>
        <w:jc w:val="both"/>
        <w:rPr>
          <w:rFonts w:ascii="Trebuchet MS" w:eastAsia="SimSun" w:hAnsi="Trebuchet MS" w:cs="Arial"/>
          <w:b/>
          <w:bCs/>
          <w:i w:val="0"/>
          <w:color w:val="000000"/>
          <w:sz w:val="20"/>
          <w:szCs w:val="20"/>
          <w:lang w:val="ro-RO" w:eastAsia="zh-CN"/>
        </w:rPr>
      </w:pPr>
      <w:hyperlink w:anchor="_Toc20846146" w:history="1">
        <w:r w:rsidR="00B36542" w:rsidRPr="001376BD">
          <w:rPr>
            <w:rStyle w:val="Hyperlink"/>
            <w:rFonts w:ascii="Trebuchet MS" w:hAnsi="Trebuchet MS"/>
            <w:b/>
            <w:i w:val="0"/>
            <w:noProof/>
            <w:color w:val="auto"/>
            <w:sz w:val="20"/>
            <w:szCs w:val="20"/>
            <w:lang w:val="es-ES"/>
          </w:rPr>
          <w:t>Tabelul 2</w:t>
        </w:r>
        <w:r w:rsidR="005A7441" w:rsidRPr="001376BD">
          <w:rPr>
            <w:rStyle w:val="Hyperlink"/>
            <w:rFonts w:ascii="Trebuchet MS" w:hAnsi="Trebuchet MS"/>
            <w:b/>
            <w:i w:val="0"/>
            <w:noProof/>
            <w:color w:val="auto"/>
            <w:sz w:val="20"/>
            <w:szCs w:val="20"/>
            <w:lang w:val="es-ES"/>
          </w:rPr>
          <w:t>9</w:t>
        </w:r>
        <w:r w:rsidR="001B5E1A" w:rsidRPr="001376BD">
          <w:rPr>
            <w:rStyle w:val="Hyperlink"/>
            <w:rFonts w:ascii="Trebuchet MS" w:hAnsi="Trebuchet MS"/>
            <w:b/>
            <w:i w:val="0"/>
            <w:noProof/>
            <w:color w:val="auto"/>
            <w:sz w:val="20"/>
            <w:szCs w:val="20"/>
            <w:lang w:val="es-ES"/>
          </w:rPr>
          <w:t xml:space="preserve">. </w:t>
        </w:r>
      </w:hyperlink>
      <w:r w:rsidR="001B5E1A" w:rsidRPr="001376BD">
        <w:rPr>
          <w:rFonts w:ascii="Trebuchet MS" w:hAnsi="Trebuchet MS"/>
          <w:b/>
          <w:i w:val="0"/>
          <w:color w:val="auto"/>
          <w:sz w:val="20"/>
          <w:szCs w:val="20"/>
          <w:lang w:val="ro-RO"/>
        </w:rPr>
        <w:t>Structura de personal a ANAF</w:t>
      </w:r>
      <w:r w:rsidR="00C7681D" w:rsidRPr="001376BD">
        <w:rPr>
          <w:rFonts w:ascii="Trebuchet MS" w:hAnsi="Trebuchet MS"/>
          <w:b/>
          <w:i w:val="0"/>
          <w:color w:val="auto"/>
          <w:sz w:val="20"/>
          <w:szCs w:val="20"/>
          <w:lang w:val="ro-RO"/>
        </w:rPr>
        <w:t xml:space="preserve"> pe grupe de vârstă</w:t>
      </w:r>
      <w:r w:rsidR="00A37140" w:rsidRPr="001376BD">
        <w:rPr>
          <w:rFonts w:ascii="Trebuchet MS" w:hAnsi="Trebuchet MS"/>
          <w:b/>
          <w:i w:val="0"/>
          <w:color w:val="auto"/>
          <w:sz w:val="20"/>
          <w:szCs w:val="20"/>
          <w:lang w:val="ro-RO"/>
        </w:rPr>
        <w:t xml:space="preserve"> 2021</w:t>
      </w:r>
      <w:r w:rsidR="001B5E1A" w:rsidRPr="001376BD">
        <w:rPr>
          <w:rFonts w:ascii="Trebuchet MS" w:hAnsi="Trebuchet MS"/>
          <w:b/>
          <w:i w:val="0"/>
          <w:color w:val="auto"/>
          <w:sz w:val="20"/>
          <w:szCs w:val="20"/>
          <w:lang w:val="ro-RO"/>
        </w:rPr>
        <w:t>-202</w:t>
      </w:r>
      <w:r w:rsidR="00A37140" w:rsidRPr="001376BD">
        <w:rPr>
          <w:rFonts w:ascii="Trebuchet MS" w:hAnsi="Trebuchet MS"/>
          <w:b/>
          <w:i w:val="0"/>
          <w:color w:val="auto"/>
          <w:sz w:val="20"/>
          <w:szCs w:val="20"/>
          <w:lang w:val="ro-RO"/>
        </w:rPr>
        <w:t>4</w:t>
      </w:r>
      <w:r w:rsidR="00C6560F" w:rsidRPr="001376BD">
        <w:rPr>
          <w:rFonts w:ascii="Trebuchet MS" w:eastAsia="SimSun" w:hAnsi="Trebuchet MS" w:cs="Arial"/>
          <w:b/>
          <w:bCs/>
          <w:i w:val="0"/>
          <w:color w:val="000000"/>
          <w:sz w:val="20"/>
          <w:szCs w:val="20"/>
          <w:lang w:val="ro-RO" w:eastAsia="zh-CN"/>
        </w:rPr>
        <w:t>………………………………</w:t>
      </w:r>
      <w:r w:rsidR="005E69EE" w:rsidRPr="001376BD">
        <w:rPr>
          <w:rFonts w:ascii="Trebuchet MS" w:eastAsia="SimSun" w:hAnsi="Trebuchet MS" w:cs="Arial"/>
          <w:b/>
          <w:bCs/>
          <w:i w:val="0"/>
          <w:color w:val="000000"/>
          <w:sz w:val="20"/>
          <w:szCs w:val="20"/>
          <w:lang w:val="ro-RO" w:eastAsia="zh-CN"/>
        </w:rPr>
        <w:t>…</w:t>
      </w:r>
      <w:r w:rsidR="005A7441" w:rsidRPr="001376BD">
        <w:rPr>
          <w:rFonts w:ascii="Trebuchet MS" w:eastAsia="SimSun" w:hAnsi="Trebuchet MS" w:cs="Arial"/>
          <w:b/>
          <w:bCs/>
          <w:i w:val="0"/>
          <w:color w:val="000000"/>
          <w:sz w:val="20"/>
          <w:szCs w:val="20"/>
          <w:lang w:val="ro-RO" w:eastAsia="zh-CN"/>
        </w:rPr>
        <w:t>11</w:t>
      </w:r>
      <w:r w:rsidR="001376BD">
        <w:rPr>
          <w:rFonts w:ascii="Trebuchet MS" w:eastAsia="SimSun" w:hAnsi="Trebuchet MS" w:cs="Arial"/>
          <w:b/>
          <w:bCs/>
          <w:i w:val="0"/>
          <w:color w:val="000000"/>
          <w:sz w:val="20"/>
          <w:szCs w:val="20"/>
          <w:lang w:val="ro-RO" w:eastAsia="zh-CN"/>
        </w:rPr>
        <w:t>2</w:t>
      </w:r>
    </w:p>
    <w:p w14:paraId="61644E40" w14:textId="3319FF3B" w:rsidR="00C6560F" w:rsidRPr="001376BD" w:rsidRDefault="00C86483" w:rsidP="00CF271F">
      <w:pPr>
        <w:spacing w:after="0" w:line="360" w:lineRule="auto"/>
        <w:ind w:right="-330"/>
        <w:rPr>
          <w:b/>
          <w:lang w:val="ro-RO" w:eastAsia="zh-CN"/>
        </w:rPr>
      </w:pPr>
      <w:hyperlink w:anchor="_Toc20846146" w:history="1">
        <w:r w:rsidR="005A7441" w:rsidRPr="001376BD">
          <w:rPr>
            <w:rStyle w:val="Hyperlink"/>
            <w:rFonts w:ascii="Trebuchet MS" w:hAnsi="Trebuchet MS"/>
            <w:b/>
            <w:noProof/>
            <w:sz w:val="20"/>
            <w:szCs w:val="20"/>
            <w:lang w:val="es-ES"/>
          </w:rPr>
          <w:t>Tabelul 30</w:t>
        </w:r>
        <w:r w:rsidR="00B36542" w:rsidRPr="001376BD">
          <w:rPr>
            <w:rStyle w:val="Hyperlink"/>
            <w:rFonts w:ascii="Trebuchet MS" w:hAnsi="Trebuchet MS"/>
            <w:b/>
            <w:noProof/>
            <w:sz w:val="20"/>
            <w:szCs w:val="20"/>
            <w:lang w:val="es-ES"/>
          </w:rPr>
          <w:t xml:space="preserve">. </w:t>
        </w:r>
      </w:hyperlink>
      <w:r w:rsidR="00B36542" w:rsidRPr="001376BD">
        <w:rPr>
          <w:rFonts w:ascii="Trebuchet MS" w:eastAsia="SimSun" w:hAnsi="Trebuchet MS" w:cs="Arial"/>
          <w:b/>
          <w:bCs/>
          <w:color w:val="000000"/>
          <w:sz w:val="20"/>
          <w:szCs w:val="20"/>
          <w:lang w:val="ro-RO" w:eastAsia="zh-CN"/>
        </w:rPr>
        <w:t xml:space="preserve"> </w:t>
      </w:r>
      <w:r w:rsidR="00B36542" w:rsidRPr="001376BD">
        <w:rPr>
          <w:rFonts w:ascii="Trebuchet MS" w:hAnsi="Trebuchet MS"/>
          <w:b/>
          <w:bCs/>
          <w:sz w:val="20"/>
          <w:szCs w:val="20"/>
        </w:rPr>
        <w:t>Structura de personal a AVR pe grupe de vârstă,</w:t>
      </w:r>
      <w:r w:rsidR="00A37140" w:rsidRPr="001376BD">
        <w:rPr>
          <w:rFonts w:ascii="Trebuchet MS" w:hAnsi="Trebuchet MS"/>
          <w:b/>
          <w:bCs/>
          <w:sz w:val="20"/>
          <w:szCs w:val="20"/>
        </w:rPr>
        <w:t xml:space="preserve"> 2022-2024</w:t>
      </w:r>
      <w:r w:rsidR="00B36542" w:rsidRPr="001376BD">
        <w:rPr>
          <w:rFonts w:ascii="Trebuchet MS" w:hAnsi="Trebuchet MS"/>
          <w:b/>
          <w:bCs/>
          <w:sz w:val="20"/>
          <w:szCs w:val="20"/>
        </w:rPr>
        <w:t>………………</w:t>
      </w:r>
      <w:r w:rsidR="005E69EE" w:rsidRPr="001376BD">
        <w:rPr>
          <w:rFonts w:ascii="Trebuchet MS" w:hAnsi="Trebuchet MS"/>
          <w:b/>
          <w:bCs/>
          <w:sz w:val="20"/>
          <w:szCs w:val="20"/>
        </w:rPr>
        <w:t>………………</w:t>
      </w:r>
      <w:r w:rsidR="003A126F" w:rsidRPr="001376BD">
        <w:rPr>
          <w:rFonts w:ascii="Trebuchet MS" w:hAnsi="Trebuchet MS"/>
          <w:b/>
          <w:bCs/>
          <w:sz w:val="20"/>
          <w:szCs w:val="20"/>
        </w:rPr>
        <w:t>.</w:t>
      </w:r>
      <w:r w:rsidR="001376BD">
        <w:rPr>
          <w:rFonts w:ascii="Trebuchet MS" w:hAnsi="Trebuchet MS"/>
          <w:b/>
          <w:bCs/>
          <w:sz w:val="20"/>
          <w:szCs w:val="20"/>
        </w:rPr>
        <w:t>.</w:t>
      </w:r>
      <w:r w:rsidR="005A7441" w:rsidRPr="001376BD">
        <w:rPr>
          <w:rFonts w:ascii="Trebuchet MS" w:eastAsia="SimSun" w:hAnsi="Trebuchet MS" w:cs="Arial"/>
          <w:b/>
          <w:bCs/>
          <w:color w:val="000000"/>
          <w:sz w:val="20"/>
          <w:szCs w:val="20"/>
          <w:lang w:val="ro-RO" w:eastAsia="zh-CN"/>
        </w:rPr>
        <w:t>11</w:t>
      </w:r>
      <w:r w:rsidR="001376BD">
        <w:rPr>
          <w:rFonts w:ascii="Trebuchet MS" w:eastAsia="SimSun" w:hAnsi="Trebuchet MS" w:cs="Arial"/>
          <w:b/>
          <w:bCs/>
          <w:color w:val="000000"/>
          <w:sz w:val="20"/>
          <w:szCs w:val="20"/>
          <w:lang w:val="ro-RO" w:eastAsia="zh-CN"/>
        </w:rPr>
        <w:t>2</w:t>
      </w:r>
    </w:p>
    <w:p w14:paraId="540BE994" w14:textId="1F362F0D" w:rsidR="001B5E1A" w:rsidRPr="001376BD" w:rsidRDefault="00C86483" w:rsidP="00CF271F">
      <w:pPr>
        <w:spacing w:after="0" w:line="360" w:lineRule="auto"/>
        <w:ind w:right="-330"/>
        <w:rPr>
          <w:b/>
          <w:lang w:val="ro-RO" w:eastAsia="zh-CN"/>
        </w:rPr>
      </w:pPr>
      <w:hyperlink w:anchor="_Toc20846146" w:history="1">
        <w:r w:rsidR="005A7441" w:rsidRPr="001376BD">
          <w:rPr>
            <w:rStyle w:val="Hyperlink"/>
            <w:rFonts w:ascii="Trebuchet MS" w:hAnsi="Trebuchet MS"/>
            <w:b/>
            <w:noProof/>
            <w:sz w:val="20"/>
            <w:szCs w:val="20"/>
            <w:lang w:val="es-ES"/>
          </w:rPr>
          <w:t>Tabelul 31</w:t>
        </w:r>
        <w:r w:rsidR="001B5E1A" w:rsidRPr="001376BD">
          <w:rPr>
            <w:rStyle w:val="Hyperlink"/>
            <w:rFonts w:ascii="Trebuchet MS" w:hAnsi="Trebuchet MS"/>
            <w:b/>
            <w:noProof/>
            <w:sz w:val="20"/>
            <w:szCs w:val="20"/>
            <w:lang w:val="es-ES"/>
          </w:rPr>
          <w:t xml:space="preserve">. </w:t>
        </w:r>
      </w:hyperlink>
      <w:r w:rsidR="001B5E1A" w:rsidRPr="001376BD">
        <w:rPr>
          <w:rFonts w:ascii="Trebuchet MS" w:eastAsia="SimSun" w:hAnsi="Trebuchet MS" w:cs="Arial"/>
          <w:b/>
          <w:bCs/>
          <w:color w:val="000000"/>
          <w:sz w:val="20"/>
          <w:szCs w:val="20"/>
          <w:lang w:val="ro-RO" w:eastAsia="zh-CN"/>
        </w:rPr>
        <w:t xml:space="preserve"> </w:t>
      </w:r>
      <w:r w:rsidR="001B5E1A" w:rsidRPr="001376BD">
        <w:rPr>
          <w:rFonts w:ascii="Trebuchet MS" w:hAnsi="Trebuchet MS"/>
          <w:b/>
          <w:bCs/>
          <w:sz w:val="20"/>
          <w:szCs w:val="20"/>
        </w:rPr>
        <w:t xml:space="preserve">Structura de personal a ONAC pe grupe de vârstă, </w:t>
      </w:r>
      <w:r w:rsidR="00A37140" w:rsidRPr="001376BD">
        <w:rPr>
          <w:rFonts w:ascii="Trebuchet MS" w:hAnsi="Trebuchet MS"/>
          <w:b/>
          <w:bCs/>
          <w:sz w:val="20"/>
          <w:szCs w:val="20"/>
        </w:rPr>
        <w:t>2021-2024</w:t>
      </w:r>
      <w:r w:rsidR="001B5E1A" w:rsidRPr="001376BD">
        <w:rPr>
          <w:rFonts w:ascii="Trebuchet MS" w:hAnsi="Trebuchet MS"/>
          <w:b/>
          <w:bCs/>
          <w:sz w:val="20"/>
          <w:szCs w:val="20"/>
        </w:rPr>
        <w:t>……………</w:t>
      </w:r>
      <w:r w:rsidR="005E69EE" w:rsidRPr="001376BD">
        <w:rPr>
          <w:rFonts w:ascii="Trebuchet MS" w:hAnsi="Trebuchet MS"/>
          <w:b/>
          <w:bCs/>
          <w:sz w:val="20"/>
          <w:szCs w:val="20"/>
        </w:rPr>
        <w:t>……………</w:t>
      </w:r>
      <w:r w:rsidR="003A126F" w:rsidRPr="001376BD">
        <w:rPr>
          <w:rFonts w:ascii="Trebuchet MS" w:hAnsi="Trebuchet MS"/>
          <w:b/>
          <w:bCs/>
          <w:sz w:val="20"/>
          <w:szCs w:val="20"/>
        </w:rPr>
        <w:t>….</w:t>
      </w:r>
      <w:r w:rsidR="001376BD">
        <w:rPr>
          <w:rFonts w:ascii="Trebuchet MS" w:hAnsi="Trebuchet MS"/>
          <w:b/>
          <w:bCs/>
          <w:sz w:val="20"/>
          <w:szCs w:val="20"/>
        </w:rPr>
        <w:t>.</w:t>
      </w:r>
      <w:r w:rsidR="005A7441" w:rsidRPr="001376BD">
        <w:rPr>
          <w:rFonts w:ascii="Trebuchet MS" w:eastAsia="SimSun" w:hAnsi="Trebuchet MS" w:cs="Arial"/>
          <w:b/>
          <w:bCs/>
          <w:color w:val="000000"/>
          <w:sz w:val="20"/>
          <w:szCs w:val="20"/>
          <w:lang w:val="ro-RO" w:eastAsia="zh-CN"/>
        </w:rPr>
        <w:t>11</w:t>
      </w:r>
      <w:r w:rsidR="001376BD">
        <w:rPr>
          <w:rFonts w:ascii="Trebuchet MS" w:eastAsia="SimSun" w:hAnsi="Trebuchet MS" w:cs="Arial"/>
          <w:b/>
          <w:bCs/>
          <w:color w:val="000000"/>
          <w:sz w:val="20"/>
          <w:szCs w:val="20"/>
          <w:lang w:val="ro-RO" w:eastAsia="zh-CN"/>
        </w:rPr>
        <w:t>2</w:t>
      </w:r>
    </w:p>
    <w:p w14:paraId="5ED240EE" w14:textId="059CBE6C" w:rsidR="00110547" w:rsidRPr="001376BD" w:rsidRDefault="00C86483" w:rsidP="00CF271F">
      <w:pPr>
        <w:spacing w:after="0" w:line="360" w:lineRule="auto"/>
        <w:ind w:right="-330"/>
        <w:rPr>
          <w:rFonts w:ascii="Trebuchet MS" w:eastAsia="SimSun" w:hAnsi="Trebuchet MS" w:cs="Arial"/>
          <w:b/>
          <w:bCs/>
          <w:color w:val="000000"/>
          <w:sz w:val="20"/>
          <w:szCs w:val="20"/>
          <w:lang w:val="ro-RO" w:eastAsia="zh-CN"/>
        </w:rPr>
      </w:pPr>
      <w:hyperlink w:anchor="_Toc20846146" w:history="1">
        <w:r w:rsidR="00110547" w:rsidRPr="001376BD">
          <w:rPr>
            <w:rStyle w:val="Hyperlink"/>
            <w:rFonts w:ascii="Trebuchet MS" w:hAnsi="Trebuchet MS"/>
            <w:b/>
            <w:noProof/>
            <w:sz w:val="20"/>
            <w:szCs w:val="20"/>
            <w:lang w:val="es-ES"/>
          </w:rPr>
          <w:t xml:space="preserve">Tabelul 32. </w:t>
        </w:r>
      </w:hyperlink>
      <w:r w:rsidR="00110547" w:rsidRPr="001376BD">
        <w:rPr>
          <w:rFonts w:ascii="Trebuchet MS" w:eastAsia="SimSun" w:hAnsi="Trebuchet MS" w:cs="Arial"/>
          <w:b/>
          <w:bCs/>
          <w:color w:val="000000"/>
          <w:sz w:val="20"/>
          <w:szCs w:val="20"/>
          <w:lang w:val="ro-RO" w:eastAsia="zh-CN"/>
        </w:rPr>
        <w:t xml:space="preserve"> </w:t>
      </w:r>
      <w:r w:rsidR="00110547" w:rsidRPr="001376BD">
        <w:rPr>
          <w:rFonts w:ascii="Trebuchet MS" w:hAnsi="Trebuchet MS"/>
          <w:b/>
          <w:bCs/>
          <w:sz w:val="20"/>
          <w:szCs w:val="20"/>
        </w:rPr>
        <w:t>Structura de personal a ONJN pe grupe de vârstă, 2021-2024……………</w:t>
      </w:r>
      <w:r w:rsidR="005E69EE" w:rsidRPr="001376BD">
        <w:rPr>
          <w:rFonts w:ascii="Trebuchet MS" w:hAnsi="Trebuchet MS"/>
          <w:b/>
          <w:bCs/>
          <w:sz w:val="20"/>
          <w:szCs w:val="20"/>
        </w:rPr>
        <w:t>…………</w:t>
      </w:r>
      <w:r w:rsidR="00110547" w:rsidRPr="001376BD">
        <w:rPr>
          <w:rFonts w:ascii="Trebuchet MS" w:hAnsi="Trebuchet MS"/>
          <w:b/>
          <w:bCs/>
          <w:sz w:val="20"/>
          <w:szCs w:val="20"/>
        </w:rPr>
        <w:t>…</w:t>
      </w:r>
      <w:r w:rsidR="005E69EE" w:rsidRPr="001376BD">
        <w:rPr>
          <w:rFonts w:ascii="Trebuchet MS" w:hAnsi="Trebuchet MS"/>
          <w:b/>
          <w:bCs/>
          <w:sz w:val="20"/>
          <w:szCs w:val="20"/>
        </w:rPr>
        <w:t>.</w:t>
      </w:r>
      <w:r w:rsidR="00110547" w:rsidRPr="001376BD">
        <w:rPr>
          <w:rFonts w:ascii="Trebuchet MS" w:hAnsi="Trebuchet MS"/>
          <w:b/>
          <w:bCs/>
          <w:sz w:val="20"/>
          <w:szCs w:val="20"/>
        </w:rPr>
        <w:t>….</w:t>
      </w:r>
      <w:r w:rsidR="00110547" w:rsidRPr="001376BD">
        <w:rPr>
          <w:rFonts w:ascii="Trebuchet MS" w:eastAsia="SimSun" w:hAnsi="Trebuchet MS" w:cs="Arial"/>
          <w:b/>
          <w:bCs/>
          <w:color w:val="000000"/>
          <w:sz w:val="20"/>
          <w:szCs w:val="20"/>
          <w:lang w:val="ro-RO" w:eastAsia="zh-CN"/>
        </w:rPr>
        <w:t>11</w:t>
      </w:r>
      <w:r w:rsidR="001376BD">
        <w:rPr>
          <w:rFonts w:ascii="Trebuchet MS" w:eastAsia="SimSun" w:hAnsi="Trebuchet MS" w:cs="Arial"/>
          <w:b/>
          <w:bCs/>
          <w:color w:val="000000"/>
          <w:sz w:val="20"/>
          <w:szCs w:val="20"/>
          <w:lang w:val="ro-RO" w:eastAsia="zh-CN"/>
        </w:rPr>
        <w:t>3</w:t>
      </w:r>
    </w:p>
    <w:p w14:paraId="108BB1A9" w14:textId="3ECD00CA" w:rsidR="00110547" w:rsidRPr="001376BD" w:rsidRDefault="00C86483" w:rsidP="00CF271F">
      <w:pPr>
        <w:spacing w:after="0" w:line="360" w:lineRule="auto"/>
        <w:ind w:right="-330"/>
        <w:rPr>
          <w:rFonts w:ascii="Trebuchet MS" w:eastAsia="SimSun" w:hAnsi="Trebuchet MS" w:cs="Arial"/>
          <w:b/>
          <w:bCs/>
          <w:color w:val="000000"/>
          <w:sz w:val="20"/>
          <w:szCs w:val="20"/>
          <w:lang w:val="ro-RO" w:eastAsia="zh-CN"/>
        </w:rPr>
      </w:pPr>
      <w:hyperlink w:anchor="_Toc20846146" w:history="1">
        <w:r w:rsidR="00110547" w:rsidRPr="001376BD">
          <w:rPr>
            <w:rStyle w:val="Hyperlink"/>
            <w:rFonts w:ascii="Trebuchet MS" w:hAnsi="Trebuchet MS"/>
            <w:b/>
            <w:noProof/>
            <w:sz w:val="20"/>
            <w:szCs w:val="20"/>
            <w:lang w:val="es-ES"/>
          </w:rPr>
          <w:t xml:space="preserve">Tabelul 33. </w:t>
        </w:r>
      </w:hyperlink>
      <w:r w:rsidR="00110547" w:rsidRPr="001376BD">
        <w:rPr>
          <w:rFonts w:ascii="Trebuchet MS" w:eastAsia="SimSun" w:hAnsi="Trebuchet MS" w:cs="Arial"/>
          <w:b/>
          <w:bCs/>
          <w:color w:val="000000"/>
          <w:sz w:val="20"/>
          <w:szCs w:val="20"/>
          <w:lang w:val="ro-RO" w:eastAsia="zh-CN"/>
        </w:rPr>
        <w:t xml:space="preserve"> </w:t>
      </w:r>
      <w:r w:rsidR="00110547" w:rsidRPr="001376BD">
        <w:rPr>
          <w:rFonts w:ascii="Trebuchet MS" w:hAnsi="Trebuchet MS"/>
          <w:b/>
          <w:bCs/>
          <w:sz w:val="20"/>
          <w:szCs w:val="20"/>
        </w:rPr>
        <w:t>Structura de personal a ONPCSB pe grupe de vârstă, 2021-2024………………………….</w:t>
      </w:r>
      <w:r w:rsidR="00110547" w:rsidRPr="001376BD">
        <w:rPr>
          <w:rFonts w:ascii="Trebuchet MS" w:eastAsia="SimSun" w:hAnsi="Trebuchet MS" w:cs="Arial"/>
          <w:b/>
          <w:bCs/>
          <w:color w:val="000000"/>
          <w:sz w:val="20"/>
          <w:szCs w:val="20"/>
          <w:lang w:val="ro-RO" w:eastAsia="zh-CN"/>
        </w:rPr>
        <w:t>11</w:t>
      </w:r>
      <w:r w:rsidR="001376BD">
        <w:rPr>
          <w:rFonts w:ascii="Trebuchet MS" w:eastAsia="SimSun" w:hAnsi="Trebuchet MS" w:cs="Arial"/>
          <w:b/>
          <w:bCs/>
          <w:color w:val="000000"/>
          <w:sz w:val="20"/>
          <w:szCs w:val="20"/>
          <w:lang w:val="ro-RO" w:eastAsia="zh-CN"/>
        </w:rPr>
        <w:t>3</w:t>
      </w:r>
    </w:p>
    <w:p w14:paraId="00C3C8BB" w14:textId="3B008958" w:rsidR="00110547" w:rsidRPr="001376BD" w:rsidRDefault="00C86483" w:rsidP="00CF271F">
      <w:pPr>
        <w:spacing w:after="0" w:line="360" w:lineRule="auto"/>
        <w:ind w:right="-330"/>
        <w:rPr>
          <w:rFonts w:ascii="Trebuchet MS" w:hAnsi="Trebuchet MS"/>
          <w:b/>
          <w:bCs/>
          <w:sz w:val="20"/>
          <w:szCs w:val="20"/>
        </w:rPr>
      </w:pPr>
      <w:hyperlink w:anchor="_Toc20846146" w:history="1">
        <w:r w:rsidR="00110547" w:rsidRPr="001376BD">
          <w:rPr>
            <w:rStyle w:val="Hyperlink"/>
            <w:rFonts w:ascii="Trebuchet MS" w:hAnsi="Trebuchet MS"/>
            <w:b/>
            <w:noProof/>
            <w:sz w:val="20"/>
            <w:szCs w:val="20"/>
            <w:lang w:val="es-ES"/>
          </w:rPr>
          <w:t xml:space="preserve">Tabelul 34. </w:t>
        </w:r>
      </w:hyperlink>
      <w:r w:rsidR="00110547" w:rsidRPr="001376BD">
        <w:rPr>
          <w:rFonts w:ascii="Trebuchet MS" w:eastAsia="SimSun" w:hAnsi="Trebuchet MS" w:cs="Arial"/>
          <w:b/>
          <w:bCs/>
          <w:color w:val="000000"/>
          <w:sz w:val="20"/>
          <w:szCs w:val="20"/>
          <w:lang w:val="ro-RO" w:eastAsia="zh-CN"/>
        </w:rPr>
        <w:t xml:space="preserve"> </w:t>
      </w:r>
      <w:r w:rsidR="00110547" w:rsidRPr="001376BD">
        <w:rPr>
          <w:rFonts w:ascii="Trebuchet MS" w:hAnsi="Trebuchet MS"/>
          <w:b/>
          <w:bCs/>
          <w:sz w:val="20"/>
          <w:szCs w:val="20"/>
        </w:rPr>
        <w:t>Structura de personal a ASPAAS pe grupe de vârstă, 2021-2024……………</w:t>
      </w:r>
      <w:r w:rsidR="005E69EE" w:rsidRPr="001376BD">
        <w:rPr>
          <w:rFonts w:ascii="Trebuchet MS" w:hAnsi="Trebuchet MS"/>
          <w:b/>
          <w:bCs/>
          <w:sz w:val="20"/>
          <w:szCs w:val="20"/>
        </w:rPr>
        <w:t>………</w:t>
      </w:r>
      <w:r w:rsidR="00110547" w:rsidRPr="001376BD">
        <w:rPr>
          <w:rFonts w:ascii="Trebuchet MS" w:hAnsi="Trebuchet MS"/>
          <w:b/>
          <w:bCs/>
          <w:sz w:val="20"/>
          <w:szCs w:val="20"/>
        </w:rPr>
        <w:t>…….</w:t>
      </w:r>
      <w:r w:rsidR="001376BD">
        <w:rPr>
          <w:rFonts w:ascii="Trebuchet MS" w:hAnsi="Trebuchet MS"/>
          <w:b/>
          <w:bCs/>
          <w:sz w:val="20"/>
          <w:szCs w:val="20"/>
        </w:rPr>
        <w:t>.</w:t>
      </w:r>
      <w:r w:rsidR="00110547" w:rsidRPr="001376BD">
        <w:rPr>
          <w:rFonts w:ascii="Trebuchet MS" w:eastAsia="SimSun" w:hAnsi="Trebuchet MS" w:cs="Arial"/>
          <w:b/>
          <w:bCs/>
          <w:color w:val="000000"/>
          <w:sz w:val="20"/>
          <w:szCs w:val="20"/>
          <w:lang w:val="ro-RO" w:eastAsia="zh-CN"/>
        </w:rPr>
        <w:t>11</w:t>
      </w:r>
      <w:r w:rsidR="001376BD">
        <w:rPr>
          <w:rFonts w:ascii="Trebuchet MS" w:eastAsia="SimSun" w:hAnsi="Trebuchet MS" w:cs="Arial"/>
          <w:b/>
          <w:bCs/>
          <w:color w:val="000000"/>
          <w:sz w:val="20"/>
          <w:szCs w:val="20"/>
          <w:lang w:val="ro-RO" w:eastAsia="zh-CN"/>
        </w:rPr>
        <w:t>3</w:t>
      </w:r>
    </w:p>
    <w:p w14:paraId="680CA961" w14:textId="631C822E" w:rsidR="001B5E1A" w:rsidRPr="001376BD" w:rsidRDefault="00C86483"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110547" w:rsidRPr="001376BD">
          <w:rPr>
            <w:rStyle w:val="Hyperlink"/>
            <w:rFonts w:ascii="Trebuchet MS" w:hAnsi="Trebuchet MS"/>
            <w:b/>
            <w:noProof/>
            <w:sz w:val="20"/>
            <w:szCs w:val="20"/>
            <w:lang w:val="es-ES"/>
          </w:rPr>
          <w:t>Tabelul 35</w:t>
        </w:r>
        <w:r w:rsidR="001B5E1A" w:rsidRPr="001376BD">
          <w:rPr>
            <w:rStyle w:val="Hyperlink"/>
            <w:rFonts w:ascii="Trebuchet MS" w:hAnsi="Trebuchet MS"/>
            <w:b/>
            <w:noProof/>
            <w:sz w:val="20"/>
            <w:szCs w:val="20"/>
            <w:lang w:val="es-ES"/>
          </w:rPr>
          <w:t xml:space="preserve">. </w:t>
        </w:r>
      </w:hyperlink>
      <w:r w:rsidR="001B5E1A" w:rsidRPr="001376BD">
        <w:rPr>
          <w:rFonts w:ascii="Trebuchet MS" w:eastAsia="SimSun" w:hAnsi="Trebuchet MS" w:cs="Arial"/>
          <w:b/>
          <w:bCs/>
          <w:color w:val="000000"/>
          <w:sz w:val="20"/>
          <w:szCs w:val="20"/>
          <w:lang w:val="ro-RO" w:eastAsia="zh-CN"/>
        </w:rPr>
        <w:t xml:space="preserve"> </w:t>
      </w:r>
      <w:r w:rsidR="00261752" w:rsidRPr="001376BD">
        <w:rPr>
          <w:rFonts w:ascii="Trebuchet MS" w:hAnsi="Trebuchet MS"/>
          <w:b/>
          <w:sz w:val="20"/>
          <w:szCs w:val="20"/>
          <w:lang w:val="ro-RO"/>
        </w:rPr>
        <w:t>Bu</w:t>
      </w:r>
      <w:r w:rsidR="00A37140" w:rsidRPr="001376BD">
        <w:rPr>
          <w:rFonts w:ascii="Trebuchet MS" w:hAnsi="Trebuchet MS"/>
          <w:b/>
          <w:sz w:val="20"/>
          <w:szCs w:val="20"/>
          <w:lang w:val="ro-RO"/>
        </w:rPr>
        <w:t>getul alocat MF în perioada 2021-2024</w:t>
      </w:r>
      <w:r w:rsidR="00261752" w:rsidRPr="001376BD">
        <w:rPr>
          <w:rFonts w:ascii="Trebuchet MS" w:hAnsi="Trebuchet MS"/>
          <w:b/>
          <w:sz w:val="20"/>
          <w:szCs w:val="20"/>
          <w:lang w:val="ro-RO"/>
        </w:rPr>
        <w:t xml:space="preserve"> </w:t>
      </w:r>
      <w:r w:rsidR="005E69EE" w:rsidRPr="001376BD">
        <w:rPr>
          <w:rFonts w:ascii="Trebuchet MS" w:eastAsia="SimSun" w:hAnsi="Trebuchet MS" w:cs="Arial"/>
          <w:b/>
          <w:bCs/>
          <w:color w:val="000000"/>
          <w:sz w:val="20"/>
          <w:szCs w:val="20"/>
          <w:lang w:val="ro-RO" w:eastAsia="zh-CN"/>
        </w:rPr>
        <w:t>……………………</w:t>
      </w:r>
      <w:r w:rsidR="001B5E1A" w:rsidRPr="001376BD">
        <w:rPr>
          <w:rFonts w:ascii="Trebuchet MS" w:eastAsia="SimSun" w:hAnsi="Trebuchet MS" w:cs="Arial"/>
          <w:b/>
          <w:bCs/>
          <w:color w:val="000000"/>
          <w:sz w:val="20"/>
          <w:szCs w:val="20"/>
          <w:lang w:val="ro-RO" w:eastAsia="zh-CN"/>
        </w:rPr>
        <w:t>………………………</w:t>
      </w:r>
      <w:r w:rsidR="00247B02"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w:t>
      </w:r>
      <w:r w:rsidR="00247B02" w:rsidRPr="001376BD">
        <w:rPr>
          <w:rFonts w:ascii="Trebuchet MS" w:eastAsia="SimSun" w:hAnsi="Trebuchet MS" w:cs="Arial"/>
          <w:b/>
          <w:bCs/>
          <w:color w:val="000000"/>
          <w:sz w:val="20"/>
          <w:szCs w:val="20"/>
          <w:lang w:val="ro-RO" w:eastAsia="zh-CN"/>
        </w:rPr>
        <w:t>11</w:t>
      </w:r>
      <w:r w:rsidR="001376BD">
        <w:rPr>
          <w:rFonts w:ascii="Trebuchet MS" w:eastAsia="SimSun" w:hAnsi="Trebuchet MS" w:cs="Arial"/>
          <w:b/>
          <w:bCs/>
          <w:color w:val="000000"/>
          <w:sz w:val="20"/>
          <w:szCs w:val="20"/>
          <w:lang w:val="ro-RO" w:eastAsia="zh-CN"/>
        </w:rPr>
        <w:t>4</w:t>
      </w:r>
    </w:p>
    <w:p w14:paraId="588CAA91" w14:textId="613D0712" w:rsidR="00261752" w:rsidRPr="001376BD" w:rsidRDefault="00C86483"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3A126F" w:rsidRPr="001376BD">
          <w:rPr>
            <w:rStyle w:val="Hyperlink"/>
            <w:rFonts w:ascii="Trebuchet MS" w:hAnsi="Trebuchet MS"/>
            <w:b/>
            <w:noProof/>
            <w:sz w:val="20"/>
            <w:szCs w:val="20"/>
            <w:lang w:val="es-ES"/>
          </w:rPr>
          <w:t>Tabelul 3</w:t>
        </w:r>
        <w:r w:rsidR="00247B02" w:rsidRPr="001376BD">
          <w:rPr>
            <w:rStyle w:val="Hyperlink"/>
            <w:rFonts w:ascii="Trebuchet MS" w:hAnsi="Trebuchet MS"/>
            <w:b/>
            <w:noProof/>
            <w:sz w:val="20"/>
            <w:szCs w:val="20"/>
            <w:lang w:val="es-ES"/>
          </w:rPr>
          <w:t>6</w:t>
        </w:r>
        <w:r w:rsidR="00261752" w:rsidRPr="001376BD">
          <w:rPr>
            <w:rStyle w:val="Hyperlink"/>
            <w:rFonts w:ascii="Trebuchet MS" w:hAnsi="Trebuchet MS"/>
            <w:b/>
            <w:noProof/>
            <w:sz w:val="20"/>
            <w:szCs w:val="20"/>
            <w:lang w:val="es-ES"/>
          </w:rPr>
          <w:t xml:space="preserve">. </w:t>
        </w:r>
      </w:hyperlink>
      <w:r w:rsidR="00261752" w:rsidRPr="001376BD">
        <w:rPr>
          <w:rFonts w:ascii="Trebuchet MS" w:eastAsia="SimSun" w:hAnsi="Trebuchet MS" w:cs="Arial"/>
          <w:b/>
          <w:bCs/>
          <w:color w:val="000000"/>
          <w:sz w:val="20"/>
          <w:szCs w:val="20"/>
          <w:lang w:val="ro-RO" w:eastAsia="zh-CN"/>
        </w:rPr>
        <w:t xml:space="preserve"> </w:t>
      </w:r>
      <w:r w:rsidR="00261752" w:rsidRPr="001376BD">
        <w:rPr>
          <w:rFonts w:ascii="Trebuchet MS" w:hAnsi="Trebuchet MS"/>
          <w:b/>
          <w:sz w:val="20"/>
          <w:szCs w:val="20"/>
          <w:lang w:val="ro-RO"/>
        </w:rPr>
        <w:t>Bugetul alocat MF - A</w:t>
      </w:r>
      <w:r w:rsidR="00A37140" w:rsidRPr="001376BD">
        <w:rPr>
          <w:rFonts w:ascii="Trebuchet MS" w:hAnsi="Trebuchet MS"/>
          <w:b/>
          <w:sz w:val="20"/>
          <w:szCs w:val="20"/>
          <w:lang w:val="ro-RO"/>
        </w:rPr>
        <w:t>cțiuni generale în perioada 2021</w:t>
      </w:r>
      <w:r w:rsidR="00261752" w:rsidRPr="001376BD">
        <w:rPr>
          <w:rFonts w:ascii="Trebuchet MS" w:hAnsi="Trebuchet MS"/>
          <w:b/>
          <w:sz w:val="20"/>
          <w:szCs w:val="20"/>
          <w:lang w:val="ro-RO"/>
        </w:rPr>
        <w:t>-2023</w:t>
      </w:r>
      <w:r w:rsidR="005E69EE" w:rsidRPr="001376BD">
        <w:rPr>
          <w:rFonts w:ascii="Trebuchet MS" w:eastAsia="SimSun" w:hAnsi="Trebuchet MS" w:cs="Arial"/>
          <w:b/>
          <w:bCs/>
          <w:color w:val="000000"/>
          <w:sz w:val="20"/>
          <w:szCs w:val="20"/>
          <w:lang w:val="ro-RO" w:eastAsia="zh-CN"/>
        </w:rPr>
        <w:t>………………………</w:t>
      </w:r>
      <w:r w:rsidR="00247B02"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w:t>
      </w:r>
      <w:r w:rsidR="00247B02" w:rsidRPr="001376BD">
        <w:rPr>
          <w:rFonts w:ascii="Trebuchet MS" w:eastAsia="SimSun" w:hAnsi="Trebuchet MS" w:cs="Arial"/>
          <w:b/>
          <w:bCs/>
          <w:color w:val="000000"/>
          <w:sz w:val="20"/>
          <w:szCs w:val="20"/>
          <w:lang w:val="ro-RO" w:eastAsia="zh-CN"/>
        </w:rPr>
        <w:t>11</w:t>
      </w:r>
      <w:r w:rsidR="001376BD">
        <w:rPr>
          <w:rFonts w:ascii="Trebuchet MS" w:eastAsia="SimSun" w:hAnsi="Trebuchet MS" w:cs="Arial"/>
          <w:b/>
          <w:bCs/>
          <w:color w:val="000000"/>
          <w:sz w:val="20"/>
          <w:szCs w:val="20"/>
          <w:lang w:val="ro-RO" w:eastAsia="zh-CN"/>
        </w:rPr>
        <w:t>4</w:t>
      </w:r>
    </w:p>
    <w:p w14:paraId="27785984" w14:textId="7D3819A2" w:rsidR="00261752" w:rsidRPr="001376BD" w:rsidRDefault="00C86483" w:rsidP="00CF271F">
      <w:pPr>
        <w:pStyle w:val="TableofFigures"/>
        <w:tabs>
          <w:tab w:val="right" w:leader="dot" w:pos="9350"/>
        </w:tabs>
        <w:spacing w:line="360" w:lineRule="auto"/>
        <w:ind w:right="-330"/>
        <w:rPr>
          <w:rFonts w:ascii="Trebuchet MS" w:hAnsi="Trebuchet MS"/>
          <w:b/>
          <w:sz w:val="20"/>
          <w:szCs w:val="20"/>
          <w:lang w:val="ro-RO"/>
        </w:rPr>
      </w:pPr>
      <w:hyperlink w:anchor="_Toc20846146" w:history="1">
        <w:r w:rsidR="00247B02" w:rsidRPr="001376BD">
          <w:rPr>
            <w:rStyle w:val="Hyperlink"/>
            <w:rFonts w:ascii="Trebuchet MS" w:hAnsi="Trebuchet MS"/>
            <w:b/>
            <w:noProof/>
            <w:sz w:val="20"/>
            <w:szCs w:val="20"/>
            <w:lang w:val="es-ES"/>
          </w:rPr>
          <w:t>Tabelul 37</w:t>
        </w:r>
        <w:r w:rsidR="00261752" w:rsidRPr="001376BD">
          <w:rPr>
            <w:rStyle w:val="Hyperlink"/>
            <w:rFonts w:ascii="Trebuchet MS" w:hAnsi="Trebuchet MS"/>
            <w:b/>
            <w:noProof/>
            <w:sz w:val="20"/>
            <w:szCs w:val="20"/>
            <w:lang w:val="es-ES"/>
          </w:rPr>
          <w:t xml:space="preserve">. </w:t>
        </w:r>
      </w:hyperlink>
      <w:r w:rsidR="00261752" w:rsidRPr="001376BD">
        <w:rPr>
          <w:rFonts w:ascii="Trebuchet MS" w:eastAsia="SimSun" w:hAnsi="Trebuchet MS" w:cs="Arial"/>
          <w:b/>
          <w:bCs/>
          <w:color w:val="000000"/>
          <w:sz w:val="20"/>
          <w:szCs w:val="20"/>
          <w:lang w:val="ro-RO" w:eastAsia="zh-CN"/>
        </w:rPr>
        <w:t xml:space="preserve"> </w:t>
      </w:r>
      <w:r w:rsidR="00261752" w:rsidRPr="001376BD">
        <w:rPr>
          <w:rFonts w:ascii="Trebuchet MS" w:hAnsi="Trebuchet MS"/>
          <w:b/>
          <w:sz w:val="20"/>
          <w:szCs w:val="20"/>
          <w:lang w:val="ro-RO"/>
        </w:rPr>
        <w:t xml:space="preserve">Anexa 4.2. Analiza SWOT </w:t>
      </w:r>
      <w:r w:rsidR="00261752" w:rsidRPr="001376BD">
        <w:rPr>
          <w:rFonts w:ascii="Trebuchet MS" w:eastAsia="SimSun" w:hAnsi="Trebuchet MS" w:cs="Arial"/>
          <w:b/>
          <w:bCs/>
          <w:color w:val="000000"/>
          <w:sz w:val="20"/>
          <w:szCs w:val="20"/>
          <w:lang w:val="ro-RO" w:eastAsia="zh-CN"/>
        </w:rPr>
        <w:t>…………</w:t>
      </w:r>
      <w:r w:rsidR="00307CB5" w:rsidRPr="001376BD">
        <w:rPr>
          <w:rFonts w:ascii="Trebuchet MS" w:eastAsia="SimSun" w:hAnsi="Trebuchet MS" w:cs="Arial"/>
          <w:b/>
          <w:bCs/>
          <w:color w:val="000000"/>
          <w:sz w:val="20"/>
          <w:szCs w:val="20"/>
          <w:lang w:val="ro-RO" w:eastAsia="zh-CN"/>
        </w:rPr>
        <w:t>…………………………………………………</w:t>
      </w:r>
      <w:r w:rsidR="00D9529A" w:rsidRPr="001376BD">
        <w:rPr>
          <w:rFonts w:ascii="Trebuchet MS" w:eastAsia="SimSun" w:hAnsi="Trebuchet MS" w:cs="Arial"/>
          <w:b/>
          <w:bCs/>
          <w:color w:val="000000"/>
          <w:sz w:val="20"/>
          <w:szCs w:val="20"/>
          <w:lang w:val="ro-RO" w:eastAsia="zh-CN"/>
        </w:rPr>
        <w:t>……………………………</w:t>
      </w:r>
      <w:r w:rsidR="001376BD">
        <w:rPr>
          <w:rFonts w:ascii="Trebuchet MS" w:eastAsia="SimSun" w:hAnsi="Trebuchet MS" w:cs="Arial"/>
          <w:b/>
          <w:bCs/>
          <w:color w:val="000000"/>
          <w:sz w:val="20"/>
          <w:szCs w:val="20"/>
          <w:lang w:val="ro-RO" w:eastAsia="zh-CN"/>
        </w:rPr>
        <w:t>.</w:t>
      </w:r>
      <w:r w:rsidR="00247B02" w:rsidRPr="001376BD">
        <w:rPr>
          <w:rFonts w:ascii="Trebuchet MS" w:eastAsia="SimSun" w:hAnsi="Trebuchet MS" w:cs="Arial"/>
          <w:b/>
          <w:bCs/>
          <w:color w:val="000000"/>
          <w:sz w:val="20"/>
          <w:szCs w:val="20"/>
          <w:lang w:val="ro-RO" w:eastAsia="zh-CN"/>
        </w:rPr>
        <w:t>11</w:t>
      </w:r>
      <w:r w:rsidR="001376BD">
        <w:rPr>
          <w:rFonts w:ascii="Trebuchet MS" w:eastAsia="SimSun" w:hAnsi="Trebuchet MS" w:cs="Arial"/>
          <w:b/>
          <w:bCs/>
          <w:color w:val="000000"/>
          <w:sz w:val="20"/>
          <w:szCs w:val="20"/>
          <w:lang w:val="ro-RO" w:eastAsia="zh-CN"/>
        </w:rPr>
        <w:t>5</w:t>
      </w:r>
    </w:p>
    <w:p w14:paraId="5FDB924C" w14:textId="27AD0998" w:rsidR="002E591B" w:rsidRPr="001376BD" w:rsidRDefault="00C86483" w:rsidP="00CF271F">
      <w:pPr>
        <w:widowControl w:val="0"/>
        <w:shd w:val="clear" w:color="auto" w:fill="FFFFFF"/>
        <w:autoSpaceDE w:val="0"/>
        <w:autoSpaceDN w:val="0"/>
        <w:adjustRightInd w:val="0"/>
        <w:spacing w:after="0" w:line="360" w:lineRule="auto"/>
        <w:ind w:right="-330"/>
        <w:textAlignment w:val="baseline"/>
        <w:rPr>
          <w:rFonts w:ascii="Trebuchet MS" w:eastAsia="SimSun" w:hAnsi="Trebuchet MS" w:cs="Arial"/>
          <w:b/>
          <w:bCs/>
          <w:color w:val="000000"/>
          <w:sz w:val="20"/>
          <w:szCs w:val="20"/>
          <w:lang w:val="ro-RO" w:eastAsia="zh-CN"/>
        </w:rPr>
      </w:pPr>
      <w:hyperlink w:anchor="_Toc20846146" w:history="1">
        <w:r w:rsidR="00247B02" w:rsidRPr="001376BD">
          <w:rPr>
            <w:rStyle w:val="Hyperlink"/>
            <w:rFonts w:ascii="Trebuchet MS" w:hAnsi="Trebuchet MS"/>
            <w:b/>
            <w:noProof/>
            <w:sz w:val="20"/>
            <w:szCs w:val="20"/>
            <w:lang w:val="es-ES"/>
          </w:rPr>
          <w:t>Tabelul 38</w:t>
        </w:r>
        <w:r w:rsidR="00261752" w:rsidRPr="001376BD">
          <w:rPr>
            <w:rStyle w:val="Hyperlink"/>
            <w:rFonts w:ascii="Trebuchet MS" w:hAnsi="Trebuchet MS"/>
            <w:b/>
            <w:noProof/>
            <w:sz w:val="20"/>
            <w:szCs w:val="20"/>
            <w:lang w:val="es-ES"/>
          </w:rPr>
          <w:t xml:space="preserve">. </w:t>
        </w:r>
      </w:hyperlink>
      <w:r w:rsidR="00261752" w:rsidRPr="001376BD">
        <w:rPr>
          <w:rFonts w:ascii="Trebuchet MS" w:eastAsia="SimSun" w:hAnsi="Trebuchet MS" w:cs="Arial"/>
          <w:b/>
          <w:bCs/>
          <w:color w:val="000000"/>
          <w:sz w:val="20"/>
          <w:szCs w:val="20"/>
          <w:lang w:val="ro-RO" w:eastAsia="zh-CN"/>
        </w:rPr>
        <w:t xml:space="preserve"> </w:t>
      </w:r>
      <w:r w:rsidR="00261752" w:rsidRPr="001376BD">
        <w:rPr>
          <w:rFonts w:ascii="Trebuchet MS" w:eastAsia="Calibri" w:hAnsi="Trebuchet MS" w:cs="Calibri"/>
          <w:b/>
          <w:kern w:val="1"/>
          <w:sz w:val="20"/>
          <w:szCs w:val="20"/>
          <w:lang w:val="ro-RO"/>
        </w:rPr>
        <w:t>Soldul bugetului general consolidat (% PIB)…………………………………………………………</w:t>
      </w:r>
      <w:r w:rsidR="00534580">
        <w:rPr>
          <w:rFonts w:ascii="Trebuchet MS" w:eastAsia="Calibri" w:hAnsi="Trebuchet MS" w:cs="Calibri"/>
          <w:b/>
          <w:kern w:val="1"/>
          <w:sz w:val="20"/>
          <w:szCs w:val="20"/>
          <w:lang w:val="ro-RO"/>
        </w:rPr>
        <w:t>.</w:t>
      </w:r>
      <w:r w:rsidR="00261752" w:rsidRPr="001376BD">
        <w:rPr>
          <w:rFonts w:ascii="Trebuchet MS" w:eastAsia="Calibri" w:hAnsi="Trebuchet MS" w:cs="Calibri"/>
          <w:b/>
          <w:kern w:val="1"/>
          <w:sz w:val="20"/>
          <w:szCs w:val="20"/>
          <w:lang w:val="ro-RO"/>
        </w:rPr>
        <w:t>….</w:t>
      </w:r>
      <w:r w:rsidR="00247B02" w:rsidRPr="001376BD">
        <w:rPr>
          <w:rFonts w:ascii="Trebuchet MS" w:eastAsia="SimSun" w:hAnsi="Trebuchet MS" w:cs="Arial"/>
          <w:b/>
          <w:bCs/>
          <w:color w:val="000000"/>
          <w:sz w:val="20"/>
          <w:szCs w:val="20"/>
          <w:lang w:val="ro-RO" w:eastAsia="zh-CN"/>
        </w:rPr>
        <w:t>12</w:t>
      </w:r>
      <w:r w:rsidR="001376BD">
        <w:rPr>
          <w:rFonts w:ascii="Trebuchet MS" w:eastAsia="SimSun" w:hAnsi="Trebuchet MS" w:cs="Arial"/>
          <w:b/>
          <w:bCs/>
          <w:color w:val="000000"/>
          <w:sz w:val="20"/>
          <w:szCs w:val="20"/>
          <w:lang w:val="ro-RO" w:eastAsia="zh-CN"/>
        </w:rPr>
        <w:t>5</w:t>
      </w:r>
    </w:p>
    <w:p w14:paraId="7EE2F15B" w14:textId="036C7D1C" w:rsidR="00261752" w:rsidRPr="001376BD" w:rsidRDefault="00C86483" w:rsidP="00CF271F">
      <w:pPr>
        <w:spacing w:after="0" w:line="360" w:lineRule="auto"/>
        <w:ind w:right="-330"/>
        <w:rPr>
          <w:rFonts w:ascii="Trebuchet MS" w:eastAsia="SimSun" w:hAnsi="Trebuchet MS" w:cs="Arial"/>
          <w:b/>
          <w:bCs/>
          <w:color w:val="000000"/>
          <w:sz w:val="20"/>
          <w:szCs w:val="20"/>
          <w:lang w:val="ro-RO" w:eastAsia="zh-CN"/>
        </w:rPr>
      </w:pPr>
      <w:hyperlink w:anchor="_Toc20846146" w:history="1">
        <w:r w:rsidR="00247B02" w:rsidRPr="001376BD">
          <w:rPr>
            <w:rStyle w:val="Hyperlink"/>
            <w:rFonts w:ascii="Trebuchet MS" w:hAnsi="Trebuchet MS"/>
            <w:b/>
            <w:noProof/>
            <w:sz w:val="20"/>
            <w:szCs w:val="20"/>
            <w:lang w:val="es-ES"/>
          </w:rPr>
          <w:t>Tabelul 39</w:t>
        </w:r>
        <w:r w:rsidR="00261752" w:rsidRPr="001376BD">
          <w:rPr>
            <w:rStyle w:val="Hyperlink"/>
            <w:rFonts w:ascii="Trebuchet MS" w:hAnsi="Trebuchet MS"/>
            <w:b/>
            <w:noProof/>
            <w:sz w:val="20"/>
            <w:szCs w:val="20"/>
            <w:lang w:val="es-ES"/>
          </w:rPr>
          <w:t>.</w:t>
        </w:r>
      </w:hyperlink>
      <w:r w:rsidR="00261752" w:rsidRPr="001376BD">
        <w:rPr>
          <w:rFonts w:ascii="Trebuchet MS" w:eastAsia="Calibri" w:hAnsi="Trebuchet MS" w:cs="Calibri"/>
          <w:b/>
          <w:kern w:val="1"/>
          <w:sz w:val="20"/>
          <w:szCs w:val="20"/>
          <w:lang w:val="ro-RO"/>
        </w:rPr>
        <w:t xml:space="preserve"> </w:t>
      </w:r>
      <w:r w:rsidR="00261752" w:rsidRPr="001376BD">
        <w:rPr>
          <w:rFonts w:ascii="Trebuchet MS" w:hAnsi="Trebuchet MS"/>
          <w:b/>
          <w:sz w:val="20"/>
          <w:szCs w:val="20"/>
          <w:lang w:val="ro-RO"/>
        </w:rPr>
        <w:t>Extras din Planul Anual de Lucru al Guvernului</w:t>
      </w:r>
      <w:r w:rsidR="00307CB5" w:rsidRPr="001376BD">
        <w:rPr>
          <w:rFonts w:ascii="Trebuchet MS" w:eastAsia="Calibri" w:hAnsi="Trebuchet MS" w:cs="Calibri"/>
          <w:b/>
          <w:kern w:val="1"/>
          <w:sz w:val="20"/>
          <w:szCs w:val="20"/>
          <w:lang w:val="ro-RO"/>
        </w:rPr>
        <w:t>……………………………………………….</w:t>
      </w:r>
      <w:r w:rsidR="00261752" w:rsidRPr="001376BD">
        <w:rPr>
          <w:rFonts w:ascii="Trebuchet MS" w:eastAsia="Calibri" w:hAnsi="Trebuchet MS" w:cs="Calibri"/>
          <w:b/>
          <w:kern w:val="1"/>
          <w:sz w:val="20"/>
          <w:szCs w:val="20"/>
          <w:lang w:val="ro-RO"/>
        </w:rPr>
        <w:t>……</w:t>
      </w:r>
      <w:r w:rsidR="002E591B" w:rsidRPr="001376BD">
        <w:rPr>
          <w:rFonts w:ascii="Trebuchet MS" w:eastAsia="Calibri" w:hAnsi="Trebuchet MS" w:cs="Calibri"/>
          <w:b/>
          <w:kern w:val="1"/>
          <w:sz w:val="20"/>
          <w:szCs w:val="20"/>
          <w:lang w:val="ro-RO"/>
        </w:rPr>
        <w:t>…</w:t>
      </w:r>
      <w:r w:rsidR="001376BD">
        <w:rPr>
          <w:rFonts w:ascii="Trebuchet MS" w:eastAsia="Calibri" w:hAnsi="Trebuchet MS" w:cs="Calibri"/>
          <w:b/>
          <w:kern w:val="1"/>
          <w:sz w:val="20"/>
          <w:szCs w:val="20"/>
          <w:lang w:val="ro-RO"/>
        </w:rPr>
        <w:t>.</w:t>
      </w:r>
      <w:r w:rsidR="00247B02" w:rsidRPr="001376BD">
        <w:rPr>
          <w:rFonts w:ascii="Trebuchet MS" w:eastAsia="SimSun" w:hAnsi="Trebuchet MS" w:cs="Arial"/>
          <w:b/>
          <w:bCs/>
          <w:color w:val="000000"/>
          <w:sz w:val="20"/>
          <w:szCs w:val="20"/>
          <w:lang w:val="ro-RO" w:eastAsia="zh-CN"/>
        </w:rPr>
        <w:t>12</w:t>
      </w:r>
      <w:r w:rsidR="001376BD" w:rsidRPr="001376BD">
        <w:rPr>
          <w:rFonts w:ascii="Trebuchet MS" w:eastAsia="SimSun" w:hAnsi="Trebuchet MS" w:cs="Arial"/>
          <w:b/>
          <w:bCs/>
          <w:color w:val="000000"/>
          <w:sz w:val="20"/>
          <w:szCs w:val="20"/>
          <w:lang w:val="ro-RO" w:eastAsia="zh-CN"/>
        </w:rPr>
        <w:t>6</w:t>
      </w:r>
    </w:p>
    <w:p w14:paraId="41FE824E" w14:textId="77777777" w:rsidR="00617007" w:rsidRDefault="00617007" w:rsidP="002E591B">
      <w:pPr>
        <w:spacing w:after="0" w:line="360" w:lineRule="auto"/>
        <w:rPr>
          <w:rFonts w:ascii="Trebuchet MS" w:eastAsia="SimSun" w:hAnsi="Trebuchet MS" w:cs="Arial"/>
          <w:b/>
          <w:bCs/>
          <w:color w:val="000000"/>
          <w:sz w:val="20"/>
          <w:szCs w:val="20"/>
          <w:lang w:val="ro-RO" w:eastAsia="zh-CN"/>
        </w:rPr>
      </w:pPr>
    </w:p>
    <w:p w14:paraId="77DB1277" w14:textId="77777777" w:rsidR="00617007" w:rsidRDefault="00617007" w:rsidP="002E591B">
      <w:pPr>
        <w:spacing w:after="0" w:line="360" w:lineRule="auto"/>
        <w:rPr>
          <w:rFonts w:ascii="Trebuchet MS" w:eastAsia="SimSun" w:hAnsi="Trebuchet MS" w:cs="Arial"/>
          <w:b/>
          <w:bCs/>
          <w:color w:val="000000"/>
          <w:sz w:val="20"/>
          <w:szCs w:val="20"/>
          <w:lang w:val="ro-RO" w:eastAsia="zh-CN"/>
        </w:rPr>
      </w:pPr>
    </w:p>
    <w:p w14:paraId="5BD9CB97" w14:textId="77777777" w:rsidR="00617007" w:rsidRDefault="00617007" w:rsidP="002E591B">
      <w:pPr>
        <w:spacing w:after="0" w:line="360" w:lineRule="auto"/>
        <w:rPr>
          <w:rFonts w:ascii="Trebuchet MS" w:hAnsi="Trebuchet MS"/>
          <w:b/>
          <w:sz w:val="20"/>
          <w:szCs w:val="20"/>
          <w:lang w:val="ro-RO"/>
        </w:rPr>
      </w:pPr>
    </w:p>
    <w:p w14:paraId="588D282A" w14:textId="77777777" w:rsidR="00247B02" w:rsidRPr="00261752" w:rsidRDefault="00247B02" w:rsidP="002E591B">
      <w:pPr>
        <w:spacing w:after="0" w:line="360" w:lineRule="auto"/>
        <w:rPr>
          <w:rFonts w:ascii="Trebuchet MS" w:hAnsi="Trebuchet MS"/>
          <w:b/>
          <w:sz w:val="20"/>
          <w:szCs w:val="20"/>
          <w:lang w:val="ro-RO"/>
        </w:rPr>
      </w:pPr>
    </w:p>
    <w:p w14:paraId="5E03E3D0" w14:textId="1A8488AB" w:rsidR="00325809" w:rsidRPr="00B800D7" w:rsidRDefault="00881C14" w:rsidP="00E8117D">
      <w:pPr>
        <w:tabs>
          <w:tab w:val="left" w:pos="3000"/>
        </w:tabs>
        <w:spacing w:after="0" w:line="360" w:lineRule="auto"/>
        <w:rPr>
          <w:rFonts w:ascii="Trebuchet MS" w:hAnsi="Trebuchet MS" w:cs="Arial"/>
          <w:b/>
          <w:sz w:val="32"/>
          <w:szCs w:val="32"/>
          <w:lang w:val="ro-RO"/>
        </w:rPr>
      </w:pPr>
      <w:r w:rsidRPr="00261752">
        <w:rPr>
          <w:rFonts w:ascii="Trebuchet MS" w:hAnsi="Trebuchet MS" w:cs="Arial"/>
          <w:b/>
          <w:sz w:val="20"/>
          <w:szCs w:val="20"/>
          <w:lang w:val="ro-RO"/>
        </w:rPr>
        <w:fldChar w:fldCharType="end"/>
      </w:r>
      <w:r w:rsidR="00325809" w:rsidRPr="00B800D7">
        <w:rPr>
          <w:rFonts w:ascii="Trebuchet MS" w:hAnsi="Trebuchet MS" w:cs="Arial"/>
          <w:b/>
          <w:sz w:val="32"/>
          <w:szCs w:val="32"/>
          <w:lang w:val="ro-RO"/>
        </w:rPr>
        <w:t>LISTĂ DE ACRONIME</w:t>
      </w:r>
    </w:p>
    <w:p w14:paraId="28468CFC" w14:textId="77777777" w:rsidR="004F48FB" w:rsidRPr="00B800D7" w:rsidRDefault="004F48FB" w:rsidP="00325809">
      <w:pPr>
        <w:tabs>
          <w:tab w:val="left" w:pos="3000"/>
        </w:tabs>
        <w:rPr>
          <w:rFonts w:ascii="Trebuchet MS" w:hAnsi="Trebuchet MS" w:cs="Arial"/>
          <w:b/>
          <w:sz w:val="32"/>
          <w:szCs w:val="32"/>
          <w:lang w:val="ro-RO"/>
        </w:rPr>
      </w:pPr>
    </w:p>
    <w:p w14:paraId="359B6E5F" w14:textId="77777777" w:rsidR="004F48FB" w:rsidRPr="00DE0858" w:rsidRDefault="004F48FB" w:rsidP="00325809">
      <w:pPr>
        <w:tabs>
          <w:tab w:val="left" w:pos="3000"/>
        </w:tabs>
        <w:rPr>
          <w:rFonts w:ascii="Arial" w:hAnsi="Arial" w:cs="Arial"/>
          <w:b/>
          <w:sz w:val="32"/>
          <w:szCs w:val="32"/>
          <w:lang w:val="ro-RO"/>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4A0" w:firstRow="1" w:lastRow="0" w:firstColumn="1" w:lastColumn="0" w:noHBand="0" w:noVBand="1"/>
      </w:tblPr>
      <w:tblGrid>
        <w:gridCol w:w="1673"/>
        <w:gridCol w:w="7343"/>
      </w:tblGrid>
      <w:tr w:rsidR="00BA6145" w:rsidRPr="00C14FE9" w14:paraId="639108DB" w14:textId="77777777" w:rsidTr="004F48FB">
        <w:tc>
          <w:tcPr>
            <w:tcW w:w="1673" w:type="dxa"/>
            <w:shd w:val="clear" w:color="auto" w:fill="F2F2F2" w:themeFill="background1" w:themeFillShade="F2"/>
            <w:vAlign w:val="center"/>
          </w:tcPr>
          <w:p w14:paraId="5EA64B43" w14:textId="4E0D9C2A" w:rsidR="00BA6145" w:rsidRPr="00B800D7" w:rsidRDefault="00BA6145" w:rsidP="00DE0858">
            <w:pPr>
              <w:rPr>
                <w:rFonts w:ascii="Trebuchet MS" w:hAnsi="Trebuchet MS" w:cstheme="minorHAnsi"/>
                <w:sz w:val="24"/>
                <w:szCs w:val="24"/>
                <w:lang w:val="ro-RO"/>
              </w:rPr>
            </w:pPr>
            <w:r>
              <w:rPr>
                <w:rFonts w:ascii="Trebuchet MS" w:hAnsi="Trebuchet MS" w:cstheme="minorHAnsi"/>
                <w:sz w:val="24"/>
                <w:szCs w:val="24"/>
                <w:lang w:val="ro-RO"/>
              </w:rPr>
              <w:t>AM</w:t>
            </w:r>
          </w:p>
        </w:tc>
        <w:tc>
          <w:tcPr>
            <w:tcW w:w="7343" w:type="dxa"/>
            <w:shd w:val="clear" w:color="auto" w:fill="F2F2F2" w:themeFill="background1" w:themeFillShade="F2"/>
            <w:vAlign w:val="center"/>
          </w:tcPr>
          <w:p w14:paraId="2CA225CE" w14:textId="3E8B7477" w:rsidR="00BA6145" w:rsidRPr="00B800D7" w:rsidRDefault="00BA6145" w:rsidP="00DE0858">
            <w:pPr>
              <w:tabs>
                <w:tab w:val="left" w:pos="1431"/>
              </w:tabs>
              <w:spacing w:before="60"/>
              <w:rPr>
                <w:rFonts w:ascii="Trebuchet MS" w:hAnsi="Trebuchet MS" w:cstheme="minorHAnsi"/>
                <w:sz w:val="24"/>
                <w:szCs w:val="24"/>
                <w:lang w:val="ro-RO"/>
              </w:rPr>
            </w:pPr>
            <w:r>
              <w:rPr>
                <w:rFonts w:ascii="Trebuchet MS" w:hAnsi="Trebuchet MS" w:cstheme="minorHAnsi"/>
                <w:sz w:val="24"/>
                <w:szCs w:val="24"/>
                <w:lang w:val="ro-RO"/>
              </w:rPr>
              <w:t>Autorități de Management</w:t>
            </w:r>
          </w:p>
        </w:tc>
      </w:tr>
      <w:tr w:rsidR="00325809" w:rsidRPr="00C14FE9" w14:paraId="71234384" w14:textId="77777777" w:rsidTr="004F48FB">
        <w:tc>
          <w:tcPr>
            <w:tcW w:w="1673" w:type="dxa"/>
            <w:shd w:val="clear" w:color="auto" w:fill="F2F2F2" w:themeFill="background1" w:themeFillShade="F2"/>
            <w:vAlign w:val="center"/>
          </w:tcPr>
          <w:p w14:paraId="56478F0F" w14:textId="77777777" w:rsidR="00325809" w:rsidRPr="00B800D7" w:rsidRDefault="00DE0858" w:rsidP="00DE0858">
            <w:pPr>
              <w:rPr>
                <w:rFonts w:ascii="Trebuchet MS" w:hAnsi="Trebuchet MS" w:cstheme="minorHAnsi"/>
                <w:sz w:val="24"/>
                <w:szCs w:val="24"/>
                <w:lang w:val="ro-RO"/>
              </w:rPr>
            </w:pPr>
            <w:r w:rsidRPr="00B800D7">
              <w:rPr>
                <w:rFonts w:ascii="Trebuchet MS" w:hAnsi="Trebuchet MS" w:cstheme="minorHAnsi"/>
                <w:sz w:val="24"/>
                <w:szCs w:val="24"/>
                <w:lang w:val="ro-RO"/>
              </w:rPr>
              <w:t>ANAF</w:t>
            </w:r>
          </w:p>
        </w:tc>
        <w:tc>
          <w:tcPr>
            <w:tcW w:w="7343" w:type="dxa"/>
            <w:shd w:val="clear" w:color="auto" w:fill="F2F2F2" w:themeFill="background1" w:themeFillShade="F2"/>
            <w:vAlign w:val="center"/>
          </w:tcPr>
          <w:p w14:paraId="12480CE4" w14:textId="77777777" w:rsidR="00325809" w:rsidRPr="00B800D7" w:rsidRDefault="00DE0858" w:rsidP="00DE0858">
            <w:pPr>
              <w:tabs>
                <w:tab w:val="left" w:pos="1431"/>
              </w:tabs>
              <w:spacing w:before="60"/>
              <w:rPr>
                <w:rFonts w:ascii="Trebuchet MS" w:hAnsi="Trebuchet MS" w:cstheme="minorHAnsi"/>
                <w:sz w:val="24"/>
                <w:szCs w:val="24"/>
                <w:lang w:val="ro-RO"/>
              </w:rPr>
            </w:pPr>
            <w:r w:rsidRPr="00B800D7">
              <w:rPr>
                <w:rFonts w:ascii="Trebuchet MS" w:hAnsi="Trebuchet MS" w:cstheme="minorHAnsi"/>
                <w:sz w:val="24"/>
                <w:szCs w:val="24"/>
                <w:lang w:val="ro-RO"/>
              </w:rPr>
              <w:t>Agenția Națională de Administrare Fiscală</w:t>
            </w:r>
          </w:p>
        </w:tc>
      </w:tr>
      <w:tr w:rsidR="00FD55A1" w:rsidRPr="00C14FE9" w14:paraId="105C285E" w14:textId="77777777" w:rsidTr="004F48FB">
        <w:tc>
          <w:tcPr>
            <w:tcW w:w="1673" w:type="dxa"/>
            <w:shd w:val="clear" w:color="auto" w:fill="F2F2F2" w:themeFill="background1" w:themeFillShade="F2"/>
            <w:vAlign w:val="center"/>
          </w:tcPr>
          <w:p w14:paraId="36CBE072" w14:textId="3A85530C" w:rsidR="00FD55A1" w:rsidRPr="00B800D7" w:rsidRDefault="00FD55A1" w:rsidP="00DE0858">
            <w:pPr>
              <w:rPr>
                <w:rFonts w:ascii="Trebuchet MS" w:hAnsi="Trebuchet MS" w:cstheme="minorHAnsi"/>
                <w:sz w:val="24"/>
                <w:szCs w:val="24"/>
                <w:lang w:val="ro-RO"/>
              </w:rPr>
            </w:pPr>
            <w:r>
              <w:rPr>
                <w:rFonts w:ascii="Trebuchet MS" w:hAnsi="Trebuchet MS" w:cstheme="minorHAnsi"/>
                <w:sz w:val="24"/>
                <w:szCs w:val="24"/>
                <w:lang w:val="ro-RO"/>
              </w:rPr>
              <w:t>CNIF</w:t>
            </w:r>
          </w:p>
        </w:tc>
        <w:tc>
          <w:tcPr>
            <w:tcW w:w="7343" w:type="dxa"/>
            <w:shd w:val="clear" w:color="auto" w:fill="F2F2F2" w:themeFill="background1" w:themeFillShade="F2"/>
            <w:vAlign w:val="center"/>
          </w:tcPr>
          <w:p w14:paraId="466E4BBB" w14:textId="27CFD657" w:rsidR="00FD55A1" w:rsidRPr="00B800D7" w:rsidRDefault="00FD55A1" w:rsidP="00DE0858">
            <w:pPr>
              <w:tabs>
                <w:tab w:val="left" w:pos="1431"/>
              </w:tabs>
              <w:spacing w:before="60"/>
              <w:rPr>
                <w:rFonts w:ascii="Trebuchet MS" w:hAnsi="Trebuchet MS" w:cstheme="minorHAnsi"/>
                <w:sz w:val="24"/>
                <w:szCs w:val="24"/>
                <w:lang w:val="ro-RO"/>
              </w:rPr>
            </w:pPr>
            <w:r>
              <w:rPr>
                <w:rFonts w:ascii="Trebuchet MS" w:hAnsi="Trebuchet MS" w:cstheme="minorHAnsi"/>
                <w:sz w:val="24"/>
                <w:szCs w:val="24"/>
                <w:lang w:val="ro-RO"/>
              </w:rPr>
              <w:t>Centrul Național pentru Informații Financiare</w:t>
            </w:r>
          </w:p>
        </w:tc>
      </w:tr>
      <w:tr w:rsidR="00FD55A1" w:rsidRPr="00DE0858" w14:paraId="66BF1CA6" w14:textId="77777777" w:rsidTr="004F48FB">
        <w:tc>
          <w:tcPr>
            <w:tcW w:w="1673" w:type="dxa"/>
            <w:shd w:val="clear" w:color="auto" w:fill="F2F2F2" w:themeFill="background1" w:themeFillShade="F2"/>
            <w:vAlign w:val="center"/>
          </w:tcPr>
          <w:p w14:paraId="05752E2B" w14:textId="7508F0C6" w:rsidR="00FD55A1" w:rsidRDefault="00FD55A1" w:rsidP="00FD55A1">
            <w:pPr>
              <w:rPr>
                <w:rFonts w:ascii="Trebuchet MS" w:hAnsi="Trebuchet MS" w:cstheme="minorHAnsi"/>
                <w:sz w:val="24"/>
                <w:szCs w:val="24"/>
                <w:lang w:val="ro-RO"/>
              </w:rPr>
            </w:pPr>
            <w:r>
              <w:rPr>
                <w:rFonts w:ascii="Trebuchet MS" w:hAnsi="Trebuchet MS" w:cstheme="minorHAnsi"/>
                <w:sz w:val="24"/>
                <w:szCs w:val="24"/>
                <w:lang w:val="ro-RO"/>
              </w:rPr>
              <w:t>FATCA</w:t>
            </w:r>
          </w:p>
        </w:tc>
        <w:tc>
          <w:tcPr>
            <w:tcW w:w="7343" w:type="dxa"/>
            <w:shd w:val="clear" w:color="auto" w:fill="F2F2F2" w:themeFill="background1" w:themeFillShade="F2"/>
            <w:vAlign w:val="center"/>
          </w:tcPr>
          <w:p w14:paraId="7B78DCE4" w14:textId="7309C87F" w:rsidR="00FD55A1" w:rsidRDefault="00FD55A1" w:rsidP="00FD55A1">
            <w:pPr>
              <w:tabs>
                <w:tab w:val="left" w:pos="1431"/>
              </w:tabs>
              <w:spacing w:before="60"/>
              <w:rPr>
                <w:rFonts w:ascii="Trebuchet MS" w:hAnsi="Trebuchet MS" w:cstheme="minorHAnsi"/>
                <w:sz w:val="24"/>
                <w:szCs w:val="24"/>
                <w:lang w:val="ro-RO"/>
              </w:rPr>
            </w:pPr>
            <w:r w:rsidRPr="00FD55A1">
              <w:rPr>
                <w:rFonts w:ascii="Trebuchet MS" w:hAnsi="Trebuchet MS" w:cstheme="minorHAnsi"/>
                <w:sz w:val="24"/>
                <w:szCs w:val="24"/>
                <w:lang w:val="ro-RO"/>
              </w:rPr>
              <w:t>The US Foreign Account Tax Compliance Act</w:t>
            </w:r>
          </w:p>
        </w:tc>
      </w:tr>
      <w:tr w:rsidR="00FD55A1" w:rsidRPr="00DE0858" w14:paraId="3D4602C1" w14:textId="77777777" w:rsidTr="004F48FB">
        <w:tc>
          <w:tcPr>
            <w:tcW w:w="1673" w:type="dxa"/>
            <w:shd w:val="clear" w:color="auto" w:fill="F2F2F2" w:themeFill="background1" w:themeFillShade="F2"/>
            <w:vAlign w:val="center"/>
          </w:tcPr>
          <w:p w14:paraId="77B38BE5" w14:textId="41E488DE" w:rsidR="00FD55A1" w:rsidRPr="00B800D7" w:rsidRDefault="00FD55A1" w:rsidP="00FD55A1">
            <w:pPr>
              <w:rPr>
                <w:rFonts w:ascii="Trebuchet MS" w:hAnsi="Trebuchet MS" w:cstheme="minorHAnsi"/>
                <w:sz w:val="24"/>
                <w:szCs w:val="24"/>
                <w:lang w:val="ro-RO"/>
              </w:rPr>
            </w:pPr>
            <w:r>
              <w:rPr>
                <w:rFonts w:ascii="Trebuchet MS" w:hAnsi="Trebuchet MS" w:cstheme="minorHAnsi"/>
                <w:sz w:val="24"/>
                <w:szCs w:val="24"/>
                <w:lang w:val="ro-RO"/>
              </w:rPr>
              <w:t>FEN</w:t>
            </w:r>
          </w:p>
        </w:tc>
        <w:tc>
          <w:tcPr>
            <w:tcW w:w="7343" w:type="dxa"/>
            <w:shd w:val="clear" w:color="auto" w:fill="F2F2F2" w:themeFill="background1" w:themeFillShade="F2"/>
            <w:vAlign w:val="center"/>
          </w:tcPr>
          <w:p w14:paraId="3E0ABEC9" w14:textId="776395EB" w:rsidR="00FD55A1" w:rsidRPr="00B800D7" w:rsidRDefault="00FD55A1" w:rsidP="00FD55A1">
            <w:pPr>
              <w:tabs>
                <w:tab w:val="left" w:pos="1431"/>
              </w:tabs>
              <w:spacing w:before="60"/>
              <w:rPr>
                <w:rFonts w:ascii="Trebuchet MS" w:hAnsi="Trebuchet MS" w:cstheme="minorHAnsi"/>
                <w:sz w:val="24"/>
                <w:szCs w:val="24"/>
                <w:lang w:val="ro-RO"/>
              </w:rPr>
            </w:pPr>
            <w:r>
              <w:rPr>
                <w:rFonts w:ascii="Trebuchet MS" w:hAnsi="Trebuchet MS" w:cstheme="minorHAnsi"/>
                <w:sz w:val="24"/>
                <w:szCs w:val="24"/>
                <w:lang w:val="ro-RO"/>
              </w:rPr>
              <w:t>Fonduri externe nerambursabile</w:t>
            </w:r>
          </w:p>
        </w:tc>
      </w:tr>
      <w:tr w:rsidR="00FD55A1" w:rsidRPr="00DE0858" w14:paraId="2785A9BE" w14:textId="77777777" w:rsidTr="004F48FB">
        <w:tc>
          <w:tcPr>
            <w:tcW w:w="1673" w:type="dxa"/>
            <w:shd w:val="clear" w:color="auto" w:fill="F2F2F2" w:themeFill="background1" w:themeFillShade="F2"/>
            <w:vAlign w:val="center"/>
          </w:tcPr>
          <w:p w14:paraId="7252BCBB" w14:textId="4C13231D" w:rsidR="00FD55A1" w:rsidRPr="00B800D7" w:rsidRDefault="00FD55A1" w:rsidP="00FD55A1">
            <w:pPr>
              <w:rPr>
                <w:rFonts w:ascii="Trebuchet MS" w:hAnsi="Trebuchet MS" w:cstheme="minorHAnsi"/>
                <w:sz w:val="24"/>
                <w:szCs w:val="24"/>
                <w:lang w:val="ro-RO"/>
              </w:rPr>
            </w:pPr>
            <w:r w:rsidRPr="00B800D7">
              <w:rPr>
                <w:rFonts w:ascii="Trebuchet MS" w:hAnsi="Trebuchet MS" w:cstheme="minorHAnsi"/>
                <w:sz w:val="24"/>
                <w:szCs w:val="24"/>
                <w:lang w:val="ro-RO"/>
              </w:rPr>
              <w:t>MF</w:t>
            </w:r>
          </w:p>
        </w:tc>
        <w:tc>
          <w:tcPr>
            <w:tcW w:w="7343" w:type="dxa"/>
            <w:shd w:val="clear" w:color="auto" w:fill="F2F2F2" w:themeFill="background1" w:themeFillShade="F2"/>
            <w:vAlign w:val="center"/>
          </w:tcPr>
          <w:p w14:paraId="6B1F36C9" w14:textId="322A9FF0" w:rsidR="00FD55A1" w:rsidRPr="00B800D7" w:rsidRDefault="00FD55A1" w:rsidP="00FD55A1">
            <w:pPr>
              <w:rPr>
                <w:rFonts w:ascii="Trebuchet MS" w:hAnsi="Trebuchet MS" w:cstheme="minorHAnsi"/>
                <w:sz w:val="24"/>
                <w:szCs w:val="24"/>
                <w:lang w:val="ro-RO"/>
              </w:rPr>
            </w:pPr>
            <w:r w:rsidRPr="00B800D7">
              <w:rPr>
                <w:rFonts w:ascii="Trebuchet MS" w:hAnsi="Trebuchet MS" w:cstheme="minorHAnsi"/>
                <w:sz w:val="24"/>
                <w:szCs w:val="24"/>
                <w:lang w:val="ro-RO"/>
              </w:rPr>
              <w:t>Ministerul Finanțelor</w:t>
            </w:r>
          </w:p>
        </w:tc>
      </w:tr>
      <w:tr w:rsidR="00FD55A1" w:rsidRPr="00DE0858" w14:paraId="3390ED90" w14:textId="77777777" w:rsidTr="004F48FB">
        <w:tc>
          <w:tcPr>
            <w:tcW w:w="1673" w:type="dxa"/>
            <w:shd w:val="clear" w:color="auto" w:fill="F2F2F2" w:themeFill="background1" w:themeFillShade="F2"/>
            <w:vAlign w:val="center"/>
          </w:tcPr>
          <w:p w14:paraId="17374D80" w14:textId="77777777" w:rsidR="00FD55A1" w:rsidRPr="00B800D7" w:rsidRDefault="00FD55A1" w:rsidP="00FD55A1">
            <w:pPr>
              <w:rPr>
                <w:rFonts w:ascii="Trebuchet MS" w:hAnsi="Trebuchet MS" w:cstheme="minorHAnsi"/>
                <w:sz w:val="24"/>
                <w:szCs w:val="24"/>
                <w:lang w:val="ro-RO"/>
              </w:rPr>
            </w:pPr>
            <w:r w:rsidRPr="00B800D7">
              <w:rPr>
                <w:rFonts w:ascii="Trebuchet MS" w:hAnsi="Trebuchet MS" w:cstheme="minorHAnsi"/>
                <w:sz w:val="24"/>
                <w:szCs w:val="24"/>
                <w:lang w:val="ro-RO"/>
              </w:rPr>
              <w:t>PIB</w:t>
            </w:r>
          </w:p>
        </w:tc>
        <w:tc>
          <w:tcPr>
            <w:tcW w:w="7343" w:type="dxa"/>
            <w:shd w:val="clear" w:color="auto" w:fill="F2F2F2" w:themeFill="background1" w:themeFillShade="F2"/>
            <w:vAlign w:val="center"/>
          </w:tcPr>
          <w:p w14:paraId="3FA4E278" w14:textId="77777777" w:rsidR="00FD55A1" w:rsidRPr="00B800D7" w:rsidRDefault="00FD55A1" w:rsidP="00FD55A1">
            <w:pPr>
              <w:rPr>
                <w:rFonts w:ascii="Trebuchet MS" w:hAnsi="Trebuchet MS" w:cstheme="minorHAnsi"/>
                <w:sz w:val="24"/>
                <w:szCs w:val="24"/>
                <w:lang w:val="ro-RO"/>
              </w:rPr>
            </w:pPr>
            <w:r w:rsidRPr="00B800D7">
              <w:rPr>
                <w:rFonts w:ascii="Trebuchet MS" w:hAnsi="Trebuchet MS" w:cstheme="minorHAnsi"/>
                <w:sz w:val="24"/>
                <w:szCs w:val="24"/>
                <w:lang w:val="ro-RO"/>
              </w:rPr>
              <w:t>Produs Intern Brut</w:t>
            </w:r>
          </w:p>
        </w:tc>
      </w:tr>
      <w:tr w:rsidR="00FD55A1" w:rsidRPr="00DE0858" w14:paraId="4D19CBB3" w14:textId="77777777" w:rsidTr="004F48FB">
        <w:tc>
          <w:tcPr>
            <w:tcW w:w="1673" w:type="dxa"/>
            <w:shd w:val="clear" w:color="auto" w:fill="F2F2F2" w:themeFill="background1" w:themeFillShade="F2"/>
            <w:vAlign w:val="center"/>
          </w:tcPr>
          <w:p w14:paraId="59F66A3A" w14:textId="77777777" w:rsidR="00FD55A1" w:rsidRPr="00B800D7" w:rsidRDefault="00FD55A1" w:rsidP="00FD55A1">
            <w:pPr>
              <w:pStyle w:val="TEXT12"/>
              <w:spacing w:before="80" w:after="80"/>
              <w:rPr>
                <w:rFonts w:ascii="Trebuchet MS" w:hAnsi="Trebuchet MS" w:cstheme="minorHAnsi"/>
                <w:szCs w:val="24"/>
                <w:lang w:val="ro-RO"/>
              </w:rPr>
            </w:pPr>
            <w:r w:rsidRPr="00B800D7">
              <w:rPr>
                <w:rFonts w:ascii="Trebuchet MS" w:hAnsi="Trebuchet MS" w:cstheme="minorHAnsi"/>
                <w:szCs w:val="24"/>
                <w:lang w:val="ro-RO"/>
              </w:rPr>
              <w:t>PSI</w:t>
            </w:r>
          </w:p>
        </w:tc>
        <w:tc>
          <w:tcPr>
            <w:tcW w:w="7343" w:type="dxa"/>
            <w:shd w:val="clear" w:color="auto" w:fill="F2F2F2" w:themeFill="background1" w:themeFillShade="F2"/>
            <w:vAlign w:val="center"/>
          </w:tcPr>
          <w:p w14:paraId="5D5626C2" w14:textId="77777777" w:rsidR="00FD55A1" w:rsidRPr="00B800D7" w:rsidRDefault="00FD55A1" w:rsidP="00FD55A1">
            <w:pPr>
              <w:pStyle w:val="TEXT12"/>
              <w:spacing w:before="80" w:after="80"/>
              <w:rPr>
                <w:rFonts w:ascii="Trebuchet MS" w:hAnsi="Trebuchet MS" w:cstheme="minorHAnsi"/>
                <w:szCs w:val="24"/>
                <w:lang w:val="ro-RO"/>
              </w:rPr>
            </w:pPr>
            <w:r w:rsidRPr="00B800D7">
              <w:rPr>
                <w:rFonts w:ascii="Trebuchet MS" w:hAnsi="Trebuchet MS" w:cstheme="minorHAnsi"/>
                <w:szCs w:val="24"/>
                <w:lang w:val="ro-RO"/>
              </w:rPr>
              <w:t>Plan Strategic Instituțional</w:t>
            </w:r>
          </w:p>
        </w:tc>
      </w:tr>
      <w:tr w:rsidR="00FD55A1" w:rsidRPr="00DE0858" w14:paraId="20E2B7E5" w14:textId="77777777" w:rsidTr="004F48FB">
        <w:tc>
          <w:tcPr>
            <w:tcW w:w="1673" w:type="dxa"/>
            <w:shd w:val="clear" w:color="auto" w:fill="F2F2F2" w:themeFill="background1" w:themeFillShade="F2"/>
            <w:vAlign w:val="center"/>
          </w:tcPr>
          <w:p w14:paraId="3C16CCCC" w14:textId="7AE9B6A3" w:rsidR="00FD55A1" w:rsidRPr="00B800D7" w:rsidRDefault="00FD55A1" w:rsidP="00FD55A1">
            <w:pPr>
              <w:pStyle w:val="TEXT12"/>
              <w:spacing w:before="80" w:after="80"/>
              <w:rPr>
                <w:rFonts w:ascii="Trebuchet MS" w:hAnsi="Trebuchet MS" w:cstheme="minorHAnsi"/>
                <w:szCs w:val="24"/>
                <w:lang w:val="ro-RO"/>
              </w:rPr>
            </w:pPr>
            <w:r w:rsidRPr="00FD55A1">
              <w:rPr>
                <w:rFonts w:ascii="Trebuchet MS" w:hAnsi="Trebuchet MS" w:cstheme="minorHAnsi"/>
                <w:szCs w:val="24"/>
                <w:lang w:val="ro-RO"/>
              </w:rPr>
              <w:t>SIMAMEF</w:t>
            </w:r>
          </w:p>
        </w:tc>
        <w:tc>
          <w:tcPr>
            <w:tcW w:w="7343" w:type="dxa"/>
            <w:shd w:val="clear" w:color="auto" w:fill="F2F2F2" w:themeFill="background1" w:themeFillShade="F2"/>
            <w:vAlign w:val="center"/>
          </w:tcPr>
          <w:p w14:paraId="51BB7E22" w14:textId="73108618" w:rsidR="00FD55A1" w:rsidRPr="00B800D7" w:rsidRDefault="00FD55A1" w:rsidP="00FD55A1">
            <w:pPr>
              <w:pStyle w:val="TEXT12"/>
              <w:spacing w:before="80" w:after="80"/>
              <w:rPr>
                <w:rFonts w:ascii="Trebuchet MS" w:hAnsi="Trebuchet MS" w:cstheme="minorHAnsi"/>
                <w:szCs w:val="24"/>
                <w:lang w:val="ro-RO"/>
              </w:rPr>
            </w:pPr>
            <w:r w:rsidRPr="00FD55A1">
              <w:rPr>
                <w:rFonts w:ascii="Trebuchet MS" w:hAnsi="Trebuchet MS" w:cstheme="minorHAnsi"/>
                <w:szCs w:val="24"/>
                <w:lang w:val="ro-RO"/>
              </w:rPr>
              <w:t>Sistemul de înregistrarea și monitorizarea aparatelor de marcat electronice fiscale</w:t>
            </w:r>
          </w:p>
        </w:tc>
      </w:tr>
      <w:tr w:rsidR="00FD55A1" w:rsidRPr="00DE0858" w14:paraId="4B28D64C" w14:textId="77777777" w:rsidTr="004F48FB">
        <w:tc>
          <w:tcPr>
            <w:tcW w:w="1673" w:type="dxa"/>
            <w:shd w:val="clear" w:color="auto" w:fill="F2F2F2" w:themeFill="background1" w:themeFillShade="F2"/>
            <w:vAlign w:val="center"/>
          </w:tcPr>
          <w:p w14:paraId="71A86917" w14:textId="77777777" w:rsidR="00FD55A1" w:rsidRPr="00B800D7" w:rsidRDefault="00FD55A1" w:rsidP="00FD55A1">
            <w:pPr>
              <w:pStyle w:val="TEXT12"/>
              <w:spacing w:before="80" w:after="80"/>
              <w:rPr>
                <w:rFonts w:ascii="Trebuchet MS" w:hAnsi="Trebuchet MS" w:cstheme="minorHAnsi"/>
                <w:szCs w:val="24"/>
                <w:lang w:val="ro-RO"/>
              </w:rPr>
            </w:pPr>
            <w:r w:rsidRPr="00B800D7">
              <w:rPr>
                <w:rFonts w:ascii="Trebuchet MS" w:hAnsi="Trebuchet MS" w:cstheme="minorHAnsi"/>
                <w:szCs w:val="24"/>
                <w:lang w:val="ro-RO"/>
              </w:rPr>
              <w:t>SGG</w:t>
            </w:r>
          </w:p>
        </w:tc>
        <w:tc>
          <w:tcPr>
            <w:tcW w:w="7343" w:type="dxa"/>
            <w:shd w:val="clear" w:color="auto" w:fill="F2F2F2" w:themeFill="background1" w:themeFillShade="F2"/>
            <w:vAlign w:val="center"/>
          </w:tcPr>
          <w:p w14:paraId="64D49A1A" w14:textId="77777777" w:rsidR="00FD55A1" w:rsidRPr="00B800D7" w:rsidRDefault="00FD55A1" w:rsidP="00FD55A1">
            <w:pPr>
              <w:pStyle w:val="TEXT12"/>
              <w:spacing w:before="80" w:after="80"/>
              <w:rPr>
                <w:rFonts w:ascii="Trebuchet MS" w:hAnsi="Trebuchet MS" w:cstheme="minorHAnsi"/>
                <w:szCs w:val="24"/>
                <w:lang w:val="ro-RO"/>
              </w:rPr>
            </w:pPr>
            <w:r w:rsidRPr="00B800D7">
              <w:rPr>
                <w:rFonts w:ascii="Trebuchet MS" w:hAnsi="Trebuchet MS" w:cstheme="minorHAnsi"/>
                <w:szCs w:val="24"/>
                <w:lang w:val="ro-RO"/>
              </w:rPr>
              <w:t>Secretariatul General al Guvernului</w:t>
            </w:r>
          </w:p>
        </w:tc>
      </w:tr>
      <w:tr w:rsidR="00FD55A1" w:rsidRPr="00DE0858" w14:paraId="234F894A" w14:textId="77777777" w:rsidTr="004F48FB">
        <w:tc>
          <w:tcPr>
            <w:tcW w:w="1673" w:type="dxa"/>
            <w:shd w:val="clear" w:color="auto" w:fill="F2F2F2" w:themeFill="background1" w:themeFillShade="F2"/>
            <w:vAlign w:val="center"/>
          </w:tcPr>
          <w:p w14:paraId="30A63926" w14:textId="23A30A7A" w:rsidR="00FD55A1" w:rsidRPr="00B800D7" w:rsidRDefault="00FD55A1" w:rsidP="00FD55A1">
            <w:pPr>
              <w:pStyle w:val="TEXT12"/>
              <w:spacing w:before="80" w:after="80"/>
              <w:rPr>
                <w:rFonts w:ascii="Trebuchet MS" w:hAnsi="Trebuchet MS" w:cstheme="minorHAnsi"/>
                <w:szCs w:val="24"/>
                <w:lang w:val="ro-RO"/>
              </w:rPr>
            </w:pPr>
            <w:r>
              <w:rPr>
                <w:rFonts w:ascii="Trebuchet MS" w:hAnsi="Trebuchet MS" w:cstheme="minorHAnsi"/>
                <w:szCs w:val="24"/>
                <w:lang w:val="ro-RO"/>
              </w:rPr>
              <w:t>SPV</w:t>
            </w:r>
          </w:p>
        </w:tc>
        <w:tc>
          <w:tcPr>
            <w:tcW w:w="7343" w:type="dxa"/>
            <w:shd w:val="clear" w:color="auto" w:fill="F2F2F2" w:themeFill="background1" w:themeFillShade="F2"/>
            <w:vAlign w:val="center"/>
          </w:tcPr>
          <w:p w14:paraId="73EB41FD" w14:textId="3D529175" w:rsidR="00FD55A1" w:rsidRPr="00B800D7" w:rsidRDefault="00FD55A1" w:rsidP="00FD55A1">
            <w:pPr>
              <w:pStyle w:val="TEXT12"/>
              <w:spacing w:before="80" w:after="80"/>
              <w:rPr>
                <w:rFonts w:ascii="Trebuchet MS" w:hAnsi="Trebuchet MS" w:cstheme="minorHAnsi"/>
                <w:szCs w:val="24"/>
                <w:lang w:val="ro-RO"/>
              </w:rPr>
            </w:pPr>
            <w:r>
              <w:rPr>
                <w:rFonts w:ascii="Trebuchet MS" w:hAnsi="Trebuchet MS" w:cstheme="minorHAnsi"/>
                <w:szCs w:val="24"/>
                <w:lang w:val="ro-RO"/>
              </w:rPr>
              <w:t>Spațiul privat virtual</w:t>
            </w:r>
          </w:p>
        </w:tc>
      </w:tr>
      <w:tr w:rsidR="00FD55A1" w:rsidRPr="00DE0858" w14:paraId="07B04B91" w14:textId="77777777" w:rsidTr="004F48FB">
        <w:tc>
          <w:tcPr>
            <w:tcW w:w="1673" w:type="dxa"/>
            <w:shd w:val="clear" w:color="auto" w:fill="F2F2F2" w:themeFill="background1" w:themeFillShade="F2"/>
            <w:vAlign w:val="center"/>
          </w:tcPr>
          <w:p w14:paraId="491492FE" w14:textId="633E9D8A" w:rsidR="00FD55A1" w:rsidRPr="00B800D7" w:rsidRDefault="00FD55A1" w:rsidP="00FD55A1">
            <w:pPr>
              <w:rPr>
                <w:rFonts w:ascii="Trebuchet MS" w:hAnsi="Trebuchet MS" w:cstheme="minorHAnsi"/>
                <w:sz w:val="24"/>
                <w:szCs w:val="24"/>
                <w:lang w:val="ro-RO"/>
              </w:rPr>
            </w:pPr>
            <w:r w:rsidRPr="00B800D7">
              <w:rPr>
                <w:rFonts w:ascii="Trebuchet MS" w:hAnsi="Trebuchet MS" w:cstheme="minorHAnsi"/>
                <w:sz w:val="24"/>
                <w:szCs w:val="24"/>
                <w:lang w:val="ro-RO"/>
              </w:rPr>
              <w:t>TI</w:t>
            </w:r>
            <w:r>
              <w:rPr>
                <w:rFonts w:ascii="Trebuchet MS" w:hAnsi="Trebuchet MS" w:cstheme="minorHAnsi"/>
                <w:sz w:val="24"/>
                <w:szCs w:val="24"/>
                <w:lang w:val="ro-RO"/>
              </w:rPr>
              <w:t>C</w:t>
            </w:r>
          </w:p>
        </w:tc>
        <w:tc>
          <w:tcPr>
            <w:tcW w:w="7343" w:type="dxa"/>
            <w:shd w:val="clear" w:color="auto" w:fill="F2F2F2" w:themeFill="background1" w:themeFillShade="F2"/>
            <w:vAlign w:val="center"/>
          </w:tcPr>
          <w:p w14:paraId="3557E31B" w14:textId="0B9B76A9" w:rsidR="00FD55A1" w:rsidRPr="00B800D7" w:rsidRDefault="00FD55A1" w:rsidP="00FD55A1">
            <w:pPr>
              <w:rPr>
                <w:rFonts w:ascii="Trebuchet MS" w:hAnsi="Trebuchet MS" w:cstheme="minorHAnsi"/>
                <w:sz w:val="24"/>
                <w:szCs w:val="24"/>
                <w:lang w:val="ro-RO"/>
              </w:rPr>
            </w:pPr>
            <w:r>
              <w:rPr>
                <w:rFonts w:ascii="Trebuchet MS" w:hAnsi="Trebuchet MS" w:cstheme="minorHAnsi"/>
                <w:sz w:val="24"/>
                <w:szCs w:val="24"/>
                <w:lang w:val="ro-RO"/>
              </w:rPr>
              <w:t>Tehnologia i</w:t>
            </w:r>
            <w:r w:rsidRPr="00B800D7">
              <w:rPr>
                <w:rFonts w:ascii="Trebuchet MS" w:hAnsi="Trebuchet MS" w:cstheme="minorHAnsi"/>
                <w:sz w:val="24"/>
                <w:szCs w:val="24"/>
                <w:lang w:val="ro-RO"/>
              </w:rPr>
              <w:t>nformației</w:t>
            </w:r>
            <w:r>
              <w:rPr>
                <w:rFonts w:ascii="Trebuchet MS" w:hAnsi="Trebuchet MS" w:cstheme="minorHAnsi"/>
                <w:sz w:val="24"/>
                <w:szCs w:val="24"/>
                <w:lang w:val="ro-RO"/>
              </w:rPr>
              <w:t xml:space="preserve"> și comunicațiilor</w:t>
            </w:r>
          </w:p>
        </w:tc>
      </w:tr>
      <w:tr w:rsidR="00FD55A1" w:rsidRPr="00DE0858" w14:paraId="2E1AADB3" w14:textId="77777777" w:rsidTr="004F48FB">
        <w:tc>
          <w:tcPr>
            <w:tcW w:w="1673" w:type="dxa"/>
            <w:shd w:val="clear" w:color="auto" w:fill="F2F2F2" w:themeFill="background1" w:themeFillShade="F2"/>
            <w:vAlign w:val="center"/>
          </w:tcPr>
          <w:p w14:paraId="0CF34E69" w14:textId="50866559" w:rsidR="00FD55A1" w:rsidRPr="00B800D7" w:rsidRDefault="00FD55A1" w:rsidP="00FD55A1">
            <w:pPr>
              <w:rPr>
                <w:rFonts w:ascii="Trebuchet MS" w:hAnsi="Trebuchet MS" w:cstheme="minorHAnsi"/>
                <w:sz w:val="24"/>
                <w:szCs w:val="24"/>
                <w:lang w:val="ro-RO"/>
              </w:rPr>
            </w:pPr>
            <w:r>
              <w:rPr>
                <w:rFonts w:ascii="Trebuchet MS" w:hAnsi="Trebuchet MS" w:cstheme="minorHAnsi"/>
                <w:sz w:val="24"/>
                <w:szCs w:val="24"/>
                <w:lang w:val="ro-RO"/>
              </w:rPr>
              <w:t>TVA</w:t>
            </w:r>
          </w:p>
        </w:tc>
        <w:tc>
          <w:tcPr>
            <w:tcW w:w="7343" w:type="dxa"/>
            <w:shd w:val="clear" w:color="auto" w:fill="F2F2F2" w:themeFill="background1" w:themeFillShade="F2"/>
            <w:vAlign w:val="center"/>
          </w:tcPr>
          <w:p w14:paraId="6D13DD38" w14:textId="4EEADF72" w:rsidR="00FD55A1" w:rsidRDefault="00FD55A1" w:rsidP="00FD55A1">
            <w:pPr>
              <w:rPr>
                <w:rFonts w:ascii="Trebuchet MS" w:hAnsi="Trebuchet MS" w:cstheme="minorHAnsi"/>
                <w:sz w:val="24"/>
                <w:szCs w:val="24"/>
                <w:lang w:val="ro-RO"/>
              </w:rPr>
            </w:pPr>
            <w:r>
              <w:rPr>
                <w:rFonts w:ascii="Trebuchet MS" w:hAnsi="Trebuchet MS" w:cstheme="minorHAnsi"/>
                <w:sz w:val="24"/>
                <w:szCs w:val="24"/>
                <w:lang w:val="ro-RO"/>
              </w:rPr>
              <w:t>Taxa pe valoare adăugată</w:t>
            </w:r>
          </w:p>
        </w:tc>
      </w:tr>
      <w:tr w:rsidR="00FD55A1" w:rsidRPr="00DE0858" w14:paraId="2D3528F9" w14:textId="77777777" w:rsidTr="004F48FB">
        <w:tc>
          <w:tcPr>
            <w:tcW w:w="1673" w:type="dxa"/>
            <w:shd w:val="clear" w:color="auto" w:fill="F2F2F2" w:themeFill="background1" w:themeFillShade="F2"/>
            <w:vAlign w:val="center"/>
          </w:tcPr>
          <w:p w14:paraId="17FF1A0C" w14:textId="2A38FC70" w:rsidR="00FD55A1" w:rsidRPr="00FD55A1" w:rsidRDefault="00FD55A1" w:rsidP="00FD55A1">
            <w:pPr>
              <w:rPr>
                <w:rFonts w:ascii="Trebuchet MS" w:hAnsi="Trebuchet MS" w:cstheme="minorHAnsi"/>
                <w:sz w:val="24"/>
                <w:szCs w:val="24"/>
                <w:lang w:val="ro-RO"/>
              </w:rPr>
            </w:pPr>
            <w:r w:rsidRPr="00FD55A1">
              <w:rPr>
                <w:rFonts w:ascii="Trebuchet MS" w:hAnsi="Trebuchet MS" w:cstheme="minorHAnsi"/>
                <w:sz w:val="24"/>
                <w:szCs w:val="24"/>
                <w:lang w:val="ro-RO"/>
              </w:rPr>
              <w:t>UE</w:t>
            </w:r>
          </w:p>
        </w:tc>
        <w:tc>
          <w:tcPr>
            <w:tcW w:w="7343" w:type="dxa"/>
            <w:shd w:val="clear" w:color="auto" w:fill="F2F2F2" w:themeFill="background1" w:themeFillShade="F2"/>
            <w:vAlign w:val="center"/>
          </w:tcPr>
          <w:p w14:paraId="309708B1" w14:textId="67391499" w:rsidR="00FD55A1" w:rsidRPr="00FD55A1" w:rsidRDefault="00FD55A1" w:rsidP="00FD55A1">
            <w:pPr>
              <w:rPr>
                <w:rFonts w:ascii="Trebuchet MS" w:hAnsi="Trebuchet MS" w:cstheme="minorHAnsi"/>
                <w:sz w:val="24"/>
                <w:szCs w:val="24"/>
                <w:lang w:val="ro-RO"/>
              </w:rPr>
            </w:pPr>
            <w:r w:rsidRPr="00FD55A1">
              <w:rPr>
                <w:rFonts w:ascii="Trebuchet MS" w:hAnsi="Trebuchet MS" w:cstheme="minorHAnsi"/>
                <w:sz w:val="24"/>
                <w:szCs w:val="24"/>
                <w:lang w:val="ro-RO"/>
              </w:rPr>
              <w:t>Uniunea Europeană</w:t>
            </w:r>
          </w:p>
        </w:tc>
      </w:tr>
    </w:tbl>
    <w:p w14:paraId="6D16EC16" w14:textId="77777777" w:rsidR="00DE0858" w:rsidRPr="00DE0858" w:rsidRDefault="00DE0858" w:rsidP="00DE0858">
      <w:pPr>
        <w:tabs>
          <w:tab w:val="left" w:pos="1431"/>
        </w:tabs>
        <w:spacing w:before="60" w:after="0"/>
        <w:rPr>
          <w:sz w:val="24"/>
          <w:szCs w:val="24"/>
          <w:lang w:val="ro-RO"/>
        </w:rPr>
      </w:pPr>
    </w:p>
    <w:p w14:paraId="236C0C18" w14:textId="77777777" w:rsidR="00DE0858" w:rsidRPr="00DE0858" w:rsidRDefault="00DE0858" w:rsidP="00325809">
      <w:pPr>
        <w:rPr>
          <w:lang w:val="ro-RO"/>
        </w:rPr>
        <w:sectPr w:rsidR="00DE0858" w:rsidRPr="00DE0858" w:rsidSect="004670E9">
          <w:footerReference w:type="first" r:id="rId21"/>
          <w:pgSz w:w="11906" w:h="16838" w:code="9"/>
          <w:pgMar w:top="1440" w:right="1440" w:bottom="1440" w:left="1440" w:header="720" w:footer="720" w:gutter="0"/>
          <w:cols w:space="720"/>
          <w:titlePg/>
          <w:docGrid w:linePitch="360"/>
        </w:sectPr>
      </w:pPr>
    </w:p>
    <w:p w14:paraId="6CD6CD68" w14:textId="5486CD1C" w:rsidR="004F3D58" w:rsidRDefault="004F3D58" w:rsidP="00FF40FA">
      <w:pPr>
        <w:pStyle w:val="Heading1"/>
        <w:numPr>
          <w:ilvl w:val="0"/>
          <w:numId w:val="0"/>
        </w:numPr>
        <w:pBdr>
          <w:bottom w:val="none" w:sz="0" w:space="0" w:color="auto"/>
        </w:pBdr>
        <w:ind w:left="432" w:hanging="432"/>
        <w:rPr>
          <w:rFonts w:ascii="Trebuchet MS" w:hAnsi="Trebuchet MS"/>
          <w:lang w:val="ro-RO"/>
        </w:rPr>
      </w:pPr>
      <w:bookmarkStart w:id="1" w:name="_Toc133247767"/>
      <w:r>
        <w:rPr>
          <w:rFonts w:ascii="Trebuchet MS" w:hAnsi="Trebuchet MS"/>
          <w:lang w:val="ro-RO"/>
        </w:rPr>
        <w:lastRenderedPageBreak/>
        <w:t>REZUMAT EXECUTIV</w:t>
      </w:r>
      <w:bookmarkEnd w:id="1"/>
    </w:p>
    <w:p w14:paraId="4C4EB020" w14:textId="77777777" w:rsidR="009B608D" w:rsidRPr="00755E7B" w:rsidRDefault="009B608D" w:rsidP="00755E7B">
      <w:pPr>
        <w:pStyle w:val="TEXT12"/>
        <w:spacing w:line="240" w:lineRule="auto"/>
        <w:rPr>
          <w:rFonts w:ascii="Trebuchet MS" w:hAnsi="Trebuchet MS" w:cstheme="minorHAnsi"/>
          <w:szCs w:val="24"/>
          <w:lang w:val="ro-RO"/>
        </w:rPr>
      </w:pPr>
    </w:p>
    <w:p w14:paraId="791DA5E3" w14:textId="73F23D64" w:rsidR="00C7788E" w:rsidRPr="00755E7B" w:rsidRDefault="00C7788E" w:rsidP="00FF40FA">
      <w:pPr>
        <w:pStyle w:val="TEXT12"/>
        <w:spacing w:line="240" w:lineRule="auto"/>
        <w:jc w:val="both"/>
        <w:rPr>
          <w:rFonts w:ascii="Trebuchet MS" w:hAnsi="Trebuchet MS" w:cstheme="minorHAnsi"/>
          <w:szCs w:val="24"/>
          <w:lang w:val="ro-RO"/>
        </w:rPr>
      </w:pPr>
      <w:r w:rsidRPr="00755E7B">
        <w:rPr>
          <w:rFonts w:ascii="Trebuchet MS" w:hAnsi="Trebuchet MS" w:cstheme="minorHAnsi"/>
          <w:szCs w:val="24"/>
          <w:lang w:val="ro-RO"/>
        </w:rPr>
        <w:t>Prin stabilirea unui Plan strategic instituțional p</w:t>
      </w:r>
      <w:r w:rsidR="00684CEE">
        <w:rPr>
          <w:rFonts w:ascii="Trebuchet MS" w:hAnsi="Trebuchet MS" w:cstheme="minorHAnsi"/>
          <w:szCs w:val="24"/>
          <w:lang w:val="ro-RO"/>
        </w:rPr>
        <w:t>entru ciclul de planificare 2025</w:t>
      </w:r>
      <w:r w:rsidRPr="00755E7B">
        <w:rPr>
          <w:rFonts w:ascii="Trebuchet MS" w:hAnsi="Trebuchet MS" w:cstheme="minorHAnsi"/>
          <w:szCs w:val="24"/>
          <w:lang w:val="ro-RO"/>
        </w:rPr>
        <w:t>-202</w:t>
      </w:r>
      <w:r w:rsidR="00684CEE">
        <w:rPr>
          <w:rFonts w:ascii="Trebuchet MS" w:hAnsi="Trebuchet MS" w:cstheme="minorHAnsi"/>
          <w:szCs w:val="24"/>
          <w:lang w:val="ro-RO"/>
        </w:rPr>
        <w:t>8</w:t>
      </w:r>
      <w:r w:rsidRPr="00755E7B">
        <w:rPr>
          <w:rFonts w:ascii="Trebuchet MS" w:hAnsi="Trebuchet MS" w:cstheme="minorHAnsi"/>
          <w:szCs w:val="24"/>
          <w:lang w:val="ro-RO"/>
        </w:rPr>
        <w:t xml:space="preserve"> pentru Ministerul Finanțelor și pentru instituțiile subordonate, ministerul </w:t>
      </w:r>
      <w:r>
        <w:rPr>
          <w:rFonts w:ascii="Trebuchet MS" w:hAnsi="Trebuchet MS" w:cstheme="minorHAnsi"/>
          <w:szCs w:val="24"/>
          <w:lang w:val="ro-RO"/>
        </w:rPr>
        <w:t xml:space="preserve">urmărește </w:t>
      </w:r>
      <w:r w:rsidRPr="00755E7B">
        <w:rPr>
          <w:rFonts w:ascii="Trebuchet MS" w:hAnsi="Trebuchet MS" w:cstheme="minorHAnsi"/>
          <w:szCs w:val="24"/>
          <w:lang w:val="ro-RO"/>
        </w:rPr>
        <w:t xml:space="preserve">să-și consolideze capacitatea de bugetare, </w:t>
      </w:r>
      <w:r>
        <w:rPr>
          <w:rFonts w:ascii="Trebuchet MS" w:hAnsi="Trebuchet MS" w:cstheme="minorHAnsi"/>
          <w:szCs w:val="24"/>
          <w:lang w:val="ro-RO"/>
        </w:rPr>
        <w:t xml:space="preserve">de </w:t>
      </w:r>
      <w:r w:rsidRPr="00755E7B">
        <w:rPr>
          <w:rFonts w:ascii="Trebuchet MS" w:hAnsi="Trebuchet MS" w:cstheme="minorHAnsi"/>
          <w:szCs w:val="24"/>
          <w:lang w:val="ro-RO"/>
        </w:rPr>
        <w:t xml:space="preserve">planificare și </w:t>
      </w:r>
      <w:r>
        <w:rPr>
          <w:rFonts w:ascii="Trebuchet MS" w:hAnsi="Trebuchet MS" w:cstheme="minorHAnsi"/>
          <w:szCs w:val="24"/>
          <w:lang w:val="ro-RO"/>
        </w:rPr>
        <w:t xml:space="preserve">de </w:t>
      </w:r>
      <w:r w:rsidRPr="00755E7B">
        <w:rPr>
          <w:rFonts w:ascii="Trebuchet MS" w:hAnsi="Trebuchet MS" w:cstheme="minorHAnsi"/>
          <w:szCs w:val="24"/>
          <w:lang w:val="ro-RO"/>
        </w:rPr>
        <w:t xml:space="preserve">monitorizare/evaluare. </w:t>
      </w:r>
    </w:p>
    <w:p w14:paraId="0171E3B0" w14:textId="77777777" w:rsidR="00C7788E" w:rsidRDefault="00C7788E" w:rsidP="00FF40FA">
      <w:pPr>
        <w:pStyle w:val="Normal1"/>
        <w:spacing w:before="0" w:after="0" w:line="240" w:lineRule="auto"/>
        <w:jc w:val="both"/>
        <w:rPr>
          <w:rFonts w:ascii="Trebuchet MS" w:hAnsi="Trebuchet MS" w:cstheme="minorHAnsi"/>
          <w:sz w:val="24"/>
        </w:rPr>
      </w:pPr>
    </w:p>
    <w:p w14:paraId="093891E9" w14:textId="3DDAF1D0" w:rsidR="00C7788E" w:rsidRPr="00755E7B" w:rsidRDefault="00C7788E" w:rsidP="00FF40FA">
      <w:pPr>
        <w:pStyle w:val="Normal1"/>
        <w:spacing w:before="0" w:after="0" w:line="240" w:lineRule="auto"/>
        <w:jc w:val="both"/>
        <w:rPr>
          <w:rFonts w:ascii="Trebuchet MS" w:hAnsi="Trebuchet MS"/>
          <w:sz w:val="24"/>
        </w:rPr>
      </w:pPr>
      <w:r w:rsidRPr="00755E7B">
        <w:rPr>
          <w:rFonts w:ascii="Trebuchet MS" w:hAnsi="Trebuchet MS" w:cstheme="minorHAnsi"/>
          <w:sz w:val="24"/>
        </w:rPr>
        <w:t>Planul strategic instituțional</w:t>
      </w:r>
      <w:r w:rsidRPr="00755E7B">
        <w:rPr>
          <w:rFonts w:ascii="Trebuchet MS" w:hAnsi="Trebuchet MS"/>
          <w:sz w:val="24"/>
        </w:rPr>
        <w:t xml:space="preserve"> 202</w:t>
      </w:r>
      <w:r w:rsidR="00684CEE">
        <w:rPr>
          <w:rFonts w:ascii="Trebuchet MS" w:hAnsi="Trebuchet MS"/>
          <w:sz w:val="24"/>
        </w:rPr>
        <w:t>5</w:t>
      </w:r>
      <w:r w:rsidRPr="00755E7B">
        <w:rPr>
          <w:rFonts w:ascii="Trebuchet MS" w:hAnsi="Trebuchet MS"/>
          <w:sz w:val="24"/>
        </w:rPr>
        <w:t>-202</w:t>
      </w:r>
      <w:r w:rsidR="00684CEE">
        <w:rPr>
          <w:rFonts w:ascii="Trebuchet MS" w:hAnsi="Trebuchet MS"/>
          <w:sz w:val="24"/>
        </w:rPr>
        <w:t>8</w:t>
      </w:r>
      <w:r w:rsidRPr="00755E7B">
        <w:rPr>
          <w:rFonts w:ascii="Trebuchet MS" w:hAnsi="Trebuchet MS"/>
          <w:sz w:val="24"/>
        </w:rPr>
        <w:t xml:space="preserve"> se întemeiază pe obiectivele strategice ale sectorului fiscal-bugetar, pe prioritățile și </w:t>
      </w:r>
      <w:r>
        <w:rPr>
          <w:rFonts w:ascii="Trebuchet MS" w:hAnsi="Trebuchet MS"/>
          <w:sz w:val="24"/>
        </w:rPr>
        <w:t xml:space="preserve">pe </w:t>
      </w:r>
      <w:r w:rsidRPr="00755E7B">
        <w:rPr>
          <w:rFonts w:ascii="Trebuchet MS" w:hAnsi="Trebuchet MS"/>
          <w:sz w:val="24"/>
        </w:rPr>
        <w:t>scopurile instituționale asumate de Ministerul Finanțelor</w:t>
      </w:r>
      <w:r>
        <w:rPr>
          <w:rFonts w:ascii="Trebuchet MS" w:hAnsi="Trebuchet MS"/>
          <w:sz w:val="24"/>
        </w:rPr>
        <w:t>. D</w:t>
      </w:r>
      <w:r w:rsidRPr="00755E7B">
        <w:rPr>
          <w:rFonts w:ascii="Trebuchet MS" w:hAnsi="Trebuchet MS"/>
          <w:sz w:val="24"/>
        </w:rPr>
        <w:t xml:space="preserve">e asemenea, </w:t>
      </w:r>
      <w:r>
        <w:rPr>
          <w:rFonts w:ascii="Trebuchet MS" w:hAnsi="Trebuchet MS"/>
          <w:sz w:val="24"/>
        </w:rPr>
        <w:t xml:space="preserve">acesta </w:t>
      </w:r>
      <w:r w:rsidRPr="00755E7B">
        <w:rPr>
          <w:rFonts w:ascii="Trebuchet MS" w:hAnsi="Trebuchet MS"/>
          <w:sz w:val="24"/>
        </w:rPr>
        <w:t xml:space="preserve">oferă programe și măsuri clare (inclusiv bugete) necesare pentru atingerea </w:t>
      </w:r>
      <w:r>
        <w:rPr>
          <w:rFonts w:ascii="Trebuchet MS" w:hAnsi="Trebuchet MS"/>
          <w:sz w:val="24"/>
        </w:rPr>
        <w:t xml:space="preserve">obiectivelor </w:t>
      </w:r>
      <w:r w:rsidRPr="00755E7B">
        <w:rPr>
          <w:rFonts w:ascii="Trebuchet MS" w:hAnsi="Trebuchet MS"/>
          <w:sz w:val="24"/>
        </w:rPr>
        <w:t xml:space="preserve">pe termen mediu  și un cadru solid de evaluare a performanței pentru a </w:t>
      </w:r>
      <w:r>
        <w:rPr>
          <w:rFonts w:ascii="Trebuchet MS" w:hAnsi="Trebuchet MS"/>
          <w:sz w:val="24"/>
        </w:rPr>
        <w:t xml:space="preserve">identifica </w:t>
      </w:r>
      <w:r w:rsidRPr="00755E7B">
        <w:rPr>
          <w:rFonts w:ascii="Trebuchet MS" w:hAnsi="Trebuchet MS"/>
          <w:sz w:val="24"/>
        </w:rPr>
        <w:t xml:space="preserve">progresul în </w:t>
      </w:r>
      <w:r>
        <w:rPr>
          <w:rFonts w:ascii="Trebuchet MS" w:hAnsi="Trebuchet MS"/>
          <w:sz w:val="24"/>
        </w:rPr>
        <w:t>realizarea</w:t>
      </w:r>
      <w:r w:rsidRPr="00755E7B">
        <w:rPr>
          <w:rFonts w:ascii="Trebuchet MS" w:hAnsi="Trebuchet MS"/>
          <w:sz w:val="24"/>
        </w:rPr>
        <w:t xml:space="preserve"> acest</w:t>
      </w:r>
      <w:r>
        <w:rPr>
          <w:rFonts w:ascii="Trebuchet MS" w:hAnsi="Trebuchet MS"/>
          <w:sz w:val="24"/>
        </w:rPr>
        <w:t>or</w:t>
      </w:r>
      <w:r w:rsidRPr="00755E7B">
        <w:rPr>
          <w:rFonts w:ascii="Trebuchet MS" w:hAnsi="Trebuchet MS"/>
          <w:sz w:val="24"/>
        </w:rPr>
        <w:t xml:space="preserve"> obiective. </w:t>
      </w:r>
    </w:p>
    <w:p w14:paraId="5A42493F" w14:textId="77777777" w:rsidR="00C7788E" w:rsidRDefault="00C7788E" w:rsidP="00FF40FA">
      <w:pPr>
        <w:pStyle w:val="Normal1"/>
        <w:spacing w:before="0" w:after="0" w:line="240" w:lineRule="auto"/>
        <w:jc w:val="both"/>
        <w:rPr>
          <w:rFonts w:ascii="Trebuchet MS" w:hAnsi="Trebuchet MS" w:cstheme="minorHAnsi"/>
          <w:sz w:val="24"/>
        </w:rPr>
      </w:pPr>
    </w:p>
    <w:p w14:paraId="1ED83E84" w14:textId="77777777" w:rsidR="008E3C73" w:rsidRPr="00755E7B" w:rsidRDefault="001B4B32" w:rsidP="00FF40FA">
      <w:pPr>
        <w:pStyle w:val="Normal1"/>
        <w:spacing w:before="0" w:after="0" w:line="240" w:lineRule="auto"/>
        <w:jc w:val="both"/>
        <w:rPr>
          <w:rFonts w:ascii="Trebuchet MS" w:hAnsi="Trebuchet MS"/>
          <w:sz w:val="24"/>
        </w:rPr>
      </w:pPr>
      <w:r w:rsidRPr="00755E7B">
        <w:rPr>
          <w:rFonts w:ascii="Trebuchet MS" w:hAnsi="Trebuchet MS" w:cstheme="minorHAnsi"/>
          <w:sz w:val="24"/>
        </w:rPr>
        <w:t>Planul strategic instituțional</w:t>
      </w:r>
      <w:r w:rsidR="000261C4" w:rsidRPr="00755E7B">
        <w:rPr>
          <w:rFonts w:ascii="Trebuchet MS" w:hAnsi="Trebuchet MS"/>
          <w:sz w:val="24"/>
        </w:rPr>
        <w:t xml:space="preserve"> este organizat pe doi</w:t>
      </w:r>
      <w:r w:rsidR="002561ED" w:rsidRPr="00755E7B">
        <w:rPr>
          <w:rFonts w:ascii="Trebuchet MS" w:hAnsi="Trebuchet MS"/>
          <w:sz w:val="24"/>
        </w:rPr>
        <w:t xml:space="preserve"> piloni strategici pentru sectorul fiscal-bugetar, </w:t>
      </w:r>
      <w:r w:rsidR="008E3C73" w:rsidRPr="00755E7B">
        <w:rPr>
          <w:rFonts w:ascii="Trebuchet MS" w:hAnsi="Trebuchet MS"/>
          <w:sz w:val="24"/>
        </w:rPr>
        <w:t>corespunzători celor două bugete:</w:t>
      </w:r>
    </w:p>
    <w:p w14:paraId="7A4F7A0E" w14:textId="5E476963" w:rsidR="008E3C73" w:rsidRPr="00755E7B" w:rsidRDefault="008E3C73" w:rsidP="00A44C4E">
      <w:pPr>
        <w:pStyle w:val="Normal1"/>
        <w:numPr>
          <w:ilvl w:val="0"/>
          <w:numId w:val="63"/>
        </w:numPr>
        <w:spacing w:before="0" w:after="0" w:line="240" w:lineRule="auto"/>
        <w:ind w:left="284" w:hanging="284"/>
        <w:jc w:val="both"/>
        <w:rPr>
          <w:rFonts w:ascii="Trebuchet MS" w:hAnsi="Trebuchet MS"/>
          <w:sz w:val="24"/>
        </w:rPr>
      </w:pPr>
      <w:r w:rsidRPr="00755E7B">
        <w:rPr>
          <w:rFonts w:ascii="Trebuchet MS" w:hAnsi="Trebuchet MS"/>
          <w:sz w:val="24"/>
        </w:rPr>
        <w:t xml:space="preserve">Ministerul Finanțelor – Acțiuni generale (minister de sinteză, în numele statului) și </w:t>
      </w:r>
    </w:p>
    <w:p w14:paraId="3C00E4AB" w14:textId="77777777" w:rsidR="00C7788E" w:rsidRDefault="008E3C73" w:rsidP="00A44C4E">
      <w:pPr>
        <w:pStyle w:val="Normal1"/>
        <w:numPr>
          <w:ilvl w:val="0"/>
          <w:numId w:val="63"/>
        </w:numPr>
        <w:spacing w:before="0" w:after="0" w:line="240" w:lineRule="auto"/>
        <w:ind w:left="284" w:hanging="284"/>
        <w:jc w:val="both"/>
        <w:rPr>
          <w:rFonts w:ascii="Trebuchet MS" w:hAnsi="Trebuchet MS"/>
          <w:sz w:val="24"/>
        </w:rPr>
      </w:pPr>
      <w:r w:rsidRPr="00755E7B">
        <w:rPr>
          <w:rFonts w:ascii="Trebuchet MS" w:hAnsi="Trebuchet MS"/>
          <w:sz w:val="24"/>
        </w:rPr>
        <w:t xml:space="preserve">Ministerul Finanțelor (minister de linie), </w:t>
      </w:r>
    </w:p>
    <w:p w14:paraId="2AE08DCA" w14:textId="09515023" w:rsidR="002561ED" w:rsidRPr="00755E7B" w:rsidRDefault="002561ED" w:rsidP="00FF40FA">
      <w:pPr>
        <w:pStyle w:val="Normal1"/>
        <w:spacing w:before="0" w:after="0" w:line="240" w:lineRule="auto"/>
        <w:jc w:val="both"/>
        <w:rPr>
          <w:rFonts w:ascii="Trebuchet MS" w:hAnsi="Trebuchet MS"/>
          <w:sz w:val="24"/>
        </w:rPr>
      </w:pPr>
      <w:r w:rsidRPr="00755E7B">
        <w:rPr>
          <w:rFonts w:ascii="Trebuchet MS" w:hAnsi="Trebuchet MS"/>
          <w:sz w:val="24"/>
        </w:rPr>
        <w:t xml:space="preserve">după cum urmează: </w:t>
      </w:r>
    </w:p>
    <w:p w14:paraId="3855D002" w14:textId="77777777" w:rsidR="009B608D" w:rsidRPr="00755E7B" w:rsidRDefault="009B608D" w:rsidP="00FF40FA">
      <w:pPr>
        <w:pStyle w:val="Normal1"/>
        <w:spacing w:before="0" w:after="0" w:line="240" w:lineRule="auto"/>
        <w:ind w:left="284"/>
        <w:jc w:val="both"/>
        <w:rPr>
          <w:rFonts w:ascii="Trebuchet MS" w:hAnsi="Trebuchet MS"/>
          <w:sz w:val="24"/>
        </w:rPr>
      </w:pPr>
    </w:p>
    <w:p w14:paraId="1A4949E5" w14:textId="06124D42" w:rsidR="00667351" w:rsidRPr="00755E7B" w:rsidRDefault="002561ED" w:rsidP="00A44C4E">
      <w:pPr>
        <w:pStyle w:val="Normal1"/>
        <w:numPr>
          <w:ilvl w:val="0"/>
          <w:numId w:val="122"/>
        </w:numPr>
        <w:spacing w:before="0" w:after="0" w:line="240" w:lineRule="auto"/>
        <w:ind w:left="426" w:hanging="426"/>
        <w:jc w:val="both"/>
        <w:rPr>
          <w:rFonts w:ascii="Trebuchet MS" w:hAnsi="Trebuchet MS"/>
          <w:sz w:val="24"/>
        </w:rPr>
      </w:pPr>
      <w:r w:rsidRPr="00755E7B">
        <w:rPr>
          <w:rFonts w:ascii="Trebuchet MS" w:hAnsi="Trebuchet MS"/>
          <w:b/>
          <w:i/>
          <w:sz w:val="24"/>
        </w:rPr>
        <w:t xml:space="preserve">Obiectivul strategic 1: Consolidarea managementului </w:t>
      </w:r>
      <w:r w:rsidR="00667351" w:rsidRPr="00755E7B">
        <w:rPr>
          <w:rFonts w:ascii="Trebuchet MS" w:hAnsi="Trebuchet MS"/>
          <w:b/>
          <w:i/>
          <w:sz w:val="24"/>
        </w:rPr>
        <w:t>finan</w:t>
      </w:r>
      <w:r w:rsidR="006B0A34" w:rsidRPr="00755E7B">
        <w:rPr>
          <w:rFonts w:ascii="Trebuchet MS" w:hAnsi="Trebuchet MS"/>
          <w:b/>
          <w:i/>
          <w:sz w:val="24"/>
        </w:rPr>
        <w:t>țelor publice</w:t>
      </w:r>
      <w:r w:rsidRPr="00755E7B">
        <w:rPr>
          <w:rFonts w:ascii="Trebuchet MS" w:hAnsi="Trebuchet MS"/>
          <w:i/>
          <w:sz w:val="24"/>
        </w:rPr>
        <w:t xml:space="preserve"> - </w:t>
      </w:r>
      <w:r w:rsidR="00A81A38" w:rsidRPr="00755E7B">
        <w:rPr>
          <w:rFonts w:ascii="Trebuchet MS" w:hAnsi="Trebuchet MS"/>
          <w:sz w:val="24"/>
        </w:rPr>
        <w:t xml:space="preserve">vizează stabilirea unui cadru pe baza căruia Guvernul să asigure implementarea politicii sale în domeniul ajutorului de stat, </w:t>
      </w:r>
      <w:r w:rsidR="00A81A38" w:rsidRPr="00755E7B">
        <w:rPr>
          <w:rFonts w:ascii="Trebuchet MS" w:eastAsia="SimSun" w:hAnsi="Trebuchet MS" w:cs="Arial"/>
          <w:color w:val="000000"/>
          <w:sz w:val="24"/>
          <w:lang w:eastAsia="zh-CN"/>
        </w:rPr>
        <w:t>managementul datoriei publice guvernamentale,</w:t>
      </w:r>
      <w:r w:rsidR="00A81A38" w:rsidRPr="00755E7B">
        <w:rPr>
          <w:rFonts w:ascii="Trebuchet MS" w:hAnsi="Trebuchet MS"/>
          <w:sz w:val="24"/>
        </w:rPr>
        <w:t xml:space="preserve"> precum și îndeplinirea altor obligații de plată în numele statului</w:t>
      </w:r>
      <w:r w:rsidR="009B608D" w:rsidRPr="00755E7B">
        <w:rPr>
          <w:rFonts w:ascii="Trebuchet MS" w:hAnsi="Trebuchet MS"/>
          <w:i/>
          <w:sz w:val="24"/>
        </w:rPr>
        <w:t>:</w:t>
      </w:r>
    </w:p>
    <w:p w14:paraId="753F65FC" w14:textId="25095379" w:rsidR="008E3C73" w:rsidRPr="00755E7B" w:rsidRDefault="008E3C73" w:rsidP="00A44C4E">
      <w:pPr>
        <w:pStyle w:val="ListParagraph"/>
        <w:numPr>
          <w:ilvl w:val="0"/>
          <w:numId w:val="64"/>
        </w:numPr>
        <w:spacing w:after="0" w:line="240" w:lineRule="auto"/>
        <w:jc w:val="both"/>
        <w:rPr>
          <w:rFonts w:ascii="Trebuchet MS" w:eastAsia="Times New Roman" w:hAnsi="Trebuchet MS" w:cs="Calibri"/>
          <w:b/>
          <w:bCs/>
          <w:sz w:val="24"/>
          <w:szCs w:val="24"/>
          <w:lang w:val="ro-RO"/>
        </w:rPr>
      </w:pPr>
      <w:r w:rsidRPr="00755E7B">
        <w:rPr>
          <w:rFonts w:ascii="Trebuchet MS" w:eastAsia="Times New Roman" w:hAnsi="Trebuchet MS" w:cs="Calibri"/>
          <w:b/>
          <w:bCs/>
          <w:sz w:val="24"/>
          <w:szCs w:val="24"/>
          <w:lang w:val="ro-RO"/>
        </w:rPr>
        <w:t xml:space="preserve">Programul 1.1. </w:t>
      </w:r>
      <w:r w:rsidRPr="00755E7B">
        <w:rPr>
          <w:rFonts w:ascii="Trebuchet MS" w:hAnsi="Trebuchet MS"/>
          <w:b/>
          <w:bCs/>
          <w:sz w:val="24"/>
          <w:szCs w:val="24"/>
          <w:lang w:val="ro-RO"/>
        </w:rPr>
        <w:t>A</w:t>
      </w:r>
      <w:r w:rsidRPr="00755E7B">
        <w:rPr>
          <w:rFonts w:ascii="Trebuchet MS" w:eastAsia="Calibri" w:hAnsi="Trebuchet MS" w:cstheme="minorHAnsi"/>
          <w:b/>
          <w:sz w:val="24"/>
          <w:szCs w:val="24"/>
          <w:lang w:val="ro-RO"/>
        </w:rPr>
        <w:t>jutoare de stat pentru finanțarea proiectelor pentru investiții</w:t>
      </w:r>
      <w:r w:rsidR="00755E7B">
        <w:rPr>
          <w:rFonts w:ascii="Trebuchet MS" w:eastAsia="Calibri" w:hAnsi="Trebuchet MS" w:cstheme="minorHAnsi"/>
          <w:b/>
          <w:sz w:val="24"/>
          <w:szCs w:val="24"/>
          <w:lang w:val="ro-RO"/>
        </w:rPr>
        <w:t>;</w:t>
      </w:r>
    </w:p>
    <w:p w14:paraId="39643795" w14:textId="0D1D0E45" w:rsidR="00A81A38" w:rsidRPr="00755E7B" w:rsidRDefault="00A81A38" w:rsidP="00A44C4E">
      <w:pPr>
        <w:pStyle w:val="ListParagraph"/>
        <w:numPr>
          <w:ilvl w:val="0"/>
          <w:numId w:val="64"/>
        </w:numPr>
        <w:spacing w:after="0" w:line="240" w:lineRule="auto"/>
        <w:jc w:val="both"/>
        <w:rPr>
          <w:rFonts w:ascii="Trebuchet MS" w:eastAsia="Times New Roman" w:hAnsi="Trebuchet MS" w:cs="Calibri"/>
          <w:b/>
          <w:bCs/>
          <w:sz w:val="24"/>
          <w:szCs w:val="24"/>
          <w:lang w:val="ro-RO"/>
        </w:rPr>
      </w:pPr>
      <w:r w:rsidRPr="00755E7B">
        <w:rPr>
          <w:rFonts w:ascii="Trebuchet MS" w:eastAsia="Times New Roman" w:hAnsi="Trebuchet MS" w:cs="Calibri"/>
          <w:b/>
          <w:bCs/>
          <w:sz w:val="24"/>
          <w:szCs w:val="24"/>
          <w:lang w:val="ro-RO"/>
        </w:rPr>
        <w:t xml:space="preserve">Programul 1.2. </w:t>
      </w:r>
      <w:r w:rsidRPr="00755E7B">
        <w:rPr>
          <w:rFonts w:ascii="Trebuchet MS" w:eastAsia="Calibri" w:hAnsi="Trebuchet MS" w:cstheme="minorHAnsi"/>
          <w:b/>
          <w:sz w:val="24"/>
          <w:szCs w:val="24"/>
          <w:lang w:val="ro-RO"/>
        </w:rPr>
        <w:t>Managementul datoriei publice guvernamentale</w:t>
      </w:r>
      <w:r w:rsidR="00755E7B">
        <w:rPr>
          <w:rFonts w:ascii="Trebuchet MS" w:eastAsia="Calibri" w:hAnsi="Trebuchet MS" w:cstheme="minorHAnsi"/>
          <w:b/>
          <w:webHidden/>
          <w:sz w:val="24"/>
          <w:szCs w:val="24"/>
          <w:lang w:val="ro-RO"/>
        </w:rPr>
        <w:t>;</w:t>
      </w:r>
      <w:r w:rsidR="000D4E4C" w:rsidRPr="00755E7B">
        <w:rPr>
          <w:rFonts w:ascii="Trebuchet MS" w:eastAsia="Times New Roman" w:hAnsi="Trebuchet MS" w:cs="Calibri"/>
          <w:b/>
          <w:bCs/>
          <w:sz w:val="24"/>
          <w:szCs w:val="24"/>
          <w:lang w:val="ro-RO"/>
        </w:rPr>
        <w:t xml:space="preserve"> </w:t>
      </w:r>
    </w:p>
    <w:p w14:paraId="261EC372" w14:textId="11B48AF8" w:rsidR="008E3C73" w:rsidRPr="00755E7B" w:rsidRDefault="00A81A38" w:rsidP="00A44C4E">
      <w:pPr>
        <w:pStyle w:val="ListParagraph"/>
        <w:numPr>
          <w:ilvl w:val="0"/>
          <w:numId w:val="64"/>
        </w:numPr>
        <w:spacing w:after="0" w:line="240" w:lineRule="auto"/>
        <w:jc w:val="both"/>
        <w:rPr>
          <w:rFonts w:ascii="Trebuchet MS" w:eastAsia="Times New Roman" w:hAnsi="Trebuchet MS" w:cs="Calibri"/>
          <w:b/>
          <w:bCs/>
          <w:sz w:val="24"/>
          <w:szCs w:val="24"/>
          <w:lang w:val="ro-RO"/>
        </w:rPr>
      </w:pPr>
      <w:r w:rsidRPr="00755E7B">
        <w:rPr>
          <w:rFonts w:ascii="Trebuchet MS" w:eastAsia="Times New Roman" w:hAnsi="Trebuchet MS" w:cs="Calibri"/>
          <w:b/>
          <w:bCs/>
          <w:sz w:val="24"/>
          <w:szCs w:val="24"/>
          <w:lang w:val="ro-RO"/>
        </w:rPr>
        <w:t>Programul 1.3</w:t>
      </w:r>
      <w:r w:rsidR="008E3C73" w:rsidRPr="00755E7B">
        <w:rPr>
          <w:rFonts w:ascii="Trebuchet MS" w:eastAsia="Times New Roman" w:hAnsi="Trebuchet MS" w:cs="Calibri"/>
          <w:b/>
          <w:bCs/>
          <w:sz w:val="24"/>
          <w:szCs w:val="24"/>
          <w:lang w:val="ro-RO"/>
        </w:rPr>
        <w:t xml:space="preserve">. </w:t>
      </w:r>
      <w:r w:rsidR="000D4E4C">
        <w:rPr>
          <w:rFonts w:ascii="Trebuchet MS" w:hAnsi="Trebuchet MS"/>
          <w:b/>
          <w:bCs/>
          <w:sz w:val="24"/>
          <w:szCs w:val="24"/>
        </w:rPr>
        <w:t>Alte obligații</w:t>
      </w:r>
      <w:r w:rsidR="008E3C73" w:rsidRPr="00755E7B">
        <w:rPr>
          <w:rFonts w:ascii="Trebuchet MS" w:hAnsi="Trebuchet MS"/>
          <w:b/>
          <w:bCs/>
          <w:sz w:val="24"/>
          <w:szCs w:val="24"/>
        </w:rPr>
        <w:t xml:space="preserve"> de plată în numele statului</w:t>
      </w:r>
      <w:r w:rsidR="00755E7B">
        <w:rPr>
          <w:rFonts w:ascii="Trebuchet MS" w:hAnsi="Trebuchet MS"/>
          <w:b/>
          <w:bCs/>
          <w:sz w:val="24"/>
          <w:szCs w:val="24"/>
        </w:rPr>
        <w:t>;</w:t>
      </w:r>
    </w:p>
    <w:p w14:paraId="0825E4C0" w14:textId="77777777" w:rsidR="008E3C73" w:rsidRPr="00755E7B" w:rsidRDefault="008E3C73" w:rsidP="00FF40FA">
      <w:pPr>
        <w:pStyle w:val="Normal1"/>
        <w:tabs>
          <w:tab w:val="left" w:pos="426"/>
        </w:tabs>
        <w:spacing w:before="0" w:after="0" w:line="240" w:lineRule="auto"/>
        <w:jc w:val="both"/>
        <w:rPr>
          <w:rFonts w:ascii="Trebuchet MS" w:hAnsi="Trebuchet MS"/>
          <w:i/>
          <w:sz w:val="24"/>
        </w:rPr>
      </w:pPr>
    </w:p>
    <w:p w14:paraId="5F58BCEF" w14:textId="68AA400A" w:rsidR="00FF40FA" w:rsidRPr="00FF40FA" w:rsidRDefault="002561ED" w:rsidP="00A44C4E">
      <w:pPr>
        <w:pStyle w:val="ListParagraph"/>
        <w:numPr>
          <w:ilvl w:val="0"/>
          <w:numId w:val="122"/>
        </w:numPr>
        <w:spacing w:after="0" w:line="240" w:lineRule="auto"/>
        <w:ind w:left="284" w:hanging="284"/>
        <w:jc w:val="both"/>
        <w:rPr>
          <w:rFonts w:ascii="Trebuchet MS" w:hAnsi="Trebuchet MS"/>
          <w:b/>
          <w:sz w:val="24"/>
          <w:szCs w:val="24"/>
          <w:lang w:val="ro-RO"/>
        </w:rPr>
      </w:pPr>
      <w:bookmarkStart w:id="2" w:name="_Toc133247768"/>
      <w:r w:rsidRPr="00755E7B">
        <w:rPr>
          <w:rFonts w:ascii="Trebuchet MS" w:hAnsi="Trebuchet MS"/>
          <w:b/>
          <w:i/>
          <w:sz w:val="24"/>
          <w:szCs w:val="24"/>
        </w:rPr>
        <w:t xml:space="preserve">Obiectivul strategic 2: </w:t>
      </w:r>
      <w:r w:rsidR="008E3C73" w:rsidRPr="00755E7B">
        <w:rPr>
          <w:rFonts w:ascii="Trebuchet MS" w:hAnsi="Trebuchet MS" w:cs="Arial"/>
          <w:b/>
          <w:i/>
          <w:sz w:val="24"/>
          <w:szCs w:val="24"/>
          <w:lang w:val="ro-RO"/>
        </w:rPr>
        <w:t xml:space="preserve">Îmbunătățirea cadrului instituțional în vederea elaborării, implementării, monitorizării și evaluării </w:t>
      </w:r>
      <w:r w:rsidR="006B0A34" w:rsidRPr="00755E7B">
        <w:rPr>
          <w:rFonts w:ascii="Trebuchet MS" w:hAnsi="Trebuchet MS" w:cs="Arial"/>
          <w:b/>
          <w:i/>
          <w:sz w:val="24"/>
          <w:szCs w:val="24"/>
          <w:lang w:val="ro-RO"/>
        </w:rPr>
        <w:t>strategiilor</w:t>
      </w:r>
      <w:r w:rsidR="00A37F7C" w:rsidRPr="00755E7B">
        <w:rPr>
          <w:rFonts w:ascii="Trebuchet MS" w:hAnsi="Trebuchet MS" w:cs="Arial"/>
          <w:b/>
          <w:i/>
          <w:sz w:val="24"/>
          <w:szCs w:val="24"/>
          <w:lang w:val="ro-RO"/>
        </w:rPr>
        <w:t xml:space="preserve"> </w:t>
      </w:r>
      <w:r w:rsidR="008E3C73" w:rsidRPr="00755E7B">
        <w:rPr>
          <w:rFonts w:ascii="Trebuchet MS" w:hAnsi="Trebuchet MS" w:cs="Arial"/>
          <w:b/>
          <w:i/>
          <w:sz w:val="24"/>
          <w:szCs w:val="24"/>
          <w:lang w:val="ro-RO"/>
        </w:rPr>
        <w:t>Ministerului Finanțelor și ale instituțiilor subordonate</w:t>
      </w:r>
      <w:r w:rsidR="008E3C73" w:rsidRPr="00755E7B">
        <w:rPr>
          <w:rFonts w:ascii="Trebuchet MS" w:hAnsi="Trebuchet MS" w:cs="Arial"/>
          <w:i/>
          <w:sz w:val="24"/>
          <w:szCs w:val="24"/>
          <w:lang w:val="ro-RO"/>
        </w:rPr>
        <w:t xml:space="preserve"> - </w:t>
      </w:r>
      <w:r w:rsidR="00A81A38" w:rsidRPr="00755E7B">
        <w:rPr>
          <w:rFonts w:ascii="Trebuchet MS" w:hAnsi="Trebuchet MS"/>
          <w:sz w:val="24"/>
          <w:szCs w:val="24"/>
          <w:lang w:val="ro-RO"/>
        </w:rPr>
        <w:t>vizează consolidarea capacității Ministerului Finanțelor și a instituțiilor subordonate de a-și îndeplini funcțiile în mod eficient și eficace și de a atinge obiectivele din strategiile din domeniile fiscal-bugetar și vamal</w:t>
      </w:r>
      <w:bookmarkStart w:id="3" w:name="_Toc133247769"/>
      <w:bookmarkEnd w:id="2"/>
      <w:r w:rsidR="00FF40FA">
        <w:rPr>
          <w:rFonts w:ascii="Trebuchet MS" w:hAnsi="Trebuchet MS"/>
          <w:sz w:val="24"/>
          <w:szCs w:val="24"/>
          <w:lang w:val="ro-RO"/>
        </w:rPr>
        <w:t>:</w:t>
      </w:r>
    </w:p>
    <w:p w14:paraId="7F1212F9" w14:textId="77777777" w:rsidR="00FF40FA" w:rsidRPr="00FF40FA" w:rsidRDefault="009B608D" w:rsidP="00A44C4E">
      <w:pPr>
        <w:pStyle w:val="ListParagraph"/>
        <w:numPr>
          <w:ilvl w:val="0"/>
          <w:numId w:val="206"/>
        </w:numPr>
        <w:spacing w:after="0" w:line="240" w:lineRule="auto"/>
        <w:jc w:val="both"/>
        <w:rPr>
          <w:rFonts w:ascii="Trebuchet MS" w:hAnsi="Trebuchet MS"/>
          <w:b/>
          <w:sz w:val="24"/>
          <w:szCs w:val="24"/>
          <w:lang w:val="ro-RO"/>
        </w:rPr>
      </w:pPr>
      <w:r w:rsidRPr="00FF40FA">
        <w:rPr>
          <w:rFonts w:ascii="Trebuchet MS" w:hAnsi="Trebuchet MS"/>
          <w:b/>
          <w:sz w:val="24"/>
          <w:szCs w:val="24"/>
          <w:lang w:val="ro-RO"/>
        </w:rPr>
        <w:t>Programul 2.1. Management și administrație</w:t>
      </w:r>
      <w:bookmarkEnd w:id="3"/>
      <w:r w:rsidR="00755E7B" w:rsidRPr="00FF40FA">
        <w:rPr>
          <w:rFonts w:ascii="Trebuchet MS" w:hAnsi="Trebuchet MS"/>
          <w:b/>
          <w:sz w:val="24"/>
          <w:szCs w:val="24"/>
          <w:lang w:val="ro-RO"/>
        </w:rPr>
        <w:t>;</w:t>
      </w:r>
      <w:bookmarkStart w:id="4" w:name="_Toc133247770"/>
    </w:p>
    <w:p w14:paraId="6DC93D98" w14:textId="77777777" w:rsidR="00FF40FA" w:rsidRPr="00FF40FA" w:rsidRDefault="009B608D" w:rsidP="00A44C4E">
      <w:pPr>
        <w:pStyle w:val="ListParagraph"/>
        <w:numPr>
          <w:ilvl w:val="0"/>
          <w:numId w:val="206"/>
        </w:numPr>
        <w:spacing w:after="0" w:line="240" w:lineRule="auto"/>
        <w:jc w:val="both"/>
        <w:rPr>
          <w:rFonts w:ascii="Trebuchet MS" w:hAnsi="Trebuchet MS"/>
          <w:b/>
          <w:sz w:val="24"/>
          <w:szCs w:val="24"/>
          <w:lang w:val="ro-RO"/>
        </w:rPr>
      </w:pPr>
      <w:r w:rsidRPr="00FF40FA">
        <w:rPr>
          <w:rFonts w:ascii="Trebuchet MS" w:hAnsi="Trebuchet MS"/>
          <w:b/>
          <w:sz w:val="24"/>
          <w:szCs w:val="24"/>
          <w:lang w:val="ro-RO"/>
        </w:rPr>
        <w:t xml:space="preserve">Programul 2.2. </w:t>
      </w:r>
      <w:r w:rsidR="006B0A34" w:rsidRPr="00FF40FA">
        <w:rPr>
          <w:rFonts w:ascii="Trebuchet MS" w:hAnsi="Trebuchet MS"/>
          <w:b/>
          <w:sz w:val="24"/>
          <w:szCs w:val="24"/>
          <w:lang w:val="ro-RO"/>
        </w:rPr>
        <w:t>Modernizarea sistemului informatic</w:t>
      </w:r>
      <w:bookmarkStart w:id="5" w:name="_Toc133247771"/>
      <w:bookmarkEnd w:id="4"/>
      <w:r w:rsidR="00FF40FA" w:rsidRPr="00FF40FA">
        <w:rPr>
          <w:rFonts w:ascii="Trebuchet MS" w:hAnsi="Trebuchet MS"/>
          <w:b/>
          <w:sz w:val="24"/>
          <w:szCs w:val="24"/>
          <w:lang w:val="ro-RO"/>
        </w:rPr>
        <w:t>.</w:t>
      </w:r>
    </w:p>
    <w:p w14:paraId="0F374AFB" w14:textId="77777777" w:rsidR="00FF40FA" w:rsidRDefault="00FF40FA" w:rsidP="00FF40FA">
      <w:pPr>
        <w:pStyle w:val="ListParagraph"/>
        <w:spacing w:after="0" w:line="240" w:lineRule="auto"/>
        <w:ind w:left="284"/>
        <w:jc w:val="both"/>
        <w:rPr>
          <w:rFonts w:ascii="Trebuchet MS" w:hAnsi="Trebuchet MS"/>
          <w:sz w:val="24"/>
          <w:szCs w:val="24"/>
          <w:lang w:val="ro-RO"/>
        </w:rPr>
      </w:pPr>
    </w:p>
    <w:p w14:paraId="7946CE29" w14:textId="5C4CF3F1" w:rsidR="00C7788E" w:rsidRPr="00FF40FA" w:rsidRDefault="00C7788E" w:rsidP="00FF40FA">
      <w:pPr>
        <w:pStyle w:val="ListParagraph"/>
        <w:spacing w:after="0" w:line="240" w:lineRule="auto"/>
        <w:ind w:left="284"/>
        <w:jc w:val="both"/>
        <w:rPr>
          <w:rFonts w:ascii="Trebuchet MS" w:hAnsi="Trebuchet MS"/>
          <w:b/>
          <w:sz w:val="24"/>
          <w:szCs w:val="24"/>
          <w:lang w:val="ro-RO"/>
        </w:rPr>
      </w:pPr>
      <w:r w:rsidRPr="00FF40FA">
        <w:rPr>
          <w:rFonts w:ascii="Trebuchet MS" w:hAnsi="Trebuchet MS"/>
          <w:sz w:val="24"/>
          <w:szCs w:val="24"/>
          <w:lang w:val="ro-RO"/>
        </w:rPr>
        <w:t>O descriere a obiectivelor strategice și a impacturilor așteptate, a programelor cu rezultatele preconizate și a măsurilor cu rezultatele planificate, corelate cu resursele financiare și distribuția acestora pe durat</w:t>
      </w:r>
      <w:r w:rsidR="00684CEE" w:rsidRPr="00FF40FA">
        <w:rPr>
          <w:rFonts w:ascii="Trebuchet MS" w:hAnsi="Trebuchet MS"/>
          <w:sz w:val="24"/>
          <w:szCs w:val="24"/>
          <w:lang w:val="ro-RO"/>
        </w:rPr>
        <w:t>a perioadei de implementare 2025-2028</w:t>
      </w:r>
      <w:r w:rsidRPr="00FF40FA">
        <w:rPr>
          <w:rFonts w:ascii="Trebuchet MS" w:hAnsi="Trebuchet MS"/>
          <w:sz w:val="24"/>
          <w:szCs w:val="24"/>
          <w:lang w:val="ro-RO"/>
        </w:rPr>
        <w:t xml:space="preserve"> reprezintă corpul </w:t>
      </w:r>
      <w:r w:rsidRPr="00FF40FA">
        <w:rPr>
          <w:rFonts w:ascii="Trebuchet MS" w:hAnsi="Trebuchet MS" w:cstheme="minorHAnsi"/>
          <w:sz w:val="24"/>
          <w:szCs w:val="24"/>
          <w:lang w:val="ro-RO"/>
        </w:rPr>
        <w:t>Planului strategic instituțional</w:t>
      </w:r>
      <w:r w:rsidRPr="00FF40FA">
        <w:rPr>
          <w:rFonts w:ascii="Trebuchet MS" w:hAnsi="Trebuchet MS"/>
          <w:sz w:val="24"/>
          <w:szCs w:val="24"/>
          <w:lang w:val="ro-RO"/>
        </w:rPr>
        <w:t xml:space="preserve"> prezentat mai jos.</w:t>
      </w:r>
      <w:bookmarkEnd w:id="5"/>
    </w:p>
    <w:p w14:paraId="2AE0D9F2" w14:textId="77777777" w:rsidR="008831FD" w:rsidRPr="008E3C73" w:rsidRDefault="008831FD" w:rsidP="009B608D">
      <w:pPr>
        <w:spacing w:after="0"/>
        <w:rPr>
          <w:rFonts w:ascii="Trebuchet MS" w:hAnsi="Trebuchet MS"/>
          <w:sz w:val="24"/>
          <w:szCs w:val="24"/>
          <w:lang w:val="ro-RO"/>
        </w:rPr>
      </w:pPr>
    </w:p>
    <w:p w14:paraId="0F15E724" w14:textId="77777777" w:rsidR="008831FD" w:rsidRDefault="008831FD" w:rsidP="009B608D">
      <w:pPr>
        <w:spacing w:after="0"/>
        <w:rPr>
          <w:rFonts w:ascii="Trebuchet MS" w:hAnsi="Trebuchet MS"/>
          <w:sz w:val="24"/>
          <w:szCs w:val="24"/>
          <w:lang w:val="ro-RO"/>
        </w:rPr>
      </w:pPr>
    </w:p>
    <w:p w14:paraId="55C20A06" w14:textId="4E7A2239" w:rsidR="00325809" w:rsidRPr="00CF271F" w:rsidRDefault="00CF271F" w:rsidP="00A44C4E">
      <w:pPr>
        <w:pStyle w:val="Heading1"/>
        <w:numPr>
          <w:ilvl w:val="0"/>
          <w:numId w:val="53"/>
        </w:numPr>
        <w:pBdr>
          <w:bottom w:val="none" w:sz="0" w:space="0" w:color="auto"/>
        </w:pBdr>
        <w:rPr>
          <w:rFonts w:ascii="Trebuchet MS" w:hAnsi="Trebuchet MS"/>
          <w:color w:val="auto"/>
          <w:lang w:val="ro-RO"/>
        </w:rPr>
      </w:pPr>
      <w:bookmarkStart w:id="6" w:name="_Toc133247772"/>
      <w:r w:rsidRPr="00CF271F">
        <w:rPr>
          <w:rFonts w:ascii="Trebuchet MS" w:hAnsi="Trebuchet MS"/>
          <w:color w:val="auto"/>
          <w:lang w:val="ro-RO"/>
        </w:rPr>
        <w:lastRenderedPageBreak/>
        <w:t>INTRODUCERE</w:t>
      </w:r>
      <w:bookmarkEnd w:id="6"/>
    </w:p>
    <w:p w14:paraId="58FA6C77" w14:textId="77777777" w:rsidR="00325809" w:rsidRPr="007D4374" w:rsidRDefault="00325809" w:rsidP="007D4374">
      <w:pPr>
        <w:pStyle w:val="Heading2"/>
        <w:numPr>
          <w:ilvl w:val="0"/>
          <w:numId w:val="0"/>
        </w:numPr>
        <w:spacing w:before="0"/>
        <w:ind w:left="576" w:hanging="576"/>
        <w:rPr>
          <w:rFonts w:ascii="Trebuchet MS" w:hAnsi="Trebuchet MS"/>
          <w:szCs w:val="24"/>
          <w:lang w:val="ro-RO"/>
        </w:rPr>
      </w:pPr>
      <w:bookmarkStart w:id="7" w:name="_Toc2853646"/>
      <w:bookmarkStart w:id="8" w:name="_Toc133247773"/>
      <w:r w:rsidRPr="007D4374">
        <w:rPr>
          <w:rFonts w:ascii="Trebuchet MS" w:hAnsi="Trebuchet MS"/>
          <w:szCs w:val="24"/>
          <w:lang w:val="ro-RO"/>
        </w:rPr>
        <w:t>Metodologie</w:t>
      </w:r>
      <w:bookmarkEnd w:id="7"/>
      <w:bookmarkEnd w:id="8"/>
    </w:p>
    <w:p w14:paraId="2110283B" w14:textId="6AAB971C" w:rsidR="00C324F8" w:rsidRPr="00BF7597" w:rsidRDefault="008408B2" w:rsidP="00CF271F">
      <w:pPr>
        <w:spacing w:after="0" w:line="240" w:lineRule="auto"/>
        <w:jc w:val="both"/>
        <w:rPr>
          <w:rFonts w:ascii="Trebuchet MS" w:hAnsi="Trebuchet MS"/>
          <w:sz w:val="24"/>
          <w:szCs w:val="24"/>
        </w:rPr>
      </w:pPr>
      <w:r w:rsidRPr="00BF7597">
        <w:rPr>
          <w:rFonts w:ascii="Trebuchet MS" w:hAnsi="Trebuchet MS"/>
          <w:b/>
          <w:i/>
          <w:sz w:val="24"/>
          <w:szCs w:val="24"/>
        </w:rPr>
        <w:t>Planul Strategic Instituțional al Ministerului Finanțelor și a</w:t>
      </w:r>
      <w:r>
        <w:rPr>
          <w:rFonts w:ascii="Trebuchet MS" w:hAnsi="Trebuchet MS"/>
          <w:b/>
          <w:i/>
          <w:sz w:val="24"/>
          <w:szCs w:val="24"/>
        </w:rPr>
        <w:t xml:space="preserve">l instituțiilor subordonate 2025-2028 </w:t>
      </w:r>
      <w:r w:rsidRPr="008408B2">
        <w:rPr>
          <w:rFonts w:ascii="Trebuchet MS" w:hAnsi="Trebuchet MS"/>
          <w:sz w:val="24"/>
          <w:szCs w:val="24"/>
        </w:rPr>
        <w:t>este</w:t>
      </w:r>
      <w:r>
        <w:rPr>
          <w:rFonts w:ascii="Trebuchet MS" w:hAnsi="Trebuchet MS"/>
          <w:b/>
          <w:i/>
          <w:sz w:val="24"/>
          <w:szCs w:val="24"/>
        </w:rPr>
        <w:t xml:space="preserve"> </w:t>
      </w:r>
      <w:r>
        <w:rPr>
          <w:rFonts w:ascii="Trebuchet MS" w:hAnsi="Trebuchet MS"/>
          <w:sz w:val="24"/>
          <w:szCs w:val="24"/>
        </w:rPr>
        <w:t>al doilea plan strategic elaborat în temeiul</w:t>
      </w:r>
      <w:r>
        <w:rPr>
          <w:rFonts w:ascii="Trebuchet MS" w:hAnsi="Trebuchet MS"/>
          <w:b/>
          <w:i/>
          <w:sz w:val="24"/>
          <w:szCs w:val="24"/>
        </w:rPr>
        <w:t xml:space="preserve"> </w:t>
      </w:r>
      <w:r>
        <w:rPr>
          <w:rFonts w:ascii="Trebuchet MS" w:hAnsi="Trebuchet MS"/>
          <w:i/>
          <w:sz w:val="24"/>
          <w:szCs w:val="24"/>
        </w:rPr>
        <w:t>Hotărârii</w:t>
      </w:r>
      <w:r w:rsidR="00C324F8" w:rsidRPr="00BF7597">
        <w:rPr>
          <w:rFonts w:ascii="Trebuchet MS" w:hAnsi="Trebuchet MS"/>
          <w:i/>
          <w:sz w:val="24"/>
          <w:szCs w:val="24"/>
        </w:rPr>
        <w:t xml:space="preserve"> Guvernului nr.427/2022 </w:t>
      </w:r>
      <w:r w:rsidR="00C324F8" w:rsidRPr="00BF7597">
        <w:rPr>
          <w:rFonts w:ascii="Trebuchet MS" w:hAnsi="Trebuchet MS"/>
          <w:bCs/>
          <w:i/>
          <w:sz w:val="24"/>
          <w:szCs w:val="24"/>
          <w:shd w:val="clear" w:color="auto" w:fill="FFFFFF"/>
        </w:rPr>
        <w:t>pentru aprobarea </w:t>
      </w:r>
      <w:hyperlink r:id="rId22" w:history="1">
        <w:r w:rsidR="00C324F8" w:rsidRPr="00BF7597">
          <w:rPr>
            <w:rStyle w:val="Hyperlink"/>
            <w:rFonts w:ascii="Trebuchet MS" w:hAnsi="Trebuchet MS"/>
            <w:bCs/>
            <w:i/>
            <w:color w:val="auto"/>
            <w:sz w:val="24"/>
            <w:szCs w:val="24"/>
            <w:u w:val="none"/>
            <w:bdr w:val="none" w:sz="0" w:space="0" w:color="auto" w:frame="1"/>
            <w:shd w:val="clear" w:color="auto" w:fill="FFFFFF"/>
          </w:rPr>
          <w:t>Metodologiei</w:t>
        </w:r>
      </w:hyperlink>
      <w:r w:rsidR="00C324F8" w:rsidRPr="00BF7597">
        <w:rPr>
          <w:rFonts w:ascii="Trebuchet MS" w:hAnsi="Trebuchet MS"/>
          <w:bCs/>
          <w:i/>
          <w:sz w:val="24"/>
          <w:szCs w:val="24"/>
          <w:shd w:val="clear" w:color="auto" w:fill="FFFFFF"/>
        </w:rPr>
        <w:t> de elaborare, monitorizare, raportare și revizuire a planu</w:t>
      </w:r>
      <w:r>
        <w:rPr>
          <w:rFonts w:ascii="Trebuchet MS" w:hAnsi="Trebuchet MS"/>
          <w:bCs/>
          <w:i/>
          <w:sz w:val="24"/>
          <w:szCs w:val="24"/>
          <w:shd w:val="clear" w:color="auto" w:fill="FFFFFF"/>
        </w:rPr>
        <w:t xml:space="preserve">rilor strategice instituționale, </w:t>
      </w:r>
      <w:r w:rsidR="00C324F8" w:rsidRPr="00BF7597">
        <w:rPr>
          <w:rFonts w:ascii="Trebuchet MS" w:hAnsi="Trebuchet MS"/>
          <w:sz w:val="24"/>
          <w:szCs w:val="24"/>
        </w:rPr>
        <w:t xml:space="preserve">act normativ elaborat în strânsă legătură cu </w:t>
      </w:r>
    </w:p>
    <w:p w14:paraId="6217AAE6" w14:textId="3A0EC548" w:rsidR="00C324F8" w:rsidRPr="00BF7597" w:rsidRDefault="00C324F8" w:rsidP="00A44C4E">
      <w:pPr>
        <w:pStyle w:val="ListParagraph"/>
        <w:numPr>
          <w:ilvl w:val="0"/>
          <w:numId w:val="19"/>
        </w:numPr>
        <w:spacing w:after="0" w:line="240" w:lineRule="auto"/>
        <w:ind w:left="0" w:hanging="426"/>
        <w:jc w:val="both"/>
        <w:rPr>
          <w:rFonts w:ascii="Trebuchet MS" w:hAnsi="Trebuchet MS"/>
          <w:sz w:val="24"/>
          <w:szCs w:val="24"/>
        </w:rPr>
      </w:pPr>
      <w:r w:rsidRPr="00BF7597">
        <w:rPr>
          <w:rFonts w:ascii="Trebuchet MS" w:hAnsi="Trebuchet MS"/>
          <w:i/>
          <w:sz w:val="24"/>
          <w:szCs w:val="24"/>
        </w:rPr>
        <w:t xml:space="preserve">Hotărârea Guvernului nr.467/2022 </w:t>
      </w:r>
      <w:r w:rsidRPr="00BF7597">
        <w:rPr>
          <w:rFonts w:ascii="Trebuchet MS" w:hAnsi="Trebuchet MS"/>
          <w:bCs/>
          <w:i/>
          <w:sz w:val="24"/>
          <w:szCs w:val="24"/>
          <w:shd w:val="clear" w:color="auto" w:fill="FFFFFF"/>
        </w:rPr>
        <w:t>pentru aprobarea </w:t>
      </w:r>
      <w:hyperlink r:id="rId23" w:history="1">
        <w:r w:rsidRPr="00BF7597">
          <w:rPr>
            <w:rStyle w:val="Hyperlink"/>
            <w:rFonts w:ascii="Trebuchet MS" w:hAnsi="Trebuchet MS"/>
            <w:bCs/>
            <w:i/>
            <w:color w:val="auto"/>
            <w:sz w:val="24"/>
            <w:szCs w:val="24"/>
            <w:u w:val="none"/>
            <w:bdr w:val="none" w:sz="0" w:space="0" w:color="auto" w:frame="1"/>
            <w:shd w:val="clear" w:color="auto" w:fill="FFFFFF"/>
          </w:rPr>
          <w:t>Metodologiei</w:t>
        </w:r>
      </w:hyperlink>
      <w:r w:rsidRPr="00BF7597">
        <w:rPr>
          <w:rFonts w:ascii="Trebuchet MS" w:hAnsi="Trebuchet MS"/>
          <w:bCs/>
          <w:i/>
          <w:sz w:val="24"/>
          <w:szCs w:val="24"/>
          <w:shd w:val="clear" w:color="auto" w:fill="FFFFFF"/>
        </w:rPr>
        <w:t xml:space="preserve"> de elaborare și execuție a programelor bugetare </w:t>
      </w:r>
      <w:r w:rsidR="00F2563B" w:rsidRPr="00BF7597">
        <w:rPr>
          <w:rFonts w:ascii="Trebuchet MS" w:hAnsi="Trebuchet MS"/>
          <w:bCs/>
          <w:sz w:val="24"/>
          <w:szCs w:val="24"/>
          <w:shd w:val="clear" w:color="auto" w:fill="FFFFFF"/>
        </w:rPr>
        <w:t>(act normativ</w:t>
      </w:r>
      <w:r w:rsidRPr="00BF7597">
        <w:rPr>
          <w:rFonts w:ascii="Trebuchet MS" w:hAnsi="Trebuchet MS"/>
          <w:bCs/>
          <w:sz w:val="24"/>
          <w:szCs w:val="24"/>
          <w:shd w:val="clear" w:color="auto" w:fill="FFFFFF"/>
        </w:rPr>
        <w:t xml:space="preserve"> inițiat de Ministerul Finanțelor) și cu</w:t>
      </w:r>
    </w:p>
    <w:p w14:paraId="41041BA3" w14:textId="78250955" w:rsidR="00C324F8" w:rsidRPr="00BF7597" w:rsidRDefault="00C324F8" w:rsidP="00A44C4E">
      <w:pPr>
        <w:pStyle w:val="ListParagraph"/>
        <w:numPr>
          <w:ilvl w:val="0"/>
          <w:numId w:val="19"/>
        </w:numPr>
        <w:snapToGrid w:val="0"/>
        <w:spacing w:after="0" w:line="240" w:lineRule="auto"/>
        <w:ind w:left="0" w:hanging="426"/>
        <w:jc w:val="both"/>
        <w:rPr>
          <w:rFonts w:ascii="Trebuchet MS" w:hAnsi="Trebuchet MS"/>
          <w:sz w:val="24"/>
          <w:szCs w:val="24"/>
        </w:rPr>
      </w:pPr>
      <w:r w:rsidRPr="00BF7597">
        <w:rPr>
          <w:rFonts w:ascii="Trebuchet MS" w:hAnsi="Trebuchet MS"/>
          <w:bCs/>
          <w:i/>
          <w:sz w:val="24"/>
          <w:szCs w:val="24"/>
          <w:shd w:val="clear" w:color="auto" w:fill="FFFFFF"/>
        </w:rPr>
        <w:t>Hotărârea Guvernului nr.379/2022 privind aprobarea </w:t>
      </w:r>
      <w:hyperlink r:id="rId24" w:history="1">
        <w:r w:rsidRPr="00BF7597">
          <w:rPr>
            <w:rStyle w:val="Hyperlink"/>
            <w:rFonts w:ascii="Trebuchet MS" w:hAnsi="Trebuchet MS"/>
            <w:bCs/>
            <w:i/>
            <w:color w:val="auto"/>
            <w:sz w:val="24"/>
            <w:szCs w:val="24"/>
            <w:u w:val="none"/>
            <w:bdr w:val="none" w:sz="0" w:space="0" w:color="auto" w:frame="1"/>
            <w:shd w:val="clear" w:color="auto" w:fill="FFFFFF"/>
          </w:rPr>
          <w:t>Metodologiei</w:t>
        </w:r>
      </w:hyperlink>
      <w:r w:rsidRPr="00BF7597">
        <w:rPr>
          <w:rFonts w:ascii="Trebuchet MS" w:hAnsi="Trebuchet MS"/>
          <w:bCs/>
          <w:i/>
          <w:sz w:val="24"/>
          <w:szCs w:val="24"/>
          <w:shd w:val="clear" w:color="auto" w:fill="FFFFFF"/>
        </w:rPr>
        <w:t> de elaborare, implementare, monitorizare, evaluare și actualizare a strategiilor guvernamentale</w:t>
      </w:r>
      <w:r w:rsidR="00F2563B" w:rsidRPr="00BF7597">
        <w:rPr>
          <w:rFonts w:ascii="Trebuchet MS" w:hAnsi="Trebuchet MS"/>
          <w:bCs/>
          <w:sz w:val="24"/>
          <w:szCs w:val="24"/>
          <w:shd w:val="clear" w:color="auto" w:fill="FFFFFF"/>
        </w:rPr>
        <w:t xml:space="preserve"> (act normativ</w:t>
      </w:r>
      <w:r w:rsidRPr="00BF7597">
        <w:rPr>
          <w:rFonts w:ascii="Trebuchet MS" w:hAnsi="Trebuchet MS"/>
          <w:bCs/>
          <w:sz w:val="24"/>
          <w:szCs w:val="24"/>
          <w:shd w:val="clear" w:color="auto" w:fill="FFFFFF"/>
        </w:rPr>
        <w:t xml:space="preserve"> inițiat de Secretariatul General al Guvernului).</w:t>
      </w:r>
    </w:p>
    <w:p w14:paraId="55A50D23" w14:textId="77777777" w:rsidR="00C324F8" w:rsidRPr="00BF7597" w:rsidRDefault="00C324F8" w:rsidP="00CF271F">
      <w:pPr>
        <w:pStyle w:val="ListParagraph"/>
        <w:snapToGrid w:val="0"/>
        <w:spacing w:after="0" w:line="240" w:lineRule="auto"/>
        <w:ind w:left="0"/>
        <w:jc w:val="both"/>
        <w:rPr>
          <w:rFonts w:ascii="Trebuchet MS" w:hAnsi="Trebuchet MS"/>
          <w:bCs/>
          <w:i/>
          <w:sz w:val="24"/>
          <w:szCs w:val="24"/>
          <w:shd w:val="clear" w:color="auto" w:fill="FFFFFF"/>
        </w:rPr>
      </w:pPr>
    </w:p>
    <w:p w14:paraId="37F5D826" w14:textId="77777777" w:rsidR="00C324F8" w:rsidRPr="00BF7597" w:rsidRDefault="00C324F8" w:rsidP="00CF271F">
      <w:pPr>
        <w:pStyle w:val="ListParagraph"/>
        <w:snapToGrid w:val="0"/>
        <w:spacing w:after="0" w:line="240" w:lineRule="auto"/>
        <w:ind w:left="0"/>
        <w:jc w:val="both"/>
        <w:rPr>
          <w:rFonts w:ascii="Trebuchet MS" w:hAnsi="Trebuchet MS"/>
          <w:sz w:val="24"/>
          <w:szCs w:val="24"/>
        </w:rPr>
      </w:pPr>
      <w:r w:rsidRPr="00BF7597">
        <w:rPr>
          <w:rFonts w:ascii="Trebuchet MS" w:hAnsi="Trebuchet MS"/>
          <w:sz w:val="24"/>
          <w:szCs w:val="24"/>
        </w:rPr>
        <w:t>Sistemul construit pe baza celor trei acte normative are ca scop întărirea calității politicilor publice ale administrației publice centrale prin strategii transpuse în planuri strategice instituționale, în corelație cu cadrul bugetar pe termen mediu.</w:t>
      </w:r>
    </w:p>
    <w:p w14:paraId="05EFAEC7" w14:textId="77777777" w:rsidR="00503900" w:rsidRDefault="00503900" w:rsidP="00503900">
      <w:pPr>
        <w:pStyle w:val="ListParagraph"/>
        <w:snapToGrid w:val="0"/>
        <w:spacing w:after="0"/>
        <w:ind w:left="0"/>
        <w:jc w:val="center"/>
        <w:rPr>
          <w:rFonts w:ascii="Trebuchet MS" w:hAnsi="Trebuchet MS"/>
          <w:color w:val="000000"/>
          <w:sz w:val="20"/>
          <w:szCs w:val="20"/>
          <w:shd w:val="clear" w:color="auto" w:fill="FFFFFF"/>
        </w:rPr>
      </w:pPr>
    </w:p>
    <w:p w14:paraId="76787364" w14:textId="77777777" w:rsidR="00503900" w:rsidRPr="00C324F8" w:rsidRDefault="00503900" w:rsidP="00503900">
      <w:pPr>
        <w:pStyle w:val="ListParagraph"/>
        <w:snapToGrid w:val="0"/>
        <w:spacing w:after="0"/>
        <w:ind w:left="0"/>
        <w:jc w:val="center"/>
        <w:rPr>
          <w:rFonts w:ascii="Trebuchet MS" w:hAnsi="Trebuchet MS"/>
          <w:sz w:val="20"/>
          <w:szCs w:val="20"/>
        </w:rPr>
      </w:pPr>
      <w:r w:rsidRPr="00C324F8">
        <w:rPr>
          <w:rFonts w:ascii="Trebuchet MS" w:hAnsi="Trebuchet MS"/>
          <w:color w:val="000000"/>
          <w:sz w:val="20"/>
          <w:szCs w:val="20"/>
          <w:shd w:val="clear" w:color="auto" w:fill="FFFFFF"/>
        </w:rPr>
        <w:t>Figura 1. Modelul logic PSI - ierarhia de planificare</w:t>
      </w:r>
    </w:p>
    <w:p w14:paraId="6D71FAE0" w14:textId="77777777" w:rsidR="00C324F8" w:rsidRDefault="00C324F8" w:rsidP="00C324F8">
      <w:pPr>
        <w:pStyle w:val="ListParagraph"/>
        <w:snapToGrid w:val="0"/>
        <w:spacing w:after="0"/>
        <w:ind w:left="0"/>
        <w:rPr>
          <w:rFonts w:ascii="Trebuchet MS" w:hAnsi="Trebuchet MS"/>
          <w:sz w:val="24"/>
          <w:szCs w:val="24"/>
        </w:rPr>
      </w:pPr>
    </w:p>
    <w:p w14:paraId="1E3DF1C0" w14:textId="0086724A" w:rsidR="00C324F8" w:rsidRDefault="00C324F8" w:rsidP="00C324F8">
      <w:pPr>
        <w:pStyle w:val="ListParagraph"/>
        <w:snapToGrid w:val="0"/>
        <w:spacing w:after="0"/>
        <w:ind w:left="0"/>
        <w:rPr>
          <w:rFonts w:ascii="Trebuchet MS" w:hAnsi="Trebuchet MS"/>
          <w:sz w:val="24"/>
          <w:szCs w:val="24"/>
        </w:rPr>
      </w:pPr>
      <w:r>
        <w:rPr>
          <w:noProof/>
        </w:rPr>
        <w:drawing>
          <wp:inline distT="0" distB="0" distL="0" distR="0" wp14:anchorId="40DB3722" wp14:editId="7C2F7BBA">
            <wp:extent cx="5732145" cy="2602865"/>
            <wp:effectExtent l="0" t="0" r="190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2602865"/>
                    </a:xfrm>
                    <a:prstGeom prst="rect">
                      <a:avLst/>
                    </a:prstGeom>
                  </pic:spPr>
                </pic:pic>
              </a:graphicData>
            </a:graphic>
          </wp:inline>
        </w:drawing>
      </w:r>
    </w:p>
    <w:p w14:paraId="6CC50D0C" w14:textId="77777777" w:rsidR="00C324F8" w:rsidRDefault="00C324F8" w:rsidP="00C324F8">
      <w:pPr>
        <w:pStyle w:val="ListParagraph"/>
        <w:snapToGrid w:val="0"/>
        <w:spacing w:after="0"/>
        <w:ind w:left="0"/>
        <w:rPr>
          <w:rFonts w:ascii="Trebuchet MS" w:hAnsi="Trebuchet MS"/>
          <w:sz w:val="24"/>
          <w:szCs w:val="24"/>
        </w:rPr>
      </w:pPr>
    </w:p>
    <w:p w14:paraId="29515B91" w14:textId="77777777" w:rsidR="00CF271F" w:rsidRDefault="00CF271F" w:rsidP="00CF271F">
      <w:pPr>
        <w:pStyle w:val="ListParagraph"/>
        <w:snapToGrid w:val="0"/>
        <w:spacing w:after="0" w:line="240" w:lineRule="auto"/>
        <w:ind w:left="0"/>
        <w:jc w:val="both"/>
        <w:rPr>
          <w:rFonts w:ascii="Trebuchet MS" w:hAnsi="Trebuchet MS"/>
          <w:sz w:val="24"/>
          <w:szCs w:val="24"/>
        </w:rPr>
      </w:pPr>
    </w:p>
    <w:p w14:paraId="3D2C5F96" w14:textId="3121655B" w:rsidR="00C324F8" w:rsidRPr="000261C4" w:rsidRDefault="00C324F8" w:rsidP="00CF271F">
      <w:pPr>
        <w:pStyle w:val="ListParagraph"/>
        <w:snapToGrid w:val="0"/>
        <w:spacing w:after="0" w:line="240" w:lineRule="auto"/>
        <w:ind w:left="0"/>
        <w:jc w:val="both"/>
        <w:rPr>
          <w:rFonts w:ascii="Trebuchet MS" w:hAnsi="Trebuchet MS"/>
          <w:sz w:val="24"/>
          <w:szCs w:val="24"/>
        </w:rPr>
      </w:pPr>
      <w:r w:rsidRPr="00C324F8">
        <w:rPr>
          <w:rFonts w:ascii="Trebuchet MS" w:hAnsi="Trebuchet MS"/>
          <w:sz w:val="24"/>
          <w:szCs w:val="24"/>
        </w:rPr>
        <w:t xml:space="preserve">Alocarea resurselor financiare pe modelul piramidei </w:t>
      </w:r>
      <w:r w:rsidR="000261C4">
        <w:rPr>
          <w:rFonts w:ascii="Trebuchet MS" w:hAnsi="Trebuchet MS"/>
          <w:sz w:val="24"/>
          <w:szCs w:val="24"/>
        </w:rPr>
        <w:t xml:space="preserve">de mai sus </w:t>
      </w:r>
      <w:r w:rsidRPr="000261C4">
        <w:rPr>
          <w:rFonts w:ascii="Trebuchet MS" w:hAnsi="Trebuchet MS"/>
          <w:sz w:val="24"/>
          <w:szCs w:val="24"/>
        </w:rPr>
        <w:t xml:space="preserve">permite </w:t>
      </w:r>
    </w:p>
    <w:p w14:paraId="6A5BD4C8" w14:textId="77777777" w:rsidR="00C324F8" w:rsidRPr="00C324F8" w:rsidRDefault="00C324F8" w:rsidP="00A44C4E">
      <w:pPr>
        <w:pStyle w:val="ListParagraph"/>
        <w:numPr>
          <w:ilvl w:val="0"/>
          <w:numId w:val="21"/>
        </w:numPr>
        <w:snapToGrid w:val="0"/>
        <w:spacing w:after="0" w:line="240" w:lineRule="auto"/>
        <w:ind w:left="284" w:hanging="284"/>
        <w:jc w:val="both"/>
        <w:rPr>
          <w:rFonts w:ascii="Trebuchet MS" w:hAnsi="Trebuchet MS"/>
          <w:sz w:val="24"/>
          <w:szCs w:val="24"/>
        </w:rPr>
      </w:pPr>
      <w:r w:rsidRPr="00C324F8">
        <w:rPr>
          <w:rFonts w:ascii="Trebuchet MS" w:hAnsi="Trebuchet MS"/>
          <w:sz w:val="24"/>
          <w:szCs w:val="24"/>
        </w:rPr>
        <w:t>măsurarea rezultatului/impactului prin indicatori asociați nivelului corespunzător:</w:t>
      </w:r>
    </w:p>
    <w:p w14:paraId="5FFEEDF2" w14:textId="77777777" w:rsidR="00C324F8" w:rsidRPr="00C324F8" w:rsidRDefault="00C324F8" w:rsidP="00A44C4E">
      <w:pPr>
        <w:pStyle w:val="ListParagraph"/>
        <w:numPr>
          <w:ilvl w:val="0"/>
          <w:numId w:val="20"/>
        </w:numPr>
        <w:snapToGrid w:val="0"/>
        <w:spacing w:after="0" w:line="240" w:lineRule="auto"/>
        <w:ind w:left="567" w:hanging="283"/>
        <w:jc w:val="both"/>
        <w:rPr>
          <w:rFonts w:ascii="Trebuchet MS" w:hAnsi="Trebuchet MS"/>
          <w:sz w:val="24"/>
          <w:szCs w:val="24"/>
        </w:rPr>
      </w:pPr>
      <w:r w:rsidRPr="00C324F8">
        <w:rPr>
          <w:rFonts w:ascii="Trebuchet MS" w:hAnsi="Trebuchet MS"/>
          <w:sz w:val="24"/>
          <w:szCs w:val="24"/>
        </w:rPr>
        <w:t>obiective strategice – indicatori de impact;</w:t>
      </w:r>
    </w:p>
    <w:p w14:paraId="51FB4F54" w14:textId="77777777" w:rsidR="00C324F8" w:rsidRPr="00C324F8" w:rsidRDefault="00C324F8" w:rsidP="00A44C4E">
      <w:pPr>
        <w:pStyle w:val="ListParagraph"/>
        <w:numPr>
          <w:ilvl w:val="0"/>
          <w:numId w:val="20"/>
        </w:numPr>
        <w:snapToGrid w:val="0"/>
        <w:spacing w:after="0" w:line="240" w:lineRule="auto"/>
        <w:ind w:left="567" w:hanging="283"/>
        <w:jc w:val="both"/>
        <w:rPr>
          <w:rFonts w:ascii="Trebuchet MS" w:hAnsi="Trebuchet MS"/>
          <w:sz w:val="24"/>
          <w:szCs w:val="24"/>
        </w:rPr>
      </w:pPr>
      <w:r w:rsidRPr="00C324F8">
        <w:rPr>
          <w:rFonts w:ascii="Trebuchet MS" w:hAnsi="Trebuchet MS"/>
          <w:sz w:val="24"/>
          <w:szCs w:val="24"/>
        </w:rPr>
        <w:t>programele bugetare – indicatori de rezultat (outcome);</w:t>
      </w:r>
    </w:p>
    <w:p w14:paraId="311F315E" w14:textId="77777777" w:rsidR="00C324F8" w:rsidRPr="00C324F8" w:rsidRDefault="00C324F8" w:rsidP="00A44C4E">
      <w:pPr>
        <w:pStyle w:val="ListParagraph"/>
        <w:numPr>
          <w:ilvl w:val="0"/>
          <w:numId w:val="20"/>
        </w:numPr>
        <w:snapToGrid w:val="0"/>
        <w:spacing w:after="0" w:line="240" w:lineRule="auto"/>
        <w:ind w:left="567" w:hanging="283"/>
        <w:jc w:val="both"/>
        <w:rPr>
          <w:rFonts w:ascii="Trebuchet MS" w:hAnsi="Trebuchet MS"/>
          <w:sz w:val="24"/>
          <w:szCs w:val="24"/>
        </w:rPr>
      </w:pPr>
      <w:r w:rsidRPr="00C324F8">
        <w:rPr>
          <w:rFonts w:ascii="Trebuchet MS" w:hAnsi="Trebuchet MS"/>
          <w:sz w:val="24"/>
          <w:szCs w:val="24"/>
        </w:rPr>
        <w:t>măsuri/acțiuni - indicatori de realizare imediată/ieșire (output);</w:t>
      </w:r>
    </w:p>
    <w:p w14:paraId="14B5B38D" w14:textId="77777777" w:rsidR="00C324F8" w:rsidRPr="00C324F8" w:rsidRDefault="00C324F8" w:rsidP="00A44C4E">
      <w:pPr>
        <w:pStyle w:val="ListParagraph"/>
        <w:numPr>
          <w:ilvl w:val="0"/>
          <w:numId w:val="20"/>
        </w:numPr>
        <w:snapToGrid w:val="0"/>
        <w:spacing w:after="0" w:line="240" w:lineRule="auto"/>
        <w:ind w:left="567" w:hanging="283"/>
        <w:jc w:val="both"/>
        <w:rPr>
          <w:rFonts w:ascii="Trebuchet MS" w:hAnsi="Trebuchet MS"/>
          <w:sz w:val="24"/>
          <w:szCs w:val="24"/>
        </w:rPr>
      </w:pPr>
      <w:r w:rsidRPr="00C324F8">
        <w:rPr>
          <w:rFonts w:ascii="Trebuchet MS" w:hAnsi="Trebuchet MS"/>
          <w:sz w:val="24"/>
          <w:szCs w:val="24"/>
        </w:rPr>
        <w:t>proiecte/activități – indicatori de produs;</w:t>
      </w:r>
    </w:p>
    <w:p w14:paraId="19B5D7E1" w14:textId="77777777" w:rsidR="00C324F8" w:rsidRDefault="00C324F8" w:rsidP="00A44C4E">
      <w:pPr>
        <w:pStyle w:val="ListParagraph"/>
        <w:numPr>
          <w:ilvl w:val="0"/>
          <w:numId w:val="22"/>
        </w:numPr>
        <w:snapToGrid w:val="0"/>
        <w:spacing w:after="0" w:line="240" w:lineRule="auto"/>
        <w:ind w:left="284" w:hanging="284"/>
        <w:jc w:val="both"/>
        <w:rPr>
          <w:rStyle w:val="spar"/>
          <w:rFonts w:ascii="Trebuchet MS" w:hAnsi="Trebuchet MS"/>
          <w:sz w:val="24"/>
          <w:szCs w:val="24"/>
        </w:rPr>
      </w:pPr>
      <w:r w:rsidRPr="00C324F8">
        <w:rPr>
          <w:rFonts w:ascii="Trebuchet MS" w:hAnsi="Trebuchet MS"/>
          <w:sz w:val="24"/>
          <w:szCs w:val="24"/>
        </w:rPr>
        <w:t xml:space="preserve">analiza eficienței alocărilor bugetare pe ordonatori principali de credite, astfel încât </w:t>
      </w:r>
      <w:r w:rsidRPr="00C324F8">
        <w:rPr>
          <w:rStyle w:val="spar"/>
          <w:rFonts w:ascii="Trebuchet MS" w:hAnsi="Trebuchet MS"/>
          <w:sz w:val="24"/>
          <w:szCs w:val="24"/>
        </w:rPr>
        <w:t>factorii de decizie și societatea în ansamblu să poată evalua nivelul și impactul pe termen mediu generat de măsurile propuse pentru atingerea obiectivelor.</w:t>
      </w:r>
    </w:p>
    <w:p w14:paraId="577E1421" w14:textId="77777777" w:rsidR="00C7788E" w:rsidRDefault="00C7788E" w:rsidP="00CF271F">
      <w:pPr>
        <w:snapToGrid w:val="0"/>
        <w:spacing w:after="0" w:line="240" w:lineRule="auto"/>
        <w:jc w:val="both"/>
        <w:rPr>
          <w:rFonts w:ascii="Trebuchet MS" w:hAnsi="Trebuchet MS"/>
          <w:sz w:val="24"/>
          <w:szCs w:val="24"/>
        </w:rPr>
      </w:pPr>
    </w:p>
    <w:p w14:paraId="180D9CC1" w14:textId="77777777" w:rsidR="00C7788E" w:rsidRPr="00C7788E" w:rsidRDefault="00C7788E" w:rsidP="00CF271F">
      <w:pPr>
        <w:snapToGrid w:val="0"/>
        <w:spacing w:after="0" w:line="240" w:lineRule="auto"/>
        <w:jc w:val="both"/>
        <w:rPr>
          <w:rFonts w:ascii="Trebuchet MS" w:hAnsi="Trebuchet MS"/>
          <w:sz w:val="24"/>
          <w:szCs w:val="24"/>
        </w:rPr>
      </w:pPr>
    </w:p>
    <w:p w14:paraId="39E68626" w14:textId="1A6377E6" w:rsidR="004F3D58" w:rsidRPr="004F3D58" w:rsidRDefault="004F3D58" w:rsidP="00A44C4E">
      <w:pPr>
        <w:pStyle w:val="ListParagraph"/>
        <w:numPr>
          <w:ilvl w:val="0"/>
          <w:numId w:val="53"/>
        </w:numPr>
        <w:spacing w:after="0"/>
        <w:rPr>
          <w:rFonts w:ascii="Trebuchet MS" w:hAnsi="Trebuchet MS"/>
          <w:b/>
          <w:sz w:val="32"/>
          <w:szCs w:val="32"/>
        </w:rPr>
      </w:pPr>
      <w:r w:rsidRPr="004F3D58">
        <w:rPr>
          <w:rFonts w:ascii="Trebuchet MS" w:hAnsi="Trebuchet MS"/>
          <w:b/>
          <w:sz w:val="32"/>
          <w:szCs w:val="32"/>
        </w:rPr>
        <w:t>CONTEXT</w:t>
      </w:r>
    </w:p>
    <w:p w14:paraId="5F7D3A6F" w14:textId="77777777" w:rsidR="008831FD" w:rsidRDefault="008831FD" w:rsidP="0077436C">
      <w:pPr>
        <w:spacing w:after="0" w:line="240" w:lineRule="auto"/>
        <w:rPr>
          <w:rFonts w:ascii="Trebuchet MS" w:hAnsi="Trebuchet MS"/>
          <w:b/>
          <w:sz w:val="24"/>
          <w:szCs w:val="24"/>
        </w:rPr>
      </w:pPr>
    </w:p>
    <w:p w14:paraId="477284C5" w14:textId="77777777" w:rsidR="00C969B4" w:rsidRDefault="00C969B4" w:rsidP="00CF271F">
      <w:pPr>
        <w:pStyle w:val="Normal1"/>
        <w:spacing w:before="0" w:after="0" w:line="240" w:lineRule="auto"/>
        <w:jc w:val="both"/>
        <w:rPr>
          <w:rFonts w:ascii="Trebuchet MS" w:hAnsi="Trebuchet MS" w:cstheme="minorHAnsi"/>
          <w:sz w:val="24"/>
        </w:rPr>
      </w:pPr>
      <w:r>
        <w:rPr>
          <w:rFonts w:ascii="Trebuchet MS" w:hAnsi="Trebuchet MS" w:cstheme="minorHAnsi"/>
          <w:sz w:val="24"/>
        </w:rPr>
        <w:t>Considerăm oportună reluarea unor informații de context în fiecare an de planificare strategică.</w:t>
      </w:r>
    </w:p>
    <w:p w14:paraId="4BBDB26B" w14:textId="77777777" w:rsidR="00C969B4" w:rsidRDefault="00C969B4" w:rsidP="00CF271F">
      <w:pPr>
        <w:pStyle w:val="TEXT12"/>
        <w:spacing w:line="240" w:lineRule="auto"/>
        <w:jc w:val="both"/>
        <w:rPr>
          <w:rFonts w:ascii="Trebuchet MS" w:hAnsi="Trebuchet MS" w:cstheme="minorHAnsi"/>
          <w:szCs w:val="24"/>
          <w:lang w:val="ro-RO"/>
        </w:rPr>
      </w:pPr>
    </w:p>
    <w:p w14:paraId="7197D6E1" w14:textId="5A88401F" w:rsidR="008831FD" w:rsidRPr="002561ED" w:rsidRDefault="008831FD" w:rsidP="00CF271F">
      <w:pPr>
        <w:pStyle w:val="TEXT12"/>
        <w:spacing w:line="240" w:lineRule="auto"/>
        <w:jc w:val="both"/>
        <w:rPr>
          <w:rFonts w:ascii="Trebuchet MS" w:hAnsi="Trebuchet MS" w:cstheme="minorHAnsi"/>
          <w:szCs w:val="24"/>
          <w:lang w:val="ro-RO"/>
        </w:rPr>
      </w:pPr>
      <w:r>
        <w:rPr>
          <w:rFonts w:ascii="Trebuchet MS" w:hAnsi="Trebuchet MS" w:cstheme="minorHAnsi"/>
          <w:szCs w:val="24"/>
          <w:lang w:val="ro-RO"/>
        </w:rPr>
        <w:t xml:space="preserve">Elaborarea Planului strategic instituțional </w:t>
      </w:r>
      <w:r w:rsidR="00684CEE">
        <w:rPr>
          <w:rFonts w:ascii="Trebuchet MS" w:hAnsi="Trebuchet MS" w:cstheme="minorHAnsi"/>
          <w:szCs w:val="24"/>
          <w:lang w:val="ro-RO"/>
        </w:rPr>
        <w:t>2025-2028</w:t>
      </w:r>
      <w:r w:rsidR="00DA4F64">
        <w:rPr>
          <w:rFonts w:ascii="Trebuchet MS" w:hAnsi="Trebuchet MS" w:cstheme="minorHAnsi"/>
          <w:szCs w:val="24"/>
          <w:lang w:val="ro-RO"/>
        </w:rPr>
        <w:t xml:space="preserve"> </w:t>
      </w:r>
      <w:r w:rsidRPr="002561ED">
        <w:rPr>
          <w:rFonts w:ascii="Trebuchet MS" w:hAnsi="Trebuchet MS" w:cstheme="minorHAnsi"/>
          <w:szCs w:val="24"/>
          <w:lang w:val="ro-RO"/>
        </w:rPr>
        <w:t xml:space="preserve">a avut loc în perioada </w:t>
      </w:r>
      <w:r w:rsidR="00C969B4">
        <w:rPr>
          <w:rFonts w:ascii="Trebuchet MS" w:hAnsi="Trebuchet MS" w:cstheme="minorHAnsi"/>
          <w:szCs w:val="24"/>
          <w:lang w:val="ro-RO"/>
        </w:rPr>
        <w:t>martie-</w:t>
      </w:r>
      <w:r w:rsidR="00642D16">
        <w:rPr>
          <w:rFonts w:ascii="Trebuchet MS" w:hAnsi="Trebuchet MS" w:cstheme="minorHAnsi"/>
          <w:szCs w:val="24"/>
          <w:lang w:val="ro-RO"/>
        </w:rPr>
        <w:t>iunie</w:t>
      </w:r>
      <w:r w:rsidR="008408B2">
        <w:rPr>
          <w:rFonts w:ascii="Trebuchet MS" w:hAnsi="Trebuchet MS" w:cstheme="minorHAnsi"/>
          <w:szCs w:val="24"/>
          <w:lang w:val="ro-RO"/>
        </w:rPr>
        <w:t xml:space="preserve"> 2024</w:t>
      </w:r>
      <w:r w:rsidRPr="002561ED">
        <w:rPr>
          <w:rFonts w:ascii="Trebuchet MS" w:hAnsi="Trebuchet MS" w:cstheme="minorHAnsi"/>
          <w:szCs w:val="24"/>
          <w:lang w:val="ro-RO"/>
        </w:rPr>
        <w:t>. Procesul s-a bucurat de un angajament vast, stabil și substanțial din partea personal</w:t>
      </w:r>
      <w:r w:rsidR="00642D16">
        <w:rPr>
          <w:rFonts w:ascii="Trebuchet MS" w:hAnsi="Trebuchet MS" w:cstheme="minorHAnsi"/>
          <w:szCs w:val="24"/>
          <w:lang w:val="ro-RO"/>
        </w:rPr>
        <w:t>ului</w:t>
      </w:r>
      <w:r w:rsidRPr="002561ED">
        <w:rPr>
          <w:rFonts w:ascii="Trebuchet MS" w:hAnsi="Trebuchet MS" w:cstheme="minorHAnsi"/>
          <w:szCs w:val="24"/>
          <w:lang w:val="ro-RO"/>
        </w:rPr>
        <w:t xml:space="preserve"> relevant de management și </w:t>
      </w:r>
      <w:r>
        <w:rPr>
          <w:rFonts w:ascii="Trebuchet MS" w:hAnsi="Trebuchet MS" w:cstheme="minorHAnsi"/>
          <w:szCs w:val="24"/>
          <w:lang w:val="ro-RO"/>
        </w:rPr>
        <w:t>operațional din Ministerul Finanțelor</w:t>
      </w:r>
      <w:r w:rsidR="00642D16">
        <w:rPr>
          <w:rFonts w:ascii="Trebuchet MS" w:hAnsi="Trebuchet MS" w:cstheme="minorHAnsi"/>
          <w:szCs w:val="24"/>
          <w:lang w:val="ro-RO"/>
        </w:rPr>
        <w:t xml:space="preserve"> și din instituțiile subordonate</w:t>
      </w:r>
      <w:r w:rsidRPr="002561ED">
        <w:rPr>
          <w:rFonts w:ascii="Trebuchet MS" w:hAnsi="Trebuchet MS" w:cstheme="minorHAnsi"/>
          <w:szCs w:val="24"/>
          <w:lang w:val="ro-RO"/>
        </w:rPr>
        <w:t xml:space="preserve">. </w:t>
      </w:r>
    </w:p>
    <w:p w14:paraId="691B69A6" w14:textId="1FC6CE2D" w:rsidR="008831FD" w:rsidRDefault="008831FD" w:rsidP="00CF271F">
      <w:pPr>
        <w:pStyle w:val="Normal1"/>
        <w:spacing w:before="0" w:after="0" w:line="240" w:lineRule="auto"/>
        <w:jc w:val="both"/>
        <w:rPr>
          <w:rFonts w:ascii="Trebuchet MS" w:hAnsi="Trebuchet MS"/>
          <w:sz w:val="24"/>
        </w:rPr>
      </w:pPr>
      <w:r w:rsidRPr="002561ED">
        <w:rPr>
          <w:rFonts w:ascii="Trebuchet MS" w:hAnsi="Trebuchet MS"/>
          <w:sz w:val="24"/>
        </w:rPr>
        <w:t>Procesu</w:t>
      </w:r>
      <w:r w:rsidR="00684CEE">
        <w:rPr>
          <w:rFonts w:ascii="Trebuchet MS" w:hAnsi="Trebuchet MS"/>
          <w:sz w:val="24"/>
        </w:rPr>
        <w:t>l de planificare strategică 2025-2028</w:t>
      </w:r>
      <w:r>
        <w:rPr>
          <w:rFonts w:ascii="Trebuchet MS" w:hAnsi="Trebuchet MS"/>
          <w:sz w:val="24"/>
        </w:rPr>
        <w:t xml:space="preserve"> </w:t>
      </w:r>
      <w:r w:rsidRPr="002561ED">
        <w:rPr>
          <w:rFonts w:ascii="Trebuchet MS" w:hAnsi="Trebuchet MS"/>
          <w:sz w:val="24"/>
        </w:rPr>
        <w:t xml:space="preserve">a fost supravegheat </w:t>
      </w:r>
      <w:r w:rsidRPr="002561ED">
        <w:rPr>
          <w:rFonts w:ascii="Trebuchet MS" w:hAnsi="Trebuchet MS"/>
          <w:i/>
          <w:sz w:val="24"/>
        </w:rPr>
        <w:t>de Comisia de monitorizare a Ministerului Finanţelor</w:t>
      </w:r>
      <w:r w:rsidRPr="002561ED">
        <w:rPr>
          <w:rFonts w:ascii="Trebuchet MS" w:hAnsi="Trebuchet MS"/>
          <w:sz w:val="24"/>
        </w:rPr>
        <w:t xml:space="preserve">, alcătuită din </w:t>
      </w:r>
      <w:r w:rsidR="00642D16">
        <w:rPr>
          <w:rFonts w:ascii="Trebuchet MS" w:hAnsi="Trebuchet MS"/>
          <w:sz w:val="24"/>
        </w:rPr>
        <w:t xml:space="preserve">coordonatorii compartimentelor </w:t>
      </w:r>
      <w:r w:rsidRPr="002561ED">
        <w:rPr>
          <w:rFonts w:ascii="Trebuchet MS" w:hAnsi="Trebuchet MS"/>
          <w:sz w:val="24"/>
        </w:rPr>
        <w:t>din minister și coordonată de secretarul general. Comisia are ca atribuţie analiza şi avizarea proiectului Planului strategic instituţional.</w:t>
      </w:r>
    </w:p>
    <w:p w14:paraId="03BD5CB0" w14:textId="77777777" w:rsidR="001B4B32" w:rsidRPr="002561ED" w:rsidRDefault="001B4B32" w:rsidP="00CF271F">
      <w:pPr>
        <w:pStyle w:val="Normal1"/>
        <w:spacing w:before="0" w:after="0" w:line="240" w:lineRule="auto"/>
        <w:jc w:val="both"/>
        <w:rPr>
          <w:rFonts w:ascii="Trebuchet MS" w:hAnsi="Trebuchet MS"/>
          <w:sz w:val="24"/>
        </w:rPr>
      </w:pPr>
    </w:p>
    <w:p w14:paraId="5BB10581" w14:textId="77777777" w:rsidR="008831FD" w:rsidRPr="002561ED" w:rsidRDefault="008831FD" w:rsidP="00CF271F">
      <w:pPr>
        <w:pStyle w:val="Normal1"/>
        <w:spacing w:before="0" w:after="0" w:line="240" w:lineRule="auto"/>
        <w:jc w:val="both"/>
        <w:rPr>
          <w:rFonts w:ascii="Trebuchet MS" w:hAnsi="Trebuchet MS"/>
          <w:i/>
          <w:sz w:val="24"/>
        </w:rPr>
      </w:pPr>
      <w:r w:rsidRPr="002561ED">
        <w:rPr>
          <w:rFonts w:ascii="Trebuchet MS" w:hAnsi="Trebuchet MS"/>
          <w:i/>
          <w:sz w:val="24"/>
        </w:rPr>
        <w:t xml:space="preserve">Comisia de monitorizare a Ministerului Finanţelor </w:t>
      </w:r>
      <w:r>
        <w:rPr>
          <w:rFonts w:ascii="Trebuchet MS" w:hAnsi="Trebuchet MS"/>
          <w:sz w:val="24"/>
        </w:rPr>
        <w:t>funcționează</w:t>
      </w:r>
      <w:r w:rsidRPr="002561ED">
        <w:rPr>
          <w:rFonts w:ascii="Trebuchet MS" w:hAnsi="Trebuchet MS"/>
          <w:sz w:val="24"/>
        </w:rPr>
        <w:t xml:space="preserve"> în temeiul </w:t>
      </w:r>
      <w:r w:rsidRPr="000261C4">
        <w:rPr>
          <w:rFonts w:ascii="Trebuchet MS" w:hAnsi="Trebuchet MS"/>
          <w:i/>
          <w:sz w:val="24"/>
        </w:rPr>
        <w:t>Ordinului ministrului finanţelor publice nr.2954/2018 privind reorganizarea Comisiei de monitorizare a Ministerului Finanțelor, cu modificările și completările ulterioare</w:t>
      </w:r>
      <w:r w:rsidRPr="002561ED">
        <w:rPr>
          <w:rFonts w:ascii="Trebuchet MS" w:hAnsi="Trebuchet MS"/>
          <w:sz w:val="24"/>
        </w:rPr>
        <w:t xml:space="preserve">. </w:t>
      </w:r>
    </w:p>
    <w:p w14:paraId="312D1DE6" w14:textId="77777777" w:rsidR="008831FD" w:rsidRPr="002561ED" w:rsidRDefault="008831FD" w:rsidP="00CF271F">
      <w:pPr>
        <w:pStyle w:val="Normal1"/>
        <w:spacing w:before="0" w:after="0" w:line="240" w:lineRule="auto"/>
        <w:jc w:val="both"/>
        <w:rPr>
          <w:rFonts w:ascii="Trebuchet MS" w:hAnsi="Trebuchet MS"/>
          <w:sz w:val="24"/>
        </w:rPr>
      </w:pPr>
      <w:r w:rsidRPr="000261C4">
        <w:rPr>
          <w:rFonts w:ascii="Trebuchet MS" w:hAnsi="Trebuchet MS"/>
          <w:i/>
          <w:sz w:val="24"/>
        </w:rPr>
        <w:t>Direcția de politici publice, relația cu parlamentul și dialog social</w:t>
      </w:r>
      <w:r>
        <w:rPr>
          <w:rFonts w:ascii="Trebuchet MS" w:hAnsi="Trebuchet MS"/>
          <w:sz w:val="24"/>
        </w:rPr>
        <w:t xml:space="preserve"> din cadrul ministerului</w:t>
      </w:r>
      <w:r w:rsidRPr="002561ED">
        <w:rPr>
          <w:rFonts w:ascii="Trebuchet MS" w:hAnsi="Trebuchet MS"/>
          <w:sz w:val="24"/>
        </w:rPr>
        <w:t xml:space="preserve"> </w:t>
      </w:r>
      <w:r>
        <w:rPr>
          <w:rFonts w:ascii="Trebuchet MS" w:hAnsi="Trebuchet MS"/>
          <w:sz w:val="24"/>
        </w:rPr>
        <w:t xml:space="preserve">a asigurat coordonarea tehnică, </w:t>
      </w:r>
      <w:r w:rsidRPr="002561ED">
        <w:rPr>
          <w:rFonts w:ascii="Trebuchet MS" w:hAnsi="Trebuchet MS"/>
          <w:sz w:val="24"/>
        </w:rPr>
        <w:t xml:space="preserve">ca membră a Secretariatul tehnic al Comisiei de monitorizare. </w:t>
      </w:r>
    </w:p>
    <w:p w14:paraId="72CB0551" w14:textId="77777777" w:rsidR="008831FD" w:rsidRDefault="008831FD" w:rsidP="00CF271F">
      <w:pPr>
        <w:spacing w:after="0" w:line="240" w:lineRule="auto"/>
        <w:jc w:val="both"/>
        <w:rPr>
          <w:rFonts w:ascii="Trebuchet MS" w:hAnsi="Trebuchet MS"/>
          <w:b/>
          <w:sz w:val="24"/>
          <w:szCs w:val="24"/>
        </w:rPr>
      </w:pPr>
    </w:p>
    <w:p w14:paraId="60AC22FA" w14:textId="77777777" w:rsidR="004F3D58" w:rsidRDefault="004F3D58" w:rsidP="00CF271F">
      <w:pPr>
        <w:spacing w:after="0" w:line="240" w:lineRule="auto"/>
        <w:jc w:val="both"/>
        <w:rPr>
          <w:rFonts w:ascii="Trebuchet MS" w:hAnsi="Trebuchet MS"/>
          <w:sz w:val="24"/>
          <w:szCs w:val="24"/>
        </w:rPr>
      </w:pPr>
      <w:r w:rsidRPr="005A66C7">
        <w:rPr>
          <w:rFonts w:ascii="Trebuchet MS" w:hAnsi="Trebuchet MS"/>
          <w:sz w:val="24"/>
          <w:szCs w:val="24"/>
        </w:rPr>
        <w:t xml:space="preserve">Ministerul Finanţelor, </w:t>
      </w:r>
      <w:r w:rsidRPr="000261C4">
        <w:rPr>
          <w:rFonts w:ascii="Trebuchet MS" w:hAnsi="Trebuchet MS"/>
          <w:sz w:val="24"/>
          <w:szCs w:val="24"/>
        </w:rPr>
        <w:t>potrivit Hotărârii Guvernului nr.34/2009, cu modificările şi completările ulterioare,</w:t>
      </w:r>
      <w:r w:rsidRPr="005A66C7">
        <w:rPr>
          <w:rFonts w:ascii="Trebuchet MS" w:hAnsi="Trebuchet MS"/>
          <w:sz w:val="24"/>
          <w:szCs w:val="24"/>
        </w:rPr>
        <w:t xml:space="preserve"> este minister cu rol de sinteză, minister care are </w:t>
      </w:r>
      <w:r w:rsidRPr="00E95BEA">
        <w:rPr>
          <w:rFonts w:ascii="Trebuchet MS" w:hAnsi="Trebuchet MS"/>
          <w:i/>
          <w:sz w:val="24"/>
          <w:szCs w:val="24"/>
        </w:rPr>
        <w:t>funcţia de reprezentare a statului român şi al Guvernului României</w:t>
      </w:r>
      <w:r w:rsidRPr="005A66C7">
        <w:rPr>
          <w:rFonts w:ascii="Trebuchet MS" w:hAnsi="Trebuchet MS"/>
          <w:sz w:val="24"/>
          <w:szCs w:val="24"/>
        </w:rPr>
        <w:t xml:space="preserve">, reprezentare pe plan intern şi extern în domeniul său de activitate şi în limitele stabilite prin actele normative în vigoare. </w:t>
      </w:r>
    </w:p>
    <w:p w14:paraId="12997C1F" w14:textId="77777777" w:rsidR="001B4B32" w:rsidRDefault="001B4B32" w:rsidP="00CF271F">
      <w:pPr>
        <w:spacing w:after="0" w:line="240" w:lineRule="auto"/>
        <w:jc w:val="both"/>
        <w:rPr>
          <w:rFonts w:ascii="Trebuchet MS" w:hAnsi="Trebuchet MS"/>
          <w:sz w:val="24"/>
          <w:szCs w:val="24"/>
        </w:rPr>
      </w:pPr>
    </w:p>
    <w:p w14:paraId="46C6C436" w14:textId="77777777" w:rsidR="004F3D58" w:rsidRDefault="004F3D58" w:rsidP="00CF271F">
      <w:pPr>
        <w:spacing w:after="0" w:line="240" w:lineRule="auto"/>
        <w:jc w:val="both"/>
        <w:rPr>
          <w:rFonts w:ascii="Trebuchet MS" w:hAnsi="Trebuchet MS"/>
          <w:sz w:val="24"/>
          <w:szCs w:val="24"/>
        </w:rPr>
      </w:pPr>
      <w:r w:rsidRPr="005A66C7">
        <w:rPr>
          <w:rFonts w:ascii="Trebuchet MS" w:hAnsi="Trebuchet MS"/>
          <w:sz w:val="24"/>
          <w:szCs w:val="24"/>
        </w:rPr>
        <w:t xml:space="preserve">Totodată, Ministerul Finanţelor joacă </w:t>
      </w:r>
      <w:r>
        <w:rPr>
          <w:rFonts w:ascii="Trebuchet MS" w:hAnsi="Trebuchet MS"/>
          <w:sz w:val="24"/>
          <w:szCs w:val="24"/>
        </w:rPr>
        <w:t xml:space="preserve">şi rolul unui </w:t>
      </w:r>
      <w:r w:rsidRPr="00E95BEA">
        <w:rPr>
          <w:rFonts w:ascii="Trebuchet MS" w:hAnsi="Trebuchet MS"/>
          <w:i/>
          <w:sz w:val="24"/>
          <w:szCs w:val="24"/>
        </w:rPr>
        <w:t>minister de linie</w:t>
      </w:r>
      <w:r w:rsidRPr="005A66C7">
        <w:rPr>
          <w:rFonts w:ascii="Trebuchet MS" w:hAnsi="Trebuchet MS"/>
          <w:sz w:val="24"/>
          <w:szCs w:val="24"/>
        </w:rPr>
        <w:t xml:space="preserve"> în vederea îndeplinirii funcţiilor acestuia. </w:t>
      </w:r>
    </w:p>
    <w:p w14:paraId="52621AF7" w14:textId="77777777" w:rsidR="004F3D58" w:rsidRPr="005A66C7" w:rsidRDefault="004F3D58" w:rsidP="00CF271F">
      <w:pPr>
        <w:spacing w:after="0" w:line="240" w:lineRule="auto"/>
        <w:jc w:val="both"/>
        <w:rPr>
          <w:rFonts w:ascii="Trebuchet MS" w:hAnsi="Trebuchet MS"/>
          <w:sz w:val="24"/>
          <w:szCs w:val="24"/>
        </w:rPr>
      </w:pPr>
    </w:p>
    <w:p w14:paraId="18B15D49" w14:textId="5B8498F3" w:rsidR="004F3D58" w:rsidRPr="005A66C7" w:rsidRDefault="004F3D58" w:rsidP="00CF271F">
      <w:pPr>
        <w:spacing w:after="0" w:line="240" w:lineRule="auto"/>
        <w:jc w:val="both"/>
        <w:rPr>
          <w:rFonts w:ascii="Trebuchet MS" w:hAnsi="Trebuchet MS"/>
          <w:sz w:val="24"/>
          <w:szCs w:val="24"/>
        </w:rPr>
      </w:pPr>
      <w:r w:rsidRPr="005A66C7">
        <w:rPr>
          <w:rFonts w:ascii="Trebuchet MS" w:hAnsi="Trebuchet MS"/>
          <w:sz w:val="24"/>
          <w:szCs w:val="24"/>
        </w:rPr>
        <w:t xml:space="preserve">Chiar dacă distincţia între cele două roluri nu este întotdeauna clară, ministerul de linie contribuind la îndeplinirea obiectivelor ministerului de sinteză, cea mai bună reflectare a celor două roluri poate fi observată în </w:t>
      </w:r>
      <w:r w:rsidR="00684CEE">
        <w:rPr>
          <w:rFonts w:ascii="Trebuchet MS" w:hAnsi="Trebuchet MS"/>
          <w:i/>
          <w:sz w:val="24"/>
          <w:szCs w:val="24"/>
        </w:rPr>
        <w:t>Legea nr.421/2023</w:t>
      </w:r>
      <w:r w:rsidRPr="000C4247">
        <w:rPr>
          <w:rFonts w:ascii="Trebuchet MS" w:hAnsi="Trebuchet MS"/>
          <w:i/>
          <w:sz w:val="24"/>
          <w:szCs w:val="24"/>
        </w:rPr>
        <w:t xml:space="preserve"> </w:t>
      </w:r>
      <w:r w:rsidR="00684CEE">
        <w:rPr>
          <w:rFonts w:ascii="Trebuchet MS" w:hAnsi="Trebuchet MS"/>
          <w:i/>
          <w:sz w:val="24"/>
          <w:szCs w:val="24"/>
        </w:rPr>
        <w:t>a bugetului de stat pe anul 2024</w:t>
      </w:r>
      <w:r w:rsidRPr="005A66C7">
        <w:rPr>
          <w:rFonts w:ascii="Trebuchet MS" w:hAnsi="Trebuchet MS"/>
          <w:sz w:val="24"/>
          <w:szCs w:val="24"/>
        </w:rPr>
        <w:t xml:space="preserve">, unde sunt aprobate două bugete ale ministerului: </w:t>
      </w:r>
    </w:p>
    <w:p w14:paraId="67546E0B" w14:textId="77777777" w:rsidR="004F3D58" w:rsidRPr="005A66C7" w:rsidRDefault="004F3D58" w:rsidP="00A44C4E">
      <w:pPr>
        <w:pStyle w:val="ListParagraph"/>
        <w:numPr>
          <w:ilvl w:val="0"/>
          <w:numId w:val="23"/>
        </w:numPr>
        <w:spacing w:after="0" w:line="240" w:lineRule="auto"/>
        <w:ind w:left="284" w:hanging="284"/>
        <w:jc w:val="both"/>
        <w:rPr>
          <w:rFonts w:ascii="Trebuchet MS" w:hAnsi="Trebuchet MS"/>
          <w:sz w:val="24"/>
          <w:szCs w:val="24"/>
        </w:rPr>
      </w:pPr>
      <w:r w:rsidRPr="005A66C7">
        <w:rPr>
          <w:rFonts w:ascii="Trebuchet MS" w:hAnsi="Trebuchet MS"/>
          <w:sz w:val="24"/>
          <w:szCs w:val="24"/>
        </w:rPr>
        <w:t>Ministerul Finanţelor – Acţiuni Generale (</w:t>
      </w:r>
      <w:r>
        <w:rPr>
          <w:rFonts w:ascii="Trebuchet MS" w:hAnsi="Trebuchet MS"/>
          <w:sz w:val="24"/>
          <w:szCs w:val="24"/>
        </w:rPr>
        <w:t xml:space="preserve">în care sunt cuprinse credite de angajament și credite bugetare </w:t>
      </w:r>
      <w:r w:rsidRPr="000261C4">
        <w:rPr>
          <w:rFonts w:ascii="Trebuchet MS" w:hAnsi="Trebuchet MS"/>
          <w:i/>
          <w:sz w:val="24"/>
          <w:szCs w:val="24"/>
        </w:rPr>
        <w:t>în numele statului</w:t>
      </w:r>
      <w:r w:rsidRPr="005A66C7">
        <w:rPr>
          <w:rFonts w:ascii="Trebuchet MS" w:hAnsi="Trebuchet MS"/>
          <w:sz w:val="24"/>
          <w:szCs w:val="24"/>
        </w:rPr>
        <w:t>)</w:t>
      </w:r>
      <w:r>
        <w:rPr>
          <w:rFonts w:ascii="Trebuchet MS" w:hAnsi="Trebuchet MS"/>
          <w:sz w:val="24"/>
          <w:szCs w:val="24"/>
        </w:rPr>
        <w:t>;</w:t>
      </w:r>
      <w:r w:rsidRPr="005A66C7">
        <w:rPr>
          <w:rFonts w:ascii="Trebuchet MS" w:hAnsi="Trebuchet MS"/>
          <w:sz w:val="24"/>
          <w:szCs w:val="24"/>
        </w:rPr>
        <w:t xml:space="preserve"> </w:t>
      </w:r>
    </w:p>
    <w:p w14:paraId="2D0E8280" w14:textId="77777777" w:rsidR="004F3D58" w:rsidRPr="00483629" w:rsidRDefault="004F3D58" w:rsidP="00A44C4E">
      <w:pPr>
        <w:pStyle w:val="ListParagraph"/>
        <w:numPr>
          <w:ilvl w:val="0"/>
          <w:numId w:val="23"/>
        </w:numPr>
        <w:spacing w:after="0" w:line="240" w:lineRule="auto"/>
        <w:ind w:left="284" w:hanging="284"/>
        <w:jc w:val="both"/>
        <w:rPr>
          <w:rFonts w:ascii="Trebuchet MS" w:hAnsi="Trebuchet MS"/>
          <w:sz w:val="24"/>
          <w:szCs w:val="24"/>
        </w:rPr>
      </w:pPr>
      <w:r w:rsidRPr="005A66C7">
        <w:rPr>
          <w:rFonts w:ascii="Trebuchet MS" w:hAnsi="Trebuchet MS"/>
          <w:sz w:val="24"/>
          <w:szCs w:val="24"/>
        </w:rPr>
        <w:t>Ministerul Finanţelor (</w:t>
      </w:r>
      <w:r>
        <w:rPr>
          <w:rFonts w:ascii="Trebuchet MS" w:hAnsi="Trebuchet MS"/>
          <w:sz w:val="24"/>
          <w:szCs w:val="24"/>
        </w:rPr>
        <w:t xml:space="preserve">în care sunt cuprinse credite de angajament și credite bugetare </w:t>
      </w:r>
      <w:r w:rsidRPr="005A66C7">
        <w:rPr>
          <w:rFonts w:ascii="Trebuchet MS" w:hAnsi="Trebuchet MS"/>
          <w:sz w:val="24"/>
          <w:szCs w:val="24"/>
        </w:rPr>
        <w:t>în numele Ministerului Finanţelor</w:t>
      </w:r>
      <w:r>
        <w:rPr>
          <w:rFonts w:ascii="Trebuchet MS" w:hAnsi="Trebuchet MS"/>
          <w:sz w:val="24"/>
          <w:szCs w:val="24"/>
        </w:rPr>
        <w:t xml:space="preserve">, </w:t>
      </w:r>
      <w:r w:rsidRPr="000261C4">
        <w:rPr>
          <w:rFonts w:ascii="Trebuchet MS" w:hAnsi="Trebuchet MS"/>
          <w:i/>
          <w:sz w:val="24"/>
          <w:szCs w:val="24"/>
        </w:rPr>
        <w:t>minister de linie</w:t>
      </w:r>
      <w:r>
        <w:rPr>
          <w:rFonts w:ascii="Trebuchet MS" w:hAnsi="Trebuchet MS"/>
          <w:sz w:val="24"/>
          <w:szCs w:val="24"/>
        </w:rPr>
        <w:t>,</w:t>
      </w:r>
      <w:r w:rsidRPr="005A66C7">
        <w:rPr>
          <w:rFonts w:ascii="Trebuchet MS" w:hAnsi="Trebuchet MS"/>
          <w:sz w:val="24"/>
          <w:szCs w:val="24"/>
        </w:rPr>
        <w:t xml:space="preserve"> şi al instituţiilor subordonate acestuia). </w:t>
      </w:r>
    </w:p>
    <w:p w14:paraId="20B12E8F" w14:textId="553CA064" w:rsidR="004F3D58" w:rsidRPr="005A66C7" w:rsidRDefault="004F3D58" w:rsidP="00CF271F">
      <w:pPr>
        <w:spacing w:after="0" w:line="240" w:lineRule="auto"/>
        <w:jc w:val="both"/>
        <w:rPr>
          <w:rFonts w:ascii="Trebuchet MS" w:hAnsi="Trebuchet MS"/>
          <w:sz w:val="24"/>
          <w:szCs w:val="24"/>
          <w:lang w:val="ro-RO"/>
        </w:rPr>
      </w:pPr>
      <w:r w:rsidRPr="005A66C7">
        <w:rPr>
          <w:rFonts w:ascii="Trebuchet MS" w:hAnsi="Trebuchet MS"/>
          <w:sz w:val="24"/>
          <w:szCs w:val="24"/>
        </w:rPr>
        <w:t xml:space="preserve">Prezentul Plan strategic </w:t>
      </w:r>
      <w:r>
        <w:rPr>
          <w:rFonts w:ascii="Trebuchet MS" w:hAnsi="Trebuchet MS"/>
          <w:sz w:val="24"/>
          <w:szCs w:val="24"/>
        </w:rPr>
        <w:t xml:space="preserve">instituțional </w:t>
      </w:r>
      <w:r w:rsidRPr="005A66C7">
        <w:rPr>
          <w:rFonts w:ascii="Trebuchet MS" w:hAnsi="Trebuchet MS"/>
          <w:sz w:val="24"/>
          <w:szCs w:val="24"/>
        </w:rPr>
        <w:t>constituie un instrument de management şi de programare bugetară pentru ambele</w:t>
      </w:r>
      <w:r w:rsidR="00C7788E">
        <w:rPr>
          <w:rFonts w:ascii="Trebuchet MS" w:hAnsi="Trebuchet MS"/>
          <w:sz w:val="24"/>
          <w:szCs w:val="24"/>
        </w:rPr>
        <w:t xml:space="preserve"> roluri ale Ministerului Finanțelor</w:t>
      </w:r>
      <w:r w:rsidRPr="005A66C7">
        <w:rPr>
          <w:rFonts w:ascii="Trebuchet MS" w:hAnsi="Trebuchet MS"/>
          <w:sz w:val="24"/>
          <w:szCs w:val="24"/>
        </w:rPr>
        <w:t>.</w:t>
      </w:r>
    </w:p>
    <w:p w14:paraId="4853F76B" w14:textId="77777777" w:rsidR="004F3D58" w:rsidRDefault="004F3D58" w:rsidP="00CF271F">
      <w:pPr>
        <w:spacing w:after="0"/>
        <w:jc w:val="both"/>
        <w:rPr>
          <w:rFonts w:ascii="Trebuchet MS" w:hAnsi="Trebuchet MS"/>
          <w:sz w:val="24"/>
          <w:szCs w:val="24"/>
          <w:lang w:val="ro-RO"/>
        </w:rPr>
      </w:pPr>
    </w:p>
    <w:p w14:paraId="6B3E5F4F" w14:textId="214A069F" w:rsidR="004F3D58" w:rsidRDefault="004F3D58" w:rsidP="00CF271F">
      <w:pPr>
        <w:pStyle w:val="ListParagraph"/>
        <w:spacing w:after="0"/>
        <w:ind w:left="426"/>
        <w:jc w:val="both"/>
        <w:rPr>
          <w:lang w:val="ro-RO"/>
        </w:rPr>
      </w:pPr>
    </w:p>
    <w:p w14:paraId="2FECBAB5" w14:textId="77777777" w:rsidR="008831FD" w:rsidRDefault="008831FD" w:rsidP="00CF271F">
      <w:pPr>
        <w:pStyle w:val="ListParagraph"/>
        <w:spacing w:after="0"/>
        <w:ind w:left="426"/>
        <w:jc w:val="both"/>
        <w:rPr>
          <w:lang w:val="ro-RO"/>
        </w:rPr>
      </w:pPr>
    </w:p>
    <w:p w14:paraId="27C38D65" w14:textId="77777777" w:rsidR="008831FD" w:rsidRDefault="008831FD" w:rsidP="008831FD">
      <w:pPr>
        <w:pStyle w:val="ListParagraph"/>
        <w:spacing w:after="0"/>
        <w:ind w:left="426"/>
        <w:rPr>
          <w:lang w:val="ro-RO"/>
        </w:rPr>
      </w:pPr>
    </w:p>
    <w:p w14:paraId="141414CA" w14:textId="77777777" w:rsidR="008831FD" w:rsidRDefault="008831FD" w:rsidP="008831FD">
      <w:pPr>
        <w:pStyle w:val="ListParagraph"/>
        <w:spacing w:after="0"/>
        <w:ind w:left="426"/>
        <w:rPr>
          <w:lang w:val="ro-RO"/>
        </w:rPr>
      </w:pPr>
    </w:p>
    <w:p w14:paraId="616E4C97" w14:textId="77777777" w:rsidR="008831FD" w:rsidRPr="00254FA3" w:rsidRDefault="008831FD" w:rsidP="008831FD">
      <w:pPr>
        <w:pStyle w:val="ListParagraph"/>
        <w:spacing w:after="0"/>
        <w:ind w:left="426"/>
        <w:rPr>
          <w:lang w:val="ro-RO"/>
        </w:rPr>
      </w:pPr>
    </w:p>
    <w:p w14:paraId="74887EC7" w14:textId="12E7005C" w:rsidR="00325809" w:rsidRPr="00CF271F" w:rsidRDefault="00CF271F" w:rsidP="00A44C4E">
      <w:pPr>
        <w:pStyle w:val="Heading1"/>
        <w:numPr>
          <w:ilvl w:val="0"/>
          <w:numId w:val="53"/>
        </w:numPr>
        <w:pBdr>
          <w:bottom w:val="none" w:sz="0" w:space="0" w:color="auto"/>
        </w:pBdr>
        <w:spacing w:before="0" w:after="0"/>
        <w:rPr>
          <w:rFonts w:ascii="Trebuchet MS" w:hAnsi="Trebuchet MS"/>
          <w:color w:val="auto"/>
          <w:lang w:val="ro-RO"/>
        </w:rPr>
      </w:pPr>
      <w:bookmarkStart w:id="9" w:name="_Toc133247774"/>
      <w:bookmarkStart w:id="10" w:name="_Hlk15385198"/>
      <w:r w:rsidRPr="00CF271F">
        <w:rPr>
          <w:rFonts w:ascii="Trebuchet MS" w:hAnsi="Trebuchet MS"/>
          <w:color w:val="auto"/>
          <w:lang w:val="ro-RO"/>
        </w:rPr>
        <w:lastRenderedPageBreak/>
        <w:t>VIZIUNE</w:t>
      </w:r>
      <w:r w:rsidR="001467F3" w:rsidRPr="00CF271F">
        <w:rPr>
          <w:rFonts w:ascii="Trebuchet MS" w:hAnsi="Trebuchet MS"/>
          <w:color w:val="auto"/>
          <w:lang w:val="ro-RO"/>
        </w:rPr>
        <w:t xml:space="preserve"> ȘI MANDAT</w:t>
      </w:r>
      <w:bookmarkEnd w:id="9"/>
    </w:p>
    <w:p w14:paraId="098993DB" w14:textId="77777777" w:rsidR="00BF7597" w:rsidRDefault="00BF7597" w:rsidP="000A52DB">
      <w:pPr>
        <w:pStyle w:val="Heading2"/>
        <w:numPr>
          <w:ilvl w:val="0"/>
          <w:numId w:val="0"/>
        </w:numPr>
        <w:spacing w:before="0"/>
        <w:ind w:left="576"/>
        <w:rPr>
          <w:rFonts w:ascii="Trebuchet MS" w:hAnsi="Trebuchet MS"/>
          <w:szCs w:val="24"/>
          <w:lang w:val="ro-RO"/>
        </w:rPr>
      </w:pPr>
      <w:bookmarkStart w:id="11" w:name="_Toc133247775"/>
    </w:p>
    <w:p w14:paraId="7D5AAD14" w14:textId="77777777" w:rsidR="001467F3" w:rsidRPr="00CF271F" w:rsidRDefault="001467F3" w:rsidP="000A52DB">
      <w:pPr>
        <w:pStyle w:val="Heading2"/>
        <w:numPr>
          <w:ilvl w:val="0"/>
          <w:numId w:val="0"/>
        </w:numPr>
        <w:spacing w:before="0"/>
        <w:ind w:left="576" w:hanging="576"/>
        <w:jc w:val="both"/>
        <w:rPr>
          <w:rFonts w:ascii="Trebuchet MS" w:hAnsi="Trebuchet MS"/>
          <w:sz w:val="24"/>
          <w:szCs w:val="24"/>
          <w:lang w:val="ro-RO"/>
        </w:rPr>
      </w:pPr>
      <w:r w:rsidRPr="00CF271F">
        <w:rPr>
          <w:rFonts w:ascii="Trebuchet MS" w:hAnsi="Trebuchet MS"/>
          <w:sz w:val="24"/>
          <w:szCs w:val="24"/>
          <w:lang w:val="ro-RO"/>
        </w:rPr>
        <w:t>Viziunea ministerului și a instituțiilor subordonate</w:t>
      </w:r>
      <w:bookmarkEnd w:id="11"/>
    </w:p>
    <w:p w14:paraId="46185E55" w14:textId="4CD7980B" w:rsidR="00A1666C" w:rsidRPr="00CF271F" w:rsidRDefault="001467F3" w:rsidP="00CF271F">
      <w:pPr>
        <w:pStyle w:val="ParagraphNumbering"/>
        <w:numPr>
          <w:ilvl w:val="0"/>
          <w:numId w:val="0"/>
        </w:numPr>
        <w:spacing w:after="0" w:line="240" w:lineRule="auto"/>
        <w:jc w:val="both"/>
        <w:rPr>
          <w:rFonts w:ascii="Trebuchet MS" w:hAnsi="Trebuchet MS" w:cs="Arial"/>
          <w:lang w:val="ro-RO"/>
        </w:rPr>
      </w:pPr>
      <w:r w:rsidRPr="00CF271F">
        <w:rPr>
          <w:rFonts w:ascii="Trebuchet MS" w:hAnsi="Trebuchet MS" w:cs="Arial"/>
          <w:lang w:val="ro-RO"/>
        </w:rPr>
        <w:t xml:space="preserve">Ministerul Finanțelor şi instituţiile subordonate își propun să fie recunoscute ca instituții de încredere, transparente, orientate către rezultate, care se concentrează pe oferirea unui management economic şi financiar de calitate. </w:t>
      </w:r>
    </w:p>
    <w:p w14:paraId="5C23CA44" w14:textId="77777777" w:rsidR="000A52DB" w:rsidRDefault="000A52DB" w:rsidP="000A52DB">
      <w:pPr>
        <w:pStyle w:val="Heading2"/>
        <w:numPr>
          <w:ilvl w:val="0"/>
          <w:numId w:val="0"/>
        </w:numPr>
        <w:spacing w:before="0"/>
        <w:ind w:left="576" w:hanging="576"/>
        <w:jc w:val="both"/>
        <w:rPr>
          <w:rFonts w:ascii="Trebuchet MS" w:hAnsi="Trebuchet MS"/>
          <w:b w:val="0"/>
          <w:sz w:val="24"/>
          <w:szCs w:val="24"/>
          <w:lang w:val="ro-RO"/>
        </w:rPr>
      </w:pPr>
      <w:bookmarkStart w:id="12" w:name="_Toc133247776"/>
    </w:p>
    <w:p w14:paraId="3374914E" w14:textId="29DE962E" w:rsidR="00325809" w:rsidRPr="000A52DB" w:rsidRDefault="001467F3" w:rsidP="000A52DB">
      <w:pPr>
        <w:pStyle w:val="Heading2"/>
        <w:numPr>
          <w:ilvl w:val="0"/>
          <w:numId w:val="0"/>
        </w:numPr>
        <w:spacing w:before="0"/>
        <w:ind w:left="576" w:hanging="576"/>
        <w:jc w:val="both"/>
        <w:rPr>
          <w:rFonts w:ascii="Trebuchet MS" w:hAnsi="Trebuchet MS"/>
          <w:b w:val="0"/>
          <w:sz w:val="24"/>
          <w:szCs w:val="24"/>
          <w:lang w:val="ro-RO"/>
        </w:rPr>
      </w:pPr>
      <w:r w:rsidRPr="000A52DB">
        <w:rPr>
          <w:rFonts w:ascii="Trebuchet MS" w:hAnsi="Trebuchet MS"/>
          <w:sz w:val="24"/>
          <w:szCs w:val="24"/>
          <w:lang w:val="ro-RO"/>
        </w:rPr>
        <w:t>Mandatul</w:t>
      </w:r>
      <w:r w:rsidR="00E403D0" w:rsidRPr="000A52DB">
        <w:rPr>
          <w:rFonts w:ascii="Trebuchet MS" w:hAnsi="Trebuchet MS"/>
          <w:sz w:val="24"/>
          <w:szCs w:val="24"/>
          <w:lang w:val="ro-RO"/>
        </w:rPr>
        <w:t xml:space="preserve"> m</w:t>
      </w:r>
      <w:r w:rsidR="00325809" w:rsidRPr="000A52DB">
        <w:rPr>
          <w:rFonts w:ascii="Trebuchet MS" w:hAnsi="Trebuchet MS"/>
          <w:sz w:val="24"/>
          <w:szCs w:val="24"/>
          <w:lang w:val="ro-RO"/>
        </w:rPr>
        <w:t>inisterului</w:t>
      </w:r>
      <w:r w:rsidR="008407DD" w:rsidRPr="000A52DB">
        <w:rPr>
          <w:rFonts w:ascii="Trebuchet MS" w:hAnsi="Trebuchet MS"/>
          <w:sz w:val="24"/>
          <w:szCs w:val="24"/>
          <w:lang w:val="ro-RO"/>
        </w:rPr>
        <w:t xml:space="preserve"> și a instituțiilor subordonate</w:t>
      </w:r>
      <w:bookmarkEnd w:id="12"/>
    </w:p>
    <w:p w14:paraId="19F71E4D" w14:textId="3B168856" w:rsidR="00F97F29" w:rsidRPr="00CF271F" w:rsidRDefault="001467F3" w:rsidP="00CF271F">
      <w:pPr>
        <w:pStyle w:val="ParagraphNumbering"/>
        <w:numPr>
          <w:ilvl w:val="0"/>
          <w:numId w:val="0"/>
        </w:numPr>
        <w:spacing w:after="0" w:line="240" w:lineRule="auto"/>
        <w:jc w:val="both"/>
        <w:rPr>
          <w:rFonts w:ascii="Trebuchet MS" w:hAnsi="Trebuchet MS" w:cs="Arial"/>
          <w:lang w:val="ro-RO"/>
        </w:rPr>
      </w:pPr>
      <w:bookmarkStart w:id="13" w:name="_1t3h5sf" w:colFirst="0" w:colLast="0"/>
      <w:bookmarkEnd w:id="10"/>
      <w:bookmarkEnd w:id="13"/>
      <w:r w:rsidRPr="00CF271F">
        <w:rPr>
          <w:rFonts w:ascii="Trebuchet MS" w:hAnsi="Trebuchet MS" w:cs="Arial"/>
          <w:lang w:val="ro-RO"/>
        </w:rPr>
        <w:t>Ministerul Finanțelor</w:t>
      </w:r>
      <w:r w:rsidR="005317A0" w:rsidRPr="00CF271F">
        <w:rPr>
          <w:rFonts w:ascii="Trebuchet MS" w:hAnsi="Trebuchet MS" w:cs="Arial"/>
          <w:lang w:val="ro-RO"/>
        </w:rPr>
        <w:t xml:space="preserve"> </w:t>
      </w:r>
      <w:r w:rsidR="00374C15" w:rsidRPr="00CF271F">
        <w:rPr>
          <w:rFonts w:ascii="Trebuchet MS" w:hAnsi="Trebuchet MS" w:cs="Arial"/>
          <w:lang w:val="ro-RO"/>
        </w:rPr>
        <w:t xml:space="preserve">şi instituţiile subordonate </w:t>
      </w:r>
      <w:r w:rsidRPr="00CF271F">
        <w:rPr>
          <w:rFonts w:ascii="Trebuchet MS" w:hAnsi="Trebuchet MS"/>
          <w:color w:val="000000"/>
          <w:shd w:val="clear" w:color="auto" w:fill="FFFFFF"/>
        </w:rPr>
        <w:t>contribuie la elaborarea și implementarea strategiei în domeniul finanțelor publice, în exercitarea administrării generale a finanțelor publice, asigurând utilizarea pârghiilor financiare, în concordanță cu cerințele economiei de piață și pentru stimularea inițiativei operatorilor economici.</w:t>
      </w:r>
      <w:r w:rsidRPr="00CF271F">
        <w:rPr>
          <w:rFonts w:ascii="Trebuchet MS" w:hAnsi="Trebuchet MS" w:cs="Arial"/>
          <w:lang w:val="ro-RO"/>
        </w:rPr>
        <w:t xml:space="preserve"> </w:t>
      </w:r>
    </w:p>
    <w:p w14:paraId="112DE35F" w14:textId="15AB18B1" w:rsidR="003626E6" w:rsidRPr="00CF271F" w:rsidRDefault="001467F3" w:rsidP="00CF271F">
      <w:pPr>
        <w:autoSpaceDE w:val="0"/>
        <w:autoSpaceDN w:val="0"/>
        <w:adjustRightInd w:val="0"/>
        <w:spacing w:after="0" w:line="240" w:lineRule="auto"/>
        <w:jc w:val="both"/>
        <w:rPr>
          <w:rFonts w:ascii="Trebuchet MS" w:hAnsi="Trebuchet MS"/>
          <w:sz w:val="24"/>
          <w:szCs w:val="24"/>
          <w:lang w:val="ro-RO"/>
        </w:rPr>
      </w:pPr>
      <w:bookmarkStart w:id="14" w:name="_Toc466536997"/>
      <w:r w:rsidRPr="00CF271F">
        <w:rPr>
          <w:rFonts w:ascii="Trebuchet MS" w:hAnsi="Trebuchet MS"/>
          <w:sz w:val="24"/>
          <w:szCs w:val="24"/>
          <w:lang w:val="ro-RO"/>
        </w:rPr>
        <w:t>MF</w:t>
      </w:r>
      <w:r w:rsidR="003626E6" w:rsidRPr="00CF271F">
        <w:rPr>
          <w:rFonts w:ascii="Trebuchet MS" w:hAnsi="Trebuchet MS"/>
          <w:sz w:val="24"/>
          <w:szCs w:val="24"/>
          <w:lang w:val="ro-RO"/>
        </w:rPr>
        <w:t xml:space="preserve"> îndeplineşte următoarele funcţii:</w:t>
      </w:r>
    </w:p>
    <w:p w14:paraId="482398FA" w14:textId="2B6A18A1"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bookmarkStart w:id="15" w:name="_Toc10557738"/>
      <w:bookmarkStart w:id="16" w:name="_Toc133247777"/>
      <w:bookmarkStart w:id="17" w:name="_Hlk15385242"/>
      <w:bookmarkStart w:id="18" w:name="_Toc515442599"/>
      <w:bookmarkStart w:id="19" w:name="_Toc470164344"/>
      <w:bookmarkStart w:id="20" w:name="_Toc515893917"/>
      <w:bookmarkEnd w:id="14"/>
      <w:r w:rsidRPr="00CF271F">
        <w:rPr>
          <w:rFonts w:ascii="Trebuchet MS" w:eastAsia="Times New Roman" w:hAnsi="Trebuchet MS" w:cs="Times New Roman"/>
          <w:iCs/>
          <w:color w:val="000000"/>
          <w:sz w:val="24"/>
          <w:szCs w:val="24"/>
        </w:rPr>
        <w:t xml:space="preserve">de strategie, prin care se asigură, în conformitate cu politica financiară a Guvernului şi cu normele </w:t>
      </w:r>
      <w:r w:rsidR="001C2E30" w:rsidRPr="00CF271F">
        <w:rPr>
          <w:rFonts w:ascii="Trebuchet MS" w:eastAsia="Times New Roman" w:hAnsi="Trebuchet MS" w:cs="Times New Roman"/>
          <w:iCs/>
          <w:color w:val="000000"/>
          <w:sz w:val="24"/>
          <w:szCs w:val="24"/>
        </w:rPr>
        <w:t>UE</w:t>
      </w:r>
      <w:r w:rsidRPr="00CF271F">
        <w:rPr>
          <w:rFonts w:ascii="Trebuchet MS" w:eastAsia="Times New Roman" w:hAnsi="Trebuchet MS" w:cs="Times New Roman"/>
          <w:iCs/>
          <w:color w:val="000000"/>
          <w:sz w:val="24"/>
          <w:szCs w:val="24"/>
        </w:rPr>
        <w:t>, elaborarea strategiei în domeniile de activitate specifice ministerului: fiscal, bugetar, contabilitate publică, reglementări contabile, datorie publică, audit public intern, managementul investiţiilor publice, domenii reglementate specific;</w:t>
      </w:r>
    </w:p>
    <w:p w14:paraId="18B07E40" w14:textId="48E2B987"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reglementare şi sinteză, prin care se asigură elaborarea cadrului normativ şi instituţional necesar pentru realizarea obiectivelor strategice în domeniul finanţelor publice;</w:t>
      </w:r>
    </w:p>
    <w:p w14:paraId="45E80A82" w14:textId="1ECF3FCA"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reprezentare, prin care se asigură, în numele statului român şi al Guvernului României, reprezentarea pe plan intern şi extern în domeniul său de activitate şi în limitele stabilite prin actele normative în vigoare;</w:t>
      </w:r>
    </w:p>
    <w:p w14:paraId="71E7EBF9" w14:textId="1D363B1A"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concepţie bugetară şi fiscală;</w:t>
      </w:r>
    </w:p>
    <w:p w14:paraId="6954ABFC" w14:textId="1E0728D9"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administrare a veniturilor statului;</w:t>
      </w:r>
    </w:p>
    <w:p w14:paraId="7056DE8D" w14:textId="447D09FC"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administrare a resurselor derulate prin Trezoreria Statului;</w:t>
      </w:r>
    </w:p>
    <w:p w14:paraId="4FA4B8AA" w14:textId="42AFD553"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administrare a datoriei publice;</w:t>
      </w:r>
    </w:p>
    <w:p w14:paraId="304152DD" w14:textId="09D6C6FC"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 xml:space="preserve">de implementare a prevederilor </w:t>
      </w:r>
      <w:r w:rsidRPr="00CF271F">
        <w:rPr>
          <w:rFonts w:ascii="Trebuchet MS" w:eastAsia="Times New Roman" w:hAnsi="Trebuchet MS" w:cs="Times New Roman"/>
          <w:sz w:val="24"/>
          <w:szCs w:val="24"/>
        </w:rPr>
        <w:t>Tratatului</w:t>
      </w:r>
      <w:r w:rsidRPr="00CF271F">
        <w:rPr>
          <w:rFonts w:ascii="Trebuchet MS" w:eastAsia="Times New Roman" w:hAnsi="Trebuchet MS" w:cs="Times New Roman"/>
          <w:color w:val="000000"/>
          <w:sz w:val="24"/>
          <w:szCs w:val="24"/>
        </w:rPr>
        <w:t xml:space="preserve"> de aderare a României la U</w:t>
      </w:r>
      <w:r w:rsidR="001C2E30" w:rsidRPr="00CF271F">
        <w:rPr>
          <w:rFonts w:ascii="Trebuchet MS" w:eastAsia="Times New Roman" w:hAnsi="Trebuchet MS" w:cs="Times New Roman"/>
          <w:color w:val="000000"/>
          <w:sz w:val="24"/>
          <w:szCs w:val="24"/>
        </w:rPr>
        <w:t xml:space="preserve">E </w:t>
      </w:r>
      <w:r w:rsidRPr="00CF271F">
        <w:rPr>
          <w:rFonts w:ascii="Trebuchet MS" w:eastAsia="Times New Roman" w:hAnsi="Trebuchet MS" w:cs="Times New Roman"/>
          <w:color w:val="000000"/>
          <w:sz w:val="24"/>
          <w:szCs w:val="24"/>
        </w:rPr>
        <w:t>pentru domeniul financiar şi fiscal;</w:t>
      </w:r>
    </w:p>
    <w:p w14:paraId="3B109E24" w14:textId="436497D2"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 xml:space="preserve">de administrare financiară a fondurilor PHARE, ISPA şi SAPARD, Facilitatea de tranziţie, a instrumentelor structurale şi a instrumentului de asistenţă pentru preaderare, pentru perioada de programare 2007 - 2013, a fondului european de dezvoltare regională, fondului social european, fondului de coeziune, fondului de ajutor european destinat celor mai defavorizate persoane, pentru perioada de programare 2014 - 2020, a fondului european de dezvoltare regională, fondului social european plus, fondului de coeziune şi fondului pentru tranziţie justă, pentru perioada de programare 2021 - 2027, a fondurilor aferente Planului naţional de redresare şi rezilienţă, acordate de </w:t>
      </w:r>
      <w:r w:rsidR="001C2E30" w:rsidRPr="00CF271F">
        <w:rPr>
          <w:rFonts w:ascii="Trebuchet MS" w:eastAsia="Times New Roman" w:hAnsi="Trebuchet MS" w:cs="Times New Roman"/>
          <w:iCs/>
          <w:color w:val="000000"/>
          <w:sz w:val="24"/>
          <w:szCs w:val="24"/>
        </w:rPr>
        <w:t>UE</w:t>
      </w:r>
      <w:r w:rsidRPr="00CF271F">
        <w:rPr>
          <w:rFonts w:ascii="Trebuchet MS" w:eastAsia="Times New Roman" w:hAnsi="Trebuchet MS" w:cs="Times New Roman"/>
          <w:iCs/>
          <w:color w:val="000000"/>
          <w:sz w:val="24"/>
          <w:szCs w:val="24"/>
        </w:rPr>
        <w:t xml:space="preserve">, inclusiv a asistenţei financiare acordate de statele membre ale Asociaţiei Europene a Liberului Schimb prin Mecanismul financiar </w:t>
      </w:r>
      <w:r w:rsidR="001C2E30" w:rsidRPr="00CF271F">
        <w:rPr>
          <w:rFonts w:ascii="Trebuchet MS" w:eastAsia="Times New Roman" w:hAnsi="Trebuchet MS" w:cs="Times New Roman"/>
          <w:iCs/>
          <w:color w:val="000000"/>
          <w:sz w:val="24"/>
          <w:szCs w:val="24"/>
        </w:rPr>
        <w:t>SEE</w:t>
      </w:r>
      <w:r w:rsidRPr="00CF271F">
        <w:rPr>
          <w:rFonts w:ascii="Trebuchet MS" w:eastAsia="Times New Roman" w:hAnsi="Trebuchet MS" w:cs="Times New Roman"/>
          <w:iCs/>
          <w:color w:val="000000"/>
          <w:sz w:val="24"/>
          <w:szCs w:val="24"/>
        </w:rPr>
        <w:t xml:space="preserve"> şi Mecanismul financiar norvegian;</w:t>
      </w:r>
    </w:p>
    <w:p w14:paraId="1E6C2852" w14:textId="069FBE6A" w:rsidR="000A763C" w:rsidRPr="00CF271F" w:rsidRDefault="000A763C" w:rsidP="00A44C4E">
      <w:pPr>
        <w:pStyle w:val="ListParagraph"/>
        <w:numPr>
          <w:ilvl w:val="0"/>
          <w:numId w:val="190"/>
        </w:numPr>
        <w:spacing w:after="0" w:line="240" w:lineRule="auto"/>
        <w:ind w:left="0" w:hanging="284"/>
        <w:jc w:val="both"/>
        <w:rPr>
          <w:rFonts w:ascii="Trebuchet MS" w:eastAsia="Times New Roman" w:hAnsi="Trebuchet MS" w:cs="Times New Roman"/>
          <w:iCs/>
          <w:sz w:val="24"/>
          <w:szCs w:val="24"/>
          <w:lang w:val="fr-FR"/>
        </w:rPr>
      </w:pPr>
      <w:r w:rsidRPr="00CF271F">
        <w:rPr>
          <w:rFonts w:ascii="Trebuchet MS" w:eastAsia="Times New Roman" w:hAnsi="Trebuchet MS" w:cs="Times New Roman"/>
          <w:iCs/>
          <w:sz w:val="24"/>
          <w:szCs w:val="24"/>
          <w:lang w:val="fr-FR"/>
        </w:rPr>
        <w:t>de certificare a aplicaţiilor de plată/conturilor anuale/rapoartelor financiare intermediare, după caz, pentru fondurile nerambursabile postaderare aferente perioadei de programare 2014-2020/Mecanismului financiar Spaţiul Economic European/ Mecanismului financiar norvegian;</w:t>
      </w:r>
    </w:p>
    <w:p w14:paraId="23C611B5" w14:textId="77777777" w:rsidR="00DD5DCC" w:rsidRPr="00CF271F" w:rsidRDefault="00DD5DCC"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 xml:space="preserve">de monitorizare împreună cu celelalte ministere/autorităţi competente potrivit legii a instrumentelor financiare/mecanismelor de finanțare implementate de instituţiile </w:t>
      </w:r>
      <w:r w:rsidRPr="00CF271F">
        <w:rPr>
          <w:rFonts w:ascii="Trebuchet MS" w:eastAsia="Times New Roman" w:hAnsi="Trebuchet MS" w:cs="Times New Roman"/>
          <w:iCs/>
          <w:color w:val="000000"/>
          <w:sz w:val="24"/>
          <w:szCs w:val="24"/>
        </w:rPr>
        <w:lastRenderedPageBreak/>
        <w:t>financiare internaţionale și a asistenţei tehnice oferite acestora de instituţiile financiare internaţionale şi băncile guvernamentale de dezvoltare/cooperare internaţională;</w:t>
      </w:r>
    </w:p>
    <w:p w14:paraId="04671D54" w14:textId="05FAC607"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organism contabil pentru programele operaţionale finanţate din fondul european de dezvoltare regională, fondul social european plus, fondul de coeziune, fondul pentru tranziţie justă şi fondul european pentru afaceri maritime şi activităţi pescăreşti şi de acvacultură pentru perioada de programare 2021 - 2027;</w:t>
      </w:r>
    </w:p>
    <w:p w14:paraId="02DCD1DF" w14:textId="00A20807"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 xml:space="preserve">de primire de la Comisia Europeană a fondurilor europene nerambursabile </w:t>
      </w:r>
      <w:r w:rsidR="00DD5DCC" w:rsidRPr="00CF271F">
        <w:rPr>
          <w:rFonts w:ascii="Trebuchet MS" w:eastAsia="Times New Roman" w:hAnsi="Trebuchet MS" w:cs="Times New Roman"/>
          <w:iCs/>
          <w:color w:val="000000"/>
          <w:sz w:val="24"/>
          <w:szCs w:val="24"/>
        </w:rPr>
        <w:t xml:space="preserve">și rambursabile </w:t>
      </w:r>
      <w:r w:rsidRPr="00CF271F">
        <w:rPr>
          <w:rFonts w:ascii="Trebuchet MS" w:eastAsia="Times New Roman" w:hAnsi="Trebuchet MS" w:cs="Times New Roman"/>
          <w:iCs/>
          <w:color w:val="000000"/>
          <w:sz w:val="24"/>
          <w:szCs w:val="24"/>
        </w:rPr>
        <w:t xml:space="preserve">alocate </w:t>
      </w:r>
      <w:r w:rsidRPr="00CF271F">
        <w:rPr>
          <w:rFonts w:ascii="Trebuchet MS" w:eastAsia="Times New Roman" w:hAnsi="Trebuchet MS" w:cs="Times New Roman"/>
          <w:iCs/>
          <w:sz w:val="24"/>
          <w:szCs w:val="24"/>
        </w:rPr>
        <w:t xml:space="preserve">României pentru implementarea Programului naţional de redresare şi rezilienţă, precum şi de utilizare a acestora potrivit prevederilor </w:t>
      </w:r>
      <w:r w:rsidR="001C2E30" w:rsidRPr="00CF271F">
        <w:rPr>
          <w:rFonts w:ascii="Trebuchet MS" w:eastAsia="Times New Roman" w:hAnsi="Trebuchet MS" w:cs="Times New Roman"/>
          <w:iCs/>
          <w:sz w:val="24"/>
          <w:szCs w:val="24"/>
        </w:rPr>
        <w:t>OUG nr.</w:t>
      </w:r>
      <w:r w:rsidRPr="00CF271F">
        <w:rPr>
          <w:rFonts w:ascii="Trebuchet MS" w:eastAsia="Times New Roman" w:hAnsi="Trebuchet MS" w:cs="Times New Roman"/>
          <w:iCs/>
          <w:sz w:val="24"/>
          <w:szCs w:val="24"/>
        </w:rPr>
        <w:t xml:space="preserve">124/2021 privind stabilirea cadrului instituţional şi financiar pentru gestionarea fondurilor europene alocate României prin Mecanismul de redresare şi rezilienţă, precum şi pentru modificarea şi completarea </w:t>
      </w:r>
      <w:r w:rsidR="001C2E30" w:rsidRPr="00CF271F">
        <w:rPr>
          <w:rFonts w:ascii="Trebuchet MS" w:eastAsia="Times New Roman" w:hAnsi="Trebuchet MS" w:cs="Times New Roman"/>
          <w:iCs/>
          <w:sz w:val="24"/>
          <w:szCs w:val="24"/>
        </w:rPr>
        <w:t>OUG nr.</w:t>
      </w:r>
      <w:r w:rsidRPr="00CF271F">
        <w:rPr>
          <w:rFonts w:ascii="Trebuchet MS" w:eastAsia="Times New Roman" w:hAnsi="Trebuchet MS" w:cs="Times New Roman"/>
          <w:iCs/>
          <w:sz w:val="24"/>
          <w:szCs w:val="24"/>
        </w:rPr>
        <w:t>155/2020 privind unele măsuri pentru elaborarea Planului naţional de redresare şi rezilienţă necesar României pentru accesarea de fonduri externe rambursabile şi nerambursabile în cadrul Mecanismului de redresare şi rezilienţă;</w:t>
      </w:r>
    </w:p>
    <w:p w14:paraId="6C6C0DE2" w14:textId="0AD079C9"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sz w:val="24"/>
          <w:szCs w:val="24"/>
        </w:rPr>
        <w:t xml:space="preserve">de coordonare a relaţiilor bugetare cu Uniunea Europeană, precum </w:t>
      </w:r>
      <w:r w:rsidRPr="00CF271F">
        <w:rPr>
          <w:rFonts w:ascii="Trebuchet MS" w:eastAsia="Times New Roman" w:hAnsi="Trebuchet MS" w:cs="Times New Roman"/>
          <w:color w:val="000000"/>
          <w:sz w:val="24"/>
          <w:szCs w:val="24"/>
        </w:rPr>
        <w:t>şi a contactelor cu structurile comunitare, din punct de vedere administrativ, în acest domeniu;</w:t>
      </w:r>
    </w:p>
    <w:p w14:paraId="085D87F3" w14:textId="7ADCB835"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coordonare şi reglementare a controlului financiar preventiv cu privire la utilizarea fondurilor publice şi administrarea patrimoniului public;</w:t>
      </w:r>
    </w:p>
    <w:p w14:paraId="07352E9A" w14:textId="386CB231"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organizare şi exercitare a auditului intern în entităţile publice, inclusiv în Ministerul Finanţelor;</w:t>
      </w:r>
    </w:p>
    <w:p w14:paraId="1E497BB3" w14:textId="40D3CD14"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evidenţă a bunurilor ce constituie domeniul public al statului, precum şi a bunurilor imobile ce constituie domeniul privat al statului;</w:t>
      </w:r>
    </w:p>
    <w:p w14:paraId="041B4CE2" w14:textId="4CAB06EE"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 xml:space="preserve">de combatere a evaziunii fiscale, exercitată prin </w:t>
      </w:r>
      <w:r w:rsidR="001C2E30" w:rsidRPr="00CF271F">
        <w:rPr>
          <w:rFonts w:ascii="Trebuchet MS" w:eastAsia="Times New Roman" w:hAnsi="Trebuchet MS" w:cs="Times New Roman"/>
          <w:color w:val="000000"/>
          <w:sz w:val="24"/>
          <w:szCs w:val="24"/>
        </w:rPr>
        <w:t>ANAF</w:t>
      </w:r>
      <w:r w:rsidRPr="00CF271F">
        <w:rPr>
          <w:rFonts w:ascii="Trebuchet MS" w:eastAsia="Times New Roman" w:hAnsi="Trebuchet MS" w:cs="Times New Roman"/>
          <w:color w:val="000000"/>
          <w:sz w:val="24"/>
          <w:szCs w:val="24"/>
        </w:rPr>
        <w:t xml:space="preserve"> şi unităţile subordonate;</w:t>
      </w:r>
    </w:p>
    <w:p w14:paraId="26613F30" w14:textId="0370FEA5"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control al aplicării unitare şi respectării reglementărilor legale în domeniul său de activitate, precum şi al funcţionării instituţiilor care îşi desfăşoară activitatea în subordinea sau sub autoritatea sa;</w:t>
      </w:r>
    </w:p>
    <w:p w14:paraId="7BC1DA0B" w14:textId="20E5B01F"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autoritate cu competenţe în domeniul politicii şi legislaţiei vamale, coordonare, îndrumare şi control în acest domeniu;</w:t>
      </w:r>
    </w:p>
    <w:p w14:paraId="56D6CE62" w14:textId="26A2673C"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color w:val="000000"/>
          <w:sz w:val="24"/>
          <w:szCs w:val="24"/>
        </w:rPr>
        <w:t>de suport, respectiv de management al resurselor umane, financiare şi materiale, de susţinere a activităţilor specifice prin intermediul tehnologiei informaţiilor şi comunicaţiilor, de consultanţă juridică, precum şi de promovare a unui cadru de lucru comunicaţional;</w:t>
      </w:r>
    </w:p>
    <w:p w14:paraId="09B85F25" w14:textId="3F5F37B2"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autoritate cu atribuţii în evaluarea încadrării măsurilor susceptibile de a constitui ajutor de stat în politicile economico-bugetare şi financiare ale statului român;</w:t>
      </w:r>
    </w:p>
    <w:p w14:paraId="0126C43E" w14:textId="42E88BC5"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administrare a schemelor de ajutor de stat al căror furnizor este desemnat conform prevederilor legale în vigoare;</w:t>
      </w:r>
    </w:p>
    <w:p w14:paraId="47434209" w14:textId="6E46D1D1"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implementare a politicilor de eficientizare a managementului investiţiilor publice;</w:t>
      </w:r>
    </w:p>
    <w:p w14:paraId="7A491FFE" w14:textId="2DEC232E"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evaluare a oportunităţii implementării proiectelor de investiţii publice ca parteneriate între sectorul public şi unul sau mai mulţi parteneri privaţi, în vederea transmiterii spre aprobare Guvernului;</w:t>
      </w:r>
    </w:p>
    <w:p w14:paraId="625D5EF0" w14:textId="570E770C"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autoritate de audit pentru Mecanismul financiar SEE, Mecanismul financiar norvegian şi Programul de cooperare elveţiano-român, conform regulamentelor proprii aferente fiecărui mecanism;</w:t>
      </w:r>
    </w:p>
    <w:p w14:paraId="33100D35" w14:textId="60F9F14E"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color w:val="000000"/>
          <w:sz w:val="24"/>
          <w:szCs w:val="24"/>
        </w:rPr>
        <w:t>de unitate de achiziţii centralizate realizate prin Oficiul Naţional pentru Achiziţii Centralizate;</w:t>
      </w:r>
    </w:p>
    <w:p w14:paraId="09D772F0" w14:textId="6FAB3764"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lastRenderedPageBreak/>
        <w:t>de administrare a monopolului de stat privind organizarea şi exploatarea activităţii de jocuri de noroc pe teritoriul României, exercitată prin Oficiul Naţional pentru Jocuri de Noroc;</w:t>
      </w:r>
    </w:p>
    <w:p w14:paraId="29611C02" w14:textId="1678F36A"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t>de combatere a fraudei vamale, exercitată prin Autoritatea Vamală Română;</w:t>
      </w:r>
    </w:p>
    <w:p w14:paraId="0D7C42C2" w14:textId="391ED531"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t>de supraveghere şi control vamal, exercitată prin Autoritatea Vamală Română;</w:t>
      </w:r>
    </w:p>
    <w:p w14:paraId="7319D1A2" w14:textId="1D3DB5CC"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t>de coordonare a activităţii de analiză a cheltuielilor publice;</w:t>
      </w:r>
    </w:p>
    <w:p w14:paraId="408C26CB" w14:textId="2D1FD783"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t>de gestionare şi implementare a mecanismului de ajustare a carbonului la frontieră la nivel naţional, conform prevederilor Regulamentului (UE) 2023/956 al Parlamentului European şi al Consiliului din 10 mai 2023;</w:t>
      </w:r>
    </w:p>
    <w:p w14:paraId="5BB905CC" w14:textId="779F161A"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t>de gestionare a pachetului de acte normative prin prisma elementelor de taxare necesar în vederea conformării planului Uniunii Europene de a reduce emisiile de gaze cu efect de seră cu 55% până în 2030 şi de a ajunge la neutralitate climatică până în 2050;</w:t>
      </w:r>
    </w:p>
    <w:p w14:paraId="64204AF5" w14:textId="6EE58EAB" w:rsidR="004A4DD2" w:rsidRPr="00CF271F" w:rsidRDefault="004A4DD2" w:rsidP="00A44C4E">
      <w:pPr>
        <w:pStyle w:val="ListParagraph"/>
        <w:numPr>
          <w:ilvl w:val="0"/>
          <w:numId w:val="190"/>
        </w:numPr>
        <w:spacing w:after="0" w:line="240" w:lineRule="auto"/>
        <w:ind w:left="0" w:hanging="284"/>
        <w:jc w:val="both"/>
        <w:rPr>
          <w:rFonts w:ascii="Trebuchet MS" w:eastAsia="Times New Roman" w:hAnsi="Trebuchet MS" w:cs="Times New Roman"/>
          <w:sz w:val="24"/>
          <w:szCs w:val="24"/>
        </w:rPr>
      </w:pPr>
      <w:r w:rsidRPr="00CF271F">
        <w:rPr>
          <w:rFonts w:ascii="Trebuchet MS" w:eastAsia="Times New Roman" w:hAnsi="Trebuchet MS" w:cs="Times New Roman"/>
          <w:iCs/>
          <w:sz w:val="24"/>
          <w:szCs w:val="24"/>
        </w:rPr>
        <w:t>de coordonare şi de gestionare a relaţiei cu Organizaţia pentru Cooperare şi Dezvoltare Economică în domeniul infracţiunilor fiscale, denumită în continuare Tax crime.</w:t>
      </w:r>
    </w:p>
    <w:p w14:paraId="6A8290A2" w14:textId="77777777" w:rsidR="004A4DD2" w:rsidRDefault="004A4DD2" w:rsidP="001F09A5">
      <w:pPr>
        <w:pStyle w:val="Heading1"/>
        <w:numPr>
          <w:ilvl w:val="0"/>
          <w:numId w:val="0"/>
        </w:numPr>
        <w:pBdr>
          <w:bottom w:val="none" w:sz="0" w:space="0" w:color="auto"/>
        </w:pBdr>
        <w:spacing w:before="0" w:after="0"/>
        <w:ind w:left="432"/>
        <w:rPr>
          <w:lang w:val="ro-RO"/>
        </w:rPr>
      </w:pPr>
    </w:p>
    <w:p w14:paraId="0EB0F7E9" w14:textId="7538F9A5" w:rsidR="008407DD" w:rsidRPr="00CF271F" w:rsidRDefault="008407DD" w:rsidP="00A44C4E">
      <w:pPr>
        <w:pStyle w:val="Heading1"/>
        <w:numPr>
          <w:ilvl w:val="0"/>
          <w:numId w:val="53"/>
        </w:numPr>
        <w:pBdr>
          <w:bottom w:val="none" w:sz="0" w:space="0" w:color="auto"/>
        </w:pBdr>
        <w:spacing w:before="0" w:after="0"/>
        <w:rPr>
          <w:rFonts w:ascii="Trebuchet MS" w:hAnsi="Trebuchet MS"/>
          <w:color w:val="auto"/>
          <w:lang w:val="ro-RO"/>
        </w:rPr>
      </w:pPr>
      <w:r w:rsidRPr="00CF271F">
        <w:rPr>
          <w:rFonts w:ascii="Trebuchet MS" w:hAnsi="Trebuchet MS"/>
          <w:color w:val="auto"/>
          <w:lang w:val="ro-RO"/>
        </w:rPr>
        <w:t>Obiective Strategice, Programe, Măsuri și Indicatori</w:t>
      </w:r>
      <w:bookmarkEnd w:id="15"/>
      <w:bookmarkEnd w:id="16"/>
    </w:p>
    <w:bookmarkEnd w:id="17"/>
    <w:p w14:paraId="77761D52" w14:textId="4438B409" w:rsidR="00C7541A" w:rsidRPr="00A45ADF" w:rsidRDefault="00EF4873" w:rsidP="00A45ADF">
      <w:pPr>
        <w:spacing w:after="0" w:line="240" w:lineRule="auto"/>
        <w:rPr>
          <w:rFonts w:ascii="Trebuchet MS" w:hAnsi="Trebuchet MS"/>
          <w:sz w:val="24"/>
          <w:szCs w:val="24"/>
          <w:lang w:val="ro-RO"/>
        </w:rPr>
      </w:pPr>
      <w:r w:rsidRPr="00A45ADF">
        <w:rPr>
          <w:rFonts w:ascii="Trebuchet MS" w:hAnsi="Trebuchet MS" w:cs="Arial"/>
          <w:color w:val="FFFFFF"/>
          <w:sz w:val="24"/>
          <w:szCs w:val="24"/>
          <w:lang w:val="ro-RO"/>
        </w:rPr>
        <w:t>iectiv</w:t>
      </w:r>
      <w:r w:rsidR="008407DD" w:rsidRPr="00A45ADF">
        <w:rPr>
          <w:rFonts w:ascii="Trebuchet MS" w:hAnsi="Trebuchet MS" w:cs="Arial"/>
          <w:color w:val="FFFFFF"/>
          <w:sz w:val="24"/>
          <w:szCs w:val="24"/>
          <w:lang w:val="ro-RO"/>
        </w:rPr>
        <w:t>ul</w:t>
      </w:r>
      <w:r w:rsidR="00A91BB8" w:rsidRPr="00A45ADF">
        <w:rPr>
          <w:rFonts w:ascii="Trebuchet MS" w:hAnsi="Trebuchet MS" w:cs="Arial"/>
          <w:color w:val="FFFFFF"/>
          <w:sz w:val="24"/>
          <w:szCs w:val="24"/>
          <w:lang w:val="ro-RO"/>
        </w:rPr>
        <w:t xml:space="preserve"> </w:t>
      </w:r>
      <w:r w:rsidR="008407DD" w:rsidRPr="00A45ADF">
        <w:rPr>
          <w:rFonts w:ascii="Trebuchet MS" w:hAnsi="Trebuchet MS" w:cs="Arial"/>
          <w:color w:val="FFFFFF"/>
          <w:sz w:val="24"/>
          <w:szCs w:val="24"/>
          <w:lang w:val="ro-RO"/>
        </w:rPr>
        <w:t>S</w:t>
      </w:r>
      <w:r w:rsidR="00A91BB8" w:rsidRPr="00A45ADF">
        <w:rPr>
          <w:rFonts w:ascii="Trebuchet MS" w:hAnsi="Trebuchet MS" w:cs="Arial"/>
          <w:color w:val="FFFFFF"/>
          <w:sz w:val="24"/>
          <w:szCs w:val="24"/>
          <w:lang w:val="ro-RO"/>
        </w:rPr>
        <w:t>trategic 1:</w:t>
      </w:r>
      <w:bookmarkEnd w:id="18"/>
      <w:r w:rsidR="00A91BB8" w:rsidRPr="00A45ADF">
        <w:rPr>
          <w:rFonts w:ascii="Trebuchet MS" w:hAnsi="Trebuchet MS" w:cs="Arial"/>
          <w:color w:val="FFFFFF"/>
          <w:sz w:val="24"/>
          <w:szCs w:val="24"/>
          <w:lang w:val="ro-RO"/>
        </w:rPr>
        <w:t xml:space="preserve"> </w:t>
      </w:r>
      <w:bookmarkStart w:id="21" w:name="OLE_LINK2"/>
      <w:bookmarkStart w:id="22" w:name="OLE_LINK3"/>
      <w:bookmarkStart w:id="23" w:name="_Toc515442600"/>
    </w:p>
    <w:p w14:paraId="158DBFC0" w14:textId="02003536" w:rsidR="00C7541A" w:rsidRPr="00CF271F" w:rsidRDefault="00880F47" w:rsidP="001F09A5">
      <w:pPr>
        <w:pStyle w:val="Heading2"/>
        <w:numPr>
          <w:ilvl w:val="0"/>
          <w:numId w:val="0"/>
        </w:numPr>
        <w:shd w:val="clear" w:color="auto" w:fill="323E4F" w:themeFill="text2" w:themeFillShade="BF"/>
        <w:spacing w:before="0"/>
        <w:ind w:left="576" w:hanging="576"/>
        <w:jc w:val="center"/>
        <w:rPr>
          <w:rFonts w:ascii="Trebuchet MS" w:hAnsi="Trebuchet MS" w:cs="Arial"/>
          <w:color w:val="FFFFFF"/>
          <w:lang w:val="ro-RO"/>
        </w:rPr>
      </w:pPr>
      <w:bookmarkStart w:id="24" w:name="_Toc133247778"/>
      <w:r>
        <w:rPr>
          <w:rFonts w:ascii="Trebuchet MS" w:hAnsi="Trebuchet MS" w:cs="Arial"/>
          <w:color w:val="FFFFFF"/>
          <w:lang w:val="ro-RO"/>
        </w:rPr>
        <w:t>O</w:t>
      </w:r>
      <w:r w:rsidRPr="000C4247">
        <w:rPr>
          <w:rFonts w:ascii="Trebuchet MS" w:hAnsi="Trebuchet MS" w:cs="Arial"/>
          <w:color w:val="FFFFFF"/>
          <w:lang w:val="ro-RO"/>
        </w:rPr>
        <w:t xml:space="preserve">biectiv </w:t>
      </w:r>
      <w:r>
        <w:rPr>
          <w:rFonts w:ascii="Trebuchet MS" w:hAnsi="Trebuchet MS" w:cs="Arial"/>
          <w:color w:val="FFFFFF"/>
          <w:lang w:val="ro-RO"/>
        </w:rPr>
        <w:t>s</w:t>
      </w:r>
      <w:r w:rsidRPr="000C4247">
        <w:rPr>
          <w:rFonts w:ascii="Trebuchet MS" w:hAnsi="Trebuchet MS" w:cs="Arial"/>
          <w:color w:val="FFFFFF"/>
          <w:lang w:val="ro-RO"/>
        </w:rPr>
        <w:t xml:space="preserve">trategic </w:t>
      </w:r>
      <w:r>
        <w:rPr>
          <w:rFonts w:ascii="Trebuchet MS" w:hAnsi="Trebuchet MS" w:cs="Arial"/>
          <w:color w:val="FFFFFF"/>
          <w:lang w:val="ro-RO"/>
        </w:rPr>
        <w:t>1</w:t>
      </w:r>
      <w:r w:rsidRPr="000C4247">
        <w:rPr>
          <w:rFonts w:ascii="Trebuchet MS" w:hAnsi="Trebuchet MS" w:cs="Arial"/>
          <w:color w:val="FFFFFF"/>
          <w:lang w:val="ro-RO"/>
        </w:rPr>
        <w:t xml:space="preserve">: </w:t>
      </w:r>
      <w:r w:rsidR="00D34A82" w:rsidRPr="00CF271F">
        <w:rPr>
          <w:rFonts w:ascii="Trebuchet MS" w:hAnsi="Trebuchet MS" w:cs="Arial"/>
          <w:color w:val="FFFFFF"/>
          <w:lang w:val="ro-RO"/>
        </w:rPr>
        <w:t>Consolidare</w:t>
      </w:r>
      <w:r w:rsidR="00A25804" w:rsidRPr="00CF271F">
        <w:rPr>
          <w:rFonts w:ascii="Trebuchet MS" w:hAnsi="Trebuchet MS" w:cs="Arial"/>
          <w:color w:val="FFFFFF"/>
          <w:lang w:val="ro-RO"/>
        </w:rPr>
        <w:t>a</w:t>
      </w:r>
      <w:r w:rsidR="00D34A82" w:rsidRPr="00CF271F">
        <w:rPr>
          <w:rFonts w:ascii="Trebuchet MS" w:hAnsi="Trebuchet MS" w:cs="Arial"/>
          <w:color w:val="FFFFFF"/>
          <w:lang w:val="ro-RO"/>
        </w:rPr>
        <w:t xml:space="preserve"> m</w:t>
      </w:r>
      <w:r w:rsidR="00A91BB8" w:rsidRPr="00CF271F">
        <w:rPr>
          <w:rFonts w:ascii="Trebuchet MS" w:hAnsi="Trebuchet MS" w:cs="Arial"/>
          <w:color w:val="FFFFFF"/>
          <w:lang w:val="ro-RO"/>
        </w:rPr>
        <w:t>anagement</w:t>
      </w:r>
      <w:r w:rsidR="00D34A82" w:rsidRPr="00CF271F">
        <w:rPr>
          <w:rFonts w:ascii="Trebuchet MS" w:hAnsi="Trebuchet MS" w:cs="Arial"/>
          <w:color w:val="FFFFFF"/>
          <w:lang w:val="ro-RO"/>
        </w:rPr>
        <w:t>ului</w:t>
      </w:r>
      <w:r w:rsidR="00A91BB8" w:rsidRPr="00CF271F">
        <w:rPr>
          <w:rFonts w:ascii="Trebuchet MS" w:hAnsi="Trebuchet MS" w:cs="Arial"/>
          <w:color w:val="FFFFFF"/>
          <w:lang w:val="ro-RO"/>
        </w:rPr>
        <w:t xml:space="preserve"> </w:t>
      </w:r>
      <w:bookmarkEnd w:id="19"/>
      <w:bookmarkEnd w:id="20"/>
      <w:bookmarkEnd w:id="21"/>
      <w:bookmarkEnd w:id="22"/>
      <w:bookmarkEnd w:id="23"/>
      <w:r w:rsidR="0015320A" w:rsidRPr="00CF271F">
        <w:rPr>
          <w:rFonts w:ascii="Trebuchet MS" w:hAnsi="Trebuchet MS" w:cs="Arial"/>
          <w:color w:val="FFFFFF"/>
          <w:lang w:val="ro-RO"/>
        </w:rPr>
        <w:t>finan</w:t>
      </w:r>
      <w:r w:rsidR="005D50EF" w:rsidRPr="00CF271F">
        <w:rPr>
          <w:rFonts w:ascii="Trebuchet MS" w:hAnsi="Trebuchet MS" w:cs="Calibri"/>
          <w:color w:val="F2F2F2" w:themeColor="background1" w:themeShade="F2"/>
          <w:lang w:val="ro-RO"/>
        </w:rPr>
        <w:t>ț</w:t>
      </w:r>
      <w:r w:rsidR="0015320A" w:rsidRPr="00CF271F">
        <w:rPr>
          <w:rFonts w:ascii="Trebuchet MS" w:hAnsi="Trebuchet MS" w:cs="Arial"/>
          <w:color w:val="FFFFFF"/>
          <w:lang w:val="ro-RO"/>
        </w:rPr>
        <w:t>elor publice</w:t>
      </w:r>
      <w:bookmarkEnd w:id="24"/>
    </w:p>
    <w:p w14:paraId="11FF46AB" w14:textId="77777777" w:rsidR="008976B3" w:rsidRDefault="008976B3" w:rsidP="00A45ADF">
      <w:pPr>
        <w:pStyle w:val="Normal1"/>
        <w:spacing w:before="0" w:after="0" w:line="240" w:lineRule="auto"/>
        <w:rPr>
          <w:rFonts w:ascii="Trebuchet MS" w:hAnsi="Trebuchet MS"/>
          <w:b/>
          <w:sz w:val="24"/>
        </w:rPr>
      </w:pPr>
    </w:p>
    <w:p w14:paraId="05442A42" w14:textId="5C01E6F0" w:rsidR="00F0580B" w:rsidRPr="0015320A" w:rsidRDefault="00694BEA" w:rsidP="00CF271F">
      <w:pPr>
        <w:pStyle w:val="Normal1"/>
        <w:spacing w:before="0" w:after="0" w:line="240" w:lineRule="auto"/>
        <w:jc w:val="both"/>
        <w:rPr>
          <w:rFonts w:ascii="Trebuchet MS" w:hAnsi="Trebuchet MS"/>
          <w:b/>
          <w:sz w:val="24"/>
        </w:rPr>
      </w:pPr>
      <w:r w:rsidRPr="0015320A">
        <w:rPr>
          <w:rFonts w:ascii="Trebuchet MS" w:hAnsi="Trebuchet MS"/>
          <w:b/>
          <w:sz w:val="24"/>
        </w:rPr>
        <w:t>v</w:t>
      </w:r>
      <w:r w:rsidR="00F0580B" w:rsidRPr="0015320A">
        <w:rPr>
          <w:rFonts w:ascii="Trebuchet MS" w:hAnsi="Trebuchet MS"/>
          <w:b/>
          <w:sz w:val="24"/>
        </w:rPr>
        <w:t>izează stabilirea unui cadru pe baza căruia Guvernul să asigure implementarea politici</w:t>
      </w:r>
      <w:r w:rsidR="0015320A" w:rsidRPr="0015320A">
        <w:rPr>
          <w:rFonts w:ascii="Trebuchet MS" w:hAnsi="Trebuchet MS"/>
          <w:b/>
          <w:sz w:val="24"/>
        </w:rPr>
        <w:t>i sale în domeniul ajutorului de stat,</w:t>
      </w:r>
      <w:r w:rsidR="008976B3">
        <w:rPr>
          <w:rFonts w:ascii="Trebuchet MS" w:hAnsi="Trebuchet MS"/>
          <w:b/>
          <w:sz w:val="24"/>
        </w:rPr>
        <w:t xml:space="preserve"> </w:t>
      </w:r>
      <w:r w:rsidR="008976B3">
        <w:rPr>
          <w:rFonts w:ascii="Trebuchet MS" w:eastAsia="SimSun" w:hAnsi="Trebuchet MS" w:cs="Arial"/>
          <w:b/>
          <w:color w:val="000000"/>
          <w:sz w:val="24"/>
          <w:lang w:eastAsia="zh-CN"/>
        </w:rPr>
        <w:t>m</w:t>
      </w:r>
      <w:r w:rsidR="008976B3" w:rsidRPr="00E86633">
        <w:rPr>
          <w:rFonts w:ascii="Trebuchet MS" w:eastAsia="SimSun" w:hAnsi="Trebuchet MS" w:cs="Arial"/>
          <w:b/>
          <w:color w:val="000000"/>
          <w:sz w:val="24"/>
          <w:lang w:eastAsia="zh-CN"/>
        </w:rPr>
        <w:t>anagementul datoriei publice</w:t>
      </w:r>
      <w:r w:rsidR="008976B3">
        <w:rPr>
          <w:rFonts w:ascii="Trebuchet MS" w:eastAsia="SimSun" w:hAnsi="Trebuchet MS" w:cs="Arial"/>
          <w:b/>
          <w:color w:val="000000"/>
          <w:sz w:val="24"/>
          <w:lang w:eastAsia="zh-CN"/>
        </w:rPr>
        <w:t xml:space="preserve"> guvernamentale,</w:t>
      </w:r>
      <w:r w:rsidR="00A81A38">
        <w:rPr>
          <w:rFonts w:ascii="Trebuchet MS" w:hAnsi="Trebuchet MS"/>
          <w:b/>
          <w:sz w:val="24"/>
        </w:rPr>
        <w:t xml:space="preserve"> precum și</w:t>
      </w:r>
      <w:r w:rsidR="0015320A" w:rsidRPr="0015320A">
        <w:rPr>
          <w:rFonts w:ascii="Trebuchet MS" w:hAnsi="Trebuchet MS"/>
          <w:b/>
          <w:sz w:val="24"/>
        </w:rPr>
        <w:t xml:space="preserve"> îndeplinirea</w:t>
      </w:r>
      <w:r w:rsidR="008976B3">
        <w:rPr>
          <w:rFonts w:ascii="Trebuchet MS" w:hAnsi="Trebuchet MS"/>
          <w:b/>
          <w:sz w:val="24"/>
        </w:rPr>
        <w:t xml:space="preserve"> altor obligații</w:t>
      </w:r>
      <w:r w:rsidR="0015320A" w:rsidRPr="0015320A">
        <w:rPr>
          <w:rFonts w:ascii="Trebuchet MS" w:hAnsi="Trebuchet MS"/>
          <w:b/>
          <w:sz w:val="24"/>
        </w:rPr>
        <w:t xml:space="preserve"> de plată în numele statului</w:t>
      </w:r>
      <w:r w:rsidR="00F0580B" w:rsidRPr="0015320A">
        <w:rPr>
          <w:rFonts w:ascii="Trebuchet MS" w:hAnsi="Trebuchet MS"/>
          <w:b/>
          <w:sz w:val="24"/>
        </w:rPr>
        <w:t>.</w:t>
      </w:r>
    </w:p>
    <w:p w14:paraId="488A4E02" w14:textId="77777777" w:rsidR="00D8295B" w:rsidRPr="00AD3D97" w:rsidRDefault="00D8295B" w:rsidP="00CF271F">
      <w:pPr>
        <w:widowControl w:val="0"/>
        <w:suppressAutoHyphens/>
        <w:overflowPunct w:val="0"/>
        <w:autoSpaceDE w:val="0"/>
        <w:autoSpaceDN w:val="0"/>
        <w:spacing w:after="0" w:line="240" w:lineRule="auto"/>
        <w:jc w:val="both"/>
        <w:textAlignment w:val="baseline"/>
        <w:rPr>
          <w:rFonts w:ascii="Trebuchet MS" w:hAnsi="Trebuchet MS"/>
          <w:color w:val="FF0000"/>
          <w:sz w:val="24"/>
          <w:szCs w:val="24"/>
          <w:lang w:val="ro-RO"/>
        </w:rPr>
      </w:pPr>
    </w:p>
    <w:p w14:paraId="600C7A47" w14:textId="248004D5" w:rsidR="007D7B47" w:rsidRDefault="00AD3D97" w:rsidP="00CF271F">
      <w:pPr>
        <w:widowControl w:val="0"/>
        <w:suppressAutoHyphens/>
        <w:overflowPunct w:val="0"/>
        <w:autoSpaceDE w:val="0"/>
        <w:autoSpaceDN w:val="0"/>
        <w:spacing w:after="0" w:line="240" w:lineRule="auto"/>
        <w:jc w:val="both"/>
        <w:textAlignment w:val="baseline"/>
        <w:rPr>
          <w:rFonts w:ascii="Trebuchet MS" w:hAnsi="Trebuchet MS"/>
          <w:sz w:val="24"/>
          <w:szCs w:val="24"/>
        </w:rPr>
      </w:pPr>
      <w:r w:rsidRPr="00AD3D97">
        <w:rPr>
          <w:rFonts w:ascii="Trebuchet MS" w:hAnsi="Trebuchet MS"/>
          <w:sz w:val="24"/>
          <w:szCs w:val="24"/>
        </w:rPr>
        <w:t>În noua arhitectură de securitate la nivel european este oportun pentru Romania să aibă în vedere adoptarea unui mix adecvat de măsuri care să vizeze: consolidarea securității alimentare în contextul unui deficit de cont curent ridicat la aceste produse, asigurarea independenței energetice pe fondul r</w:t>
      </w:r>
      <w:r w:rsidR="00115358">
        <w:rPr>
          <w:rFonts w:ascii="Trebuchet MS" w:hAnsi="Trebuchet MS"/>
          <w:sz w:val="24"/>
          <w:szCs w:val="24"/>
        </w:rPr>
        <w:t>ă</w:t>
      </w:r>
      <w:r w:rsidRPr="00AD3D97">
        <w:rPr>
          <w:rFonts w:ascii="Trebuchet MS" w:hAnsi="Trebuchet MS"/>
          <w:sz w:val="24"/>
          <w:szCs w:val="24"/>
        </w:rPr>
        <w:t>zboiului din Ucraina, precum și dezvoltarea mai amplă a sectoarelor economice generatoare de valoare adăugată ridicată. Stimulentele economice oferite în timpul pandemiei, precum și costurile bugetare determinate de războiul din Ucraina, referindu-ne aici atât la schemele de ajutor ca urmare a creșterii prețurilor la energie, cât și majorarea bugetului pentru apărare, au pus presi</w:t>
      </w:r>
      <w:r w:rsidR="00115358">
        <w:rPr>
          <w:rFonts w:ascii="Trebuchet MS" w:hAnsi="Trebuchet MS"/>
          <w:sz w:val="24"/>
          <w:szCs w:val="24"/>
        </w:rPr>
        <w:t xml:space="preserve">une asupra deficitului bugetar, a cărui </w:t>
      </w:r>
      <w:r w:rsidRPr="00AD3D97">
        <w:rPr>
          <w:rFonts w:ascii="Trebuchet MS" w:hAnsi="Trebuchet MS"/>
          <w:sz w:val="24"/>
          <w:szCs w:val="24"/>
        </w:rPr>
        <w:t>finanțare se realizează la un cost mai ridicat, ca urmare a noilor condiții financiare și monetare.</w:t>
      </w:r>
    </w:p>
    <w:p w14:paraId="5E461DB8" w14:textId="77777777" w:rsidR="00122A4E" w:rsidRPr="00AD3D97" w:rsidRDefault="00122A4E" w:rsidP="00CF271F">
      <w:pPr>
        <w:widowControl w:val="0"/>
        <w:suppressAutoHyphens/>
        <w:overflowPunct w:val="0"/>
        <w:autoSpaceDE w:val="0"/>
        <w:autoSpaceDN w:val="0"/>
        <w:spacing w:after="0" w:line="240" w:lineRule="auto"/>
        <w:jc w:val="both"/>
        <w:textAlignment w:val="baseline"/>
        <w:rPr>
          <w:rFonts w:ascii="Trebuchet MS" w:hAnsi="Trebuchet MS"/>
          <w:sz w:val="24"/>
          <w:szCs w:val="24"/>
        </w:rPr>
      </w:pPr>
    </w:p>
    <w:p w14:paraId="18A30C11" w14:textId="7B20D00E" w:rsidR="007D7B47" w:rsidRPr="00C34AF0" w:rsidRDefault="007D7B47" w:rsidP="00CF271F">
      <w:pPr>
        <w:spacing w:after="0" w:line="240" w:lineRule="auto"/>
        <w:jc w:val="both"/>
        <w:rPr>
          <w:rFonts w:ascii="Trebuchet MS" w:eastAsia="Calibri" w:hAnsi="Trebuchet MS" w:cs="Calibri"/>
          <w:sz w:val="24"/>
          <w:szCs w:val="24"/>
          <w:lang w:val="ro-RO"/>
        </w:rPr>
      </w:pPr>
      <w:r w:rsidRPr="00C34AF0">
        <w:rPr>
          <w:rFonts w:ascii="Trebuchet MS" w:eastAsia="Calibri" w:hAnsi="Trebuchet MS" w:cs="Calibri"/>
          <w:sz w:val="24"/>
          <w:szCs w:val="24"/>
        </w:rPr>
        <w:t>Având în vedere nivelul prognozat al deficitelor bugetare pentru perioada 2024 – 2026, dar și cel al prognozelor indicatorilor macroeconomici, estimăm că ponderea datoriei guvernamentale brute se va situa la nivelul de 48,7% la sfârșitul anului 2024.</w:t>
      </w:r>
      <w:r w:rsidRPr="00C34AF0">
        <w:rPr>
          <w:rStyle w:val="FootnoteReference"/>
          <w:rFonts w:ascii="Trebuchet MS" w:eastAsia="Calibri" w:hAnsi="Trebuchet MS" w:cs="Calibri"/>
          <w:sz w:val="24"/>
          <w:szCs w:val="24"/>
        </w:rPr>
        <w:footnoteReference w:id="1"/>
      </w:r>
      <w:r w:rsidRPr="00C34AF0">
        <w:rPr>
          <w:rFonts w:ascii="Trebuchet MS" w:eastAsia="Calibri" w:hAnsi="Trebuchet MS" w:cs="Calibri"/>
          <w:sz w:val="24"/>
          <w:szCs w:val="24"/>
        </w:rPr>
        <w:t xml:space="preserve"> </w:t>
      </w:r>
      <w:r w:rsidR="003217ED">
        <w:rPr>
          <w:rFonts w:ascii="Trebuchet MS" w:eastAsia="Calibri" w:hAnsi="Trebuchet MS" w:cs="Calibri"/>
          <w:sz w:val="24"/>
          <w:szCs w:val="24"/>
        </w:rPr>
        <w:t>Î</w:t>
      </w:r>
      <w:r w:rsidRPr="00C34AF0">
        <w:rPr>
          <w:rFonts w:ascii="Trebuchet MS" w:hAnsi="Trebuchet MS" w:cs="Calibri"/>
          <w:sz w:val="24"/>
        </w:rPr>
        <w:t>n scopul</w:t>
      </w:r>
      <w:r w:rsidRPr="00C34AF0">
        <w:rPr>
          <w:rFonts w:ascii="Trebuchet MS" w:hAnsi="Trebuchet MS"/>
          <w:b/>
          <w:sz w:val="24"/>
        </w:rPr>
        <w:t xml:space="preserve"> </w:t>
      </w:r>
      <w:r w:rsidRPr="00C34AF0">
        <w:rPr>
          <w:rFonts w:ascii="Trebuchet MS" w:hAnsi="Trebuchet MS"/>
          <w:sz w:val="24"/>
        </w:rPr>
        <w:t>îndeplinirii obligațiilor de plată,</w:t>
      </w:r>
      <w:r w:rsidRPr="00C34AF0">
        <w:rPr>
          <w:rFonts w:ascii="Trebuchet MS" w:hAnsi="Trebuchet MS"/>
          <w:b/>
          <w:sz w:val="24"/>
        </w:rPr>
        <w:t xml:space="preserve"> </w:t>
      </w:r>
      <w:r w:rsidRPr="00C34AF0">
        <w:rPr>
          <w:rFonts w:ascii="Trebuchet MS" w:hAnsi="Trebuchet MS" w:cs="Calibri"/>
          <w:sz w:val="24"/>
        </w:rPr>
        <w:t xml:space="preserve">Ministerul Finanțelor va urmări îndeplinirea obiectivelor prevăzute în </w:t>
      </w:r>
      <w:r w:rsidRPr="00C34AF0">
        <w:rPr>
          <w:rFonts w:ascii="Trebuchet MS" w:hAnsi="Trebuchet MS" w:cs="Calibri"/>
          <w:i/>
          <w:sz w:val="24"/>
        </w:rPr>
        <w:t>Strategia de administrare a datoriei publice guvernamentale pe termen mediu</w:t>
      </w:r>
      <w:r w:rsidRPr="00C34AF0">
        <w:rPr>
          <w:rFonts w:ascii="Trebuchet MS" w:hAnsi="Trebuchet MS" w:cs="Calibri"/>
          <w:sz w:val="24"/>
        </w:rPr>
        <w:t xml:space="preserve">. </w:t>
      </w:r>
    </w:p>
    <w:p w14:paraId="01902781" w14:textId="77777777" w:rsidR="00AD3D97" w:rsidRPr="00AD3D97" w:rsidRDefault="00AD3D97" w:rsidP="00CF271F">
      <w:pPr>
        <w:widowControl w:val="0"/>
        <w:suppressAutoHyphens/>
        <w:overflowPunct w:val="0"/>
        <w:autoSpaceDE w:val="0"/>
        <w:autoSpaceDN w:val="0"/>
        <w:spacing w:after="0" w:line="240" w:lineRule="auto"/>
        <w:jc w:val="both"/>
        <w:textAlignment w:val="baseline"/>
        <w:rPr>
          <w:rFonts w:ascii="Trebuchet MS" w:hAnsi="Trebuchet MS"/>
          <w:color w:val="FF0000"/>
          <w:sz w:val="24"/>
          <w:szCs w:val="24"/>
          <w:lang w:val="ro-RO"/>
        </w:rPr>
      </w:pPr>
    </w:p>
    <w:p w14:paraId="61198300" w14:textId="76A901AC" w:rsidR="00841E77" w:rsidRPr="00841E77" w:rsidRDefault="009D7EEF" w:rsidP="00CF271F">
      <w:pPr>
        <w:spacing w:after="0" w:line="240" w:lineRule="auto"/>
        <w:jc w:val="both"/>
        <w:rPr>
          <w:rFonts w:ascii="Trebuchet MS" w:hAnsi="Trebuchet MS" w:cs="Arial"/>
          <w:sz w:val="24"/>
          <w:szCs w:val="24"/>
          <w:lang w:val="ro-RO"/>
        </w:rPr>
      </w:pPr>
      <w:r w:rsidRPr="00841E77">
        <w:rPr>
          <w:rFonts w:ascii="Trebuchet MS" w:eastAsia="Calibri" w:hAnsi="Trebuchet MS" w:cs="Arial"/>
          <w:sz w:val="24"/>
          <w:szCs w:val="24"/>
          <w:lang w:val="ro-RO"/>
        </w:rPr>
        <w:lastRenderedPageBreak/>
        <w:t>Ajustarea bugetară graduală se va concretiza</w:t>
      </w:r>
      <w:r w:rsidR="00D8295B" w:rsidRPr="00841E77">
        <w:rPr>
          <w:rFonts w:ascii="Trebuchet MS" w:eastAsia="Calibri" w:hAnsi="Trebuchet MS" w:cs="Arial"/>
          <w:sz w:val="24"/>
          <w:szCs w:val="24"/>
          <w:lang w:val="ro-RO"/>
        </w:rPr>
        <w:t xml:space="preserve"> prin măsuri credibile, realiste care să țină cont </w:t>
      </w:r>
      <w:r w:rsidR="00D8295B" w:rsidRPr="00841E77">
        <w:rPr>
          <w:rFonts w:ascii="Trebuchet MS" w:eastAsia="Calibri" w:hAnsi="Trebuchet MS" w:cstheme="minorHAnsi"/>
          <w:bCs/>
          <w:sz w:val="24"/>
          <w:szCs w:val="24"/>
          <w:lang w:val="ro-RO"/>
        </w:rPr>
        <w:t>de nevoia de sprijinire a recuperării economice, prin intervenții punctuale ale statului în economie, inevitabile în contextul internațional actual</w:t>
      </w:r>
      <w:r w:rsidR="00D8295B" w:rsidRPr="00841E77">
        <w:rPr>
          <w:rFonts w:ascii="Trebuchet MS" w:hAnsi="Trebuchet MS" w:cs="Arial"/>
          <w:sz w:val="24"/>
          <w:szCs w:val="24"/>
          <w:lang w:val="ro-RO"/>
        </w:rPr>
        <w:t>.</w:t>
      </w:r>
      <w:r w:rsidR="007D7B47" w:rsidRPr="007D7B47">
        <w:t xml:space="preserve"> </w:t>
      </w:r>
    </w:p>
    <w:p w14:paraId="646055B3" w14:textId="3BE53B45" w:rsidR="00C14FE7" w:rsidRPr="00A16D4E" w:rsidRDefault="00841E77" w:rsidP="00CF271F">
      <w:pPr>
        <w:spacing w:after="0" w:line="240" w:lineRule="auto"/>
        <w:jc w:val="both"/>
        <w:rPr>
          <w:rFonts w:ascii="Trebuchet MS" w:eastAsia="Calibri" w:hAnsi="Trebuchet MS" w:cs="Arial"/>
          <w:sz w:val="24"/>
          <w:szCs w:val="24"/>
          <w:lang w:val="ro-RO"/>
        </w:rPr>
      </w:pPr>
      <w:r w:rsidRPr="00841E77">
        <w:rPr>
          <w:rFonts w:ascii="Trebuchet MS" w:hAnsi="Trebuchet MS"/>
          <w:sz w:val="24"/>
          <w:szCs w:val="24"/>
        </w:rPr>
        <w:t xml:space="preserve">Susținerea mediului de afaceri este o coordonată </w:t>
      </w:r>
      <w:r w:rsidR="0039479C">
        <w:rPr>
          <w:rFonts w:ascii="Trebuchet MS" w:hAnsi="Trebuchet MS"/>
          <w:sz w:val="24"/>
          <w:szCs w:val="24"/>
        </w:rPr>
        <w:t>importantă</w:t>
      </w:r>
      <w:r w:rsidRPr="00841E77">
        <w:rPr>
          <w:rFonts w:ascii="Trebuchet MS" w:hAnsi="Trebuchet MS"/>
          <w:sz w:val="24"/>
          <w:szCs w:val="24"/>
        </w:rPr>
        <w:t xml:space="preserve"> pentru perioada 2025-2028</w:t>
      </w:r>
      <w:r w:rsidR="0039479C">
        <w:rPr>
          <w:rFonts w:ascii="Trebuchet MS" w:hAnsi="Trebuchet MS"/>
          <w:sz w:val="24"/>
          <w:szCs w:val="24"/>
        </w:rPr>
        <w:t>,</w:t>
      </w:r>
      <w:r w:rsidRPr="00841E77">
        <w:rPr>
          <w:rFonts w:ascii="Trebuchet MS" w:hAnsi="Trebuchet MS"/>
          <w:sz w:val="24"/>
          <w:szCs w:val="24"/>
        </w:rPr>
        <w:t xml:space="preserve"> prin sprijinirea sectorului IMM, caracterizat prin dinamism și diversitate, prin finanțarea unor programe importante.</w:t>
      </w:r>
    </w:p>
    <w:p w14:paraId="15EB43D8" w14:textId="03AEE153" w:rsidR="000273EA" w:rsidRPr="001E7E8C" w:rsidRDefault="001000C8" w:rsidP="00CF271F">
      <w:pPr>
        <w:widowControl w:val="0"/>
        <w:suppressAutoHyphens/>
        <w:overflowPunct w:val="0"/>
        <w:autoSpaceDE w:val="0"/>
        <w:autoSpaceDN w:val="0"/>
        <w:spacing w:after="0" w:line="240" w:lineRule="auto"/>
        <w:jc w:val="both"/>
        <w:textAlignment w:val="baseline"/>
        <w:rPr>
          <w:rFonts w:ascii="Trebuchet MS" w:hAnsi="Trebuchet MS"/>
          <w:sz w:val="24"/>
          <w:szCs w:val="24"/>
          <w:lang w:val="ro-RO"/>
        </w:rPr>
      </w:pPr>
      <w:r>
        <w:rPr>
          <w:rFonts w:ascii="Trebuchet MS" w:hAnsi="Trebuchet MS"/>
          <w:sz w:val="24"/>
          <w:szCs w:val="24"/>
          <w:lang w:val="ro-RO"/>
        </w:rPr>
        <w:t xml:space="preserve">Pentru atingerea </w:t>
      </w:r>
      <w:r w:rsidR="000273EA" w:rsidRPr="001E7E8C">
        <w:rPr>
          <w:rFonts w:ascii="Trebuchet MS" w:hAnsi="Trebuchet MS"/>
          <w:sz w:val="24"/>
          <w:szCs w:val="24"/>
          <w:lang w:val="ro-RO"/>
        </w:rPr>
        <w:t>obiectiv</w:t>
      </w:r>
      <w:r w:rsidR="00C14FE7">
        <w:rPr>
          <w:rFonts w:ascii="Trebuchet MS" w:hAnsi="Trebuchet MS"/>
          <w:sz w:val="24"/>
          <w:szCs w:val="24"/>
          <w:lang w:val="ro-RO"/>
        </w:rPr>
        <w:t>ului</w:t>
      </w:r>
      <w:r w:rsidR="000273EA" w:rsidRPr="001E7E8C">
        <w:rPr>
          <w:rFonts w:ascii="Trebuchet MS" w:hAnsi="Trebuchet MS"/>
          <w:sz w:val="24"/>
          <w:szCs w:val="24"/>
          <w:lang w:val="ro-RO"/>
        </w:rPr>
        <w:t xml:space="preserve"> strategic</w:t>
      </w:r>
      <w:r w:rsidR="006273F4">
        <w:rPr>
          <w:rFonts w:ascii="Trebuchet MS" w:hAnsi="Trebuchet MS"/>
          <w:sz w:val="24"/>
          <w:szCs w:val="24"/>
          <w:lang w:val="ro-RO"/>
        </w:rPr>
        <w:t xml:space="preserve"> de Consolidare a managementului finanțelor publice în numele statului</w:t>
      </w:r>
      <w:r w:rsidR="00C14FE7">
        <w:rPr>
          <w:rFonts w:ascii="Trebuchet MS" w:hAnsi="Trebuchet MS"/>
          <w:sz w:val="24"/>
          <w:szCs w:val="24"/>
          <w:lang w:val="ro-RO"/>
        </w:rPr>
        <w:t>,</w:t>
      </w:r>
      <w:r w:rsidR="000273EA" w:rsidRPr="001E7E8C">
        <w:rPr>
          <w:rFonts w:ascii="Trebuchet MS" w:hAnsi="Trebuchet MS"/>
          <w:sz w:val="24"/>
          <w:szCs w:val="24"/>
          <w:lang w:val="ro-RO"/>
        </w:rPr>
        <w:t xml:space="preserve"> </w:t>
      </w:r>
      <w:r>
        <w:rPr>
          <w:rFonts w:ascii="Trebuchet MS" w:hAnsi="Trebuchet MS"/>
          <w:sz w:val="24"/>
          <w:szCs w:val="24"/>
          <w:lang w:val="ro-RO"/>
        </w:rPr>
        <w:t xml:space="preserve">intervenția prin bugetul </w:t>
      </w:r>
      <w:r w:rsidRPr="001000C8">
        <w:rPr>
          <w:rFonts w:ascii="Trebuchet MS" w:hAnsi="Trebuchet MS"/>
          <w:i/>
          <w:sz w:val="24"/>
          <w:szCs w:val="24"/>
          <w:lang w:val="ro-RO"/>
        </w:rPr>
        <w:t>Ministerul Finanțelor - Acțiuni Generale</w:t>
      </w:r>
      <w:r>
        <w:rPr>
          <w:rFonts w:ascii="Trebuchet MS" w:hAnsi="Trebuchet MS"/>
          <w:sz w:val="24"/>
          <w:szCs w:val="24"/>
          <w:lang w:val="ro-RO"/>
        </w:rPr>
        <w:t xml:space="preserve"> va fi</w:t>
      </w:r>
      <w:r w:rsidR="000273EA" w:rsidRPr="001E7E8C">
        <w:rPr>
          <w:rFonts w:ascii="Trebuchet MS" w:hAnsi="Trebuchet MS"/>
          <w:sz w:val="24"/>
          <w:szCs w:val="24"/>
          <w:lang w:val="ro-RO"/>
        </w:rPr>
        <w:t xml:space="preserve"> structurat</w:t>
      </w:r>
      <w:r>
        <w:rPr>
          <w:rFonts w:ascii="Trebuchet MS" w:hAnsi="Trebuchet MS"/>
          <w:sz w:val="24"/>
          <w:szCs w:val="24"/>
          <w:lang w:val="ro-RO"/>
        </w:rPr>
        <w:t>ă</w:t>
      </w:r>
      <w:r w:rsidR="000273EA" w:rsidRPr="001E7E8C">
        <w:rPr>
          <w:rFonts w:ascii="Trebuchet MS" w:hAnsi="Trebuchet MS"/>
          <w:sz w:val="24"/>
          <w:szCs w:val="24"/>
          <w:lang w:val="ro-RO"/>
        </w:rPr>
        <w:t xml:space="preserve"> pe </w:t>
      </w:r>
      <w:r w:rsidR="006276C7" w:rsidRPr="001E7E8C">
        <w:rPr>
          <w:rFonts w:ascii="Trebuchet MS" w:hAnsi="Trebuchet MS"/>
          <w:sz w:val="24"/>
          <w:szCs w:val="24"/>
          <w:lang w:val="ro-RO"/>
        </w:rPr>
        <w:t xml:space="preserve">următoarele </w:t>
      </w:r>
      <w:r w:rsidR="000273EA" w:rsidRPr="001E7E8C">
        <w:rPr>
          <w:rFonts w:ascii="Trebuchet MS" w:hAnsi="Trebuchet MS"/>
          <w:sz w:val="24"/>
          <w:szCs w:val="24"/>
          <w:lang w:val="ro-RO"/>
        </w:rPr>
        <w:t>domenii grupate în programe</w:t>
      </w:r>
      <w:r w:rsidR="007B4E1A" w:rsidRPr="001E7E8C">
        <w:rPr>
          <w:rFonts w:ascii="Trebuchet MS" w:hAnsi="Trebuchet MS"/>
          <w:sz w:val="24"/>
          <w:szCs w:val="24"/>
          <w:lang w:val="ro-RO"/>
        </w:rPr>
        <w:t>:</w:t>
      </w:r>
    </w:p>
    <w:p w14:paraId="56B8B4EB" w14:textId="77777777" w:rsidR="005828AA" w:rsidRDefault="005828AA" w:rsidP="00CF271F">
      <w:pPr>
        <w:widowControl w:val="0"/>
        <w:suppressAutoHyphens/>
        <w:overflowPunct w:val="0"/>
        <w:autoSpaceDE w:val="0"/>
        <w:autoSpaceDN w:val="0"/>
        <w:spacing w:after="0" w:line="240" w:lineRule="auto"/>
        <w:jc w:val="both"/>
        <w:textAlignment w:val="baseline"/>
        <w:rPr>
          <w:lang w:val="ro-RO"/>
        </w:rPr>
      </w:pPr>
    </w:p>
    <w:p w14:paraId="1C5E38AC" w14:textId="2AEF7ED0" w:rsidR="00772710" w:rsidRDefault="00E83A75" w:rsidP="00CF271F">
      <w:pPr>
        <w:spacing w:after="0" w:line="240" w:lineRule="auto"/>
        <w:jc w:val="both"/>
        <w:rPr>
          <w:rFonts w:ascii="Trebuchet MS" w:hAnsi="Trebuchet MS"/>
          <w:sz w:val="24"/>
          <w:szCs w:val="24"/>
          <w:lang w:val="ro-RO"/>
        </w:rPr>
      </w:pPr>
      <w:r w:rsidRPr="00A57F6A">
        <w:rPr>
          <w:rFonts w:ascii="Trebuchet MS" w:eastAsia="Times New Roman" w:hAnsi="Trebuchet MS"/>
          <w:sz w:val="24"/>
          <w:szCs w:val="24"/>
          <w:lang w:val="ro-RO"/>
        </w:rPr>
        <w:t>Structura o</w:t>
      </w:r>
      <w:r w:rsidR="00043E84" w:rsidRPr="00A57F6A">
        <w:rPr>
          <w:rFonts w:ascii="Trebuchet MS" w:eastAsia="Times New Roman" w:hAnsi="Trebuchet MS"/>
          <w:sz w:val="24"/>
          <w:szCs w:val="24"/>
          <w:lang w:val="ro-RO"/>
        </w:rPr>
        <w:t>biectivu</w:t>
      </w:r>
      <w:r w:rsidR="0008359A" w:rsidRPr="00A57F6A">
        <w:rPr>
          <w:rFonts w:ascii="Trebuchet MS" w:eastAsia="Times New Roman" w:hAnsi="Trebuchet MS"/>
          <w:sz w:val="24"/>
          <w:szCs w:val="24"/>
          <w:lang w:val="ro-RO"/>
        </w:rPr>
        <w:t xml:space="preserve">lui strategic 1 include </w:t>
      </w:r>
      <w:r w:rsidR="00B63B52">
        <w:rPr>
          <w:rFonts w:ascii="Trebuchet MS" w:eastAsia="Times New Roman" w:hAnsi="Trebuchet MS"/>
          <w:sz w:val="24"/>
          <w:szCs w:val="24"/>
          <w:lang w:val="ro-RO"/>
        </w:rPr>
        <w:t>trei (3</w:t>
      </w:r>
      <w:r w:rsidR="0008359A" w:rsidRPr="0051409C">
        <w:rPr>
          <w:rFonts w:ascii="Trebuchet MS" w:eastAsia="Times New Roman" w:hAnsi="Trebuchet MS"/>
          <w:sz w:val="24"/>
          <w:szCs w:val="24"/>
          <w:lang w:val="ro-RO"/>
        </w:rPr>
        <w:t xml:space="preserve">) </w:t>
      </w:r>
      <w:r w:rsidR="0008359A" w:rsidRPr="00A57F6A">
        <w:rPr>
          <w:rFonts w:ascii="Trebuchet MS" w:eastAsia="Times New Roman" w:hAnsi="Trebuchet MS"/>
          <w:sz w:val="24"/>
          <w:szCs w:val="24"/>
          <w:lang w:val="ro-RO"/>
        </w:rPr>
        <w:t>p</w:t>
      </w:r>
      <w:r w:rsidR="00043E84" w:rsidRPr="00A57F6A">
        <w:rPr>
          <w:rFonts w:ascii="Trebuchet MS" w:eastAsia="Times New Roman" w:hAnsi="Trebuchet MS"/>
          <w:sz w:val="24"/>
          <w:szCs w:val="24"/>
          <w:lang w:val="ro-RO"/>
        </w:rPr>
        <w:t xml:space="preserve">rograme și </w:t>
      </w:r>
      <w:r w:rsidR="00684CEE">
        <w:rPr>
          <w:rFonts w:ascii="Trebuchet MS" w:eastAsia="Times New Roman" w:hAnsi="Trebuchet MS"/>
          <w:sz w:val="24"/>
          <w:szCs w:val="24"/>
          <w:lang w:val="ro-RO"/>
        </w:rPr>
        <w:t>unspre</w:t>
      </w:r>
      <w:r w:rsidR="00AD6A2F" w:rsidRPr="00225085">
        <w:rPr>
          <w:rFonts w:ascii="Trebuchet MS" w:eastAsia="Times New Roman" w:hAnsi="Trebuchet MS" w:cstheme="minorHAnsi"/>
          <w:sz w:val="24"/>
          <w:szCs w:val="24"/>
          <w:lang w:val="ro-RO"/>
        </w:rPr>
        <w:t>zece</w:t>
      </w:r>
      <w:r w:rsidR="007E7DE5" w:rsidRPr="00225085">
        <w:rPr>
          <w:rFonts w:ascii="Trebuchet MS" w:eastAsia="Times New Roman" w:hAnsi="Trebuchet MS" w:cstheme="minorHAnsi"/>
          <w:sz w:val="24"/>
          <w:szCs w:val="24"/>
          <w:lang w:val="ro-RO"/>
        </w:rPr>
        <w:t xml:space="preserve"> </w:t>
      </w:r>
      <w:r w:rsidR="00D93245" w:rsidRPr="00225085">
        <w:rPr>
          <w:rFonts w:ascii="Trebuchet MS" w:eastAsia="Times New Roman" w:hAnsi="Trebuchet MS" w:cstheme="minorHAnsi"/>
          <w:sz w:val="24"/>
          <w:szCs w:val="24"/>
          <w:lang w:val="ro-RO"/>
        </w:rPr>
        <w:t>(</w:t>
      </w:r>
      <w:r w:rsidR="008322EE" w:rsidRPr="00225085">
        <w:rPr>
          <w:rFonts w:ascii="Trebuchet MS" w:eastAsia="Times New Roman" w:hAnsi="Trebuchet MS" w:cstheme="minorHAnsi"/>
          <w:sz w:val="24"/>
          <w:szCs w:val="24"/>
          <w:lang w:val="ro-RO"/>
        </w:rPr>
        <w:t>1</w:t>
      </w:r>
      <w:r w:rsidR="00684CEE">
        <w:rPr>
          <w:rFonts w:ascii="Trebuchet MS" w:eastAsia="Times New Roman" w:hAnsi="Trebuchet MS" w:cstheme="minorHAnsi"/>
          <w:sz w:val="24"/>
          <w:szCs w:val="24"/>
          <w:lang w:val="ro-RO"/>
        </w:rPr>
        <w:t>1</w:t>
      </w:r>
      <w:r w:rsidR="00AD6A2F" w:rsidRPr="00225085">
        <w:rPr>
          <w:rFonts w:ascii="Trebuchet MS" w:eastAsia="Times New Roman" w:hAnsi="Trebuchet MS" w:cstheme="minorHAnsi"/>
          <w:sz w:val="24"/>
          <w:szCs w:val="24"/>
          <w:lang w:val="ro-RO"/>
        </w:rPr>
        <w:t>)</w:t>
      </w:r>
      <w:r w:rsidR="0008359A" w:rsidRPr="00225085">
        <w:rPr>
          <w:rFonts w:ascii="Trebuchet MS" w:eastAsia="Times New Roman" w:hAnsi="Trebuchet MS"/>
          <w:sz w:val="24"/>
          <w:szCs w:val="24"/>
          <w:lang w:val="ro-RO"/>
        </w:rPr>
        <w:t xml:space="preserve"> </w:t>
      </w:r>
      <w:r w:rsidR="0008359A" w:rsidRPr="00A57F6A">
        <w:rPr>
          <w:rFonts w:ascii="Trebuchet MS" w:eastAsia="Times New Roman" w:hAnsi="Trebuchet MS"/>
          <w:sz w:val="24"/>
          <w:szCs w:val="24"/>
          <w:lang w:val="ro-RO"/>
        </w:rPr>
        <w:t>m</w:t>
      </w:r>
      <w:r w:rsidR="00043E84" w:rsidRPr="00A57F6A">
        <w:rPr>
          <w:rFonts w:ascii="Trebuchet MS" w:eastAsia="Times New Roman" w:hAnsi="Trebuchet MS"/>
          <w:sz w:val="24"/>
          <w:szCs w:val="24"/>
          <w:lang w:val="ro-RO"/>
        </w:rPr>
        <w:t>ăsuri ce corespund rezultatelor așteptate</w:t>
      </w:r>
      <w:r w:rsidR="004C33BD" w:rsidRPr="00A57F6A">
        <w:rPr>
          <w:rFonts w:ascii="Trebuchet MS" w:eastAsia="Times New Roman" w:hAnsi="Trebuchet MS"/>
          <w:sz w:val="24"/>
          <w:szCs w:val="24"/>
          <w:lang w:val="ro-RO"/>
        </w:rPr>
        <w:t>, exprimate prin indicatori</w:t>
      </w:r>
      <w:r w:rsidR="00043E84" w:rsidRPr="00A57F6A">
        <w:rPr>
          <w:rFonts w:ascii="Trebuchet MS" w:eastAsia="Times New Roman" w:hAnsi="Trebuchet MS"/>
          <w:sz w:val="24"/>
          <w:szCs w:val="24"/>
          <w:lang w:val="ro-RO"/>
        </w:rPr>
        <w:t>.</w:t>
      </w:r>
      <w:bookmarkStart w:id="25" w:name="_30j0zll" w:colFirst="0" w:colLast="0"/>
      <w:bookmarkEnd w:id="25"/>
      <w:r w:rsidR="00D82387" w:rsidRPr="00A57F6A">
        <w:rPr>
          <w:rFonts w:ascii="Trebuchet MS" w:eastAsia="Times New Roman" w:hAnsi="Trebuchet MS"/>
          <w:sz w:val="24"/>
          <w:szCs w:val="24"/>
          <w:lang w:val="ro-RO"/>
        </w:rPr>
        <w:t xml:space="preserve"> </w:t>
      </w:r>
      <w:r w:rsidR="00A84434" w:rsidRPr="00A57F6A">
        <w:rPr>
          <w:rFonts w:ascii="Trebuchet MS" w:hAnsi="Trebuchet MS"/>
          <w:sz w:val="24"/>
          <w:szCs w:val="24"/>
          <w:lang w:val="ro-RO"/>
        </w:rPr>
        <w:t>Obiectivul s</w:t>
      </w:r>
      <w:r w:rsidR="003E23E0" w:rsidRPr="00A57F6A">
        <w:rPr>
          <w:rFonts w:ascii="Trebuchet MS" w:hAnsi="Trebuchet MS"/>
          <w:sz w:val="24"/>
          <w:szCs w:val="24"/>
          <w:lang w:val="ro-RO"/>
        </w:rPr>
        <w:t>trategic 1 vizează impacturi pe termen lung asupra sectorul</w:t>
      </w:r>
      <w:r w:rsidR="0009039A">
        <w:rPr>
          <w:rFonts w:ascii="Trebuchet MS" w:hAnsi="Trebuchet MS"/>
          <w:sz w:val="24"/>
          <w:szCs w:val="24"/>
          <w:lang w:val="ro-RO"/>
        </w:rPr>
        <w:t>ui fiscal-bugetar și se bazează</w:t>
      </w:r>
      <w:r w:rsidR="00A84434" w:rsidRPr="00A57F6A">
        <w:rPr>
          <w:rFonts w:ascii="Trebuchet MS" w:hAnsi="Trebuchet MS"/>
          <w:sz w:val="24"/>
          <w:szCs w:val="24"/>
          <w:lang w:val="ro-RO"/>
        </w:rPr>
        <w:t xml:space="preserve"> </w:t>
      </w:r>
      <w:r w:rsidR="003E23E0" w:rsidRPr="00A57F6A">
        <w:rPr>
          <w:rFonts w:ascii="Trebuchet MS" w:hAnsi="Trebuchet MS"/>
          <w:sz w:val="24"/>
          <w:szCs w:val="24"/>
          <w:lang w:val="ro-RO"/>
        </w:rPr>
        <w:t>pe rezultate generate de programe, așa cum sunt ele prezentate în continuare:</w:t>
      </w:r>
      <w:r w:rsidR="00E61D48" w:rsidRPr="00A57F6A">
        <w:rPr>
          <w:rFonts w:ascii="Trebuchet MS" w:hAnsi="Trebuchet MS"/>
          <w:sz w:val="24"/>
          <w:szCs w:val="24"/>
          <w:lang w:val="ro-RO"/>
        </w:rPr>
        <w:t xml:space="preserve"> </w:t>
      </w:r>
    </w:p>
    <w:p w14:paraId="6688836F" w14:textId="77777777" w:rsidR="00D8295B" w:rsidRPr="00A57F6A" w:rsidRDefault="00D8295B" w:rsidP="00A45ADF">
      <w:pPr>
        <w:spacing w:after="0" w:line="240" w:lineRule="auto"/>
        <w:rPr>
          <w:rFonts w:ascii="Trebuchet MS" w:hAnsi="Trebuchet MS"/>
          <w:sz w:val="24"/>
          <w:szCs w:val="24"/>
          <w:lang w:val="ro-RO"/>
        </w:rPr>
      </w:pPr>
    </w:p>
    <w:p w14:paraId="7C5E819D" w14:textId="5ABDD709" w:rsidR="001B4B32" w:rsidRPr="0021262B" w:rsidRDefault="00D8468F" w:rsidP="0021262B">
      <w:pPr>
        <w:pStyle w:val="Caption"/>
        <w:tabs>
          <w:tab w:val="left" w:pos="2640"/>
          <w:tab w:val="center" w:pos="4680"/>
        </w:tabs>
        <w:spacing w:after="0"/>
        <w:jc w:val="center"/>
        <w:rPr>
          <w:rFonts w:ascii="Trebuchet MS" w:hAnsi="Trebuchet MS"/>
          <w:b/>
          <w:i w:val="0"/>
          <w:sz w:val="22"/>
          <w:szCs w:val="22"/>
          <w:lang w:val="ro-RO"/>
        </w:rPr>
      </w:pPr>
      <w:bookmarkStart w:id="26" w:name="_Toc10557760"/>
      <w:bookmarkStart w:id="27" w:name="_Toc20846137"/>
      <w:bookmarkStart w:id="28" w:name="_Hlk15385277"/>
      <w:bookmarkStart w:id="29" w:name="_Hlk12545532"/>
      <w:r w:rsidRPr="0021262B">
        <w:rPr>
          <w:rFonts w:ascii="Trebuchet MS" w:hAnsi="Trebuchet MS"/>
          <w:b/>
          <w:i w:val="0"/>
          <w:color w:val="auto"/>
          <w:sz w:val="22"/>
          <w:szCs w:val="22"/>
          <w:lang w:val="ro-RO"/>
        </w:rPr>
        <w:t xml:space="preserve">Figura </w:t>
      </w:r>
      <w:r w:rsidR="00503900" w:rsidRPr="0021262B">
        <w:rPr>
          <w:rFonts w:ascii="Trebuchet MS" w:hAnsi="Trebuchet MS"/>
          <w:b/>
          <w:i w:val="0"/>
          <w:color w:val="auto"/>
          <w:sz w:val="22"/>
          <w:szCs w:val="22"/>
          <w:lang w:val="ro-RO"/>
        </w:rPr>
        <w:t>2</w:t>
      </w:r>
      <w:r w:rsidR="007E270F" w:rsidRPr="0021262B">
        <w:rPr>
          <w:rFonts w:ascii="Trebuchet MS" w:hAnsi="Trebuchet MS"/>
          <w:b/>
          <w:i w:val="0"/>
          <w:color w:val="auto"/>
          <w:sz w:val="22"/>
          <w:szCs w:val="22"/>
          <w:lang w:val="ro-RO"/>
        </w:rPr>
        <w:t>. Obiectivul s</w:t>
      </w:r>
      <w:r w:rsidRPr="0021262B">
        <w:rPr>
          <w:rFonts w:ascii="Trebuchet MS" w:hAnsi="Trebuchet MS"/>
          <w:b/>
          <w:i w:val="0"/>
          <w:color w:val="auto"/>
          <w:sz w:val="22"/>
          <w:szCs w:val="22"/>
          <w:lang w:val="ro-RO"/>
        </w:rPr>
        <w:t>trategic 1: Structur</w:t>
      </w:r>
      <w:bookmarkEnd w:id="26"/>
      <w:bookmarkEnd w:id="27"/>
      <w:r w:rsidR="00FF045A" w:rsidRPr="0021262B">
        <w:rPr>
          <w:rFonts w:ascii="Trebuchet MS" w:hAnsi="Trebuchet MS"/>
          <w:b/>
          <w:i w:val="0"/>
          <w:color w:val="auto"/>
          <w:sz w:val="22"/>
          <w:szCs w:val="22"/>
          <w:lang w:val="ro-RO"/>
        </w:rPr>
        <w:t>ă</w:t>
      </w:r>
    </w:p>
    <w:p w14:paraId="3B3AA65A" w14:textId="77777777" w:rsidR="001B4B32" w:rsidRPr="008E1727" w:rsidRDefault="001B4B32" w:rsidP="00A45ADF">
      <w:pPr>
        <w:spacing w:after="0" w:line="240" w:lineRule="auto"/>
        <w:rPr>
          <w:lang w:val="ro-RO"/>
        </w:rPr>
      </w:pP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080"/>
        <w:gridCol w:w="2018"/>
        <w:gridCol w:w="3963"/>
      </w:tblGrid>
      <w:tr w:rsidR="00B63B52" w:rsidRPr="008E1727" w14:paraId="6D328420" w14:textId="7200B8CF" w:rsidTr="00B63B52">
        <w:trPr>
          <w:trHeight w:val="628"/>
          <w:jc w:val="center"/>
        </w:trPr>
        <w:tc>
          <w:tcPr>
            <w:tcW w:w="0" w:type="auto"/>
            <w:gridSpan w:val="3"/>
            <w:shd w:val="clear" w:color="auto" w:fill="323E4F" w:themeFill="text2" w:themeFillShade="BF"/>
          </w:tcPr>
          <w:p w14:paraId="5B7F209D" w14:textId="77777777" w:rsidR="00534580" w:rsidRDefault="00534580" w:rsidP="00534580">
            <w:pPr>
              <w:shd w:val="clear" w:color="auto" w:fill="323E4F" w:themeFill="text2" w:themeFillShade="BF"/>
              <w:spacing w:after="0" w:line="240" w:lineRule="auto"/>
              <w:jc w:val="center"/>
              <w:rPr>
                <w:rFonts w:ascii="Trebuchet MS" w:eastAsia="Times New Roman" w:hAnsi="Trebuchet MS" w:cs="Calibri"/>
                <w:b/>
                <w:bCs/>
                <w:color w:val="FFFFFF"/>
                <w:lang w:val="ro-RO"/>
              </w:rPr>
            </w:pPr>
          </w:p>
          <w:p w14:paraId="20BECC65" w14:textId="3455D2A7" w:rsidR="00B63B52" w:rsidRPr="00534580" w:rsidRDefault="00534580" w:rsidP="00534580">
            <w:pPr>
              <w:shd w:val="clear" w:color="auto" w:fill="323E4F" w:themeFill="text2" w:themeFillShade="BF"/>
              <w:spacing w:after="0" w:line="240" w:lineRule="auto"/>
              <w:jc w:val="center"/>
              <w:rPr>
                <w:rFonts w:ascii="Trebuchet MS" w:eastAsia="Times New Roman" w:hAnsi="Trebuchet MS" w:cs="Calibri"/>
                <w:b/>
                <w:bCs/>
                <w:color w:val="FFFFFF"/>
                <w:lang w:val="ro-RO"/>
              </w:rPr>
            </w:pPr>
            <w:r>
              <w:rPr>
                <w:rFonts w:ascii="Trebuchet MS" w:eastAsia="Times New Roman" w:hAnsi="Trebuchet MS" w:cs="Calibri"/>
                <w:b/>
                <w:bCs/>
                <w:color w:val="FFFFFF"/>
                <w:lang w:val="ro-RO"/>
              </w:rPr>
              <w:t xml:space="preserve">Obiectivul strategic 1. </w:t>
            </w:r>
            <w:r w:rsidR="00B63B52" w:rsidRPr="008E1727">
              <w:rPr>
                <w:rFonts w:ascii="Trebuchet MS" w:hAnsi="Trebuchet MS" w:cs="Arial"/>
                <w:color w:val="FFFFFF"/>
                <w:lang w:val="ro-RO"/>
              </w:rPr>
              <w:t>Consolidarea man</w:t>
            </w:r>
            <w:r w:rsidR="00720539">
              <w:rPr>
                <w:rFonts w:ascii="Trebuchet MS" w:hAnsi="Trebuchet MS" w:cs="Arial"/>
                <w:color w:val="FFFFFF"/>
                <w:lang w:val="ro-RO"/>
              </w:rPr>
              <w:t xml:space="preserve">agementului finanțelor publice </w:t>
            </w:r>
          </w:p>
        </w:tc>
      </w:tr>
      <w:tr w:rsidR="00B63B52" w:rsidRPr="008E1727" w14:paraId="330F1090" w14:textId="52B40772" w:rsidTr="00A16D4E">
        <w:trPr>
          <w:trHeight w:val="836"/>
          <w:jc w:val="center"/>
        </w:trPr>
        <w:tc>
          <w:tcPr>
            <w:tcW w:w="0" w:type="auto"/>
            <w:shd w:val="clear" w:color="auto" w:fill="8496B0" w:themeFill="text2" w:themeFillTint="99"/>
            <w:vAlign w:val="center"/>
            <w:hideMark/>
          </w:tcPr>
          <w:p w14:paraId="4603A574" w14:textId="77777777" w:rsidR="00B63B52" w:rsidRPr="008E1727" w:rsidRDefault="00B63B52" w:rsidP="00A45ADF">
            <w:pPr>
              <w:spacing w:after="0" w:line="240" w:lineRule="auto"/>
              <w:jc w:val="center"/>
              <w:rPr>
                <w:rFonts w:ascii="Trebuchet MS" w:eastAsia="Times New Roman" w:hAnsi="Trebuchet MS" w:cs="Calibri"/>
                <w:b/>
                <w:bCs/>
                <w:color w:val="FFFFFF"/>
                <w:lang w:val="ro-RO"/>
              </w:rPr>
            </w:pPr>
            <w:r w:rsidRPr="008E1727">
              <w:rPr>
                <w:rFonts w:ascii="Trebuchet MS" w:eastAsia="Times New Roman" w:hAnsi="Trebuchet MS" w:cs="Calibri"/>
                <w:b/>
                <w:bCs/>
                <w:color w:val="FFFFFF"/>
                <w:lang w:val="ro-RO"/>
              </w:rPr>
              <w:t xml:space="preserve">Programul 1.1. </w:t>
            </w:r>
          </w:p>
          <w:p w14:paraId="14EF274A" w14:textId="22220BB4" w:rsidR="00B63B52" w:rsidRPr="008E1727" w:rsidRDefault="00B63B52" w:rsidP="00A45ADF">
            <w:pPr>
              <w:spacing w:after="0" w:line="240" w:lineRule="auto"/>
              <w:jc w:val="center"/>
              <w:rPr>
                <w:rFonts w:ascii="Trebuchet MS" w:eastAsia="Times New Roman" w:hAnsi="Trebuchet MS" w:cs="Calibri"/>
                <w:b/>
                <w:bCs/>
                <w:color w:val="FFFFFF"/>
                <w:lang w:val="ro-RO"/>
              </w:rPr>
            </w:pPr>
            <w:r w:rsidRPr="008E1727">
              <w:rPr>
                <w:rFonts w:ascii="Trebuchet MS" w:hAnsi="Trebuchet MS"/>
                <w:b/>
                <w:bCs/>
                <w:color w:val="FFFFFF" w:themeColor="background1"/>
                <w:shd w:val="clear" w:color="auto" w:fill="8496B0" w:themeFill="text2" w:themeFillTint="99"/>
                <w:lang w:val="ro-RO"/>
              </w:rPr>
              <w:t>A</w:t>
            </w:r>
            <w:r w:rsidRPr="008E1727">
              <w:rPr>
                <w:rFonts w:ascii="Trebuchet MS" w:eastAsia="Calibri" w:hAnsi="Trebuchet MS" w:cstheme="minorHAnsi"/>
                <w:b/>
                <w:color w:val="FFFFFF" w:themeColor="background1"/>
                <w:shd w:val="clear" w:color="auto" w:fill="8496B0" w:themeFill="text2" w:themeFillTint="99"/>
                <w:lang w:val="ro-RO"/>
              </w:rPr>
              <w:t>jutoare de stat pentru finanțarea proiectelor pentru investiții</w:t>
            </w:r>
          </w:p>
        </w:tc>
        <w:tc>
          <w:tcPr>
            <w:tcW w:w="2018" w:type="dxa"/>
            <w:shd w:val="clear" w:color="auto" w:fill="8496B0" w:themeFill="text2" w:themeFillTint="99"/>
          </w:tcPr>
          <w:p w14:paraId="47C65B52" w14:textId="77777777" w:rsidR="00B63B52" w:rsidRPr="00B63B52" w:rsidRDefault="00B63B52" w:rsidP="00B63B52">
            <w:pPr>
              <w:shd w:val="clear" w:color="auto" w:fill="8496B0" w:themeFill="text2" w:themeFillTint="99"/>
              <w:spacing w:after="0" w:line="240" w:lineRule="auto"/>
              <w:jc w:val="center"/>
              <w:rPr>
                <w:rFonts w:ascii="Trebuchet MS" w:eastAsia="Times New Roman" w:hAnsi="Trebuchet MS" w:cs="Calibri"/>
                <w:b/>
                <w:bCs/>
                <w:color w:val="FFFFFF"/>
                <w:lang w:val="ro-RO"/>
              </w:rPr>
            </w:pPr>
            <w:r w:rsidRPr="00B63B52">
              <w:rPr>
                <w:rFonts w:ascii="Trebuchet MS" w:eastAsia="Times New Roman" w:hAnsi="Trebuchet MS" w:cs="Calibri"/>
                <w:b/>
                <w:bCs/>
                <w:color w:val="FFFFFF"/>
                <w:lang w:val="ro-RO"/>
              </w:rPr>
              <w:t xml:space="preserve">Programul 1.2. </w:t>
            </w:r>
          </w:p>
          <w:p w14:paraId="29E1DDD2" w14:textId="430C0B95" w:rsidR="00B63B52" w:rsidRPr="008E1727" w:rsidRDefault="00B63B52" w:rsidP="00B63B52">
            <w:pPr>
              <w:shd w:val="clear" w:color="auto" w:fill="8496B0" w:themeFill="text2" w:themeFillTint="99"/>
              <w:spacing w:after="0" w:line="240" w:lineRule="auto"/>
              <w:jc w:val="center"/>
              <w:rPr>
                <w:rFonts w:ascii="Trebuchet MS" w:eastAsia="Times New Roman" w:hAnsi="Trebuchet MS" w:cs="Calibri"/>
                <w:b/>
                <w:bCs/>
                <w:color w:val="FFFFFF"/>
                <w:lang w:val="ro-RO"/>
              </w:rPr>
            </w:pPr>
            <w:r w:rsidRPr="00B63B52">
              <w:rPr>
                <w:rFonts w:ascii="Trebuchet MS" w:eastAsia="Times New Roman" w:hAnsi="Trebuchet MS" w:cs="Calibri"/>
                <w:b/>
                <w:bCs/>
                <w:color w:val="FFFFFF"/>
                <w:lang w:val="ro-RO"/>
              </w:rPr>
              <w:t xml:space="preserve">Managementul </w:t>
            </w:r>
            <w:r>
              <w:rPr>
                <w:rFonts w:ascii="Trebuchet MS" w:eastAsia="Times New Roman" w:hAnsi="Trebuchet MS" w:cs="Calibri"/>
                <w:b/>
                <w:bCs/>
                <w:color w:val="FFFFFF"/>
                <w:lang w:val="ro-RO"/>
              </w:rPr>
              <w:t>datoriei publice guvernamentale</w:t>
            </w:r>
          </w:p>
        </w:tc>
        <w:tc>
          <w:tcPr>
            <w:tcW w:w="3963" w:type="dxa"/>
            <w:shd w:val="clear" w:color="auto" w:fill="8496B0" w:themeFill="text2" w:themeFillTint="99"/>
            <w:vAlign w:val="center"/>
            <w:hideMark/>
          </w:tcPr>
          <w:p w14:paraId="52E53967" w14:textId="5588C25A" w:rsidR="00B63B52" w:rsidRPr="008E1727" w:rsidRDefault="00B63B52" w:rsidP="00A45ADF">
            <w:pPr>
              <w:shd w:val="clear" w:color="auto" w:fill="8496B0" w:themeFill="text2" w:themeFillTint="99"/>
              <w:spacing w:after="0" w:line="240" w:lineRule="auto"/>
              <w:jc w:val="center"/>
              <w:rPr>
                <w:rFonts w:ascii="Trebuchet MS" w:eastAsia="Times New Roman" w:hAnsi="Trebuchet MS" w:cs="Calibri"/>
                <w:b/>
                <w:bCs/>
                <w:color w:val="FFFFFF"/>
                <w:lang w:val="ro-RO"/>
              </w:rPr>
            </w:pPr>
            <w:r>
              <w:rPr>
                <w:rFonts w:ascii="Trebuchet MS" w:eastAsia="Times New Roman" w:hAnsi="Trebuchet MS" w:cs="Calibri"/>
                <w:b/>
                <w:bCs/>
                <w:color w:val="FFFFFF"/>
                <w:lang w:val="ro-RO"/>
              </w:rPr>
              <w:t>Programul 1.3</w:t>
            </w:r>
            <w:r w:rsidRPr="008E1727">
              <w:rPr>
                <w:rFonts w:ascii="Trebuchet MS" w:eastAsia="Times New Roman" w:hAnsi="Trebuchet MS" w:cs="Calibri"/>
                <w:b/>
                <w:bCs/>
                <w:color w:val="FFFFFF"/>
                <w:lang w:val="ro-RO"/>
              </w:rPr>
              <w:t xml:space="preserve">. </w:t>
            </w:r>
          </w:p>
          <w:p w14:paraId="5F8E8890" w14:textId="3A8C4A70" w:rsidR="00B63B52" w:rsidRPr="00B63B52" w:rsidRDefault="000D4E4C" w:rsidP="000D4E4C">
            <w:pPr>
              <w:shd w:val="clear" w:color="auto" w:fill="8496B0" w:themeFill="text2" w:themeFillTint="99"/>
              <w:spacing w:after="0" w:line="240" w:lineRule="auto"/>
              <w:jc w:val="center"/>
              <w:rPr>
                <w:rFonts w:ascii="Trebuchet MS" w:hAnsi="Trebuchet MS"/>
                <w:b/>
                <w:bCs/>
                <w:color w:val="FFFFFF" w:themeColor="background1"/>
              </w:rPr>
            </w:pPr>
            <w:r>
              <w:rPr>
                <w:rFonts w:ascii="Trebuchet MS" w:hAnsi="Trebuchet MS"/>
                <w:b/>
                <w:bCs/>
                <w:color w:val="FFFFFF" w:themeColor="background1"/>
              </w:rPr>
              <w:t>Alte obligații</w:t>
            </w:r>
            <w:r w:rsidR="00B63B52" w:rsidRPr="008E1727">
              <w:rPr>
                <w:rFonts w:ascii="Trebuchet MS" w:hAnsi="Trebuchet MS"/>
                <w:b/>
                <w:bCs/>
                <w:color w:val="FFFFFF" w:themeColor="background1"/>
              </w:rPr>
              <w:t xml:space="preserve"> de plată în numele statului</w:t>
            </w:r>
          </w:p>
        </w:tc>
      </w:tr>
      <w:tr w:rsidR="00B63B52" w:rsidRPr="008E1727" w14:paraId="4EF07FDA" w14:textId="7A19E895" w:rsidTr="00A16D4E">
        <w:trPr>
          <w:trHeight w:val="615"/>
          <w:jc w:val="center"/>
        </w:trPr>
        <w:tc>
          <w:tcPr>
            <w:tcW w:w="0" w:type="auto"/>
            <w:shd w:val="clear" w:color="auto" w:fill="auto"/>
            <w:hideMark/>
          </w:tcPr>
          <w:p w14:paraId="3C5A7EC5" w14:textId="77777777" w:rsidR="00C96D5A" w:rsidRPr="00C96D5A" w:rsidRDefault="00C96D5A" w:rsidP="0021262B">
            <w:pPr>
              <w:spacing w:after="0" w:line="240" w:lineRule="auto"/>
              <w:jc w:val="both"/>
              <w:rPr>
                <w:rFonts w:ascii="Trebuchet MS" w:hAnsi="Trebuchet MS"/>
                <w:b/>
                <w:lang w:val="ro-RO"/>
              </w:rPr>
            </w:pPr>
            <w:r w:rsidRPr="00C96D5A">
              <w:rPr>
                <w:rFonts w:ascii="Trebuchet MS" w:hAnsi="Trebuchet MS"/>
                <w:b/>
                <w:lang w:val="ro-RO"/>
              </w:rPr>
              <w:t>Măsuri programul 1.1.</w:t>
            </w:r>
          </w:p>
          <w:p w14:paraId="76BE2986" w14:textId="77777777" w:rsidR="00C96D5A" w:rsidRPr="00C96D5A" w:rsidRDefault="00C96D5A" w:rsidP="0021262B">
            <w:pPr>
              <w:spacing w:after="0" w:line="240" w:lineRule="auto"/>
              <w:jc w:val="both"/>
              <w:rPr>
                <w:rFonts w:ascii="Trebuchet MS" w:eastAsia="Times New Roman" w:hAnsi="Trebuchet MS" w:cs="Calibri"/>
                <w:lang w:val="ro-RO"/>
              </w:rPr>
            </w:pPr>
            <w:r w:rsidRPr="00C96D5A">
              <w:rPr>
                <w:rFonts w:ascii="Trebuchet MS" w:hAnsi="Trebuchet MS"/>
                <w:b/>
                <w:lang w:val="ro-RO"/>
              </w:rPr>
              <w:t>M1.1.1. Scheme de ajutor de stat administrate de MF</w:t>
            </w:r>
          </w:p>
          <w:p w14:paraId="784BF156" w14:textId="77777777" w:rsidR="00C96D5A" w:rsidRPr="00C96D5A" w:rsidRDefault="00C96D5A" w:rsidP="0021262B">
            <w:pPr>
              <w:pStyle w:val="ListParagraph"/>
              <w:spacing w:after="0" w:line="240" w:lineRule="auto"/>
              <w:ind w:left="0"/>
              <w:jc w:val="both"/>
              <w:rPr>
                <w:rFonts w:ascii="Trebuchet MS" w:eastAsia="SimSun" w:hAnsi="Trebuchet MS" w:cs="Arial"/>
                <w:bCs/>
                <w:lang w:val="ro-RO" w:eastAsia="zh-CN"/>
              </w:rPr>
            </w:pPr>
            <w:r w:rsidRPr="00C96D5A">
              <w:rPr>
                <w:rFonts w:ascii="Trebuchet MS" w:eastAsia="SimSun" w:hAnsi="Trebuchet MS" w:cs="Arial"/>
                <w:lang w:val="ro-RO" w:eastAsia="zh-CN"/>
              </w:rPr>
              <w:t xml:space="preserve">M1.1.1.1 - Administrarea, plata și monitorizarea schemei de stat instituite prin H.G. nr. 332/2014 </w:t>
            </w:r>
            <w:r w:rsidRPr="00C96D5A">
              <w:rPr>
                <w:rFonts w:ascii="Trebuchet MS" w:eastAsia="SimSun" w:hAnsi="Trebuchet MS" w:cs="Arial"/>
                <w:bCs/>
                <w:lang w:val="ro-RO" w:eastAsia="zh-CN"/>
              </w:rPr>
              <w:t>privind instituirea unei scheme de ajutor de stat pentru sprijinirea investițiilor care promovează dezvoltarea regională prin crearea de noi locuri de muncă, cu modificările și completările ulterioare;</w:t>
            </w:r>
          </w:p>
          <w:p w14:paraId="14767398" w14:textId="77777777" w:rsidR="00C96D5A" w:rsidRPr="00C96D5A" w:rsidRDefault="00C96D5A" w:rsidP="0021262B">
            <w:pPr>
              <w:pStyle w:val="ListParagraph"/>
              <w:spacing w:after="0" w:line="240" w:lineRule="auto"/>
              <w:ind w:left="0"/>
              <w:jc w:val="both"/>
              <w:rPr>
                <w:rFonts w:ascii="Trebuchet MS" w:eastAsia="SimSun" w:hAnsi="Trebuchet MS" w:cs="Arial"/>
                <w:lang w:val="ro-RO" w:eastAsia="zh-CN"/>
              </w:rPr>
            </w:pPr>
            <w:r w:rsidRPr="00C96D5A">
              <w:rPr>
                <w:rFonts w:ascii="Trebuchet MS" w:eastAsia="SimSun" w:hAnsi="Trebuchet MS" w:cs="Arial"/>
                <w:bCs/>
                <w:lang w:val="ro-RO" w:eastAsia="zh-CN"/>
              </w:rPr>
              <w:t xml:space="preserve">M1.1.1.2 - </w:t>
            </w:r>
            <w:r w:rsidRPr="00C96D5A">
              <w:rPr>
                <w:rFonts w:ascii="Trebuchet MS" w:eastAsia="SimSun" w:hAnsi="Trebuchet MS" w:cs="Arial"/>
                <w:lang w:val="ro-RO" w:eastAsia="zh-CN"/>
              </w:rPr>
              <w:t xml:space="preserve">Administrarea, plata și monitorizarea schemei de stat instituite prin </w:t>
            </w:r>
            <w:r w:rsidRPr="00C96D5A">
              <w:rPr>
                <w:rFonts w:ascii="Trebuchet MS" w:eastAsia="SimSun" w:hAnsi="Trebuchet MS" w:cs="Arial"/>
                <w:bCs/>
                <w:lang w:val="ro-RO" w:eastAsia="zh-CN"/>
              </w:rPr>
              <w:t>H.G. nr. 807/2014</w:t>
            </w:r>
            <w:r w:rsidRPr="00C96D5A">
              <w:rPr>
                <w:rFonts w:ascii="Trebuchet MS" w:eastAsia="SimSun" w:hAnsi="Trebuchet MS" w:cs="Arial"/>
                <w:bCs/>
                <w:iCs/>
                <w:lang w:val="ro-RO" w:eastAsia="zh-CN"/>
              </w:rPr>
              <w:t xml:space="preserve"> pentru instituirea unei scheme de ajutor de stat având ca obiectiv stimularea investițiilor cu impact major în</w:t>
            </w:r>
            <w:r w:rsidRPr="00C96D5A">
              <w:rPr>
                <w:rFonts w:ascii="Trebuchet MS" w:eastAsia="SimSun" w:hAnsi="Trebuchet MS" w:cs="Arial"/>
                <w:bCs/>
                <w:i/>
                <w:iCs/>
                <w:lang w:val="ro-RO" w:eastAsia="zh-CN"/>
              </w:rPr>
              <w:t xml:space="preserve"> </w:t>
            </w:r>
            <w:r w:rsidRPr="00C96D5A">
              <w:rPr>
                <w:rFonts w:ascii="Trebuchet MS" w:eastAsia="SimSun" w:hAnsi="Trebuchet MS" w:cs="Arial"/>
                <w:bCs/>
                <w:iCs/>
                <w:lang w:val="ro-RO" w:eastAsia="zh-CN"/>
              </w:rPr>
              <w:t>economie</w:t>
            </w:r>
            <w:r w:rsidRPr="00C96D5A">
              <w:rPr>
                <w:rFonts w:ascii="Trebuchet MS" w:eastAsia="SimSun" w:hAnsi="Trebuchet MS" w:cs="Arial"/>
                <w:bCs/>
                <w:lang w:val="ro-RO" w:eastAsia="zh-CN"/>
              </w:rPr>
              <w:t xml:space="preserve">, cu modificările și </w:t>
            </w:r>
            <w:r w:rsidRPr="00C96D5A">
              <w:rPr>
                <w:rFonts w:ascii="Trebuchet MS" w:eastAsia="SimSun" w:hAnsi="Trebuchet MS" w:cs="Arial"/>
                <w:lang w:val="ro-RO" w:eastAsia="zh-CN"/>
              </w:rPr>
              <w:t>completările ulterioare;</w:t>
            </w:r>
          </w:p>
          <w:p w14:paraId="1F3D51BB" w14:textId="77777777" w:rsidR="00C96D5A" w:rsidRPr="00C96D5A" w:rsidRDefault="00C96D5A" w:rsidP="0021262B">
            <w:pPr>
              <w:spacing w:after="0" w:line="240" w:lineRule="auto"/>
              <w:jc w:val="both"/>
              <w:rPr>
                <w:rFonts w:ascii="Trebuchet MS" w:eastAsia="SimSun" w:hAnsi="Trebuchet MS" w:cs="Arial"/>
                <w:bCs/>
                <w:lang w:val="ro-RO" w:eastAsia="zh-CN"/>
              </w:rPr>
            </w:pPr>
            <w:r w:rsidRPr="00C96D5A">
              <w:rPr>
                <w:rFonts w:ascii="Trebuchet MS" w:eastAsia="SimSun" w:hAnsi="Trebuchet MS" w:cs="Arial"/>
                <w:lang w:val="ro-RO" w:eastAsia="zh-CN"/>
              </w:rPr>
              <w:t xml:space="preserve">M1.1.1.3 - Administrarea, plata și monitorizarea schemei de stat instituite prin H.G. nr. 300/2024 </w:t>
            </w:r>
            <w:r w:rsidRPr="00C96D5A">
              <w:rPr>
                <w:rFonts w:ascii="Trebuchet MS" w:eastAsia="SimSun" w:hAnsi="Trebuchet MS" w:cs="Arial"/>
                <w:lang w:val="ro-RO" w:eastAsia="zh-CN"/>
              </w:rPr>
              <w:lastRenderedPageBreak/>
              <w:t xml:space="preserve">pentru instituirea unei scheme de ajutor de stat </w:t>
            </w:r>
            <w:bookmarkStart w:id="30" w:name="_Hlk142306128"/>
            <w:r w:rsidRPr="00C96D5A">
              <w:rPr>
                <w:rFonts w:ascii="Trebuchet MS" w:eastAsia="SimSun" w:hAnsi="Trebuchet MS" w:cs="Arial"/>
                <w:lang w:val="ro-RO" w:eastAsia="zh-CN"/>
              </w:rPr>
              <w:t>având ca obiectiv dezvoltarea regională prin stimularea realizării de investiţii</w:t>
            </w:r>
            <w:bookmarkEnd w:id="30"/>
            <w:r w:rsidRPr="00C96D5A">
              <w:rPr>
                <w:rFonts w:ascii="Trebuchet MS" w:eastAsia="SimSun" w:hAnsi="Trebuchet MS" w:cs="Arial"/>
                <w:bCs/>
                <w:lang w:val="ro-RO" w:eastAsia="zh-CN"/>
              </w:rPr>
              <w:t>.</w:t>
            </w:r>
          </w:p>
          <w:p w14:paraId="0E753FAA" w14:textId="77777777" w:rsidR="00C96D5A" w:rsidRPr="00C96D5A" w:rsidRDefault="00C96D5A" w:rsidP="0021262B">
            <w:pPr>
              <w:pStyle w:val="ListParagraph"/>
              <w:spacing w:after="0" w:line="240" w:lineRule="auto"/>
              <w:ind w:left="0"/>
              <w:jc w:val="both"/>
              <w:rPr>
                <w:rFonts w:ascii="Trebuchet MS" w:eastAsia="SimSun" w:hAnsi="Trebuchet MS" w:cs="Arial"/>
                <w:bCs/>
                <w:lang w:val="ro-RO" w:eastAsia="zh-CN"/>
              </w:rPr>
            </w:pPr>
          </w:p>
          <w:p w14:paraId="4318103C" w14:textId="77777777" w:rsidR="00C96D5A" w:rsidRPr="00C96D5A" w:rsidRDefault="00C96D5A" w:rsidP="0021262B">
            <w:pPr>
              <w:pStyle w:val="ListParagraph"/>
              <w:spacing w:after="0" w:line="240" w:lineRule="auto"/>
              <w:ind w:left="0"/>
              <w:jc w:val="both"/>
              <w:rPr>
                <w:rFonts w:ascii="Trebuchet MS" w:eastAsia="Times New Roman" w:hAnsi="Trebuchet MS"/>
                <w:b/>
                <w:lang w:val="ro-RO"/>
              </w:rPr>
            </w:pPr>
            <w:r w:rsidRPr="00C96D5A">
              <w:rPr>
                <w:rFonts w:ascii="Trebuchet MS" w:eastAsia="SimSun" w:hAnsi="Trebuchet MS" w:cs="Arial"/>
                <w:b/>
                <w:bCs/>
                <w:lang w:val="ro-RO" w:eastAsia="zh-CN"/>
              </w:rPr>
              <w:t>M1.1.2. S</w:t>
            </w:r>
            <w:r w:rsidRPr="00C96D5A">
              <w:rPr>
                <w:rFonts w:ascii="Trebuchet MS" w:eastAsia="Times New Roman" w:hAnsi="Trebuchet MS"/>
                <w:b/>
                <w:lang w:val="ro-RO"/>
              </w:rPr>
              <w:t>cheme de ajutor de stat administrate de alte autorități, scheme de ajutor de stat administrate de alte autorități publice și pentru care MF este furnizor de ajutor de stat</w:t>
            </w:r>
          </w:p>
          <w:p w14:paraId="0D339F79" w14:textId="77777777" w:rsidR="00C96D5A" w:rsidRPr="00C96D5A" w:rsidRDefault="00C96D5A" w:rsidP="0021262B">
            <w:pPr>
              <w:pStyle w:val="ListParagraph"/>
              <w:spacing w:after="0" w:line="240" w:lineRule="auto"/>
              <w:ind w:left="0"/>
              <w:jc w:val="both"/>
              <w:rPr>
                <w:rFonts w:ascii="Trebuchet MS" w:eastAsia="SimSun" w:hAnsi="Trebuchet MS" w:cs="Arial"/>
                <w:bCs/>
                <w:bdr w:val="none" w:sz="0" w:space="0" w:color="auto" w:frame="1"/>
                <w:shd w:val="clear" w:color="auto" w:fill="FFFFFF"/>
                <w:lang w:val="ro-RO" w:eastAsia="zh-CN"/>
              </w:rPr>
            </w:pPr>
            <w:r w:rsidRPr="00C96D5A">
              <w:rPr>
                <w:rFonts w:ascii="Trebuchet MS" w:eastAsia="SimSun" w:hAnsi="Trebuchet MS" w:cs="Arial"/>
                <w:bCs/>
                <w:lang w:val="ro-RO" w:eastAsia="zh-CN"/>
              </w:rPr>
              <w:t xml:space="preserve">M1.1.2.1 - </w:t>
            </w:r>
            <w:r w:rsidRPr="00C96D5A">
              <w:rPr>
                <w:rFonts w:ascii="Trebuchet MS" w:eastAsia="SimSun" w:hAnsi="Trebuchet MS" w:cs="Arial"/>
                <w:lang w:val="ro-RO" w:eastAsia="zh-CN"/>
              </w:rPr>
              <w:t xml:space="preserve">Efectuarea procedurilor de plată a ajutorului de stat aprobat în temeiul </w:t>
            </w:r>
            <w:r w:rsidRPr="00C96D5A">
              <w:rPr>
                <w:rFonts w:ascii="Trebuchet MS" w:eastAsia="SimSun" w:hAnsi="Trebuchet MS" w:cs="Arial"/>
                <w:bCs/>
                <w:bdr w:val="none" w:sz="0" w:space="0" w:color="auto" w:frame="1"/>
                <w:shd w:val="clear" w:color="auto" w:fill="FFFFFF"/>
                <w:lang w:val="ro-RO" w:eastAsia="zh-CN"/>
              </w:rPr>
              <w:t>O.U.G. nr. 24/2022 privind aprobarea și finanțarea unor programe de garantare în domenii prioritare pentru economia românească;</w:t>
            </w:r>
          </w:p>
          <w:p w14:paraId="107997FD" w14:textId="77777777" w:rsidR="00C96D5A" w:rsidRPr="00C96D5A" w:rsidRDefault="00C96D5A" w:rsidP="0021262B">
            <w:pPr>
              <w:pStyle w:val="ListParagraph"/>
              <w:spacing w:after="0" w:line="240" w:lineRule="auto"/>
              <w:ind w:left="0"/>
              <w:jc w:val="both"/>
              <w:rPr>
                <w:rFonts w:ascii="Trebuchet MS" w:eastAsia="SimSun" w:hAnsi="Trebuchet MS" w:cs="Arial"/>
                <w:bCs/>
                <w:lang w:val="ro-RO" w:eastAsia="zh-CN"/>
              </w:rPr>
            </w:pPr>
            <w:r w:rsidRPr="00C96D5A">
              <w:rPr>
                <w:rFonts w:ascii="Trebuchet MS" w:eastAsia="SimSun" w:hAnsi="Trebuchet MS" w:cs="Arial"/>
                <w:bCs/>
                <w:lang w:val="ro-RO" w:eastAsia="zh-CN"/>
              </w:rPr>
              <w:t xml:space="preserve">M1.1.2.2 - </w:t>
            </w:r>
            <w:r w:rsidRPr="00C96D5A">
              <w:rPr>
                <w:rFonts w:ascii="Trebuchet MS" w:eastAsia="SimSun" w:hAnsi="Trebuchet MS" w:cs="Arial"/>
                <w:lang w:val="ro-RO" w:eastAsia="zh-CN"/>
              </w:rPr>
              <w:t xml:space="preserve">Efectuarea procedurilor de plată a ajutorului de stat aprobat în temeiul </w:t>
            </w:r>
            <w:r w:rsidRPr="00C96D5A">
              <w:rPr>
                <w:rFonts w:ascii="Trebuchet MS" w:hAnsi="Trebuchet MS"/>
                <w:lang w:val="ro-RO"/>
              </w:rPr>
              <w:t>O.U.G. nr. 99/2022 privind schema de ajutor de stat IMM INVEST PLUS și componentele ei - IMM INVEST ROMÂNIA, AGRO IMM INVEST, IMM PROD, GARANT CONSTRUCT, INNOVATION și RURAL INVEST, cu completările ulterioare;</w:t>
            </w:r>
          </w:p>
          <w:p w14:paraId="23C86CC6" w14:textId="77777777" w:rsidR="00C96D5A" w:rsidRPr="00C96D5A" w:rsidRDefault="00C96D5A" w:rsidP="0021262B">
            <w:pPr>
              <w:pStyle w:val="ListParagraph"/>
              <w:spacing w:after="0" w:line="240" w:lineRule="auto"/>
              <w:ind w:left="0"/>
              <w:jc w:val="both"/>
              <w:rPr>
                <w:rFonts w:ascii="Trebuchet MS" w:eastAsia="SimSun" w:hAnsi="Trebuchet MS" w:cs="Arial"/>
                <w:lang w:val="ro-RO" w:eastAsia="zh-CN"/>
              </w:rPr>
            </w:pPr>
            <w:r w:rsidRPr="00C96D5A">
              <w:rPr>
                <w:rFonts w:ascii="Trebuchet MS" w:eastAsia="SimSun" w:hAnsi="Trebuchet MS" w:cs="Arial"/>
                <w:bCs/>
                <w:lang w:val="ro-RO" w:eastAsia="zh-CN"/>
              </w:rPr>
              <w:t xml:space="preserve">M1.1.2.3 - </w:t>
            </w:r>
            <w:r w:rsidRPr="00C96D5A">
              <w:rPr>
                <w:rFonts w:ascii="Trebuchet MS" w:eastAsia="SimSun" w:hAnsi="Trebuchet MS" w:cs="Arial"/>
                <w:lang w:val="ro-RO" w:eastAsia="zh-CN"/>
              </w:rPr>
              <w:t>Efectuarea procedurilor de plată a ajutorului de stat aprobat în temeiul O.U.G. nr. 18/2024 privind aprobarea schemei de ajutor de stat IMM PLUS;</w:t>
            </w:r>
          </w:p>
          <w:p w14:paraId="08565AC1" w14:textId="5B01B3AE" w:rsidR="00B63B52" w:rsidRPr="00C96D5A" w:rsidRDefault="00C96D5A" w:rsidP="0021262B">
            <w:pPr>
              <w:spacing w:after="0" w:line="240" w:lineRule="auto"/>
              <w:jc w:val="both"/>
              <w:rPr>
                <w:rFonts w:ascii="Trebuchet MS" w:eastAsia="Times New Roman" w:hAnsi="Trebuchet MS" w:cs="Calibri"/>
                <w:lang w:val="ro-RO"/>
              </w:rPr>
            </w:pPr>
            <w:r w:rsidRPr="00C96D5A">
              <w:rPr>
                <w:rFonts w:ascii="Trebuchet MS" w:eastAsia="SimSun" w:hAnsi="Trebuchet MS" w:cs="Arial"/>
                <w:bCs/>
                <w:lang w:val="ro-RO" w:eastAsia="zh-CN"/>
              </w:rPr>
              <w:t xml:space="preserve">M1.1.2.4 - </w:t>
            </w:r>
            <w:r w:rsidRPr="00C96D5A">
              <w:rPr>
                <w:rFonts w:ascii="Trebuchet MS" w:eastAsia="SimSun" w:hAnsi="Trebuchet MS" w:cs="Arial"/>
                <w:lang w:val="ro-RO" w:eastAsia="zh-CN"/>
              </w:rPr>
              <w:t>Efectuarea procedurilor de plată a ajutorului de stat aprobat în temeiul H.G. nr. 153/2024 privind instituirea unei scheme de ajutor de stat pentru compensarea creşterii accizei la motorina utilizată drept combustibil pentru motor.</w:t>
            </w:r>
          </w:p>
        </w:tc>
        <w:tc>
          <w:tcPr>
            <w:tcW w:w="2018" w:type="dxa"/>
          </w:tcPr>
          <w:p w14:paraId="120AFDEF" w14:textId="77777777" w:rsidR="00C34AF0" w:rsidRPr="00C34AF0" w:rsidRDefault="00C34AF0" w:rsidP="0021262B">
            <w:pPr>
              <w:spacing w:after="0" w:line="240" w:lineRule="auto"/>
              <w:jc w:val="both"/>
              <w:rPr>
                <w:rFonts w:ascii="Trebuchet MS" w:eastAsia="Times New Roman" w:hAnsi="Trebuchet MS" w:cs="Calibri"/>
                <w:b/>
                <w:lang w:val="ro-RO"/>
              </w:rPr>
            </w:pPr>
            <w:r w:rsidRPr="00C34AF0">
              <w:rPr>
                <w:rFonts w:ascii="Trebuchet MS" w:eastAsia="Times New Roman" w:hAnsi="Trebuchet MS" w:cs="Calibri"/>
                <w:b/>
                <w:lang w:val="ro-RO"/>
              </w:rPr>
              <w:lastRenderedPageBreak/>
              <w:t>Măsuri programul 1.2.</w:t>
            </w:r>
          </w:p>
          <w:p w14:paraId="4ABC7996" w14:textId="77777777" w:rsidR="00C34AF0" w:rsidRPr="00C34AF0" w:rsidRDefault="00C34AF0" w:rsidP="0021262B">
            <w:pPr>
              <w:spacing w:after="0"/>
              <w:jc w:val="both"/>
              <w:rPr>
                <w:rFonts w:ascii="Trebuchet MS" w:eastAsia="Times New Roman" w:hAnsi="Trebuchet MS" w:cs="Calibri"/>
                <w:b/>
                <w:lang w:val="ro-RO"/>
              </w:rPr>
            </w:pPr>
            <w:r w:rsidRPr="00C34AF0">
              <w:rPr>
                <w:rFonts w:ascii="Trebuchet MS" w:eastAsia="Times New Roman" w:hAnsi="Trebuchet MS" w:cs="Calibri"/>
                <w:b/>
                <w:lang w:val="ro-RO"/>
              </w:rPr>
              <w:t>M1.2.1.  Contractarea datoriei publice guvernamentale</w:t>
            </w:r>
          </w:p>
          <w:p w14:paraId="3B915F70" w14:textId="77777777" w:rsidR="00C34AF0" w:rsidRPr="00C34AF0" w:rsidRDefault="00C34AF0" w:rsidP="0021262B">
            <w:pPr>
              <w:spacing w:after="0"/>
              <w:jc w:val="both"/>
              <w:rPr>
                <w:rFonts w:ascii="Trebuchet MS" w:eastAsia="Times New Roman" w:hAnsi="Trebuchet MS" w:cs="Calibri"/>
                <w:b/>
                <w:lang w:val="ro-RO"/>
              </w:rPr>
            </w:pPr>
          </w:p>
          <w:p w14:paraId="53070D66" w14:textId="77777777" w:rsidR="00C34AF0" w:rsidRPr="00C34AF0" w:rsidRDefault="00C34AF0" w:rsidP="0021262B">
            <w:pPr>
              <w:spacing w:after="0"/>
              <w:jc w:val="both"/>
              <w:rPr>
                <w:rFonts w:ascii="Trebuchet MS" w:eastAsia="Times New Roman" w:hAnsi="Trebuchet MS" w:cs="Calibri"/>
                <w:b/>
                <w:lang w:val="ro-RO"/>
              </w:rPr>
            </w:pPr>
            <w:r w:rsidRPr="00C34AF0">
              <w:rPr>
                <w:rFonts w:ascii="Trebuchet MS" w:eastAsia="Times New Roman" w:hAnsi="Trebuchet MS" w:cs="Calibri"/>
                <w:b/>
                <w:lang w:val="ro-RO"/>
              </w:rPr>
              <w:t>M1.2.2. Limitarea riscurilor asociate portofoliului datoriei publice guvernamentale</w:t>
            </w:r>
          </w:p>
          <w:p w14:paraId="5099E75B" w14:textId="77777777" w:rsidR="00C34AF0" w:rsidRPr="00C34AF0" w:rsidRDefault="00C34AF0" w:rsidP="0021262B">
            <w:pPr>
              <w:spacing w:after="0"/>
              <w:jc w:val="both"/>
              <w:rPr>
                <w:rFonts w:ascii="Trebuchet MS" w:eastAsia="Times New Roman" w:hAnsi="Trebuchet MS" w:cs="Calibri"/>
                <w:b/>
                <w:lang w:val="ro-RO"/>
              </w:rPr>
            </w:pPr>
          </w:p>
          <w:p w14:paraId="3B4D7E14" w14:textId="77777777" w:rsidR="00C34AF0" w:rsidRPr="00C34AF0" w:rsidRDefault="00C34AF0" w:rsidP="0021262B">
            <w:pPr>
              <w:spacing w:after="0" w:line="240" w:lineRule="auto"/>
              <w:jc w:val="both"/>
              <w:rPr>
                <w:rFonts w:ascii="Trebuchet MS" w:eastAsia="Times New Roman" w:hAnsi="Trebuchet MS" w:cs="Calibri"/>
                <w:b/>
                <w:lang w:val="ro-RO"/>
              </w:rPr>
            </w:pPr>
            <w:r w:rsidRPr="00C34AF0">
              <w:rPr>
                <w:rFonts w:ascii="Trebuchet MS" w:eastAsia="Times New Roman" w:hAnsi="Trebuchet MS" w:cs="Calibri"/>
                <w:b/>
                <w:lang w:val="ro-RO"/>
              </w:rPr>
              <w:t>M1.2.3. Monitorizarea datoriei publice guvernamentale</w:t>
            </w:r>
          </w:p>
          <w:p w14:paraId="26EA8DF3" w14:textId="77777777" w:rsidR="00C34AF0" w:rsidRPr="00C34AF0" w:rsidRDefault="00C34AF0" w:rsidP="0021262B">
            <w:pPr>
              <w:spacing w:after="0" w:line="240" w:lineRule="auto"/>
              <w:jc w:val="both"/>
              <w:rPr>
                <w:rFonts w:ascii="Trebuchet MS" w:eastAsia="Times New Roman" w:hAnsi="Trebuchet MS" w:cs="Calibri"/>
                <w:b/>
                <w:lang w:val="ro-RO"/>
              </w:rPr>
            </w:pPr>
          </w:p>
          <w:p w14:paraId="0F545E19" w14:textId="77777777" w:rsidR="00C34AF0" w:rsidRPr="00C34AF0" w:rsidRDefault="00C34AF0" w:rsidP="0021262B">
            <w:pPr>
              <w:spacing w:after="0" w:line="240" w:lineRule="auto"/>
              <w:jc w:val="both"/>
              <w:rPr>
                <w:rFonts w:ascii="Trebuchet MS" w:eastAsia="Times New Roman" w:hAnsi="Trebuchet MS" w:cs="Calibri"/>
                <w:b/>
                <w:lang w:val="ro-RO"/>
              </w:rPr>
            </w:pPr>
            <w:r w:rsidRPr="00C34AF0">
              <w:rPr>
                <w:rFonts w:ascii="Trebuchet MS" w:eastAsia="Times New Roman" w:hAnsi="Trebuchet MS" w:cs="Calibri"/>
                <w:b/>
                <w:lang w:val="ro-RO"/>
              </w:rPr>
              <w:t>M1.2.4. Tranzacții privind datoria publică, împrumuturi, garanții de stat</w:t>
            </w:r>
          </w:p>
          <w:p w14:paraId="32AAAF1D" w14:textId="77777777" w:rsidR="00C34AF0" w:rsidRPr="00B63B52" w:rsidRDefault="00C34AF0" w:rsidP="0021262B">
            <w:pPr>
              <w:spacing w:after="0" w:line="240" w:lineRule="auto"/>
              <w:jc w:val="both"/>
              <w:rPr>
                <w:rFonts w:ascii="Trebuchet MS" w:eastAsia="Times New Roman" w:hAnsi="Trebuchet MS" w:cs="Calibri"/>
                <w:lang w:val="ro-RO"/>
              </w:rPr>
            </w:pPr>
            <w:r w:rsidRPr="00C34AF0">
              <w:rPr>
                <w:rFonts w:ascii="Trebuchet MS" w:eastAsia="Times New Roman" w:hAnsi="Trebuchet MS" w:cs="Calibri"/>
                <w:lang w:val="ro-RO"/>
              </w:rPr>
              <w:t xml:space="preserve">M1.2.4.1 - Efectuarea </w:t>
            </w:r>
            <w:r w:rsidRPr="00C34AF0">
              <w:rPr>
                <w:rFonts w:ascii="Trebuchet MS" w:eastAsia="Times New Roman" w:hAnsi="Trebuchet MS" w:cs="Calibri"/>
                <w:lang w:val="ro-RO"/>
              </w:rPr>
              <w:lastRenderedPageBreak/>
              <w:t>procedurilor de plată a cheltuielilor aferente asigurării serviciului datoriei publice și executării garanțiilor de stat;</w:t>
            </w:r>
          </w:p>
          <w:p w14:paraId="105BFAC1" w14:textId="0E3369C0" w:rsidR="001E2FA5" w:rsidRPr="008E1727" w:rsidRDefault="001E2FA5" w:rsidP="0021262B">
            <w:pPr>
              <w:spacing w:after="0" w:line="240" w:lineRule="auto"/>
              <w:jc w:val="both"/>
              <w:rPr>
                <w:rFonts w:ascii="Trebuchet MS" w:eastAsia="Times New Roman" w:hAnsi="Trebuchet MS" w:cs="Calibri"/>
                <w:b/>
                <w:lang w:val="ro-RO"/>
              </w:rPr>
            </w:pPr>
          </w:p>
        </w:tc>
        <w:tc>
          <w:tcPr>
            <w:tcW w:w="3963" w:type="dxa"/>
            <w:shd w:val="clear" w:color="auto" w:fill="auto"/>
            <w:hideMark/>
          </w:tcPr>
          <w:p w14:paraId="2FD0449C" w14:textId="50704C8E" w:rsidR="00B63B52" w:rsidRPr="008E1727" w:rsidRDefault="00B63B52" w:rsidP="0021262B">
            <w:pPr>
              <w:spacing w:after="0" w:line="240" w:lineRule="auto"/>
              <w:jc w:val="both"/>
              <w:rPr>
                <w:rFonts w:ascii="Trebuchet MS" w:eastAsia="Times New Roman" w:hAnsi="Trebuchet MS" w:cs="Calibri"/>
                <w:b/>
                <w:lang w:val="ro-RO"/>
              </w:rPr>
            </w:pPr>
            <w:r w:rsidRPr="008E1727">
              <w:rPr>
                <w:rFonts w:ascii="Trebuchet MS" w:eastAsia="Times New Roman" w:hAnsi="Trebuchet MS" w:cs="Calibri"/>
                <w:b/>
                <w:lang w:val="ro-RO"/>
              </w:rPr>
              <w:lastRenderedPageBreak/>
              <w:t>Măsuri programul 1.</w:t>
            </w:r>
            <w:r>
              <w:rPr>
                <w:rFonts w:ascii="Trebuchet MS" w:eastAsia="Times New Roman" w:hAnsi="Trebuchet MS" w:cs="Calibri"/>
                <w:b/>
                <w:lang w:val="ro-RO"/>
              </w:rPr>
              <w:t>3</w:t>
            </w:r>
            <w:r w:rsidRPr="008E1727">
              <w:rPr>
                <w:rFonts w:ascii="Trebuchet MS" w:eastAsia="Times New Roman" w:hAnsi="Trebuchet MS" w:cs="Calibri"/>
                <w:b/>
                <w:lang w:val="ro-RO"/>
              </w:rPr>
              <w:t>.</w:t>
            </w:r>
          </w:p>
          <w:p w14:paraId="16E14E17" w14:textId="4BA97777" w:rsidR="00B63B52" w:rsidRPr="008E1727" w:rsidRDefault="00B63B52" w:rsidP="0021262B">
            <w:pPr>
              <w:spacing w:after="0" w:line="240" w:lineRule="auto"/>
              <w:jc w:val="both"/>
              <w:rPr>
                <w:rFonts w:ascii="Trebuchet MS" w:eastAsia="Times New Roman" w:hAnsi="Trebuchet MS" w:cs="Calibri"/>
                <w:b/>
                <w:lang w:val="ro-RO"/>
              </w:rPr>
            </w:pPr>
            <w:r>
              <w:rPr>
                <w:rFonts w:ascii="Trebuchet MS" w:eastAsia="Times New Roman" w:hAnsi="Trebuchet MS" w:cs="Calibri"/>
                <w:b/>
                <w:lang w:val="ro-RO"/>
              </w:rPr>
              <w:t>M1.3.1</w:t>
            </w:r>
            <w:r w:rsidRPr="008E1727">
              <w:rPr>
                <w:rFonts w:ascii="Trebuchet MS" w:eastAsia="Times New Roman" w:hAnsi="Trebuchet MS" w:cs="Calibri"/>
                <w:b/>
                <w:lang w:val="ro-RO"/>
              </w:rPr>
              <w:t xml:space="preserve">. </w:t>
            </w:r>
            <w:r w:rsidRPr="008E1727">
              <w:rPr>
                <w:rFonts w:ascii="Trebuchet MS" w:hAnsi="Trebuchet MS" w:cs="Helv"/>
                <w:b/>
                <w:bCs/>
              </w:rPr>
              <w:t>Plata contribuțiilor României la Uniunea Europeană</w:t>
            </w:r>
          </w:p>
          <w:p w14:paraId="0A2B0DCB" w14:textId="7F35B567" w:rsidR="00B63B52" w:rsidRPr="008E1727" w:rsidRDefault="00B63B52" w:rsidP="0021262B">
            <w:pPr>
              <w:autoSpaceDE w:val="0"/>
              <w:autoSpaceDN w:val="0"/>
              <w:adjustRightInd w:val="0"/>
              <w:spacing w:after="0" w:line="240" w:lineRule="auto"/>
              <w:jc w:val="both"/>
              <w:rPr>
                <w:rFonts w:ascii="Trebuchet MS" w:hAnsi="Trebuchet MS" w:cs="TimesNewRomanBold"/>
                <w:bCs/>
              </w:rPr>
            </w:pPr>
            <w:r>
              <w:rPr>
                <w:rFonts w:ascii="Trebuchet MS" w:eastAsia="Times New Roman" w:hAnsi="Trebuchet MS" w:cs="Calibri"/>
                <w:lang w:val="ro-RO"/>
              </w:rPr>
              <w:t>M1.3</w:t>
            </w:r>
            <w:r w:rsidRPr="008E1727">
              <w:rPr>
                <w:rFonts w:ascii="Trebuchet MS" w:eastAsia="Times New Roman" w:hAnsi="Trebuchet MS" w:cs="Calibri"/>
                <w:lang w:val="ro-RO"/>
              </w:rPr>
              <w:t>.1</w:t>
            </w:r>
            <w:r>
              <w:rPr>
                <w:rFonts w:ascii="Trebuchet MS" w:eastAsia="Times New Roman" w:hAnsi="Trebuchet MS" w:cs="Calibri"/>
                <w:lang w:val="ro-RO"/>
              </w:rPr>
              <w:t>.1</w:t>
            </w:r>
            <w:r w:rsidRPr="008E1727">
              <w:rPr>
                <w:rFonts w:ascii="Trebuchet MS" w:eastAsia="Times New Roman" w:hAnsi="Trebuchet MS" w:cs="Calibri"/>
                <w:lang w:val="ro-RO"/>
              </w:rPr>
              <w:t xml:space="preserve"> - Plata</w:t>
            </w:r>
            <w:r w:rsidRPr="008E1727">
              <w:rPr>
                <w:rFonts w:ascii="Trebuchet MS" w:hAnsi="Trebuchet MS" w:cs="TimesNewRomanBold"/>
                <w:bCs/>
              </w:rPr>
              <w:t xml:space="preserve"> contribuției României la bugetul Uniunii Europene în cadrul sistemului resurselor proprii ale</w:t>
            </w:r>
          </w:p>
          <w:p w14:paraId="30BCE8DB" w14:textId="77777777" w:rsidR="00B63B52" w:rsidRPr="008E1727" w:rsidRDefault="00B63B52" w:rsidP="0021262B">
            <w:pPr>
              <w:autoSpaceDE w:val="0"/>
              <w:autoSpaceDN w:val="0"/>
              <w:adjustRightInd w:val="0"/>
              <w:spacing w:after="0" w:line="240" w:lineRule="auto"/>
              <w:jc w:val="both"/>
              <w:rPr>
                <w:rFonts w:ascii="Trebuchet MS" w:hAnsi="Trebuchet MS" w:cs="TimesNewRomanBold"/>
                <w:bCs/>
              </w:rPr>
            </w:pPr>
            <w:r w:rsidRPr="008E1727">
              <w:rPr>
                <w:rFonts w:ascii="Trebuchet MS" w:hAnsi="Trebuchet MS" w:cs="TimesNewRomanBold"/>
                <w:bCs/>
              </w:rPr>
              <w:t>bugetului U.E.</w:t>
            </w:r>
          </w:p>
          <w:p w14:paraId="16533A5C" w14:textId="4A7D3E1B" w:rsidR="00B63B52" w:rsidRDefault="00B63B52" w:rsidP="0021262B">
            <w:pPr>
              <w:autoSpaceDE w:val="0"/>
              <w:autoSpaceDN w:val="0"/>
              <w:adjustRightInd w:val="0"/>
              <w:spacing w:after="0" w:line="240" w:lineRule="auto"/>
              <w:jc w:val="both"/>
              <w:rPr>
                <w:rFonts w:ascii="Trebuchet MS" w:hAnsi="Trebuchet MS" w:cs="TimesNewRomanBold"/>
                <w:bCs/>
              </w:rPr>
            </w:pPr>
            <w:r>
              <w:rPr>
                <w:rFonts w:ascii="Trebuchet MS" w:hAnsi="Trebuchet MS" w:cs="TimesNewRomanBold"/>
                <w:bCs/>
              </w:rPr>
              <w:t>M1.3.1.</w:t>
            </w:r>
            <w:r w:rsidRPr="008E1727">
              <w:rPr>
                <w:rFonts w:ascii="Trebuchet MS" w:hAnsi="Trebuchet MS" w:cs="TimesNewRomanBold"/>
                <w:bCs/>
              </w:rPr>
              <w:t>2 – Plata contribuției României la Fondul European de Dezvoltare, ca urmare a aderării la Acordul de parteneriat dintre membrii grupului statelor din Africa, Caraibe și Pacific și Uniunea Europeană</w:t>
            </w:r>
            <w:r w:rsidRPr="008E1727">
              <w:rPr>
                <w:rFonts w:ascii="TimesNewRomanBold" w:hAnsi="TimesNewRomanBold" w:cs="TimesNewRomanBold"/>
                <w:b/>
                <w:bCs/>
              </w:rPr>
              <w:t xml:space="preserve"> </w:t>
            </w:r>
            <w:r w:rsidRPr="008E1727">
              <w:rPr>
                <w:rFonts w:ascii="Trebuchet MS" w:hAnsi="Trebuchet MS" w:cs="TimesNewRomanBold"/>
                <w:bCs/>
              </w:rPr>
              <w:t>ratificat prin Legea nr.16/2008</w:t>
            </w:r>
          </w:p>
          <w:p w14:paraId="11F289BB" w14:textId="42EEFA7A" w:rsidR="00B63B52" w:rsidRPr="00122A4E" w:rsidRDefault="005C4A8E" w:rsidP="0021262B">
            <w:pPr>
              <w:autoSpaceDE w:val="0"/>
              <w:autoSpaceDN w:val="0"/>
              <w:adjustRightInd w:val="0"/>
              <w:spacing w:after="0" w:line="240" w:lineRule="auto"/>
              <w:jc w:val="both"/>
              <w:rPr>
                <w:rFonts w:ascii="Trebuchet MS" w:hAnsi="Trebuchet MS" w:cs="TimesNewRomanBold"/>
                <w:bCs/>
              </w:rPr>
            </w:pPr>
            <w:r>
              <w:rPr>
                <w:rFonts w:ascii="Trebuchet MS" w:hAnsi="Trebuchet MS" w:cs="TimesNewRomanBold"/>
                <w:bCs/>
              </w:rPr>
              <w:t>M1.3.1.3 - P</w:t>
            </w:r>
            <w:r w:rsidRPr="005C4A8E">
              <w:rPr>
                <w:rFonts w:ascii="Trebuchet MS" w:hAnsi="Trebuchet MS" w:cs="TimesNewRomanBold"/>
                <w:bCs/>
              </w:rPr>
              <w:t xml:space="preserve">lata </w:t>
            </w:r>
            <w:r w:rsidRPr="005C4A8E">
              <w:rPr>
                <w:rFonts w:ascii="Trebuchet MS" w:hAnsi="Trebuchet MS" w:cs="Tms Rmn"/>
              </w:rPr>
              <w:t>contribuției României la bugetul UE în contul sprijinului financiar acordat Ucrainei în ceea ce privește subvenționarea dobânzii, în cadrul Instrumentului pentru acordarea de sprijin financiar Ucrainei (asistența macrofinanciară+).</w:t>
            </w:r>
          </w:p>
          <w:p w14:paraId="50D42656" w14:textId="1EA81110" w:rsidR="00B63B52" w:rsidRPr="00E2081C" w:rsidRDefault="00B63B52" w:rsidP="0021262B">
            <w:pPr>
              <w:spacing w:after="0" w:line="240" w:lineRule="auto"/>
              <w:jc w:val="both"/>
              <w:rPr>
                <w:rFonts w:ascii="Trebuchet MS" w:eastAsia="Times New Roman" w:hAnsi="Trebuchet MS" w:cs="Calibri"/>
                <w:b/>
                <w:lang w:val="ro-RO"/>
              </w:rPr>
            </w:pPr>
            <w:r w:rsidRPr="00E2081C">
              <w:rPr>
                <w:rFonts w:ascii="Trebuchet MS" w:eastAsia="Times New Roman" w:hAnsi="Trebuchet MS" w:cs="Calibri"/>
                <w:b/>
                <w:lang w:val="ro-RO"/>
              </w:rPr>
              <w:t xml:space="preserve">M1.3.2. </w:t>
            </w:r>
            <w:r w:rsidR="00E2081C" w:rsidRPr="00E2081C">
              <w:rPr>
                <w:rFonts w:ascii="Trebuchet MS" w:hAnsi="Trebuchet MS" w:cs="Trebuchet MS"/>
                <w:b/>
              </w:rPr>
              <w:t xml:space="preserve">Gestionarea Fondului de rezervă la dispoziția Guvernului (FRB) și a Fondului de intervenție la dispoziția Guvernului (FI) prin punerea în aplicare a solicitărilor OPC care au la baza acte normative de alocare a unor sume din FRB și FI, precum și a cedărilor de sume la </w:t>
            </w:r>
            <w:r w:rsidR="00E2081C" w:rsidRPr="00E2081C">
              <w:rPr>
                <w:rFonts w:ascii="Trebuchet MS" w:hAnsi="Trebuchet MS" w:cs="Trebuchet MS"/>
                <w:b/>
              </w:rPr>
              <w:lastRenderedPageBreak/>
              <w:t>FRB, potrivit actelor normative în vigoare</w:t>
            </w:r>
          </w:p>
          <w:p w14:paraId="313C8585" w14:textId="75A36BCB" w:rsidR="00A40F8A" w:rsidRPr="00E2081C" w:rsidRDefault="00B63B52" w:rsidP="0021262B">
            <w:pPr>
              <w:spacing w:after="0" w:line="240" w:lineRule="auto"/>
              <w:jc w:val="both"/>
              <w:rPr>
                <w:rFonts w:ascii="Trebuchet MS" w:hAnsi="Trebuchet MS" w:cs="Helv"/>
                <w:color w:val="000000"/>
              </w:rPr>
            </w:pPr>
            <w:r>
              <w:rPr>
                <w:rFonts w:ascii="Trebuchet MS" w:eastAsia="Times New Roman" w:hAnsi="Trebuchet MS" w:cs="Calibri"/>
                <w:lang w:val="ro-RO"/>
              </w:rPr>
              <w:t>M1.3.2</w:t>
            </w:r>
            <w:r w:rsidRPr="008E1727">
              <w:rPr>
                <w:rFonts w:ascii="Trebuchet MS" w:eastAsia="Times New Roman" w:hAnsi="Trebuchet MS" w:cs="Calibri"/>
                <w:lang w:val="ro-RO"/>
              </w:rPr>
              <w:t xml:space="preserve">.1 - </w:t>
            </w:r>
            <w:r w:rsidR="00E2081C">
              <w:rPr>
                <w:rFonts w:ascii="Trebuchet MS" w:hAnsi="Trebuchet MS" w:cs="Trebuchet MS"/>
                <w:iCs/>
                <w:color w:val="000000"/>
              </w:rPr>
              <w:t>Î</w:t>
            </w:r>
            <w:r w:rsidR="00E2081C" w:rsidRPr="00E2081C">
              <w:rPr>
                <w:rFonts w:ascii="Trebuchet MS" w:hAnsi="Trebuchet MS" w:cs="Trebuchet MS"/>
                <w:iCs/>
                <w:color w:val="000000"/>
              </w:rPr>
              <w:t>ntocmirea documentelor de modificare a indicatorilor economici și includerea în sistemul informatic BUGET_NG a modificărilor aprobate</w:t>
            </w:r>
            <w:r w:rsidR="00E2081C" w:rsidRPr="00E2081C">
              <w:rPr>
                <w:rFonts w:ascii="Trebuchet MS" w:hAnsi="Trebuchet MS" w:cs="Helv"/>
                <w:color w:val="000000"/>
              </w:rPr>
              <w:t xml:space="preserve"> </w:t>
            </w:r>
          </w:p>
          <w:p w14:paraId="68963E51" w14:textId="77777777" w:rsidR="00E2081C" w:rsidRDefault="00E2081C" w:rsidP="0021262B">
            <w:pPr>
              <w:spacing w:after="0" w:line="240" w:lineRule="auto"/>
              <w:jc w:val="both"/>
              <w:rPr>
                <w:rFonts w:ascii="Trebuchet MS" w:hAnsi="Trebuchet MS" w:cs="Helv"/>
                <w:color w:val="000000"/>
              </w:rPr>
            </w:pPr>
          </w:p>
          <w:p w14:paraId="644CF19E" w14:textId="77777777" w:rsidR="00A40F8A" w:rsidRPr="00A40F8A" w:rsidRDefault="00A40F8A" w:rsidP="0021262B">
            <w:pPr>
              <w:spacing w:after="0" w:line="240" w:lineRule="auto"/>
              <w:jc w:val="both"/>
              <w:rPr>
                <w:rFonts w:ascii="Trebuchet MS" w:eastAsia="Times New Roman" w:hAnsi="Trebuchet MS" w:cs="Calibri"/>
                <w:b/>
                <w:color w:val="FF0000"/>
                <w:lang w:val="ro-RO"/>
              </w:rPr>
            </w:pPr>
            <w:r w:rsidRPr="00A40F8A">
              <w:rPr>
                <w:rFonts w:ascii="Trebuchet MS" w:eastAsia="Times New Roman" w:hAnsi="Trebuchet MS" w:cs="Calibri"/>
                <w:b/>
                <w:lang w:val="ro-RO"/>
              </w:rPr>
              <w:t xml:space="preserve">M1.3.3. </w:t>
            </w:r>
            <w:r w:rsidRPr="00A40F8A">
              <w:rPr>
                <w:rFonts w:ascii="Trebuchet MS" w:hAnsi="Trebuchet MS" w:cs="Helv"/>
                <w:b/>
                <w:bCs/>
                <w:lang w:val="fr-FR"/>
              </w:rPr>
              <w:t>Alocări la bugetul de stat - ACP aferente FEN</w:t>
            </w:r>
          </w:p>
          <w:p w14:paraId="76DE1FEC" w14:textId="77777777" w:rsidR="00A40F8A" w:rsidRPr="00A40F8A" w:rsidRDefault="00A40F8A" w:rsidP="0021262B">
            <w:pPr>
              <w:tabs>
                <w:tab w:val="left" w:pos="0"/>
              </w:tabs>
              <w:autoSpaceDE w:val="0"/>
              <w:autoSpaceDN w:val="0"/>
              <w:adjustRightInd w:val="0"/>
              <w:spacing w:after="0" w:line="240" w:lineRule="auto"/>
              <w:jc w:val="both"/>
              <w:rPr>
                <w:rFonts w:ascii="Trebuchet MS" w:hAnsi="Trebuchet MS" w:cs="Helv"/>
                <w:color w:val="000000"/>
                <w:lang w:val="ro-RO"/>
              </w:rPr>
            </w:pPr>
            <w:r w:rsidRPr="00A40F8A">
              <w:rPr>
                <w:rFonts w:ascii="Trebuchet MS" w:eastAsia="Times New Roman" w:hAnsi="Trebuchet MS" w:cs="Calibri"/>
                <w:lang w:val="ro-RO"/>
              </w:rPr>
              <w:t xml:space="preserve">M1.3.3.1 - </w:t>
            </w:r>
            <w:r w:rsidRPr="00A40F8A">
              <w:rPr>
                <w:rFonts w:ascii="Trebuchet MS" w:hAnsi="Trebuchet MS" w:cs="Helv"/>
                <w:color w:val="000000"/>
                <w:lang w:val="ro-RO"/>
              </w:rPr>
              <w:t>Asigurarea, prin intermediul autorităților de management, a sumelor necesare implementării proiectelor în cazul indisponibilității temporare a fondurilor europene 2014-2020/2021-2027, precum şi în cazul depăşirii sumelor alocate în euro la nivel de program operațional 2014-2020</w:t>
            </w:r>
          </w:p>
          <w:p w14:paraId="427BA5A8" w14:textId="77777777" w:rsidR="00A40F8A" w:rsidRPr="008E1727" w:rsidRDefault="00A40F8A" w:rsidP="0021262B">
            <w:pPr>
              <w:spacing w:after="0" w:line="240" w:lineRule="auto"/>
              <w:jc w:val="both"/>
              <w:rPr>
                <w:rFonts w:ascii="Trebuchet MS" w:eastAsia="Times New Roman" w:hAnsi="Trebuchet MS" w:cs="Calibri"/>
                <w:lang w:val="ro-RO"/>
              </w:rPr>
            </w:pPr>
            <w:r w:rsidRPr="00A40F8A">
              <w:rPr>
                <w:rFonts w:ascii="Trebuchet MS" w:eastAsia="Times New Roman" w:hAnsi="Trebuchet MS" w:cs="Calibri"/>
                <w:lang w:val="ro-RO"/>
              </w:rPr>
              <w:t xml:space="preserve">M1.3.3.2 - </w:t>
            </w:r>
            <w:r w:rsidRPr="00A40F8A">
              <w:rPr>
                <w:rFonts w:ascii="Trebuchet MS" w:hAnsi="Trebuchet MS" w:cs="Helv"/>
                <w:lang w:val="fr-FR"/>
              </w:rPr>
              <w:t xml:space="preserve">Finanțarea de la bugetul de stat a sumelor reprezentând plata dobânzii nete negative în euro bonificată de Banca Națională a României pentru disponibilitățile conturilor </w:t>
            </w:r>
            <w:r w:rsidRPr="00A40F8A">
              <w:rPr>
                <w:rFonts w:ascii="Trebuchet MS" w:hAnsi="Trebuchet MS" w:cs="Helv"/>
                <w:color w:val="000000"/>
                <w:lang w:val="fr-FR"/>
              </w:rPr>
              <w:t>analitice administrate de Ministerul Finanțelor - Autoritatea de Certificare și Plată, dacă este cazul</w:t>
            </w:r>
          </w:p>
          <w:p w14:paraId="49A9CA59" w14:textId="77777777" w:rsidR="00B63B52" w:rsidRPr="008E1727" w:rsidRDefault="00B63B52" w:rsidP="0021262B">
            <w:pPr>
              <w:autoSpaceDE w:val="0"/>
              <w:autoSpaceDN w:val="0"/>
              <w:adjustRightInd w:val="0"/>
              <w:spacing w:after="0" w:line="240" w:lineRule="auto"/>
              <w:jc w:val="both"/>
              <w:rPr>
                <w:rFonts w:ascii="Trebuchet MS" w:eastAsia="Times New Roman" w:hAnsi="Trebuchet MS" w:cs="Calibri"/>
                <w:b/>
                <w:lang w:val="ro-RO"/>
              </w:rPr>
            </w:pPr>
          </w:p>
          <w:p w14:paraId="65EB0273" w14:textId="7E8EE0E7" w:rsidR="00B63B52" w:rsidRPr="008E1727" w:rsidRDefault="00B63B52" w:rsidP="0021262B">
            <w:pPr>
              <w:autoSpaceDE w:val="0"/>
              <w:autoSpaceDN w:val="0"/>
              <w:adjustRightInd w:val="0"/>
              <w:spacing w:after="0" w:line="240" w:lineRule="auto"/>
              <w:jc w:val="both"/>
              <w:rPr>
                <w:rFonts w:ascii="Trebuchet MS" w:eastAsia="Times New Roman" w:hAnsi="Trebuchet MS" w:cs="Calibri"/>
                <w:b/>
                <w:lang w:val="ro-RO"/>
              </w:rPr>
            </w:pPr>
            <w:r>
              <w:rPr>
                <w:rFonts w:ascii="Trebuchet MS" w:eastAsia="Times New Roman" w:hAnsi="Trebuchet MS" w:cs="Calibri"/>
                <w:b/>
                <w:lang w:val="ro-RO"/>
              </w:rPr>
              <w:t>M1.3.4</w:t>
            </w:r>
            <w:r w:rsidRPr="008E1727">
              <w:rPr>
                <w:rFonts w:ascii="Trebuchet MS" w:eastAsia="Times New Roman" w:hAnsi="Trebuchet MS" w:cs="Calibri"/>
                <w:b/>
                <w:lang w:val="ro-RO"/>
              </w:rPr>
              <w:t>. Finanțarea măsurilor reziduale din Loteria bonurilor fiscale</w:t>
            </w:r>
          </w:p>
          <w:p w14:paraId="599E799C" w14:textId="7D1E1EC9" w:rsidR="00B63B52" w:rsidRPr="008E1727" w:rsidRDefault="00B63B52" w:rsidP="0021262B">
            <w:pPr>
              <w:autoSpaceDE w:val="0"/>
              <w:autoSpaceDN w:val="0"/>
              <w:adjustRightInd w:val="0"/>
              <w:spacing w:after="0" w:line="240" w:lineRule="auto"/>
              <w:jc w:val="both"/>
              <w:rPr>
                <w:rFonts w:ascii="Trebuchet MS" w:hAnsi="Trebuchet MS" w:cs="TimesNewRomanBold"/>
                <w:bCs/>
              </w:rPr>
            </w:pPr>
            <w:r>
              <w:rPr>
                <w:rFonts w:ascii="Trebuchet MS" w:eastAsia="Times New Roman" w:hAnsi="Trebuchet MS" w:cs="Calibri"/>
                <w:lang w:val="ro-RO"/>
              </w:rPr>
              <w:t>M1.3.4</w:t>
            </w:r>
            <w:r w:rsidRPr="008E1727">
              <w:rPr>
                <w:rFonts w:ascii="Trebuchet MS" w:eastAsia="Times New Roman" w:hAnsi="Trebuchet MS" w:cs="Calibri"/>
                <w:lang w:val="ro-RO"/>
              </w:rPr>
              <w:t xml:space="preserve">.1 - </w:t>
            </w:r>
            <w:r w:rsidRPr="008E1727">
              <w:rPr>
                <w:rFonts w:ascii="TimesNewRomanBold" w:hAnsi="TimesNewRomanBold" w:cs="TimesNewRomanBold"/>
                <w:b/>
                <w:bCs/>
              </w:rPr>
              <w:t xml:space="preserve"> </w:t>
            </w:r>
            <w:r w:rsidRPr="008E1727">
              <w:rPr>
                <w:rFonts w:ascii="Trebuchet MS" w:hAnsi="Trebuchet MS" w:cs="TimesNewRomanBold"/>
                <w:bCs/>
              </w:rPr>
              <w:t>Efectuarea procedurilor de plată a sumelor aferente premiilor suspendate (ca urmare a invalidării bonurilor f</w:t>
            </w:r>
            <w:r w:rsidR="00591B06">
              <w:rPr>
                <w:rFonts w:ascii="Trebuchet MS" w:hAnsi="Trebuchet MS" w:cs="TimesNewRomanBold"/>
                <w:bCs/>
              </w:rPr>
              <w:t>iscale de către Direcția Generală</w:t>
            </w:r>
            <w:r w:rsidRPr="008E1727">
              <w:rPr>
                <w:rFonts w:ascii="Trebuchet MS" w:hAnsi="Trebuchet MS" w:cs="TimesNewRomanBold"/>
                <w:bCs/>
              </w:rPr>
              <w:t xml:space="preserve"> Antifraudă Fiscală) </w:t>
            </w:r>
          </w:p>
          <w:p w14:paraId="2F611269" w14:textId="7E703580" w:rsidR="00B63B52" w:rsidRDefault="00B63B52" w:rsidP="0021262B">
            <w:pPr>
              <w:autoSpaceDE w:val="0"/>
              <w:autoSpaceDN w:val="0"/>
              <w:adjustRightInd w:val="0"/>
              <w:spacing w:after="0" w:line="240" w:lineRule="auto"/>
              <w:jc w:val="both"/>
              <w:rPr>
                <w:rFonts w:ascii="Trebuchet MS" w:hAnsi="Trebuchet MS" w:cs="TimesNewRomanBold"/>
                <w:bCs/>
              </w:rPr>
            </w:pPr>
            <w:r>
              <w:rPr>
                <w:rFonts w:ascii="Trebuchet MS" w:hAnsi="Trebuchet MS" w:cs="TimesNewRomanBold"/>
                <w:bCs/>
              </w:rPr>
              <w:t>M1.3.4</w:t>
            </w:r>
            <w:r w:rsidRPr="008E1727">
              <w:rPr>
                <w:rFonts w:ascii="Trebuchet MS" w:hAnsi="Trebuchet MS" w:cs="TimesNewRomanBold"/>
                <w:bCs/>
              </w:rPr>
              <w:t xml:space="preserve">.2 - Efectuarea procedurilor de plată a sumelor stabilite (individualizate sau nu) prin hotărâri definitive ale instanței de judecată, cu titlu de premiu la Loteria bonurilor </w:t>
            </w:r>
            <w:r w:rsidR="00754CCE">
              <w:rPr>
                <w:rFonts w:ascii="Trebuchet MS" w:hAnsi="Trebuchet MS" w:cs="TimesNewRomanBold"/>
                <w:bCs/>
              </w:rPr>
              <w:t>fiscal</w:t>
            </w:r>
          </w:p>
          <w:p w14:paraId="31C16570" w14:textId="77777777" w:rsidR="00754CCE" w:rsidRDefault="00754CCE" w:rsidP="0021262B">
            <w:pPr>
              <w:autoSpaceDE w:val="0"/>
              <w:autoSpaceDN w:val="0"/>
              <w:adjustRightInd w:val="0"/>
              <w:spacing w:after="0" w:line="240" w:lineRule="auto"/>
              <w:jc w:val="both"/>
              <w:rPr>
                <w:rFonts w:ascii="Trebuchet MS" w:hAnsi="Trebuchet MS" w:cs="TimesNewRomanBold"/>
                <w:bCs/>
              </w:rPr>
            </w:pPr>
          </w:p>
          <w:p w14:paraId="4F41DDB5" w14:textId="77777777" w:rsidR="00C34AF0" w:rsidRPr="00C34AF0" w:rsidRDefault="00C34AF0" w:rsidP="0021262B">
            <w:pPr>
              <w:autoSpaceDE w:val="0"/>
              <w:autoSpaceDN w:val="0"/>
              <w:adjustRightInd w:val="0"/>
              <w:spacing w:after="0" w:line="240" w:lineRule="auto"/>
              <w:jc w:val="both"/>
              <w:rPr>
                <w:rFonts w:ascii="Trebuchet MS" w:hAnsi="Trebuchet MS" w:cs="TimesNewRomanBold"/>
                <w:b/>
                <w:bCs/>
              </w:rPr>
            </w:pPr>
            <w:r w:rsidRPr="00C34AF0">
              <w:rPr>
                <w:rFonts w:ascii="Trebuchet MS" w:hAnsi="Trebuchet MS" w:cs="TimesNewRomanBold"/>
                <w:b/>
                <w:bCs/>
              </w:rPr>
              <w:t>M1.3.5. Participarea la constituirea fondurilor de investiții promovate de Fondul European de Investiții și în cadrul Inițiativei celor Trei Mări</w:t>
            </w:r>
          </w:p>
          <w:p w14:paraId="4EFC8806" w14:textId="2CE359AC" w:rsidR="00CC1E42" w:rsidRPr="00CC1E42" w:rsidRDefault="00C34AF0" w:rsidP="0021262B">
            <w:pPr>
              <w:autoSpaceDE w:val="0"/>
              <w:autoSpaceDN w:val="0"/>
              <w:adjustRightInd w:val="0"/>
              <w:spacing w:after="0" w:line="240" w:lineRule="auto"/>
              <w:jc w:val="both"/>
              <w:rPr>
                <w:rFonts w:ascii="Trebuchet MS" w:hAnsi="Trebuchet MS" w:cs="TimesNewRomanBold"/>
                <w:bCs/>
              </w:rPr>
            </w:pPr>
            <w:r w:rsidRPr="00C34AF0">
              <w:rPr>
                <w:rFonts w:ascii="Trebuchet MS" w:hAnsi="Trebuchet MS" w:cs="TimesNewRomanBold"/>
                <w:bCs/>
              </w:rPr>
              <w:t>M1.3.5.1 - Efectuarea procedurilor de plată a sumelor</w:t>
            </w:r>
            <w:r w:rsidRPr="00C34AF0">
              <w:rPr>
                <w:rFonts w:ascii="Trebuchet MS" w:eastAsia="Times New Roman" w:hAnsi="Trebuchet MS"/>
              </w:rPr>
              <w:t xml:space="preserve"> aferente contribuției României </w:t>
            </w:r>
            <w:r w:rsidRPr="00C34AF0">
              <w:rPr>
                <w:rFonts w:ascii="Trebuchet MS" w:hAnsi="Trebuchet MS"/>
              </w:rPr>
              <w:t xml:space="preserve">la constituirea fondurilor de </w:t>
            </w:r>
            <w:r>
              <w:rPr>
                <w:rFonts w:ascii="Trebuchet MS" w:hAnsi="Trebuchet MS"/>
              </w:rPr>
              <w:t>investiții</w:t>
            </w:r>
          </w:p>
        </w:tc>
      </w:tr>
    </w:tbl>
    <w:p w14:paraId="0697F7F1" w14:textId="77777777" w:rsidR="0021262B" w:rsidRDefault="0021262B" w:rsidP="00122A4E">
      <w:pPr>
        <w:pStyle w:val="Caption"/>
        <w:tabs>
          <w:tab w:val="left" w:pos="2040"/>
          <w:tab w:val="center" w:pos="4680"/>
        </w:tabs>
        <w:spacing w:after="0"/>
        <w:jc w:val="center"/>
        <w:rPr>
          <w:rFonts w:ascii="Trebuchet MS" w:hAnsi="Trebuchet MS"/>
          <w:lang w:val="ro-RO"/>
        </w:rPr>
      </w:pPr>
      <w:bookmarkStart w:id="31" w:name="_Toc20846138"/>
      <w:bookmarkStart w:id="32" w:name="_Hlk12465659"/>
      <w:bookmarkEnd w:id="28"/>
      <w:bookmarkEnd w:id="29"/>
    </w:p>
    <w:p w14:paraId="0F0F9373" w14:textId="77777777" w:rsidR="0021262B" w:rsidRDefault="0021262B" w:rsidP="00122A4E">
      <w:pPr>
        <w:pStyle w:val="Caption"/>
        <w:tabs>
          <w:tab w:val="left" w:pos="2040"/>
          <w:tab w:val="center" w:pos="4680"/>
        </w:tabs>
        <w:spacing w:after="0"/>
        <w:jc w:val="center"/>
        <w:rPr>
          <w:rFonts w:ascii="Trebuchet MS" w:hAnsi="Trebuchet MS"/>
          <w:lang w:val="ro-RO"/>
        </w:rPr>
      </w:pPr>
    </w:p>
    <w:p w14:paraId="7E5E35A4" w14:textId="77777777" w:rsidR="0021262B" w:rsidRPr="0021262B" w:rsidRDefault="0021262B" w:rsidP="0021262B">
      <w:pPr>
        <w:rPr>
          <w:lang w:val="ro-RO"/>
        </w:rPr>
      </w:pPr>
    </w:p>
    <w:p w14:paraId="7B65AF86" w14:textId="6A729BF4" w:rsidR="004F6543" w:rsidRPr="0021262B" w:rsidRDefault="004F6543" w:rsidP="00122A4E">
      <w:pPr>
        <w:pStyle w:val="Caption"/>
        <w:tabs>
          <w:tab w:val="left" w:pos="2040"/>
          <w:tab w:val="center" w:pos="4680"/>
        </w:tabs>
        <w:spacing w:after="0"/>
        <w:jc w:val="center"/>
        <w:rPr>
          <w:rFonts w:ascii="Trebuchet MS" w:hAnsi="Trebuchet MS"/>
          <w:b/>
          <w:i w:val="0"/>
          <w:color w:val="auto"/>
          <w:sz w:val="22"/>
          <w:szCs w:val="22"/>
          <w:lang w:val="ro-RO"/>
        </w:rPr>
      </w:pPr>
      <w:r w:rsidRPr="0021262B">
        <w:rPr>
          <w:rFonts w:ascii="Trebuchet MS" w:hAnsi="Trebuchet MS"/>
          <w:b/>
          <w:i w:val="0"/>
          <w:color w:val="auto"/>
          <w:sz w:val="22"/>
          <w:szCs w:val="22"/>
          <w:lang w:val="ro-RO"/>
        </w:rPr>
        <w:lastRenderedPageBreak/>
        <w:t xml:space="preserve">Figura </w:t>
      </w:r>
      <w:r w:rsidR="00503900" w:rsidRPr="0021262B">
        <w:rPr>
          <w:rFonts w:ascii="Trebuchet MS" w:hAnsi="Trebuchet MS"/>
          <w:b/>
          <w:i w:val="0"/>
          <w:color w:val="auto"/>
          <w:sz w:val="22"/>
          <w:szCs w:val="22"/>
          <w:lang w:val="ro-RO"/>
        </w:rPr>
        <w:t>3</w:t>
      </w:r>
      <w:r w:rsidR="00791601" w:rsidRPr="0021262B">
        <w:rPr>
          <w:rFonts w:ascii="Trebuchet MS" w:hAnsi="Trebuchet MS"/>
          <w:b/>
          <w:i w:val="0"/>
          <w:color w:val="auto"/>
          <w:sz w:val="22"/>
          <w:szCs w:val="22"/>
          <w:lang w:val="ro-RO"/>
        </w:rPr>
        <w:t>. Obiectivul strategic 1: Impacturi și r</w:t>
      </w:r>
      <w:r w:rsidRPr="0021262B">
        <w:rPr>
          <w:rFonts w:ascii="Trebuchet MS" w:hAnsi="Trebuchet MS"/>
          <w:b/>
          <w:i w:val="0"/>
          <w:color w:val="auto"/>
          <w:sz w:val="22"/>
          <w:szCs w:val="22"/>
          <w:lang w:val="ro-RO"/>
        </w:rPr>
        <w:t>ezultate</w:t>
      </w:r>
      <w:bookmarkEnd w:id="31"/>
    </w:p>
    <w:p w14:paraId="3B5A0125" w14:textId="77777777" w:rsidR="008E1727" w:rsidRPr="008E1727" w:rsidRDefault="008E1727" w:rsidP="006273F4">
      <w:pPr>
        <w:spacing w:after="0" w:line="240" w:lineRule="auto"/>
        <w:rPr>
          <w:lang w:val="ro-RO"/>
        </w:rPr>
      </w:pPr>
    </w:p>
    <w:tbl>
      <w:tblPr>
        <w:tblW w:w="4952"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447"/>
        <w:gridCol w:w="7527"/>
      </w:tblGrid>
      <w:tr w:rsidR="00547AD4" w:rsidRPr="008E1727" w14:paraId="15EF11BB" w14:textId="77777777" w:rsidTr="0051409C">
        <w:trPr>
          <w:trHeight w:val="610"/>
        </w:trPr>
        <w:tc>
          <w:tcPr>
            <w:tcW w:w="806" w:type="pct"/>
            <w:shd w:val="clear" w:color="auto" w:fill="323E4F" w:themeFill="text2" w:themeFillShade="BF"/>
            <w:noWrap/>
            <w:vAlign w:val="center"/>
            <w:hideMark/>
          </w:tcPr>
          <w:p w14:paraId="070BA603" w14:textId="77777777" w:rsidR="00547AD4" w:rsidRPr="008E1727" w:rsidRDefault="00547AD4" w:rsidP="006273F4">
            <w:pPr>
              <w:spacing w:after="0" w:line="240" w:lineRule="auto"/>
              <w:jc w:val="center"/>
              <w:rPr>
                <w:rFonts w:ascii="Trebuchet MS" w:eastAsia="Times New Roman" w:hAnsi="Trebuchet MS" w:cs="Calibri"/>
                <w:b/>
                <w:bCs/>
                <w:color w:val="FFFFFF"/>
                <w:lang w:val="ro-RO"/>
              </w:rPr>
            </w:pPr>
            <w:r w:rsidRPr="008E1727">
              <w:rPr>
                <w:rFonts w:ascii="Trebuchet MS" w:eastAsia="Times New Roman" w:hAnsi="Trebuchet MS" w:cs="Calibri"/>
                <w:b/>
                <w:bCs/>
                <w:color w:val="FFFFFF"/>
                <w:lang w:val="ro-RO"/>
              </w:rPr>
              <w:t>Impacturi</w:t>
            </w:r>
          </w:p>
        </w:tc>
        <w:tc>
          <w:tcPr>
            <w:tcW w:w="4194" w:type="pct"/>
            <w:shd w:val="clear" w:color="auto" w:fill="FFFFFF" w:themeFill="background1"/>
            <w:noWrap/>
            <w:vAlign w:val="center"/>
          </w:tcPr>
          <w:p w14:paraId="6FF67481" w14:textId="77777777" w:rsidR="00C96D5A" w:rsidRPr="00C96D5A" w:rsidRDefault="00C96D5A" w:rsidP="00122A4E">
            <w:pPr>
              <w:spacing w:after="0" w:line="240" w:lineRule="auto"/>
              <w:jc w:val="both"/>
              <w:rPr>
                <w:rFonts w:ascii="Trebuchet MS" w:hAnsi="Trebuchet MS" w:cs="Arial"/>
                <w:color w:val="000000"/>
              </w:rPr>
            </w:pPr>
            <w:r w:rsidRPr="00C96D5A">
              <w:rPr>
                <w:rFonts w:ascii="Trebuchet MS" w:eastAsia="Times New Roman" w:hAnsi="Trebuchet MS" w:cs="Calibri"/>
                <w:bCs/>
                <w:color w:val="000000"/>
                <w:lang w:val="ro-RO"/>
              </w:rPr>
              <w:t xml:space="preserve">Indicator de impact nr.1.1: </w:t>
            </w:r>
            <w:r w:rsidRPr="00C96D5A">
              <w:rPr>
                <w:rFonts w:ascii="Trebuchet MS" w:eastAsia="SimSun" w:hAnsi="Trebuchet MS" w:cs="Arial"/>
                <w:color w:val="000000"/>
                <w:lang w:val="ro-RO" w:eastAsia="zh-CN"/>
              </w:rPr>
              <w:t xml:space="preserve">Valoarea ajutorului de stat plătit (pentru schemele </w:t>
            </w:r>
            <w:r w:rsidRPr="00C96D5A">
              <w:rPr>
                <w:rFonts w:ascii="Trebuchet MS" w:eastAsia="SimSun" w:hAnsi="Trebuchet MS" w:cs="Arial"/>
                <w:lang w:val="ro-RO" w:eastAsia="zh-CN"/>
              </w:rPr>
              <w:t>de ajutor de stat administrate de MF și pentru schemele de ajutor de stat administrate de alte autorități</w:t>
            </w:r>
            <w:r w:rsidRPr="00C96D5A">
              <w:rPr>
                <w:rFonts w:ascii="Trebuchet MS" w:eastAsia="SimSun" w:hAnsi="Trebuchet MS" w:cs="Arial"/>
                <w:color w:val="000000"/>
                <w:lang w:val="ro-RO" w:eastAsia="zh-CN"/>
              </w:rPr>
              <w:t>):</w:t>
            </w:r>
          </w:p>
          <w:p w14:paraId="5CE05E8A" w14:textId="77777777" w:rsidR="00C96D5A" w:rsidRPr="00C96D5A" w:rsidRDefault="00C96D5A" w:rsidP="00122A4E">
            <w:pPr>
              <w:spacing w:after="0" w:line="240" w:lineRule="auto"/>
              <w:jc w:val="both"/>
              <w:rPr>
                <w:rFonts w:ascii="Trebuchet MS" w:hAnsi="Trebuchet MS" w:cs="Arial"/>
                <w:color w:val="000000"/>
              </w:rPr>
            </w:pPr>
            <w:r w:rsidRPr="00C96D5A">
              <w:rPr>
                <w:rFonts w:ascii="Trebuchet MS" w:hAnsi="Trebuchet MS" w:cs="Arial"/>
              </w:rPr>
              <w:t>Valoarea ajutorului de stat plătit în anul 2023 este de 2.026.176.389,31 lei</w:t>
            </w:r>
          </w:p>
          <w:p w14:paraId="2697C0B5" w14:textId="77777777" w:rsidR="00C96D5A" w:rsidRPr="00C96D5A" w:rsidRDefault="00C96D5A" w:rsidP="00122A4E">
            <w:pPr>
              <w:spacing w:after="0" w:line="240" w:lineRule="auto"/>
              <w:jc w:val="right"/>
              <w:rPr>
                <w:rFonts w:ascii="Trebuchet MS" w:hAnsi="Trebuchet MS" w:cs="Arial"/>
              </w:rPr>
            </w:pPr>
            <w:r w:rsidRPr="00C96D5A">
              <w:rPr>
                <w:rFonts w:ascii="Trebuchet MS" w:hAnsi="Trebuchet MS" w:cs="Arial"/>
              </w:rPr>
              <w:t>Ținta 2028: 2.000.000.000 lei</w:t>
            </w:r>
          </w:p>
          <w:p w14:paraId="26C89ACD" w14:textId="77777777" w:rsidR="00C96D5A" w:rsidRPr="00C96D5A" w:rsidRDefault="00C96D5A" w:rsidP="00122A4E">
            <w:pPr>
              <w:spacing w:after="0" w:line="240" w:lineRule="auto"/>
              <w:jc w:val="both"/>
              <w:rPr>
                <w:rFonts w:ascii="Trebuchet MS" w:hAnsi="Trebuchet MS" w:cs="Arial"/>
              </w:rPr>
            </w:pPr>
            <w:r w:rsidRPr="00C96D5A">
              <w:rPr>
                <w:rFonts w:ascii="Trebuchet MS" w:hAnsi="Trebuchet MS" w:cs="Helv"/>
                <w:color w:val="000000"/>
              </w:rPr>
              <w:t xml:space="preserve">(Indicatorul </w:t>
            </w:r>
            <w:r w:rsidRPr="00C96D5A">
              <w:rPr>
                <w:rFonts w:ascii="Trebuchet MS" w:hAnsi="Trebuchet MS" w:cs="Helv"/>
                <w:i/>
                <w:color w:val="000000"/>
              </w:rPr>
              <w:t>contribuția la dezvoltarea regională</w:t>
            </w:r>
            <w:r w:rsidRPr="00C96D5A">
              <w:rPr>
                <w:rFonts w:ascii="Trebuchet MS" w:hAnsi="Trebuchet MS" w:cs="Helv"/>
                <w:color w:val="000000"/>
              </w:rPr>
              <w:t xml:space="preserve"> va fi monitorizat prin prisma obținerii de produse cu valoare adăugată mare, generate ca urmare a aprobării unor proiecte de investiții, care au ca obiect achiziția unor active fixe de înaltă tehnologie, și nu prin cuantificarea taxelor și impozitelor plătite la bugetul de stat. Numărul de locuri de muncă va fi redus considerabil prin utilizarea unor active cu grad înalt de tehnologizare, iar contribuția la bugetul de stat, aferentă salariilor rezultate din locurile de muncă nou create în acest context, va reduce considerabil valoarea contribuției la dezvoltarea regională.</w:t>
            </w:r>
            <w:r w:rsidRPr="00C96D5A">
              <w:rPr>
                <w:rFonts w:ascii="Trebuchet MS" w:hAnsi="Trebuchet MS" w:cs="Arial"/>
              </w:rPr>
              <w:t xml:space="preserve"> </w:t>
            </w:r>
          </w:p>
          <w:p w14:paraId="78E7630A" w14:textId="77777777" w:rsidR="00C96D5A" w:rsidRPr="00125536" w:rsidRDefault="00C96D5A" w:rsidP="00122A4E">
            <w:pPr>
              <w:spacing w:after="0" w:line="240" w:lineRule="auto"/>
              <w:jc w:val="both"/>
              <w:rPr>
                <w:rFonts w:ascii="Trebuchet MS" w:hAnsi="Trebuchet MS" w:cs="Arial"/>
              </w:rPr>
            </w:pPr>
            <w:r w:rsidRPr="00C96D5A">
              <w:rPr>
                <w:rFonts w:ascii="Trebuchet MS" w:hAnsi="Trebuchet MS" w:cs="Arial"/>
              </w:rPr>
              <w:t xml:space="preserve">Astfel se explică alegerea indicatorului de impact relevant și aflat sub influența MF, </w:t>
            </w:r>
            <w:r w:rsidRPr="00C96D5A">
              <w:rPr>
                <w:rFonts w:ascii="Trebuchet MS" w:eastAsia="SimSun" w:hAnsi="Trebuchet MS" w:cs="Arial"/>
                <w:color w:val="000000"/>
                <w:lang w:val="ro-RO" w:eastAsia="zh-CN"/>
              </w:rPr>
              <w:t>valoarea ajutorului de stat plătit</w:t>
            </w:r>
            <w:r w:rsidRPr="00C96D5A">
              <w:rPr>
                <w:rFonts w:ascii="Trebuchet MS" w:hAnsi="Trebuchet MS" w:cs="Arial"/>
              </w:rPr>
              <w:t>.)</w:t>
            </w:r>
          </w:p>
          <w:p w14:paraId="7405AB11" w14:textId="77777777" w:rsidR="00A15E07" w:rsidRPr="00A15E07" w:rsidRDefault="00A15E07" w:rsidP="00122A4E">
            <w:pPr>
              <w:spacing w:after="0" w:line="240" w:lineRule="auto"/>
              <w:jc w:val="both"/>
              <w:rPr>
                <w:rFonts w:ascii="Trebuchet MS" w:eastAsia="Times New Roman" w:hAnsi="Trebuchet MS" w:cs="Calibri"/>
                <w:lang w:val="ro-RO"/>
              </w:rPr>
            </w:pPr>
            <w:r w:rsidRPr="00A15E07">
              <w:rPr>
                <w:rFonts w:ascii="Trebuchet MS" w:hAnsi="Trebuchet MS" w:cs="Arial"/>
              </w:rPr>
              <w:t xml:space="preserve">Indicator de impact 1.2: </w:t>
            </w:r>
            <w:r w:rsidRPr="00A15E07">
              <w:rPr>
                <w:rFonts w:ascii="Trebuchet MS" w:eastAsia="Times New Roman" w:hAnsi="Trebuchet MS" w:cs="Calibri"/>
                <w:lang w:val="ro-RO"/>
              </w:rPr>
              <w:t xml:space="preserve">Nivelul datoriei publice guvernamentale, conform metodologiei UE                                                </w:t>
            </w:r>
          </w:p>
          <w:p w14:paraId="5FB09FCB" w14:textId="2B1B10DB" w:rsidR="00125536" w:rsidRPr="00EB3916" w:rsidRDefault="00A15E07" w:rsidP="00122A4E">
            <w:pPr>
              <w:spacing w:after="0" w:line="240" w:lineRule="auto"/>
              <w:jc w:val="right"/>
              <w:rPr>
                <w:rFonts w:ascii="Trebuchet MS" w:hAnsi="Trebuchet MS" w:cs="Arial"/>
              </w:rPr>
            </w:pPr>
            <w:r w:rsidRPr="00A15E07">
              <w:rPr>
                <w:rFonts w:ascii="Trebuchet MS" w:eastAsia="Times New Roman" w:hAnsi="Trebuchet MS" w:cs="Calibri"/>
                <w:lang w:val="ro-RO"/>
              </w:rPr>
              <w:t>Țintă 2028: nu a fost stabilită (Țintă 2027</w:t>
            </w:r>
            <w:r>
              <w:rPr>
                <w:rFonts w:ascii="Trebuchet MS" w:eastAsia="Times New Roman" w:hAnsi="Trebuchet MS" w:cs="Calibri"/>
                <w:lang w:val="ro-RO"/>
              </w:rPr>
              <w:t>:</w:t>
            </w:r>
            <w:r w:rsidRPr="00A15E07">
              <w:rPr>
                <w:rFonts w:ascii="Trebuchet MS" w:eastAsia="Calibri" w:hAnsi="Trebuchet MS" w:cs="Calibri"/>
                <w:lang w:val="ro-RO"/>
              </w:rPr>
              <w:t xml:space="preserve"> 50,4% din PIB</w:t>
            </w:r>
            <w:r w:rsidRPr="00A15E07">
              <w:rPr>
                <w:rStyle w:val="FootnoteReference"/>
                <w:rFonts w:ascii="Trebuchet MS" w:eastAsia="Calibri" w:hAnsi="Trebuchet MS" w:cs="Calibri"/>
                <w:lang w:val="ro-RO"/>
              </w:rPr>
              <w:footnoteReference w:id="2"/>
            </w:r>
            <w:r w:rsidRPr="00A15E07">
              <w:rPr>
                <w:rFonts w:ascii="Trebuchet MS" w:eastAsia="Calibri" w:hAnsi="Trebuchet MS" w:cs="Calibri"/>
                <w:lang w:val="ro-RO"/>
              </w:rPr>
              <w:t>)</w:t>
            </w:r>
          </w:p>
        </w:tc>
      </w:tr>
      <w:tr w:rsidR="00547AD4" w:rsidRPr="008E1727" w14:paraId="33D3D40A" w14:textId="77777777" w:rsidTr="0043495C">
        <w:trPr>
          <w:trHeight w:val="1266"/>
        </w:trPr>
        <w:tc>
          <w:tcPr>
            <w:tcW w:w="806" w:type="pct"/>
            <w:shd w:val="clear" w:color="auto" w:fill="8496B0" w:themeFill="text2" w:themeFillTint="99"/>
            <w:noWrap/>
            <w:vAlign w:val="center"/>
            <w:hideMark/>
          </w:tcPr>
          <w:p w14:paraId="0F87E464" w14:textId="77777777" w:rsidR="00547AD4" w:rsidRPr="008E1727" w:rsidRDefault="00547AD4" w:rsidP="00BF7597">
            <w:pPr>
              <w:spacing w:after="0" w:line="240" w:lineRule="auto"/>
              <w:jc w:val="center"/>
              <w:rPr>
                <w:rFonts w:ascii="Trebuchet MS" w:eastAsia="Times New Roman" w:hAnsi="Trebuchet MS" w:cs="Calibri"/>
                <w:b/>
                <w:bCs/>
                <w:color w:val="FFFFFF"/>
                <w:lang w:val="ro-RO"/>
              </w:rPr>
            </w:pPr>
            <w:r w:rsidRPr="008E1727">
              <w:rPr>
                <w:rFonts w:ascii="Trebuchet MS" w:eastAsia="Times New Roman" w:hAnsi="Trebuchet MS" w:cs="Calibri"/>
                <w:b/>
                <w:bCs/>
                <w:color w:val="FFFFFF"/>
                <w:lang w:val="ro-RO"/>
              </w:rPr>
              <w:t>Rezultate</w:t>
            </w:r>
          </w:p>
        </w:tc>
        <w:tc>
          <w:tcPr>
            <w:tcW w:w="4194" w:type="pct"/>
            <w:shd w:val="clear" w:color="auto" w:fill="FFFFFF" w:themeFill="background1"/>
            <w:noWrap/>
            <w:vAlign w:val="center"/>
          </w:tcPr>
          <w:p w14:paraId="52F6390F" w14:textId="77777777" w:rsidR="00C96D5A" w:rsidRPr="00C96D5A" w:rsidRDefault="00C96D5A" w:rsidP="00122A4E">
            <w:pPr>
              <w:spacing w:after="0" w:line="240" w:lineRule="auto"/>
              <w:jc w:val="both"/>
              <w:rPr>
                <w:rFonts w:ascii="Trebuchet MS" w:eastAsia="Times New Roman" w:hAnsi="Trebuchet MS" w:cs="Calibri"/>
                <w:b/>
                <w:bCs/>
                <w:color w:val="000000"/>
                <w:lang w:val="ro-RO"/>
              </w:rPr>
            </w:pPr>
            <w:r w:rsidRPr="00C96D5A">
              <w:rPr>
                <w:rFonts w:ascii="Trebuchet MS" w:eastAsia="Times New Roman" w:hAnsi="Trebuchet MS" w:cs="Calibri"/>
                <w:b/>
                <w:bCs/>
                <w:color w:val="000000"/>
                <w:lang w:val="ro-RO"/>
              </w:rPr>
              <w:t xml:space="preserve">Programul 1.1: </w:t>
            </w:r>
            <w:r w:rsidRPr="00C96D5A">
              <w:rPr>
                <w:rFonts w:ascii="Trebuchet MS" w:hAnsi="Trebuchet MS"/>
                <w:b/>
                <w:bCs/>
                <w:lang w:val="ro-RO"/>
              </w:rPr>
              <w:t>A</w:t>
            </w:r>
            <w:r w:rsidRPr="00C96D5A">
              <w:rPr>
                <w:rFonts w:ascii="Trebuchet MS" w:eastAsia="Calibri" w:hAnsi="Trebuchet MS" w:cstheme="minorHAnsi"/>
                <w:b/>
                <w:lang w:val="ro-RO"/>
              </w:rPr>
              <w:t>jutoare de stat pentru finanțarea proiectelor pentru investiții</w:t>
            </w:r>
          </w:p>
          <w:p w14:paraId="4AF7DED9" w14:textId="77777777" w:rsidR="00C96D5A" w:rsidRPr="00C96D5A" w:rsidRDefault="00C96D5A" w:rsidP="00122A4E">
            <w:pPr>
              <w:spacing w:after="0" w:line="240" w:lineRule="auto"/>
              <w:jc w:val="both"/>
              <w:rPr>
                <w:rFonts w:ascii="Trebuchet MS" w:eastAsia="Times New Roman" w:hAnsi="Trebuchet MS" w:cs="Calibri"/>
                <w:color w:val="000000"/>
                <w:lang w:val="ro-RO"/>
              </w:rPr>
            </w:pPr>
            <w:r w:rsidRPr="00C96D5A">
              <w:rPr>
                <w:rFonts w:ascii="Trebuchet MS" w:eastAsia="Times New Roman" w:hAnsi="Trebuchet MS" w:cs="Calibri"/>
                <w:i/>
                <w:iCs/>
                <w:color w:val="000000"/>
                <w:lang w:val="ro-RO"/>
              </w:rPr>
              <w:t>Indicator de rezultat 1.1.1:</w:t>
            </w:r>
            <w:r w:rsidRPr="00C96D5A">
              <w:rPr>
                <w:rFonts w:ascii="Trebuchet MS" w:eastAsia="Times New Roman" w:hAnsi="Trebuchet MS" w:cs="Calibri"/>
                <w:color w:val="000000"/>
                <w:lang w:val="ro-RO"/>
              </w:rPr>
              <w:t xml:space="preserve"> </w:t>
            </w:r>
            <w:r w:rsidRPr="00C96D5A">
              <w:rPr>
                <w:rFonts w:ascii="Trebuchet MS" w:hAnsi="Trebuchet MS" w:cs="Arial"/>
                <w:lang w:val="ro-RO"/>
              </w:rPr>
              <w:t>cel puțin 70%</w:t>
            </w:r>
            <w:r w:rsidRPr="00C96D5A">
              <w:rPr>
                <w:rStyle w:val="FootnoteReference"/>
                <w:rFonts w:ascii="Trebuchet MS" w:hAnsi="Trebuchet MS" w:cs="Arial"/>
                <w:lang w:val="ro-RO"/>
              </w:rPr>
              <w:footnoteReference w:id="3"/>
            </w:r>
            <w:r w:rsidRPr="00C96D5A">
              <w:rPr>
                <w:rFonts w:ascii="Trebuchet MS" w:hAnsi="Trebuchet MS" w:cs="Arial"/>
                <w:lang w:val="ro-RO"/>
              </w:rPr>
              <w:t xml:space="preserve"> din creditele de angajament aprobate prin Legea bugetului de stat sunt utilizate, prin emiterea angajamentelor legale în baza schemelor de ajutor de stat pentru care Ministerul Finanțelor este furnizor de ajutor de stat</w:t>
            </w:r>
            <w:r w:rsidRPr="00C96D5A">
              <w:rPr>
                <w:rFonts w:ascii="Trebuchet MS" w:eastAsia="Times New Roman" w:hAnsi="Trebuchet MS" w:cs="Calibri"/>
                <w:color w:val="000000"/>
                <w:lang w:val="ro-RO"/>
              </w:rPr>
              <w:t xml:space="preserve">        Țintă 2028: &gt;70%</w:t>
            </w:r>
          </w:p>
          <w:p w14:paraId="222D01FA" w14:textId="77777777" w:rsidR="00C96D5A" w:rsidRPr="00C96D5A" w:rsidRDefault="00C96D5A" w:rsidP="00122A4E">
            <w:pPr>
              <w:spacing w:after="0" w:line="240" w:lineRule="auto"/>
              <w:jc w:val="both"/>
              <w:rPr>
                <w:rFonts w:ascii="Trebuchet MS" w:eastAsia="Times New Roman" w:hAnsi="Trebuchet MS" w:cs="Calibri"/>
                <w:lang w:val="ro-RO"/>
              </w:rPr>
            </w:pPr>
            <w:r w:rsidRPr="00C96D5A">
              <w:rPr>
                <w:rFonts w:ascii="Trebuchet MS" w:eastAsia="Times New Roman" w:hAnsi="Trebuchet MS" w:cs="Calibri"/>
                <w:i/>
                <w:iCs/>
                <w:color w:val="000000"/>
                <w:lang w:val="ro-RO"/>
              </w:rPr>
              <w:t xml:space="preserve">Indicator de rezultat 1.1.2: </w:t>
            </w:r>
            <w:r w:rsidRPr="00C96D5A">
              <w:rPr>
                <w:rFonts w:ascii="Trebuchet MS" w:eastAsia="Times New Roman" w:hAnsi="Trebuchet MS" w:cs="Calibri"/>
                <w:color w:val="000000"/>
                <w:lang w:val="ro-RO"/>
              </w:rPr>
              <w:t xml:space="preserve"> </w:t>
            </w:r>
            <w:r w:rsidRPr="00C96D5A">
              <w:rPr>
                <w:rFonts w:ascii="Trebuchet MS" w:hAnsi="Trebuchet MS" w:cs="Arial"/>
                <w:lang w:val="ro-RO"/>
              </w:rPr>
              <w:t>cel puțin 90%</w:t>
            </w:r>
            <w:r w:rsidRPr="00C96D5A">
              <w:rPr>
                <w:rStyle w:val="FootnoteReference"/>
                <w:rFonts w:ascii="Trebuchet MS" w:hAnsi="Trebuchet MS" w:cs="Arial"/>
                <w:lang w:val="ro-RO"/>
              </w:rPr>
              <w:footnoteReference w:id="4"/>
            </w:r>
            <w:r w:rsidRPr="00C96D5A">
              <w:rPr>
                <w:rFonts w:ascii="Trebuchet MS" w:hAnsi="Trebuchet MS" w:cs="Arial"/>
                <w:lang w:val="ro-RO"/>
              </w:rPr>
              <w:t xml:space="preserve"> din creditele bugetare aprobate prin Legea bugetului de stat sunt utilizate pentru efectuarea plății ajutorului de stat în baza angajamentelor legale aprobate</w:t>
            </w:r>
            <w:r w:rsidRPr="00C96D5A">
              <w:rPr>
                <w:rFonts w:ascii="Trebuchet MS" w:eastAsia="Times New Roman" w:hAnsi="Trebuchet MS" w:cs="Calibri"/>
                <w:lang w:val="ro-RO"/>
              </w:rPr>
              <w:t xml:space="preserve">                                    </w:t>
            </w:r>
          </w:p>
          <w:p w14:paraId="40D809D6" w14:textId="77777777" w:rsidR="00C96D5A" w:rsidRDefault="00C96D5A" w:rsidP="00122A4E">
            <w:pPr>
              <w:spacing w:after="0" w:line="240" w:lineRule="auto"/>
              <w:jc w:val="right"/>
              <w:rPr>
                <w:rFonts w:ascii="Trebuchet MS" w:eastAsia="Times New Roman" w:hAnsi="Trebuchet MS" w:cs="Calibri"/>
                <w:lang w:val="ro-RO"/>
              </w:rPr>
            </w:pPr>
            <w:r w:rsidRPr="00C96D5A">
              <w:rPr>
                <w:rFonts w:ascii="Trebuchet MS" w:eastAsia="Times New Roman" w:hAnsi="Trebuchet MS" w:cs="Calibri"/>
                <w:lang w:val="ro-RO"/>
              </w:rPr>
              <w:t>Țintă 2028: &gt;90%</w:t>
            </w:r>
          </w:p>
          <w:p w14:paraId="7A365717" w14:textId="3AFE2F9C" w:rsidR="00A15E07" w:rsidRPr="00A15E07" w:rsidRDefault="00A15E07" w:rsidP="00122A4E">
            <w:pPr>
              <w:spacing w:after="0" w:line="240" w:lineRule="auto"/>
              <w:jc w:val="both"/>
              <w:rPr>
                <w:rFonts w:ascii="Trebuchet MS" w:eastAsia="Times New Roman" w:hAnsi="Trebuchet MS" w:cs="Calibri"/>
                <w:b/>
                <w:lang w:val="ro-RO"/>
              </w:rPr>
            </w:pPr>
            <w:r w:rsidRPr="00A15E07">
              <w:rPr>
                <w:rFonts w:ascii="Trebuchet MS" w:eastAsia="Times New Roman" w:hAnsi="Trebuchet MS" w:cs="Calibri"/>
                <w:b/>
                <w:lang w:val="ro-RO"/>
              </w:rPr>
              <w:t>Programul 1.2: Managementul datoriei publice guvernamentale</w:t>
            </w:r>
          </w:p>
          <w:p w14:paraId="11B81641" w14:textId="77777777" w:rsidR="00A15E07" w:rsidRPr="00A15E07" w:rsidRDefault="00A15E07" w:rsidP="00122A4E">
            <w:pPr>
              <w:spacing w:after="0" w:line="240" w:lineRule="auto"/>
              <w:jc w:val="both"/>
              <w:rPr>
                <w:rFonts w:ascii="Trebuchet MS" w:eastAsia="Times New Roman" w:hAnsi="Trebuchet MS" w:cs="Calibri"/>
                <w:lang w:val="ro-RO"/>
              </w:rPr>
            </w:pPr>
            <w:r w:rsidRPr="00A15E07">
              <w:rPr>
                <w:rFonts w:ascii="Trebuchet MS" w:eastAsia="Times New Roman" w:hAnsi="Trebuchet MS" w:cs="Calibri"/>
                <w:i/>
                <w:iCs/>
                <w:lang w:val="ro-RO"/>
              </w:rPr>
              <w:t>Indicator de rezultat 1.2.1</w:t>
            </w:r>
            <w:r w:rsidRPr="00A15E07">
              <w:rPr>
                <w:rFonts w:ascii="Trebuchet MS" w:eastAsia="Times New Roman" w:hAnsi="Trebuchet MS" w:cs="Calibri"/>
                <w:lang w:val="ro-RO"/>
              </w:rPr>
              <w:t>: Ponderea datoriei în moneda naţională din total datorie                                              Țintă 2025: 45% (minim) – 60%</w:t>
            </w:r>
          </w:p>
          <w:p w14:paraId="5E3A69B1" w14:textId="77777777" w:rsidR="00A15E07" w:rsidRPr="00A15E07" w:rsidRDefault="00A15E07" w:rsidP="00122A4E">
            <w:pPr>
              <w:spacing w:after="0" w:line="240" w:lineRule="auto"/>
              <w:ind w:right="-60"/>
              <w:jc w:val="both"/>
              <w:rPr>
                <w:rFonts w:ascii="Trebuchet MS" w:eastAsia="Times New Roman" w:hAnsi="Trebuchet MS" w:cs="Calibri"/>
                <w:lang w:val="ro-RO"/>
              </w:rPr>
            </w:pPr>
            <w:r w:rsidRPr="00A15E07">
              <w:rPr>
                <w:rFonts w:ascii="Trebuchet MS" w:eastAsia="Times New Roman" w:hAnsi="Trebuchet MS" w:cs="Calibri"/>
                <w:i/>
                <w:lang w:val="ro-RO"/>
              </w:rPr>
              <w:t>Indicator de rezultat 1.2.2:</w:t>
            </w:r>
            <w:r w:rsidRPr="00A15E07">
              <w:rPr>
                <w:rFonts w:ascii="Trebuchet MS" w:eastAsia="Times New Roman" w:hAnsi="Trebuchet MS" w:cs="Calibri"/>
                <w:lang w:val="ro-RO"/>
              </w:rPr>
              <w:t xml:space="preserve"> Ponderea datoriei scadente în termen de 1 an                                                            </w:t>
            </w:r>
          </w:p>
          <w:p w14:paraId="01F5A058" w14:textId="025B5856" w:rsidR="00A15E07" w:rsidRPr="00A15E07" w:rsidRDefault="00A15E07" w:rsidP="00122A4E">
            <w:pPr>
              <w:spacing w:after="0" w:line="240" w:lineRule="auto"/>
              <w:ind w:right="-60"/>
              <w:jc w:val="both"/>
              <w:rPr>
                <w:rFonts w:ascii="Trebuchet MS" w:eastAsia="Times New Roman" w:hAnsi="Trebuchet MS" w:cs="Calibri"/>
                <w:lang w:val="ro-RO"/>
              </w:rPr>
            </w:pPr>
            <w:r>
              <w:rPr>
                <w:rFonts w:ascii="Trebuchet MS" w:eastAsia="Times New Roman" w:hAnsi="Trebuchet MS" w:cs="Calibri"/>
                <w:lang w:val="ro-RO"/>
              </w:rPr>
              <w:t xml:space="preserve">                                                                 </w:t>
            </w:r>
            <w:r w:rsidRPr="00A15E07">
              <w:rPr>
                <w:rFonts w:ascii="Trebuchet MS" w:eastAsia="Times New Roman" w:hAnsi="Trebuchet MS" w:cs="Calibri"/>
                <w:lang w:val="ro-RO"/>
              </w:rPr>
              <w:t>Țintă 2025: 10% - 20% (maxim)</w:t>
            </w:r>
          </w:p>
          <w:p w14:paraId="4714F8CE" w14:textId="77777777" w:rsidR="00A15E07" w:rsidRPr="00A15E07" w:rsidRDefault="00A15E07" w:rsidP="00122A4E">
            <w:pPr>
              <w:pStyle w:val="TEXTTabel"/>
              <w:keepNext/>
              <w:spacing w:line="240" w:lineRule="auto"/>
              <w:jc w:val="both"/>
              <w:rPr>
                <w:rFonts w:ascii="Trebuchet MS" w:eastAsia="Times New Roman" w:hAnsi="Trebuchet MS" w:cs="Calibri"/>
              </w:rPr>
            </w:pPr>
            <w:r w:rsidRPr="00A15E07">
              <w:rPr>
                <w:rFonts w:ascii="Trebuchet MS" w:eastAsia="Times New Roman" w:hAnsi="Trebuchet MS" w:cs="Calibri"/>
                <w:i/>
              </w:rPr>
              <w:t>Indicator de rezultat 1.2.3:</w:t>
            </w:r>
            <w:r w:rsidRPr="00A15E07">
              <w:rPr>
                <w:rFonts w:ascii="Trebuchet MS" w:eastAsia="Times New Roman" w:hAnsi="Trebuchet MS" w:cs="Calibri"/>
              </w:rPr>
              <w:t xml:space="preserve"> Maturitatea medie rămasă pentru total datorie                  </w:t>
            </w:r>
          </w:p>
          <w:p w14:paraId="609DB157" w14:textId="19011F48" w:rsidR="00B27864" w:rsidRPr="00122A4E" w:rsidRDefault="00A15E07" w:rsidP="00122A4E">
            <w:pPr>
              <w:pStyle w:val="TEXTTabel"/>
              <w:keepNext/>
              <w:spacing w:line="240" w:lineRule="auto"/>
              <w:jc w:val="both"/>
              <w:rPr>
                <w:rFonts w:ascii="Trebuchet MS" w:hAnsi="Trebuchet MS" w:cstheme="minorHAnsi"/>
              </w:rPr>
            </w:pPr>
            <w:r>
              <w:rPr>
                <w:rFonts w:ascii="Trebuchet MS" w:eastAsia="Times New Roman" w:hAnsi="Trebuchet MS" w:cs="Calibri"/>
              </w:rPr>
              <w:t xml:space="preserve">                                                        </w:t>
            </w:r>
            <w:r w:rsidRPr="00A15E07">
              <w:rPr>
                <w:rFonts w:ascii="Trebuchet MS" w:eastAsia="Times New Roman" w:hAnsi="Trebuchet MS" w:cs="Calibri"/>
              </w:rPr>
              <w:t xml:space="preserve">Țintă 2025: </w:t>
            </w:r>
            <w:r w:rsidRPr="00A15E07">
              <w:rPr>
                <w:rFonts w:ascii="Trebuchet MS" w:hAnsi="Trebuchet MS" w:cstheme="minorHAnsi"/>
              </w:rPr>
              <w:t>6,</w:t>
            </w:r>
            <w:r w:rsidR="00122A4E">
              <w:rPr>
                <w:rFonts w:ascii="Trebuchet MS" w:hAnsi="Trebuchet MS" w:cstheme="minorHAnsi"/>
              </w:rPr>
              <w:t>5 ani (minim) – 8,0  ani</w:t>
            </w:r>
          </w:p>
          <w:p w14:paraId="22AAB233" w14:textId="1CE17796" w:rsidR="00547AD4" w:rsidRPr="008E1727" w:rsidRDefault="00547AD4" w:rsidP="00122A4E">
            <w:pPr>
              <w:spacing w:after="0" w:line="240" w:lineRule="auto"/>
              <w:jc w:val="both"/>
              <w:rPr>
                <w:rFonts w:ascii="Trebuchet MS" w:hAnsi="Trebuchet MS"/>
                <w:b/>
                <w:lang w:val="ro-RO"/>
              </w:rPr>
            </w:pPr>
            <w:r w:rsidRPr="008E1727">
              <w:rPr>
                <w:rFonts w:ascii="Trebuchet MS" w:eastAsia="Times New Roman" w:hAnsi="Trebuchet MS" w:cs="Calibri"/>
                <w:b/>
                <w:bCs/>
                <w:lang w:val="ro-RO"/>
              </w:rPr>
              <w:t>Programul 1.</w:t>
            </w:r>
            <w:r w:rsidR="00125536">
              <w:rPr>
                <w:rFonts w:ascii="Trebuchet MS" w:eastAsia="Times New Roman" w:hAnsi="Trebuchet MS" w:cs="Calibri"/>
                <w:b/>
                <w:bCs/>
                <w:lang w:val="ro-RO"/>
              </w:rPr>
              <w:t>3</w:t>
            </w:r>
            <w:r w:rsidRPr="008E1727">
              <w:rPr>
                <w:rFonts w:ascii="Trebuchet MS" w:eastAsia="Times New Roman" w:hAnsi="Trebuchet MS" w:cs="Calibri"/>
                <w:b/>
                <w:bCs/>
                <w:lang w:val="ro-RO"/>
              </w:rPr>
              <w:t xml:space="preserve">: </w:t>
            </w:r>
            <w:r w:rsidR="000D4E4C">
              <w:rPr>
                <w:rFonts w:ascii="Trebuchet MS" w:hAnsi="Trebuchet MS"/>
                <w:b/>
                <w:bCs/>
              </w:rPr>
              <w:t>Alte obligații</w:t>
            </w:r>
            <w:r w:rsidR="006262E1" w:rsidRPr="008E1727">
              <w:rPr>
                <w:rFonts w:ascii="Trebuchet MS" w:hAnsi="Trebuchet MS"/>
                <w:b/>
                <w:bCs/>
              </w:rPr>
              <w:t xml:space="preserve"> de plată în numele statului</w:t>
            </w:r>
          </w:p>
          <w:p w14:paraId="00A09459" w14:textId="77777777" w:rsidR="000C0E73" w:rsidRDefault="00125536" w:rsidP="00122A4E">
            <w:pPr>
              <w:spacing w:after="0" w:line="240" w:lineRule="auto"/>
              <w:jc w:val="both"/>
              <w:rPr>
                <w:rFonts w:ascii="Trebuchet MS" w:eastAsia="Times New Roman" w:hAnsi="Trebuchet MS" w:cs="Calibri"/>
                <w:color w:val="000000"/>
                <w:lang w:val="ro-RO"/>
              </w:rPr>
            </w:pPr>
            <w:r>
              <w:rPr>
                <w:rFonts w:ascii="Trebuchet MS" w:eastAsia="Times New Roman" w:hAnsi="Trebuchet MS" w:cs="Calibri"/>
                <w:i/>
                <w:iCs/>
                <w:color w:val="000000"/>
                <w:lang w:val="ro-RO"/>
              </w:rPr>
              <w:t>Indicator de rezultat 1.3</w:t>
            </w:r>
            <w:r w:rsidR="00547AD4" w:rsidRPr="008E1727">
              <w:rPr>
                <w:rFonts w:ascii="Trebuchet MS" w:eastAsia="Times New Roman" w:hAnsi="Trebuchet MS" w:cs="Calibri"/>
                <w:i/>
                <w:iCs/>
                <w:color w:val="000000"/>
                <w:lang w:val="ro-RO"/>
              </w:rPr>
              <w:t>:</w:t>
            </w:r>
            <w:r w:rsidR="00547AD4" w:rsidRPr="008E1727">
              <w:rPr>
                <w:rFonts w:ascii="Trebuchet MS" w:eastAsia="Times New Roman" w:hAnsi="Trebuchet MS" w:cs="Calibri"/>
                <w:color w:val="000000"/>
                <w:lang w:val="ro-RO"/>
              </w:rPr>
              <w:t xml:space="preserve"> </w:t>
            </w:r>
            <w:r w:rsidR="006262E1" w:rsidRPr="008E1727">
              <w:rPr>
                <w:rFonts w:ascii="Trebuchet MS" w:eastAsia="Times New Roman" w:hAnsi="Trebuchet MS" w:cs="Calibri"/>
                <w:color w:val="000000"/>
                <w:lang w:val="ro-RO"/>
              </w:rPr>
              <w:t xml:space="preserve">Grad de îndeplinire în termen a obligațiilor </w:t>
            </w:r>
            <w:r w:rsidR="00E2081C">
              <w:rPr>
                <w:rFonts w:ascii="Trebuchet MS" w:eastAsia="Times New Roman" w:hAnsi="Trebuchet MS" w:cs="Calibri"/>
                <w:color w:val="000000"/>
                <w:lang w:val="ro-RO"/>
              </w:rPr>
              <w:t xml:space="preserve">legale/obligațiilor </w:t>
            </w:r>
            <w:r w:rsidR="006262E1" w:rsidRPr="008E1727">
              <w:rPr>
                <w:rFonts w:ascii="Trebuchet MS" w:eastAsia="Times New Roman" w:hAnsi="Trebuchet MS" w:cs="Calibri"/>
                <w:color w:val="000000"/>
                <w:lang w:val="ro-RO"/>
              </w:rPr>
              <w:t xml:space="preserve">de plată, conform procedurilor                </w:t>
            </w:r>
            <w:r w:rsidR="00EB3916">
              <w:rPr>
                <w:rFonts w:ascii="Trebuchet MS" w:eastAsia="Times New Roman" w:hAnsi="Trebuchet MS" w:cs="Calibri"/>
                <w:color w:val="000000"/>
                <w:lang w:val="ro-RO"/>
              </w:rPr>
              <w:t xml:space="preserve">                             </w:t>
            </w:r>
            <w:r w:rsidR="000C0E73">
              <w:rPr>
                <w:rFonts w:ascii="Trebuchet MS" w:eastAsia="Times New Roman" w:hAnsi="Trebuchet MS" w:cs="Calibri"/>
                <w:color w:val="000000"/>
                <w:lang w:val="ro-RO"/>
              </w:rPr>
              <w:t xml:space="preserve">                       </w:t>
            </w:r>
          </w:p>
          <w:p w14:paraId="462FD38E" w14:textId="2B67D6CD" w:rsidR="0051409C" w:rsidRPr="008E1727" w:rsidRDefault="00684CEE" w:rsidP="00122A4E">
            <w:pPr>
              <w:spacing w:after="0" w:line="240" w:lineRule="auto"/>
              <w:jc w:val="right"/>
              <w:rPr>
                <w:rFonts w:ascii="Trebuchet MS" w:eastAsia="Times New Roman" w:hAnsi="Trebuchet MS" w:cs="Calibri"/>
                <w:color w:val="000000"/>
                <w:lang w:val="ro-RO"/>
              </w:rPr>
            </w:pPr>
            <w:r>
              <w:rPr>
                <w:rFonts w:ascii="Trebuchet MS" w:eastAsia="Times New Roman" w:hAnsi="Trebuchet MS" w:cs="Calibri"/>
                <w:color w:val="000000"/>
                <w:lang w:val="ro-RO"/>
              </w:rPr>
              <w:t>Țintă 2028</w:t>
            </w:r>
            <w:r w:rsidR="0051409C" w:rsidRPr="008E1727">
              <w:rPr>
                <w:rFonts w:ascii="Trebuchet MS" w:eastAsia="Times New Roman" w:hAnsi="Trebuchet MS" w:cs="Calibri"/>
                <w:color w:val="000000"/>
                <w:lang w:val="ro-RO"/>
              </w:rPr>
              <w:t>:</w:t>
            </w:r>
            <w:r w:rsidR="006262E1" w:rsidRPr="008E1727">
              <w:rPr>
                <w:rFonts w:ascii="Trebuchet MS" w:eastAsia="Times New Roman" w:hAnsi="Trebuchet MS" w:cs="Calibri"/>
                <w:color w:val="000000"/>
                <w:lang w:val="ro-RO"/>
              </w:rPr>
              <w:t xml:space="preserve"> 100%</w:t>
            </w:r>
          </w:p>
        </w:tc>
      </w:tr>
    </w:tbl>
    <w:p w14:paraId="4423E4AA" w14:textId="77777777" w:rsidR="006273F4" w:rsidRDefault="006273F4" w:rsidP="00A45ADF">
      <w:pPr>
        <w:pStyle w:val="Buletanumere"/>
        <w:spacing w:after="0" w:line="240" w:lineRule="auto"/>
        <w:rPr>
          <w:rFonts w:ascii="Trebuchet MS" w:hAnsi="Trebuchet MS"/>
          <w:szCs w:val="24"/>
          <w:lang w:val="ro-RO"/>
        </w:rPr>
      </w:pPr>
      <w:bookmarkStart w:id="33" w:name="_Toc10557766"/>
      <w:bookmarkStart w:id="34" w:name="_Hlk12465856"/>
      <w:bookmarkStart w:id="35" w:name="_Hlk15390038"/>
      <w:bookmarkStart w:id="36" w:name="_Toc470164345"/>
      <w:bookmarkStart w:id="37" w:name="_Toc515442601"/>
      <w:bookmarkStart w:id="38" w:name="_Toc515893918"/>
      <w:bookmarkEnd w:id="32"/>
    </w:p>
    <w:p w14:paraId="49488718" w14:textId="735364B1" w:rsidR="008E1727" w:rsidRDefault="006F4C47" w:rsidP="00122A4E">
      <w:pPr>
        <w:pStyle w:val="Buletanumere"/>
        <w:spacing w:after="0" w:line="240" w:lineRule="auto"/>
        <w:jc w:val="both"/>
        <w:rPr>
          <w:rFonts w:ascii="Trebuchet MS" w:hAnsi="Trebuchet MS"/>
          <w:szCs w:val="24"/>
          <w:lang w:val="ro-RO"/>
        </w:rPr>
      </w:pPr>
      <w:r w:rsidRPr="00E95BEA">
        <w:rPr>
          <w:rFonts w:ascii="Trebuchet MS" w:hAnsi="Trebuchet MS"/>
          <w:szCs w:val="24"/>
          <w:lang w:val="ro-RO"/>
        </w:rPr>
        <w:t>Resursele din bugetul de stat estimate a fi necesare pentru implementarea măsurilor și atingerea rezultatelor și impacturilor p</w:t>
      </w:r>
      <w:r w:rsidR="00A954FD">
        <w:rPr>
          <w:rFonts w:ascii="Trebuchet MS" w:hAnsi="Trebuchet MS"/>
          <w:szCs w:val="24"/>
          <w:lang w:val="ro-RO"/>
        </w:rPr>
        <w:t>entru perioada 2025-2028</w:t>
      </w:r>
      <w:r w:rsidR="008E1727">
        <w:rPr>
          <w:rFonts w:ascii="Trebuchet MS" w:hAnsi="Trebuchet MS"/>
          <w:szCs w:val="24"/>
          <w:lang w:val="ro-RO"/>
        </w:rPr>
        <w:t xml:space="preserve"> sunt redate în continuare</w:t>
      </w:r>
      <w:r w:rsidR="00BA5C16">
        <w:rPr>
          <w:rFonts w:ascii="Trebuchet MS" w:hAnsi="Trebuchet MS"/>
          <w:szCs w:val="24"/>
          <w:lang w:val="ro-RO"/>
        </w:rPr>
        <w:t>.</w:t>
      </w:r>
    </w:p>
    <w:p w14:paraId="08CAA2B7" w14:textId="77777777" w:rsidR="006273F4" w:rsidRDefault="006273F4" w:rsidP="00A45ADF">
      <w:pPr>
        <w:pStyle w:val="Buletanumere"/>
        <w:spacing w:after="0" w:line="240" w:lineRule="auto"/>
        <w:rPr>
          <w:rFonts w:ascii="Trebuchet MS" w:hAnsi="Trebuchet MS"/>
          <w:color w:val="FF0000"/>
          <w:szCs w:val="24"/>
          <w:lang w:val="ro-RO"/>
        </w:rPr>
      </w:pPr>
      <w:bookmarkStart w:id="39" w:name="_Toc20846148"/>
    </w:p>
    <w:p w14:paraId="5D19ADF3" w14:textId="77777777" w:rsidR="0089254B" w:rsidRDefault="0089254B" w:rsidP="00A45ADF">
      <w:pPr>
        <w:pStyle w:val="Buletanumere"/>
        <w:spacing w:after="0" w:line="240" w:lineRule="auto"/>
        <w:rPr>
          <w:rFonts w:ascii="Trebuchet MS" w:hAnsi="Trebuchet MS"/>
          <w:color w:val="FF0000"/>
          <w:szCs w:val="24"/>
          <w:lang w:val="ro-RO"/>
        </w:rPr>
      </w:pPr>
    </w:p>
    <w:p w14:paraId="3D331EB1" w14:textId="77777777" w:rsidR="0089254B" w:rsidRDefault="0089254B" w:rsidP="00A45ADF">
      <w:pPr>
        <w:pStyle w:val="Buletanumere"/>
        <w:spacing w:after="0" w:line="240" w:lineRule="auto"/>
        <w:rPr>
          <w:rFonts w:ascii="Trebuchet MS" w:hAnsi="Trebuchet MS"/>
          <w:color w:val="FF0000"/>
          <w:szCs w:val="24"/>
          <w:lang w:val="ro-RO"/>
        </w:rPr>
      </w:pPr>
    </w:p>
    <w:p w14:paraId="5B19CCFE" w14:textId="77777777" w:rsidR="00122A4E" w:rsidRPr="0089254B" w:rsidRDefault="00122A4E" w:rsidP="0089254B">
      <w:pPr>
        <w:pStyle w:val="Buletanumere"/>
        <w:spacing w:after="0" w:line="240" w:lineRule="auto"/>
        <w:jc w:val="center"/>
        <w:rPr>
          <w:rFonts w:ascii="Trebuchet MS" w:hAnsi="Trebuchet MS"/>
          <w:b/>
          <w:sz w:val="22"/>
          <w:lang w:val="ro-RO"/>
        </w:rPr>
      </w:pPr>
    </w:p>
    <w:p w14:paraId="5A400EB9" w14:textId="330B2684" w:rsidR="006F4C47" w:rsidRPr="0089254B" w:rsidRDefault="006F4C47" w:rsidP="0089254B">
      <w:pPr>
        <w:pStyle w:val="Caption"/>
        <w:spacing w:after="0"/>
        <w:jc w:val="center"/>
        <w:rPr>
          <w:rFonts w:ascii="Trebuchet MS" w:hAnsi="Trebuchet MS"/>
          <w:b/>
          <w:i w:val="0"/>
          <w:color w:val="auto"/>
          <w:sz w:val="22"/>
          <w:szCs w:val="22"/>
          <w:lang w:val="ro-RO"/>
        </w:rPr>
      </w:pPr>
      <w:r w:rsidRPr="0089254B">
        <w:rPr>
          <w:rFonts w:ascii="Trebuchet MS" w:hAnsi="Trebuchet MS"/>
          <w:b/>
          <w:i w:val="0"/>
          <w:color w:val="auto"/>
          <w:sz w:val="22"/>
          <w:szCs w:val="22"/>
          <w:lang w:val="ro-RO"/>
        </w:rPr>
        <w:t xml:space="preserve">Tabelul </w:t>
      </w:r>
      <w:r w:rsidR="00503900" w:rsidRPr="0089254B">
        <w:rPr>
          <w:rFonts w:ascii="Trebuchet MS" w:hAnsi="Trebuchet MS"/>
          <w:b/>
          <w:i w:val="0"/>
          <w:color w:val="auto"/>
          <w:sz w:val="22"/>
          <w:szCs w:val="22"/>
          <w:lang w:val="ro-RO"/>
        </w:rPr>
        <w:t>1</w:t>
      </w:r>
      <w:r w:rsidR="00A57F6A" w:rsidRPr="0089254B">
        <w:rPr>
          <w:rFonts w:ascii="Trebuchet MS" w:hAnsi="Trebuchet MS"/>
          <w:b/>
          <w:i w:val="0"/>
          <w:color w:val="auto"/>
          <w:sz w:val="22"/>
          <w:szCs w:val="22"/>
          <w:lang w:val="ro-RO"/>
        </w:rPr>
        <w:t>. Obiectivul s</w:t>
      </w:r>
      <w:r w:rsidRPr="0089254B">
        <w:rPr>
          <w:rFonts w:ascii="Trebuchet MS" w:hAnsi="Trebuchet MS"/>
          <w:b/>
          <w:i w:val="0"/>
          <w:color w:val="auto"/>
          <w:sz w:val="22"/>
          <w:szCs w:val="22"/>
          <w:lang w:val="ro-RO"/>
        </w:rPr>
        <w:t>trategic 1: Eșalonarea finanțării în funcție de programul bugetar</w:t>
      </w:r>
      <w:bookmarkEnd w:id="33"/>
      <w:bookmarkEnd w:id="39"/>
    </w:p>
    <w:p w14:paraId="3AF50131" w14:textId="77777777" w:rsidR="0089254B" w:rsidRPr="0089254B" w:rsidRDefault="0089254B" w:rsidP="0089254B">
      <w:pPr>
        <w:rPr>
          <w:lang w:val="ro-RO"/>
        </w:rPr>
      </w:pPr>
    </w:p>
    <w:tbl>
      <w:tblPr>
        <w:tblW w:w="5000" w:type="pct"/>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684"/>
        <w:gridCol w:w="1757"/>
        <w:gridCol w:w="1416"/>
        <w:gridCol w:w="1301"/>
        <w:gridCol w:w="1301"/>
        <w:gridCol w:w="1301"/>
        <w:gridCol w:w="1301"/>
      </w:tblGrid>
      <w:tr w:rsidR="008430E8" w:rsidRPr="0061163C" w14:paraId="72A097CD" w14:textId="77777777" w:rsidTr="00B037F4">
        <w:trPr>
          <w:trHeight w:val="20"/>
          <w:jc w:val="center"/>
        </w:trPr>
        <w:tc>
          <w:tcPr>
            <w:tcW w:w="1347" w:type="pct"/>
            <w:gridSpan w:val="2"/>
            <w:vMerge w:val="restart"/>
            <w:shd w:val="clear" w:color="auto" w:fill="323E4F" w:themeFill="text2" w:themeFillShade="BF"/>
            <w:vAlign w:val="center"/>
            <w:hideMark/>
          </w:tcPr>
          <w:p w14:paraId="6681A2C0" w14:textId="53327080" w:rsidR="006F4C47" w:rsidRPr="0061163C" w:rsidRDefault="006F4C47" w:rsidP="00A45ADF">
            <w:pPr>
              <w:spacing w:after="0" w:line="240" w:lineRule="auto"/>
              <w:jc w:val="center"/>
              <w:rPr>
                <w:rFonts w:ascii="Trebuchet MS" w:hAnsi="Trebuchet MS"/>
                <w:b/>
                <w:bCs/>
                <w:color w:val="FFFFFF" w:themeColor="background1"/>
                <w:lang w:val="ro-RO"/>
              </w:rPr>
            </w:pPr>
            <w:r w:rsidRPr="0061163C">
              <w:rPr>
                <w:rFonts w:ascii="Trebuchet MS" w:hAnsi="Trebuchet MS"/>
                <w:b/>
                <w:bCs/>
                <w:color w:val="FFFFFF" w:themeColor="background1"/>
                <w:lang w:val="ro-RO"/>
              </w:rPr>
              <w:t>Buget</w:t>
            </w:r>
            <w:r w:rsidR="008F18D9" w:rsidRPr="0061163C">
              <w:rPr>
                <w:rFonts w:ascii="Trebuchet MS" w:hAnsi="Trebuchet MS"/>
                <w:b/>
                <w:bCs/>
                <w:color w:val="FFFFFF" w:themeColor="background1"/>
                <w:lang w:val="ro-RO"/>
              </w:rPr>
              <w:t>ul pe programe al obiectivului s</w:t>
            </w:r>
            <w:r w:rsidRPr="0061163C">
              <w:rPr>
                <w:rFonts w:ascii="Trebuchet MS" w:hAnsi="Trebuchet MS"/>
                <w:b/>
                <w:bCs/>
                <w:color w:val="FFFFFF" w:themeColor="background1"/>
                <w:lang w:val="ro-RO"/>
              </w:rPr>
              <w:t>trategic</w:t>
            </w:r>
          </w:p>
        </w:tc>
        <w:tc>
          <w:tcPr>
            <w:tcW w:w="781" w:type="pct"/>
            <w:vMerge w:val="restart"/>
            <w:shd w:val="clear" w:color="auto" w:fill="323E4F" w:themeFill="text2" w:themeFillShade="BF"/>
            <w:vAlign w:val="center"/>
            <w:hideMark/>
          </w:tcPr>
          <w:p w14:paraId="164D8DE6" w14:textId="77777777" w:rsidR="006F4C47" w:rsidRPr="0061163C" w:rsidRDefault="006F4C47" w:rsidP="00A45ADF">
            <w:pPr>
              <w:spacing w:after="0" w:line="240" w:lineRule="auto"/>
              <w:jc w:val="center"/>
              <w:rPr>
                <w:rFonts w:ascii="Trebuchet MS" w:hAnsi="Trebuchet MS"/>
                <w:b/>
                <w:color w:val="FFFFFF" w:themeColor="background1"/>
                <w:lang w:val="ro-RO"/>
              </w:rPr>
            </w:pPr>
            <w:r w:rsidRPr="0061163C">
              <w:rPr>
                <w:rFonts w:ascii="Trebuchet MS" w:hAnsi="Trebuchet MS"/>
                <w:b/>
                <w:color w:val="FFFFFF" w:themeColor="background1"/>
                <w:lang w:val="ro-RO"/>
              </w:rPr>
              <w:t>Total (RON)</w:t>
            </w:r>
          </w:p>
        </w:tc>
        <w:tc>
          <w:tcPr>
            <w:tcW w:w="2872" w:type="pct"/>
            <w:gridSpan w:val="4"/>
            <w:shd w:val="clear" w:color="auto" w:fill="17365D"/>
            <w:vAlign w:val="center"/>
            <w:hideMark/>
          </w:tcPr>
          <w:p w14:paraId="3849647B" w14:textId="0C966968" w:rsidR="006F4C47" w:rsidRPr="0061163C" w:rsidRDefault="006F4C47" w:rsidP="00A45ADF">
            <w:pPr>
              <w:spacing w:after="0" w:line="240" w:lineRule="auto"/>
              <w:jc w:val="center"/>
              <w:rPr>
                <w:rFonts w:ascii="Trebuchet MS" w:hAnsi="Trebuchet MS"/>
                <w:b/>
                <w:color w:val="FFFFFF" w:themeColor="background1"/>
                <w:lang w:val="ro-RO"/>
              </w:rPr>
            </w:pPr>
            <w:r w:rsidRPr="0061163C">
              <w:rPr>
                <w:rFonts w:ascii="Trebuchet MS" w:hAnsi="Trebuchet MS"/>
                <w:b/>
                <w:color w:val="FFFFFF" w:themeColor="background1"/>
                <w:lang w:val="ro-RO"/>
              </w:rPr>
              <w:t>Total valoare/</w:t>
            </w:r>
            <w:r w:rsidR="0025583F" w:rsidRPr="0061163C">
              <w:rPr>
                <w:rFonts w:ascii="Trebuchet MS" w:hAnsi="Trebuchet MS"/>
                <w:b/>
                <w:color w:val="FFFFFF" w:themeColor="background1"/>
                <w:shd w:val="clear" w:color="auto" w:fill="17365D"/>
                <w:lang w:val="ro-RO"/>
              </w:rPr>
              <w:t>an (m</w:t>
            </w:r>
            <w:r w:rsidRPr="0061163C">
              <w:rPr>
                <w:rFonts w:ascii="Trebuchet MS" w:hAnsi="Trebuchet MS"/>
                <w:b/>
                <w:color w:val="FFFFFF" w:themeColor="background1"/>
                <w:shd w:val="clear" w:color="auto" w:fill="17365D"/>
                <w:lang w:val="ro-RO"/>
              </w:rPr>
              <w:t>ii</w:t>
            </w:r>
            <w:r w:rsidRPr="0061163C">
              <w:rPr>
                <w:rFonts w:ascii="Trebuchet MS" w:hAnsi="Trebuchet MS"/>
                <w:b/>
                <w:color w:val="FFFFFF" w:themeColor="background1"/>
                <w:lang w:val="ro-RO"/>
              </w:rPr>
              <w:t xml:space="preserve"> RON)</w:t>
            </w:r>
          </w:p>
        </w:tc>
      </w:tr>
      <w:tr w:rsidR="008430E8" w:rsidRPr="0061163C" w14:paraId="59F51326" w14:textId="77777777" w:rsidTr="00B037F4">
        <w:trPr>
          <w:trHeight w:val="20"/>
          <w:jc w:val="center"/>
        </w:trPr>
        <w:tc>
          <w:tcPr>
            <w:tcW w:w="1347" w:type="pct"/>
            <w:gridSpan w:val="2"/>
            <w:vMerge/>
            <w:shd w:val="clear" w:color="auto" w:fill="auto"/>
            <w:vAlign w:val="center"/>
          </w:tcPr>
          <w:p w14:paraId="15EC7A81" w14:textId="77777777" w:rsidR="006F4C47" w:rsidRPr="0061163C" w:rsidRDefault="006F4C47" w:rsidP="00A45ADF">
            <w:pPr>
              <w:spacing w:after="0" w:line="240" w:lineRule="auto"/>
              <w:jc w:val="center"/>
              <w:rPr>
                <w:rFonts w:ascii="Trebuchet MS" w:hAnsi="Trebuchet MS"/>
                <w:bCs/>
                <w:lang w:val="ro-RO"/>
              </w:rPr>
            </w:pPr>
          </w:p>
        </w:tc>
        <w:tc>
          <w:tcPr>
            <w:tcW w:w="781" w:type="pct"/>
            <w:vMerge/>
            <w:shd w:val="clear" w:color="auto" w:fill="auto"/>
            <w:vAlign w:val="center"/>
          </w:tcPr>
          <w:p w14:paraId="2C24510D" w14:textId="77777777" w:rsidR="006F4C47" w:rsidRPr="0061163C" w:rsidRDefault="006F4C47" w:rsidP="00A45ADF">
            <w:pPr>
              <w:spacing w:after="0" w:line="240" w:lineRule="auto"/>
              <w:jc w:val="center"/>
              <w:rPr>
                <w:rFonts w:ascii="Trebuchet MS" w:hAnsi="Trebuchet MS"/>
                <w:lang w:val="ro-RO"/>
              </w:rPr>
            </w:pPr>
          </w:p>
        </w:tc>
        <w:tc>
          <w:tcPr>
            <w:tcW w:w="718" w:type="pct"/>
            <w:shd w:val="clear" w:color="auto" w:fill="323E4F" w:themeFill="text2" w:themeFillShade="BF"/>
            <w:vAlign w:val="center"/>
          </w:tcPr>
          <w:p w14:paraId="08461D51" w14:textId="5B4A19A4" w:rsidR="006F4C47" w:rsidRPr="0061163C" w:rsidRDefault="00684CEE" w:rsidP="00A45ADF">
            <w:pPr>
              <w:spacing w:after="0" w:line="240" w:lineRule="auto"/>
              <w:jc w:val="center"/>
              <w:rPr>
                <w:rFonts w:ascii="Trebuchet MS" w:hAnsi="Trebuchet MS"/>
                <w:b/>
                <w:color w:val="FFFFFF" w:themeColor="background1"/>
                <w:lang w:val="ro-RO"/>
              </w:rPr>
            </w:pPr>
            <w:r w:rsidRPr="0061163C">
              <w:rPr>
                <w:rFonts w:ascii="Trebuchet MS" w:hAnsi="Trebuchet MS"/>
                <w:b/>
                <w:color w:val="FFFFFF" w:themeColor="background1"/>
                <w:lang w:val="ro-RO"/>
              </w:rPr>
              <w:t>2025</w:t>
            </w:r>
          </w:p>
        </w:tc>
        <w:tc>
          <w:tcPr>
            <w:tcW w:w="718" w:type="pct"/>
            <w:shd w:val="clear" w:color="auto" w:fill="323E4F" w:themeFill="text2" w:themeFillShade="BF"/>
            <w:vAlign w:val="center"/>
          </w:tcPr>
          <w:p w14:paraId="04DF6BBE" w14:textId="0DE7FBA9" w:rsidR="006F4C47" w:rsidRPr="0061163C" w:rsidRDefault="006F4C47" w:rsidP="00A45ADF">
            <w:pPr>
              <w:spacing w:after="0" w:line="240" w:lineRule="auto"/>
              <w:jc w:val="center"/>
              <w:rPr>
                <w:rFonts w:ascii="Trebuchet MS" w:hAnsi="Trebuchet MS"/>
                <w:b/>
                <w:color w:val="FFFFFF" w:themeColor="background1"/>
                <w:lang w:val="ro-RO"/>
              </w:rPr>
            </w:pPr>
            <w:r w:rsidRPr="0061163C">
              <w:rPr>
                <w:rFonts w:ascii="Trebuchet MS" w:hAnsi="Trebuchet MS"/>
                <w:b/>
                <w:color w:val="FFFFFF" w:themeColor="background1"/>
                <w:lang w:val="ro-RO"/>
              </w:rPr>
              <w:t>20</w:t>
            </w:r>
            <w:r w:rsidR="00684CEE" w:rsidRPr="0061163C">
              <w:rPr>
                <w:rFonts w:ascii="Trebuchet MS" w:hAnsi="Trebuchet MS"/>
                <w:b/>
                <w:color w:val="FFFFFF" w:themeColor="background1"/>
                <w:lang w:val="ro-RO"/>
              </w:rPr>
              <w:t>26</w:t>
            </w:r>
          </w:p>
        </w:tc>
        <w:tc>
          <w:tcPr>
            <w:tcW w:w="718" w:type="pct"/>
            <w:shd w:val="clear" w:color="auto" w:fill="323E4F" w:themeFill="text2" w:themeFillShade="BF"/>
            <w:vAlign w:val="center"/>
          </w:tcPr>
          <w:p w14:paraId="0A351E29" w14:textId="10BD248B" w:rsidR="006F4C47" w:rsidRPr="0061163C" w:rsidRDefault="006F4C47" w:rsidP="00A45ADF">
            <w:pPr>
              <w:spacing w:after="0" w:line="240" w:lineRule="auto"/>
              <w:jc w:val="center"/>
              <w:rPr>
                <w:rFonts w:ascii="Trebuchet MS" w:hAnsi="Trebuchet MS"/>
                <w:b/>
                <w:color w:val="FFFFFF" w:themeColor="background1"/>
                <w:lang w:val="ro-RO"/>
              </w:rPr>
            </w:pPr>
            <w:r w:rsidRPr="0061163C">
              <w:rPr>
                <w:rFonts w:ascii="Trebuchet MS" w:hAnsi="Trebuchet MS"/>
                <w:b/>
                <w:color w:val="FFFFFF" w:themeColor="background1"/>
                <w:lang w:val="ro-RO"/>
              </w:rPr>
              <w:t>202</w:t>
            </w:r>
            <w:r w:rsidR="00684CEE" w:rsidRPr="0061163C">
              <w:rPr>
                <w:rFonts w:ascii="Trebuchet MS" w:hAnsi="Trebuchet MS"/>
                <w:b/>
                <w:color w:val="FFFFFF" w:themeColor="background1"/>
                <w:lang w:val="ro-RO"/>
              </w:rPr>
              <w:t>7</w:t>
            </w:r>
          </w:p>
        </w:tc>
        <w:tc>
          <w:tcPr>
            <w:tcW w:w="718" w:type="pct"/>
            <w:shd w:val="clear" w:color="auto" w:fill="323E4F" w:themeFill="text2" w:themeFillShade="BF"/>
            <w:vAlign w:val="center"/>
          </w:tcPr>
          <w:p w14:paraId="32D2BEF9" w14:textId="12AAE636" w:rsidR="006F4C47" w:rsidRPr="0061163C" w:rsidRDefault="006F4C47" w:rsidP="00A45ADF">
            <w:pPr>
              <w:spacing w:after="0" w:line="240" w:lineRule="auto"/>
              <w:jc w:val="center"/>
              <w:rPr>
                <w:rFonts w:ascii="Trebuchet MS" w:hAnsi="Trebuchet MS"/>
                <w:b/>
                <w:color w:val="FFFFFF" w:themeColor="background1"/>
                <w:lang w:val="ro-RO"/>
              </w:rPr>
            </w:pPr>
            <w:r w:rsidRPr="0061163C">
              <w:rPr>
                <w:rFonts w:ascii="Trebuchet MS" w:hAnsi="Trebuchet MS"/>
                <w:b/>
                <w:color w:val="FFFFFF" w:themeColor="background1"/>
                <w:lang w:val="ro-RO"/>
              </w:rPr>
              <w:t>202</w:t>
            </w:r>
            <w:r w:rsidR="00684CEE" w:rsidRPr="0061163C">
              <w:rPr>
                <w:rFonts w:ascii="Trebuchet MS" w:hAnsi="Trebuchet MS"/>
                <w:b/>
                <w:color w:val="FFFFFF" w:themeColor="background1"/>
                <w:lang w:val="ro-RO"/>
              </w:rPr>
              <w:t>8</w:t>
            </w:r>
          </w:p>
        </w:tc>
      </w:tr>
      <w:tr w:rsidR="00BD75F3" w:rsidRPr="0061163C" w14:paraId="383D9F66" w14:textId="77777777" w:rsidTr="00210A16">
        <w:trPr>
          <w:trHeight w:val="20"/>
          <w:jc w:val="center"/>
        </w:trPr>
        <w:tc>
          <w:tcPr>
            <w:tcW w:w="377" w:type="pct"/>
            <w:shd w:val="clear" w:color="auto" w:fill="auto"/>
            <w:vAlign w:val="center"/>
          </w:tcPr>
          <w:p w14:paraId="29EC7797" w14:textId="77777777" w:rsidR="00BD75F3" w:rsidRPr="0061163C" w:rsidRDefault="00BD75F3" w:rsidP="00FF103B">
            <w:pPr>
              <w:spacing w:after="0" w:line="240" w:lineRule="auto"/>
              <w:ind w:hanging="113"/>
              <w:jc w:val="center"/>
              <w:rPr>
                <w:rFonts w:ascii="Trebuchet MS" w:hAnsi="Trebuchet MS"/>
                <w:b/>
                <w:bCs/>
                <w:lang w:val="ro-RO"/>
              </w:rPr>
            </w:pPr>
            <w:r w:rsidRPr="0061163C">
              <w:rPr>
                <w:rFonts w:ascii="Trebuchet MS" w:hAnsi="Trebuchet MS"/>
                <w:b/>
                <w:bCs/>
                <w:lang w:val="ro-RO"/>
              </w:rPr>
              <w:t>P 1.1</w:t>
            </w:r>
          </w:p>
        </w:tc>
        <w:tc>
          <w:tcPr>
            <w:tcW w:w="4623" w:type="pct"/>
            <w:gridSpan w:val="6"/>
            <w:shd w:val="clear" w:color="auto" w:fill="auto"/>
            <w:vAlign w:val="center"/>
          </w:tcPr>
          <w:p w14:paraId="33F9C3C2" w14:textId="77777777" w:rsidR="00E43494" w:rsidRPr="0061163C" w:rsidRDefault="00E43494" w:rsidP="00A45ADF">
            <w:pPr>
              <w:spacing w:after="0" w:line="240" w:lineRule="auto"/>
              <w:rPr>
                <w:rFonts w:ascii="Trebuchet MS" w:hAnsi="Trebuchet MS"/>
                <w:b/>
                <w:bCs/>
                <w:lang w:val="ro-RO"/>
              </w:rPr>
            </w:pPr>
          </w:p>
          <w:p w14:paraId="0FD7C352" w14:textId="77777777" w:rsidR="00BD75F3" w:rsidRPr="0061163C" w:rsidRDefault="00BD75F3" w:rsidP="00A45ADF">
            <w:pPr>
              <w:spacing w:after="0" w:line="240" w:lineRule="auto"/>
              <w:rPr>
                <w:rFonts w:ascii="Trebuchet MS" w:eastAsia="Calibri" w:hAnsi="Trebuchet MS" w:cstheme="minorHAnsi"/>
                <w:b/>
                <w:lang w:val="ro-RO"/>
              </w:rPr>
            </w:pPr>
            <w:r w:rsidRPr="0061163C">
              <w:rPr>
                <w:rFonts w:ascii="Trebuchet MS" w:hAnsi="Trebuchet MS"/>
                <w:b/>
                <w:bCs/>
                <w:lang w:val="ro-RO"/>
              </w:rPr>
              <w:t>A</w:t>
            </w:r>
            <w:r w:rsidRPr="0061163C">
              <w:rPr>
                <w:rFonts w:ascii="Trebuchet MS" w:eastAsia="Calibri" w:hAnsi="Trebuchet MS" w:cstheme="minorHAnsi"/>
                <w:b/>
                <w:lang w:val="ro-RO"/>
              </w:rPr>
              <w:t>jutoare de stat pentru finanțarea proiectelor pentru investiții</w:t>
            </w:r>
          </w:p>
          <w:p w14:paraId="2D29D0D7" w14:textId="1740AD6D" w:rsidR="00E43494" w:rsidRPr="0061163C" w:rsidRDefault="00E43494" w:rsidP="00A45ADF">
            <w:pPr>
              <w:spacing w:after="0" w:line="240" w:lineRule="auto"/>
              <w:rPr>
                <w:rFonts w:ascii="Trebuchet MS" w:hAnsi="Trebuchet MS"/>
                <w:b/>
              </w:rPr>
            </w:pPr>
          </w:p>
        </w:tc>
      </w:tr>
      <w:tr w:rsidR="00C96D5A" w:rsidRPr="0061163C" w14:paraId="1B5E9455" w14:textId="77777777" w:rsidTr="001603E6">
        <w:trPr>
          <w:trHeight w:val="20"/>
          <w:jc w:val="center"/>
        </w:trPr>
        <w:tc>
          <w:tcPr>
            <w:tcW w:w="377" w:type="pct"/>
            <w:shd w:val="clear" w:color="auto" w:fill="auto"/>
            <w:vAlign w:val="center"/>
          </w:tcPr>
          <w:p w14:paraId="3A0130E8" w14:textId="77777777" w:rsidR="00C96D5A" w:rsidRPr="0061163C" w:rsidRDefault="00C96D5A" w:rsidP="00C96D5A">
            <w:pPr>
              <w:spacing w:after="0" w:line="240" w:lineRule="auto"/>
              <w:jc w:val="center"/>
              <w:rPr>
                <w:rFonts w:ascii="Trebuchet MS" w:hAnsi="Trebuchet MS"/>
                <w:bCs/>
                <w:lang w:val="ro-RO"/>
              </w:rPr>
            </w:pPr>
          </w:p>
        </w:tc>
        <w:tc>
          <w:tcPr>
            <w:tcW w:w="970" w:type="pct"/>
            <w:shd w:val="clear" w:color="auto" w:fill="auto"/>
            <w:vAlign w:val="center"/>
          </w:tcPr>
          <w:p w14:paraId="5ABE0BB9" w14:textId="77C45368" w:rsidR="00C96D5A" w:rsidRPr="0061163C" w:rsidRDefault="00C96D5A" w:rsidP="00A44C4E">
            <w:pPr>
              <w:pStyle w:val="ListParagraph"/>
              <w:numPr>
                <w:ilvl w:val="0"/>
                <w:numId w:val="49"/>
              </w:numPr>
              <w:tabs>
                <w:tab w:val="left" w:pos="405"/>
              </w:tabs>
              <w:spacing w:after="0" w:line="240" w:lineRule="auto"/>
              <w:ind w:left="263" w:hanging="141"/>
              <w:rPr>
                <w:rFonts w:ascii="Trebuchet MS" w:hAnsi="Trebuchet MS"/>
                <w:bCs/>
                <w:lang w:val="ro-RO"/>
              </w:rPr>
            </w:pPr>
            <w:r w:rsidRPr="0061163C">
              <w:rPr>
                <w:rFonts w:ascii="Trebuchet MS" w:hAnsi="Trebuchet MS"/>
                <w:lang w:val="ro-RO"/>
              </w:rPr>
              <w:t>Credite de angajament</w:t>
            </w:r>
          </w:p>
        </w:tc>
        <w:tc>
          <w:tcPr>
            <w:tcW w:w="781" w:type="pct"/>
            <w:shd w:val="clear" w:color="auto" w:fill="auto"/>
            <w:vAlign w:val="center"/>
          </w:tcPr>
          <w:p w14:paraId="47D49112" w14:textId="6EDF7F7D" w:rsidR="00C96D5A" w:rsidRPr="0061163C" w:rsidRDefault="00082739" w:rsidP="00C96D5A">
            <w:pPr>
              <w:spacing w:after="0" w:line="240" w:lineRule="auto"/>
              <w:jc w:val="right"/>
              <w:rPr>
                <w:rFonts w:ascii="Trebuchet MS" w:hAnsi="Trebuchet MS"/>
              </w:rPr>
            </w:pPr>
            <w:r w:rsidRPr="0061163C">
              <w:rPr>
                <w:rFonts w:ascii="Trebuchet MS" w:hAnsi="Trebuchet MS"/>
              </w:rPr>
              <w:t>3.153</w:t>
            </w:r>
            <w:r w:rsidR="00C96D5A" w:rsidRPr="0061163C">
              <w:rPr>
                <w:rFonts w:ascii="Trebuchet MS" w:hAnsi="Trebuchet MS"/>
              </w:rPr>
              <w:t>.000</w:t>
            </w:r>
          </w:p>
        </w:tc>
        <w:tc>
          <w:tcPr>
            <w:tcW w:w="718" w:type="pct"/>
            <w:shd w:val="clear" w:color="auto" w:fill="auto"/>
            <w:vAlign w:val="center"/>
          </w:tcPr>
          <w:p w14:paraId="40CE49B6" w14:textId="3C1387F6" w:rsidR="00C96D5A" w:rsidRPr="0061163C" w:rsidRDefault="00C96D5A" w:rsidP="00082739">
            <w:pPr>
              <w:spacing w:after="0" w:line="240" w:lineRule="auto"/>
              <w:jc w:val="right"/>
              <w:rPr>
                <w:rFonts w:ascii="Trebuchet MS" w:hAnsi="Trebuchet MS"/>
              </w:rPr>
            </w:pPr>
            <w:r w:rsidRPr="0061163C">
              <w:rPr>
                <w:rFonts w:ascii="Trebuchet MS" w:hAnsi="Trebuchet MS"/>
              </w:rPr>
              <w:t>1.903.000</w:t>
            </w:r>
          </w:p>
        </w:tc>
        <w:tc>
          <w:tcPr>
            <w:tcW w:w="718" w:type="pct"/>
            <w:shd w:val="clear" w:color="auto" w:fill="auto"/>
            <w:vAlign w:val="center"/>
          </w:tcPr>
          <w:p w14:paraId="44EEB3B8" w14:textId="2C4E3CED" w:rsidR="00C96D5A" w:rsidRPr="0061163C" w:rsidRDefault="00C96D5A" w:rsidP="00082739">
            <w:pPr>
              <w:spacing w:after="0" w:line="240" w:lineRule="auto"/>
              <w:jc w:val="right"/>
              <w:rPr>
                <w:rFonts w:ascii="Trebuchet MS" w:hAnsi="Trebuchet MS"/>
              </w:rPr>
            </w:pPr>
            <w:r w:rsidRPr="0061163C">
              <w:rPr>
                <w:rFonts w:ascii="Trebuchet MS" w:hAnsi="Trebuchet MS"/>
              </w:rPr>
              <w:t>1.250.000</w:t>
            </w:r>
          </w:p>
        </w:tc>
        <w:tc>
          <w:tcPr>
            <w:tcW w:w="718" w:type="pct"/>
            <w:shd w:val="clear" w:color="auto" w:fill="auto"/>
            <w:vAlign w:val="center"/>
          </w:tcPr>
          <w:p w14:paraId="14716334" w14:textId="79386EA2" w:rsidR="00C96D5A" w:rsidRPr="0061163C" w:rsidRDefault="00C96D5A" w:rsidP="00082739">
            <w:pPr>
              <w:spacing w:after="0" w:line="240" w:lineRule="auto"/>
              <w:jc w:val="right"/>
              <w:rPr>
                <w:rFonts w:ascii="Trebuchet MS" w:hAnsi="Trebuchet MS"/>
              </w:rPr>
            </w:pPr>
            <w:r w:rsidRPr="0061163C">
              <w:rPr>
                <w:rFonts w:ascii="Trebuchet MS" w:hAnsi="Trebuchet MS"/>
              </w:rPr>
              <w:t>-</w:t>
            </w:r>
          </w:p>
        </w:tc>
        <w:tc>
          <w:tcPr>
            <w:tcW w:w="718" w:type="pct"/>
            <w:shd w:val="clear" w:color="auto" w:fill="auto"/>
            <w:vAlign w:val="center"/>
          </w:tcPr>
          <w:p w14:paraId="5CF76EB2" w14:textId="668BAC25" w:rsidR="00C96D5A" w:rsidRPr="0061163C" w:rsidRDefault="00C96D5A" w:rsidP="00082739">
            <w:pPr>
              <w:spacing w:after="0" w:line="240" w:lineRule="auto"/>
              <w:jc w:val="right"/>
              <w:rPr>
                <w:rFonts w:ascii="Trebuchet MS" w:hAnsi="Trebuchet MS"/>
              </w:rPr>
            </w:pPr>
            <w:r w:rsidRPr="0061163C">
              <w:rPr>
                <w:rFonts w:ascii="Trebuchet MS" w:hAnsi="Trebuchet MS"/>
              </w:rPr>
              <w:t>-</w:t>
            </w:r>
          </w:p>
        </w:tc>
      </w:tr>
      <w:tr w:rsidR="00C96D5A" w:rsidRPr="0061163C" w14:paraId="3762A14E" w14:textId="77777777" w:rsidTr="001603E6">
        <w:trPr>
          <w:trHeight w:val="20"/>
          <w:jc w:val="center"/>
        </w:trPr>
        <w:tc>
          <w:tcPr>
            <w:tcW w:w="377" w:type="pct"/>
            <w:shd w:val="clear" w:color="auto" w:fill="auto"/>
            <w:vAlign w:val="center"/>
          </w:tcPr>
          <w:p w14:paraId="19505C35" w14:textId="77777777" w:rsidR="00C96D5A" w:rsidRPr="0061163C" w:rsidRDefault="00C96D5A" w:rsidP="00C96D5A">
            <w:pPr>
              <w:spacing w:after="0" w:line="240" w:lineRule="auto"/>
              <w:jc w:val="center"/>
              <w:rPr>
                <w:rFonts w:ascii="Trebuchet MS" w:hAnsi="Trebuchet MS"/>
                <w:bCs/>
                <w:lang w:val="ro-RO"/>
              </w:rPr>
            </w:pPr>
          </w:p>
        </w:tc>
        <w:tc>
          <w:tcPr>
            <w:tcW w:w="970" w:type="pct"/>
            <w:shd w:val="clear" w:color="auto" w:fill="auto"/>
            <w:vAlign w:val="center"/>
          </w:tcPr>
          <w:p w14:paraId="3AEE1407" w14:textId="41C0BCAF" w:rsidR="00C96D5A" w:rsidRPr="0061163C" w:rsidRDefault="00C96D5A" w:rsidP="00A44C4E">
            <w:pPr>
              <w:pStyle w:val="ListParagraph"/>
              <w:numPr>
                <w:ilvl w:val="0"/>
                <w:numId w:val="49"/>
              </w:numPr>
              <w:tabs>
                <w:tab w:val="left" w:pos="405"/>
              </w:tabs>
              <w:spacing w:after="0" w:line="240" w:lineRule="auto"/>
              <w:ind w:left="263" w:hanging="141"/>
              <w:rPr>
                <w:rFonts w:ascii="Trebuchet MS" w:hAnsi="Trebuchet MS"/>
                <w:bCs/>
                <w:lang w:val="ro-RO"/>
              </w:rPr>
            </w:pPr>
            <w:r w:rsidRPr="0061163C">
              <w:rPr>
                <w:rFonts w:ascii="Trebuchet MS" w:hAnsi="Trebuchet MS"/>
                <w:lang w:val="ro-RO"/>
              </w:rPr>
              <w:t>Credite bugetare</w:t>
            </w:r>
          </w:p>
        </w:tc>
        <w:tc>
          <w:tcPr>
            <w:tcW w:w="781" w:type="pct"/>
            <w:shd w:val="clear" w:color="auto" w:fill="auto"/>
            <w:vAlign w:val="center"/>
          </w:tcPr>
          <w:p w14:paraId="5A8321EA" w14:textId="2383E0A5" w:rsidR="00C96D5A" w:rsidRPr="0061163C" w:rsidRDefault="00C96D5A" w:rsidP="00C96D5A">
            <w:pPr>
              <w:spacing w:after="0" w:line="240" w:lineRule="auto"/>
              <w:jc w:val="right"/>
              <w:rPr>
                <w:rFonts w:ascii="Trebuchet MS" w:hAnsi="Trebuchet MS"/>
              </w:rPr>
            </w:pPr>
            <w:r w:rsidRPr="0061163C">
              <w:rPr>
                <w:rFonts w:ascii="Trebuchet MS" w:hAnsi="Trebuchet MS"/>
              </w:rPr>
              <w:t>7.200.000</w:t>
            </w:r>
          </w:p>
        </w:tc>
        <w:tc>
          <w:tcPr>
            <w:tcW w:w="718" w:type="pct"/>
            <w:shd w:val="clear" w:color="auto" w:fill="auto"/>
            <w:vAlign w:val="center"/>
          </w:tcPr>
          <w:p w14:paraId="73B8F1E2" w14:textId="69FB77EC" w:rsidR="00C96D5A" w:rsidRPr="0061163C" w:rsidRDefault="00C96D5A" w:rsidP="00082739">
            <w:pPr>
              <w:spacing w:after="0" w:line="240" w:lineRule="auto"/>
              <w:jc w:val="right"/>
              <w:rPr>
                <w:rFonts w:ascii="Trebuchet MS" w:hAnsi="Trebuchet MS"/>
              </w:rPr>
            </w:pPr>
            <w:r w:rsidRPr="0061163C">
              <w:rPr>
                <w:rFonts w:ascii="Trebuchet MS" w:hAnsi="Trebuchet MS"/>
              </w:rPr>
              <w:t>1.200.000</w:t>
            </w:r>
          </w:p>
        </w:tc>
        <w:tc>
          <w:tcPr>
            <w:tcW w:w="718" w:type="pct"/>
            <w:shd w:val="clear" w:color="auto" w:fill="auto"/>
            <w:vAlign w:val="center"/>
          </w:tcPr>
          <w:p w14:paraId="1924702D" w14:textId="4CCB442A" w:rsidR="00C96D5A" w:rsidRPr="0061163C" w:rsidRDefault="00C96D5A" w:rsidP="00082739">
            <w:pPr>
              <w:spacing w:after="0" w:line="240" w:lineRule="auto"/>
              <w:jc w:val="right"/>
              <w:rPr>
                <w:rFonts w:ascii="Trebuchet MS" w:hAnsi="Trebuchet MS"/>
              </w:rPr>
            </w:pPr>
            <w:r w:rsidRPr="0061163C">
              <w:rPr>
                <w:rFonts w:ascii="Trebuchet MS" w:hAnsi="Trebuchet MS"/>
              </w:rPr>
              <w:t>2.000.000</w:t>
            </w:r>
          </w:p>
        </w:tc>
        <w:tc>
          <w:tcPr>
            <w:tcW w:w="718" w:type="pct"/>
            <w:shd w:val="clear" w:color="auto" w:fill="auto"/>
            <w:vAlign w:val="center"/>
          </w:tcPr>
          <w:p w14:paraId="25F0389A" w14:textId="632110CD" w:rsidR="00C96D5A" w:rsidRPr="0061163C" w:rsidRDefault="00C96D5A" w:rsidP="00082739">
            <w:pPr>
              <w:spacing w:after="0" w:line="240" w:lineRule="auto"/>
              <w:jc w:val="right"/>
              <w:rPr>
                <w:rFonts w:ascii="Trebuchet MS" w:hAnsi="Trebuchet MS"/>
              </w:rPr>
            </w:pPr>
            <w:r w:rsidRPr="0061163C">
              <w:rPr>
                <w:rFonts w:ascii="Trebuchet MS" w:hAnsi="Trebuchet MS"/>
              </w:rPr>
              <w:t>2.000.000</w:t>
            </w:r>
          </w:p>
        </w:tc>
        <w:tc>
          <w:tcPr>
            <w:tcW w:w="718" w:type="pct"/>
            <w:shd w:val="clear" w:color="auto" w:fill="auto"/>
            <w:vAlign w:val="center"/>
          </w:tcPr>
          <w:p w14:paraId="0BB84603" w14:textId="22BCC1F0" w:rsidR="00C96D5A" w:rsidRPr="0061163C" w:rsidRDefault="00C96D5A" w:rsidP="00082739">
            <w:pPr>
              <w:spacing w:after="0" w:line="240" w:lineRule="auto"/>
              <w:jc w:val="right"/>
              <w:rPr>
                <w:rFonts w:ascii="Trebuchet MS" w:hAnsi="Trebuchet MS"/>
              </w:rPr>
            </w:pPr>
            <w:r w:rsidRPr="0061163C">
              <w:rPr>
                <w:rFonts w:ascii="Trebuchet MS" w:hAnsi="Trebuchet MS"/>
              </w:rPr>
              <w:t>2.000.000</w:t>
            </w:r>
          </w:p>
        </w:tc>
      </w:tr>
      <w:tr w:rsidR="007D27A1" w:rsidRPr="0061163C" w14:paraId="2F8998B3" w14:textId="77777777" w:rsidTr="00210A16">
        <w:trPr>
          <w:trHeight w:val="20"/>
          <w:jc w:val="center"/>
        </w:trPr>
        <w:tc>
          <w:tcPr>
            <w:tcW w:w="377" w:type="pct"/>
            <w:shd w:val="clear" w:color="auto" w:fill="auto"/>
            <w:vAlign w:val="center"/>
          </w:tcPr>
          <w:p w14:paraId="7EE5DD5B" w14:textId="77777777" w:rsidR="00E43494" w:rsidRPr="0061163C" w:rsidRDefault="00E43494" w:rsidP="00A45ADF">
            <w:pPr>
              <w:spacing w:after="0" w:line="240" w:lineRule="auto"/>
              <w:jc w:val="center"/>
              <w:rPr>
                <w:rFonts w:ascii="Trebuchet MS" w:hAnsi="Trebuchet MS"/>
                <w:b/>
                <w:bCs/>
                <w:lang w:val="ro-RO"/>
              </w:rPr>
            </w:pPr>
          </w:p>
          <w:p w14:paraId="2F18D6FC" w14:textId="0FD6C327" w:rsidR="00E43494" w:rsidRPr="0061163C" w:rsidRDefault="00FF103B" w:rsidP="00FF103B">
            <w:pPr>
              <w:spacing w:after="0" w:line="240" w:lineRule="auto"/>
              <w:ind w:hanging="113"/>
              <w:rPr>
                <w:rFonts w:ascii="Trebuchet MS" w:hAnsi="Trebuchet MS"/>
                <w:b/>
                <w:bCs/>
                <w:lang w:val="ro-RO"/>
              </w:rPr>
            </w:pPr>
            <w:r w:rsidRPr="0061163C">
              <w:rPr>
                <w:rFonts w:ascii="Trebuchet MS" w:hAnsi="Trebuchet MS"/>
                <w:b/>
                <w:bCs/>
                <w:lang w:val="ro-RO"/>
              </w:rPr>
              <w:t>P 1.2</w:t>
            </w:r>
          </w:p>
        </w:tc>
        <w:tc>
          <w:tcPr>
            <w:tcW w:w="4623" w:type="pct"/>
            <w:gridSpan w:val="6"/>
            <w:shd w:val="clear" w:color="auto" w:fill="auto"/>
            <w:vAlign w:val="center"/>
          </w:tcPr>
          <w:p w14:paraId="2D2996C4" w14:textId="0DBEDE7B" w:rsidR="00E43494" w:rsidRPr="0061163C" w:rsidRDefault="00210A16" w:rsidP="00254808">
            <w:pPr>
              <w:spacing w:after="0" w:line="240" w:lineRule="auto"/>
              <w:rPr>
                <w:rFonts w:ascii="Trebuchet MS" w:eastAsia="Times New Roman" w:hAnsi="Trebuchet MS" w:cs="Calibri"/>
                <w:b/>
                <w:lang w:val="ro-RO"/>
              </w:rPr>
            </w:pPr>
            <w:r w:rsidRPr="0061163C">
              <w:rPr>
                <w:rFonts w:ascii="Trebuchet MS" w:eastAsia="Times New Roman" w:hAnsi="Trebuchet MS" w:cs="Calibri"/>
                <w:b/>
                <w:lang w:val="ro-RO"/>
              </w:rPr>
              <w:t xml:space="preserve">Managementul </w:t>
            </w:r>
            <w:r w:rsidR="00F73EB2" w:rsidRPr="0061163C">
              <w:rPr>
                <w:rFonts w:ascii="Trebuchet MS" w:eastAsia="Times New Roman" w:hAnsi="Trebuchet MS" w:cs="Calibri"/>
                <w:b/>
                <w:lang w:val="ro-RO"/>
              </w:rPr>
              <w:t>datoriei publice guvernamentale</w:t>
            </w:r>
          </w:p>
        </w:tc>
      </w:tr>
      <w:tr w:rsidR="00082739" w:rsidRPr="0061163C" w14:paraId="17CDCAC3" w14:textId="77777777" w:rsidTr="001603E6">
        <w:trPr>
          <w:trHeight w:val="20"/>
          <w:jc w:val="center"/>
        </w:trPr>
        <w:tc>
          <w:tcPr>
            <w:tcW w:w="377" w:type="pct"/>
            <w:shd w:val="clear" w:color="auto" w:fill="auto"/>
            <w:vAlign w:val="center"/>
          </w:tcPr>
          <w:p w14:paraId="4802537F" w14:textId="77777777" w:rsidR="00082739" w:rsidRPr="0061163C" w:rsidRDefault="00082739" w:rsidP="00082739">
            <w:pPr>
              <w:spacing w:after="0" w:line="240" w:lineRule="auto"/>
              <w:jc w:val="center"/>
              <w:rPr>
                <w:rFonts w:ascii="Trebuchet MS" w:hAnsi="Trebuchet MS"/>
                <w:bCs/>
                <w:lang w:val="ro-RO"/>
              </w:rPr>
            </w:pPr>
          </w:p>
        </w:tc>
        <w:tc>
          <w:tcPr>
            <w:tcW w:w="970" w:type="pct"/>
            <w:shd w:val="clear" w:color="auto" w:fill="auto"/>
            <w:vAlign w:val="center"/>
          </w:tcPr>
          <w:p w14:paraId="1C4A0695" w14:textId="50B67A72" w:rsidR="00082739" w:rsidRPr="0061163C" w:rsidRDefault="00082739" w:rsidP="00A44C4E">
            <w:pPr>
              <w:pStyle w:val="ListParagraph"/>
              <w:numPr>
                <w:ilvl w:val="0"/>
                <w:numId w:val="50"/>
              </w:numPr>
              <w:tabs>
                <w:tab w:val="left" w:pos="405"/>
              </w:tabs>
              <w:spacing w:after="0" w:line="240" w:lineRule="auto"/>
              <w:ind w:left="263" w:hanging="141"/>
              <w:rPr>
                <w:rFonts w:ascii="Trebuchet MS" w:hAnsi="Trebuchet MS"/>
                <w:bCs/>
                <w:lang w:val="ro-RO"/>
              </w:rPr>
            </w:pPr>
            <w:r w:rsidRPr="0061163C">
              <w:rPr>
                <w:rFonts w:ascii="Trebuchet MS" w:hAnsi="Trebuchet MS"/>
                <w:lang w:val="ro-RO"/>
              </w:rPr>
              <w:t>Credite de angajament</w:t>
            </w:r>
          </w:p>
        </w:tc>
        <w:tc>
          <w:tcPr>
            <w:tcW w:w="781" w:type="pct"/>
            <w:shd w:val="clear" w:color="auto" w:fill="auto"/>
            <w:vAlign w:val="center"/>
          </w:tcPr>
          <w:p w14:paraId="5EEB34A1" w14:textId="0F2AE2E3" w:rsidR="00082739" w:rsidRPr="0061163C" w:rsidRDefault="00082739" w:rsidP="00082739">
            <w:pPr>
              <w:spacing w:after="0" w:line="240" w:lineRule="auto"/>
              <w:rPr>
                <w:rFonts w:ascii="Trebuchet MS" w:hAnsi="Trebuchet MS"/>
              </w:rPr>
            </w:pPr>
            <w:r w:rsidRPr="0061163C">
              <w:rPr>
                <w:rFonts w:ascii="Trebuchet MS" w:hAnsi="Trebuchet MS"/>
              </w:rPr>
              <w:t>147.013.048</w:t>
            </w:r>
          </w:p>
        </w:tc>
        <w:tc>
          <w:tcPr>
            <w:tcW w:w="718" w:type="pct"/>
            <w:shd w:val="clear" w:color="auto" w:fill="auto"/>
            <w:vAlign w:val="center"/>
          </w:tcPr>
          <w:p w14:paraId="004EEEAA" w14:textId="5A1445B9" w:rsidR="00082739" w:rsidRPr="0061163C" w:rsidRDefault="00082739" w:rsidP="00082739">
            <w:pPr>
              <w:spacing w:after="0" w:line="240" w:lineRule="auto"/>
              <w:jc w:val="right"/>
              <w:rPr>
                <w:rFonts w:ascii="Trebuchet MS" w:hAnsi="Trebuchet MS"/>
              </w:rPr>
            </w:pPr>
            <w:r w:rsidRPr="0061163C">
              <w:rPr>
                <w:rFonts w:ascii="Trebuchet MS" w:hAnsi="Trebuchet MS"/>
              </w:rPr>
              <w:t>36.542.329</w:t>
            </w:r>
          </w:p>
        </w:tc>
        <w:tc>
          <w:tcPr>
            <w:tcW w:w="718" w:type="pct"/>
            <w:shd w:val="clear" w:color="auto" w:fill="auto"/>
            <w:vAlign w:val="center"/>
          </w:tcPr>
          <w:p w14:paraId="6F26B1FE" w14:textId="56C39DD3" w:rsidR="00082739" w:rsidRPr="0061163C" w:rsidRDefault="00082739" w:rsidP="00082739">
            <w:pPr>
              <w:spacing w:after="0" w:line="240" w:lineRule="auto"/>
              <w:jc w:val="right"/>
              <w:rPr>
                <w:rFonts w:ascii="Trebuchet MS" w:hAnsi="Trebuchet MS"/>
              </w:rPr>
            </w:pPr>
            <w:r w:rsidRPr="0061163C">
              <w:rPr>
                <w:rFonts w:ascii="Trebuchet MS" w:hAnsi="Trebuchet MS"/>
              </w:rPr>
              <w:t>36.852.021</w:t>
            </w:r>
          </w:p>
        </w:tc>
        <w:tc>
          <w:tcPr>
            <w:tcW w:w="718" w:type="pct"/>
            <w:shd w:val="clear" w:color="auto" w:fill="auto"/>
            <w:vAlign w:val="center"/>
          </w:tcPr>
          <w:p w14:paraId="3A874CFE" w14:textId="298A9CC4" w:rsidR="00082739" w:rsidRPr="0061163C" w:rsidRDefault="00082739" w:rsidP="00082739">
            <w:pPr>
              <w:spacing w:after="0" w:line="240" w:lineRule="auto"/>
              <w:jc w:val="right"/>
              <w:rPr>
                <w:rFonts w:ascii="Trebuchet MS" w:hAnsi="Trebuchet MS"/>
              </w:rPr>
            </w:pPr>
            <w:r w:rsidRPr="0061163C">
              <w:rPr>
                <w:rFonts w:ascii="Trebuchet MS" w:hAnsi="Trebuchet MS"/>
              </w:rPr>
              <w:t>36.809.349</w:t>
            </w:r>
          </w:p>
        </w:tc>
        <w:tc>
          <w:tcPr>
            <w:tcW w:w="718" w:type="pct"/>
            <w:shd w:val="clear" w:color="auto" w:fill="auto"/>
            <w:vAlign w:val="center"/>
          </w:tcPr>
          <w:p w14:paraId="73A18DE7" w14:textId="72C90CEF" w:rsidR="00082739" w:rsidRPr="0061163C" w:rsidRDefault="00082739" w:rsidP="00082739">
            <w:pPr>
              <w:spacing w:after="0" w:line="240" w:lineRule="auto"/>
              <w:jc w:val="right"/>
              <w:rPr>
                <w:rFonts w:ascii="Trebuchet MS" w:hAnsi="Trebuchet MS"/>
              </w:rPr>
            </w:pPr>
            <w:r w:rsidRPr="0061163C">
              <w:rPr>
                <w:rFonts w:ascii="Trebuchet MS" w:hAnsi="Trebuchet MS"/>
              </w:rPr>
              <w:t>36.809.349</w:t>
            </w:r>
          </w:p>
        </w:tc>
      </w:tr>
      <w:tr w:rsidR="00082739" w:rsidRPr="0061163C" w14:paraId="2255F50E" w14:textId="77777777" w:rsidTr="001603E6">
        <w:trPr>
          <w:trHeight w:val="20"/>
          <w:jc w:val="center"/>
        </w:trPr>
        <w:tc>
          <w:tcPr>
            <w:tcW w:w="377" w:type="pct"/>
            <w:shd w:val="clear" w:color="auto" w:fill="auto"/>
            <w:vAlign w:val="center"/>
          </w:tcPr>
          <w:p w14:paraId="6F4DDE2A" w14:textId="77777777" w:rsidR="00082739" w:rsidRPr="0061163C" w:rsidRDefault="00082739" w:rsidP="00082739">
            <w:pPr>
              <w:spacing w:after="0" w:line="240" w:lineRule="auto"/>
              <w:jc w:val="center"/>
              <w:rPr>
                <w:rFonts w:ascii="Trebuchet MS" w:hAnsi="Trebuchet MS"/>
                <w:bCs/>
                <w:lang w:val="ro-RO"/>
              </w:rPr>
            </w:pPr>
          </w:p>
        </w:tc>
        <w:tc>
          <w:tcPr>
            <w:tcW w:w="970" w:type="pct"/>
            <w:shd w:val="clear" w:color="auto" w:fill="auto"/>
            <w:vAlign w:val="center"/>
          </w:tcPr>
          <w:p w14:paraId="1950D7FD" w14:textId="03845796" w:rsidR="00082739" w:rsidRPr="0061163C" w:rsidRDefault="00082739" w:rsidP="00A44C4E">
            <w:pPr>
              <w:pStyle w:val="ListParagraph"/>
              <w:numPr>
                <w:ilvl w:val="0"/>
                <w:numId w:val="50"/>
              </w:numPr>
              <w:tabs>
                <w:tab w:val="left" w:pos="405"/>
              </w:tabs>
              <w:spacing w:after="0" w:line="240" w:lineRule="auto"/>
              <w:ind w:left="263" w:hanging="141"/>
              <w:rPr>
                <w:rFonts w:ascii="Trebuchet MS" w:hAnsi="Trebuchet MS"/>
                <w:bCs/>
                <w:lang w:val="ro-RO"/>
              </w:rPr>
            </w:pPr>
            <w:r w:rsidRPr="0061163C">
              <w:rPr>
                <w:rFonts w:ascii="Trebuchet MS" w:hAnsi="Trebuchet MS"/>
                <w:lang w:val="ro-RO"/>
              </w:rPr>
              <w:t>Credite bugetare</w:t>
            </w:r>
          </w:p>
        </w:tc>
        <w:tc>
          <w:tcPr>
            <w:tcW w:w="781" w:type="pct"/>
            <w:shd w:val="clear" w:color="auto" w:fill="auto"/>
            <w:vAlign w:val="center"/>
          </w:tcPr>
          <w:p w14:paraId="4D7AB996" w14:textId="4EBFD90F" w:rsidR="00082739" w:rsidRPr="0061163C" w:rsidRDefault="00082739" w:rsidP="00082739">
            <w:pPr>
              <w:spacing w:after="0" w:line="240" w:lineRule="auto"/>
              <w:rPr>
                <w:rFonts w:ascii="Trebuchet MS" w:hAnsi="Trebuchet MS"/>
              </w:rPr>
            </w:pPr>
            <w:r w:rsidRPr="0061163C">
              <w:rPr>
                <w:rFonts w:ascii="Trebuchet MS" w:hAnsi="Trebuchet MS"/>
              </w:rPr>
              <w:t>147.013.048</w:t>
            </w:r>
          </w:p>
        </w:tc>
        <w:tc>
          <w:tcPr>
            <w:tcW w:w="718" w:type="pct"/>
            <w:shd w:val="clear" w:color="auto" w:fill="auto"/>
            <w:vAlign w:val="center"/>
          </w:tcPr>
          <w:p w14:paraId="782E7D90" w14:textId="45ACE15F" w:rsidR="00082739" w:rsidRPr="0061163C" w:rsidRDefault="00082739" w:rsidP="00082739">
            <w:pPr>
              <w:spacing w:after="0" w:line="240" w:lineRule="auto"/>
              <w:jc w:val="right"/>
              <w:rPr>
                <w:rFonts w:ascii="Trebuchet MS" w:hAnsi="Trebuchet MS"/>
              </w:rPr>
            </w:pPr>
            <w:r w:rsidRPr="0061163C">
              <w:rPr>
                <w:rFonts w:ascii="Trebuchet MS" w:hAnsi="Trebuchet MS"/>
              </w:rPr>
              <w:t>36.542.329</w:t>
            </w:r>
          </w:p>
        </w:tc>
        <w:tc>
          <w:tcPr>
            <w:tcW w:w="718" w:type="pct"/>
            <w:shd w:val="clear" w:color="auto" w:fill="auto"/>
            <w:vAlign w:val="center"/>
          </w:tcPr>
          <w:p w14:paraId="2A9407DB" w14:textId="144ECF02" w:rsidR="00082739" w:rsidRPr="0061163C" w:rsidRDefault="00082739" w:rsidP="00082739">
            <w:pPr>
              <w:spacing w:after="0" w:line="240" w:lineRule="auto"/>
              <w:jc w:val="right"/>
              <w:rPr>
                <w:rFonts w:ascii="Trebuchet MS" w:hAnsi="Trebuchet MS"/>
              </w:rPr>
            </w:pPr>
            <w:r w:rsidRPr="0061163C">
              <w:rPr>
                <w:rFonts w:ascii="Trebuchet MS" w:hAnsi="Trebuchet MS"/>
              </w:rPr>
              <w:t>36.852.021</w:t>
            </w:r>
          </w:p>
        </w:tc>
        <w:tc>
          <w:tcPr>
            <w:tcW w:w="718" w:type="pct"/>
            <w:shd w:val="clear" w:color="auto" w:fill="auto"/>
            <w:vAlign w:val="center"/>
          </w:tcPr>
          <w:p w14:paraId="0BFE30DB" w14:textId="2E683CDF" w:rsidR="00082739" w:rsidRPr="0061163C" w:rsidRDefault="00082739" w:rsidP="00082739">
            <w:pPr>
              <w:spacing w:after="0" w:line="240" w:lineRule="auto"/>
              <w:jc w:val="right"/>
              <w:rPr>
                <w:rFonts w:ascii="Trebuchet MS" w:hAnsi="Trebuchet MS"/>
              </w:rPr>
            </w:pPr>
            <w:r w:rsidRPr="0061163C">
              <w:rPr>
                <w:rFonts w:ascii="Trebuchet MS" w:hAnsi="Trebuchet MS"/>
              </w:rPr>
              <w:t>36.809.349</w:t>
            </w:r>
          </w:p>
        </w:tc>
        <w:tc>
          <w:tcPr>
            <w:tcW w:w="718" w:type="pct"/>
            <w:shd w:val="clear" w:color="auto" w:fill="auto"/>
            <w:vAlign w:val="center"/>
          </w:tcPr>
          <w:p w14:paraId="31A5024C" w14:textId="26022769" w:rsidR="00082739" w:rsidRPr="0061163C" w:rsidRDefault="00082739" w:rsidP="00082739">
            <w:pPr>
              <w:spacing w:after="0" w:line="240" w:lineRule="auto"/>
              <w:jc w:val="right"/>
              <w:rPr>
                <w:rFonts w:ascii="Trebuchet MS" w:hAnsi="Trebuchet MS"/>
              </w:rPr>
            </w:pPr>
            <w:r w:rsidRPr="0061163C">
              <w:rPr>
                <w:rFonts w:ascii="Trebuchet MS" w:hAnsi="Trebuchet MS"/>
              </w:rPr>
              <w:t>36.809.349</w:t>
            </w:r>
          </w:p>
        </w:tc>
      </w:tr>
      <w:tr w:rsidR="00082739" w:rsidRPr="0061163C" w14:paraId="3553C89D" w14:textId="77777777" w:rsidTr="00210A16">
        <w:trPr>
          <w:trHeight w:val="20"/>
          <w:jc w:val="center"/>
        </w:trPr>
        <w:tc>
          <w:tcPr>
            <w:tcW w:w="377" w:type="pct"/>
            <w:shd w:val="clear" w:color="auto" w:fill="auto"/>
            <w:vAlign w:val="center"/>
          </w:tcPr>
          <w:p w14:paraId="7444F41A" w14:textId="7AEA79F3" w:rsidR="00082739" w:rsidRPr="0061163C" w:rsidRDefault="00082739" w:rsidP="00082739">
            <w:pPr>
              <w:spacing w:after="0" w:line="240" w:lineRule="auto"/>
              <w:jc w:val="right"/>
              <w:rPr>
                <w:rFonts w:ascii="Trebuchet MS" w:hAnsi="Trebuchet MS"/>
                <w:b/>
              </w:rPr>
            </w:pPr>
            <w:r w:rsidRPr="0061163C">
              <w:rPr>
                <w:rFonts w:ascii="Trebuchet MS" w:hAnsi="Trebuchet MS"/>
                <w:b/>
              </w:rPr>
              <w:t>P1.3</w:t>
            </w:r>
          </w:p>
        </w:tc>
        <w:tc>
          <w:tcPr>
            <w:tcW w:w="4623" w:type="pct"/>
            <w:gridSpan w:val="6"/>
            <w:shd w:val="clear" w:color="auto" w:fill="auto"/>
            <w:vAlign w:val="center"/>
          </w:tcPr>
          <w:p w14:paraId="3BF807E6" w14:textId="02FCBD83" w:rsidR="00082739" w:rsidRPr="0061163C" w:rsidRDefault="00082739" w:rsidP="00082739">
            <w:pPr>
              <w:spacing w:after="0" w:line="240" w:lineRule="auto"/>
              <w:rPr>
                <w:rFonts w:ascii="Trebuchet MS" w:hAnsi="Trebuchet MS"/>
                <w:b/>
                <w:bCs/>
              </w:rPr>
            </w:pPr>
            <w:r w:rsidRPr="0061163C">
              <w:rPr>
                <w:rFonts w:ascii="Trebuchet MS" w:hAnsi="Trebuchet MS"/>
                <w:b/>
                <w:bCs/>
              </w:rPr>
              <w:t>Alte obligații de plată în numele statului</w:t>
            </w:r>
          </w:p>
        </w:tc>
      </w:tr>
      <w:tr w:rsidR="00082739" w:rsidRPr="0061163C" w14:paraId="1609778B" w14:textId="77777777" w:rsidTr="001603E6">
        <w:trPr>
          <w:trHeight w:val="20"/>
          <w:jc w:val="center"/>
        </w:trPr>
        <w:tc>
          <w:tcPr>
            <w:tcW w:w="377" w:type="pct"/>
            <w:shd w:val="clear" w:color="auto" w:fill="auto"/>
            <w:vAlign w:val="center"/>
          </w:tcPr>
          <w:p w14:paraId="08E7E1B5" w14:textId="77777777" w:rsidR="00082739" w:rsidRPr="0061163C" w:rsidRDefault="00082739" w:rsidP="00082739">
            <w:pPr>
              <w:spacing w:after="0" w:line="240" w:lineRule="auto"/>
              <w:jc w:val="center"/>
              <w:rPr>
                <w:rFonts w:ascii="Trebuchet MS" w:hAnsi="Trebuchet MS"/>
                <w:bCs/>
                <w:lang w:val="ro-RO"/>
              </w:rPr>
            </w:pPr>
          </w:p>
        </w:tc>
        <w:tc>
          <w:tcPr>
            <w:tcW w:w="970" w:type="pct"/>
            <w:shd w:val="clear" w:color="auto" w:fill="auto"/>
            <w:vAlign w:val="center"/>
          </w:tcPr>
          <w:p w14:paraId="42CA9C85" w14:textId="3D89B7CB" w:rsidR="00082739" w:rsidRPr="0061163C" w:rsidRDefault="00082739" w:rsidP="00082739">
            <w:pPr>
              <w:tabs>
                <w:tab w:val="left" w:pos="405"/>
              </w:tabs>
              <w:spacing w:after="0" w:line="240" w:lineRule="auto"/>
              <w:rPr>
                <w:rFonts w:ascii="Trebuchet MS" w:hAnsi="Trebuchet MS"/>
                <w:lang w:val="ro-RO"/>
              </w:rPr>
            </w:pPr>
            <w:r w:rsidRPr="0061163C">
              <w:rPr>
                <w:rFonts w:ascii="Trebuchet MS" w:hAnsi="Trebuchet MS"/>
                <w:lang w:val="ro-RO"/>
              </w:rPr>
              <w:t>I. Credite de angajament</w:t>
            </w:r>
          </w:p>
        </w:tc>
        <w:tc>
          <w:tcPr>
            <w:tcW w:w="781" w:type="pct"/>
            <w:shd w:val="clear" w:color="auto" w:fill="auto"/>
            <w:vAlign w:val="center"/>
          </w:tcPr>
          <w:p w14:paraId="71E363E5" w14:textId="30F7048B" w:rsidR="00082739" w:rsidRPr="0061163C" w:rsidRDefault="00082739" w:rsidP="00082739">
            <w:pPr>
              <w:spacing w:after="0" w:line="240" w:lineRule="auto"/>
              <w:jc w:val="right"/>
              <w:rPr>
                <w:rFonts w:ascii="Trebuchet MS" w:hAnsi="Trebuchet MS"/>
              </w:rPr>
            </w:pPr>
            <w:r w:rsidRPr="0061163C">
              <w:rPr>
                <w:rFonts w:ascii="Trebuchet MS" w:hAnsi="Trebuchet MS"/>
              </w:rPr>
              <w:t>98.384.143</w:t>
            </w:r>
          </w:p>
        </w:tc>
        <w:tc>
          <w:tcPr>
            <w:tcW w:w="718" w:type="pct"/>
            <w:shd w:val="clear" w:color="auto" w:fill="auto"/>
            <w:vAlign w:val="center"/>
          </w:tcPr>
          <w:p w14:paraId="3B7C3044" w14:textId="73E41FC4" w:rsidR="00082739" w:rsidRPr="0061163C" w:rsidRDefault="00082739" w:rsidP="00082739">
            <w:pPr>
              <w:spacing w:after="0" w:line="240" w:lineRule="auto"/>
              <w:jc w:val="right"/>
              <w:rPr>
                <w:rFonts w:ascii="Trebuchet MS" w:hAnsi="Trebuchet MS"/>
              </w:rPr>
            </w:pPr>
            <w:r w:rsidRPr="0061163C">
              <w:rPr>
                <w:rFonts w:ascii="Trebuchet MS" w:hAnsi="Trebuchet MS"/>
              </w:rPr>
              <w:t>25.110.053</w:t>
            </w:r>
          </w:p>
        </w:tc>
        <w:tc>
          <w:tcPr>
            <w:tcW w:w="718" w:type="pct"/>
            <w:shd w:val="clear" w:color="auto" w:fill="auto"/>
            <w:vAlign w:val="center"/>
          </w:tcPr>
          <w:p w14:paraId="26548615" w14:textId="11A3A21C" w:rsidR="00082739" w:rsidRPr="0061163C" w:rsidRDefault="00082739" w:rsidP="00082739">
            <w:pPr>
              <w:spacing w:after="0" w:line="240" w:lineRule="auto"/>
              <w:jc w:val="right"/>
              <w:rPr>
                <w:rFonts w:ascii="Trebuchet MS" w:hAnsi="Trebuchet MS"/>
              </w:rPr>
            </w:pPr>
            <w:r w:rsidRPr="0061163C">
              <w:rPr>
                <w:rFonts w:ascii="Trebuchet MS" w:hAnsi="Trebuchet MS"/>
              </w:rPr>
              <w:t>24.795.622</w:t>
            </w:r>
          </w:p>
        </w:tc>
        <w:tc>
          <w:tcPr>
            <w:tcW w:w="718" w:type="pct"/>
            <w:shd w:val="clear" w:color="auto" w:fill="auto"/>
            <w:vAlign w:val="center"/>
          </w:tcPr>
          <w:p w14:paraId="13A8A441" w14:textId="4D8EC20B" w:rsidR="00082739" w:rsidRPr="0061163C" w:rsidRDefault="00082739" w:rsidP="00082739">
            <w:pPr>
              <w:spacing w:after="0" w:line="240" w:lineRule="auto"/>
              <w:jc w:val="right"/>
              <w:rPr>
                <w:rFonts w:ascii="Trebuchet MS" w:hAnsi="Trebuchet MS"/>
              </w:rPr>
            </w:pPr>
            <w:r w:rsidRPr="0061163C">
              <w:rPr>
                <w:rFonts w:ascii="Trebuchet MS" w:hAnsi="Trebuchet MS"/>
              </w:rPr>
              <w:t>24.239.234</w:t>
            </w:r>
          </w:p>
        </w:tc>
        <w:tc>
          <w:tcPr>
            <w:tcW w:w="718" w:type="pct"/>
            <w:shd w:val="clear" w:color="auto" w:fill="auto"/>
            <w:vAlign w:val="center"/>
          </w:tcPr>
          <w:p w14:paraId="47B2162C" w14:textId="71B33B97" w:rsidR="00082739" w:rsidRPr="0061163C" w:rsidRDefault="00082739" w:rsidP="00082739">
            <w:pPr>
              <w:spacing w:after="0" w:line="240" w:lineRule="auto"/>
              <w:jc w:val="right"/>
              <w:rPr>
                <w:rFonts w:ascii="Trebuchet MS" w:hAnsi="Trebuchet MS"/>
              </w:rPr>
            </w:pPr>
            <w:r w:rsidRPr="0061163C">
              <w:rPr>
                <w:rFonts w:ascii="Trebuchet MS" w:hAnsi="Trebuchet MS"/>
              </w:rPr>
              <w:t>24.239.234</w:t>
            </w:r>
          </w:p>
        </w:tc>
      </w:tr>
      <w:tr w:rsidR="00082739" w:rsidRPr="0061163C" w14:paraId="1B0F57ED" w14:textId="77777777" w:rsidTr="001603E6">
        <w:trPr>
          <w:trHeight w:val="20"/>
          <w:jc w:val="center"/>
        </w:trPr>
        <w:tc>
          <w:tcPr>
            <w:tcW w:w="377" w:type="pct"/>
            <w:shd w:val="clear" w:color="auto" w:fill="auto"/>
            <w:vAlign w:val="center"/>
          </w:tcPr>
          <w:p w14:paraId="740D9D50" w14:textId="76A1E260" w:rsidR="00082739" w:rsidRPr="0061163C" w:rsidRDefault="00082739" w:rsidP="00082739">
            <w:pPr>
              <w:spacing w:after="0" w:line="240" w:lineRule="auto"/>
              <w:jc w:val="center"/>
              <w:rPr>
                <w:rFonts w:ascii="Trebuchet MS" w:hAnsi="Trebuchet MS"/>
                <w:bCs/>
                <w:lang w:val="ro-RO"/>
              </w:rPr>
            </w:pPr>
          </w:p>
        </w:tc>
        <w:tc>
          <w:tcPr>
            <w:tcW w:w="970" w:type="pct"/>
            <w:shd w:val="clear" w:color="auto" w:fill="auto"/>
            <w:vAlign w:val="center"/>
          </w:tcPr>
          <w:p w14:paraId="49590C7C" w14:textId="4D855C50" w:rsidR="00082739" w:rsidRPr="0061163C" w:rsidRDefault="00082739" w:rsidP="00082739">
            <w:pPr>
              <w:tabs>
                <w:tab w:val="left" w:pos="405"/>
              </w:tabs>
              <w:spacing w:after="0" w:line="240" w:lineRule="auto"/>
              <w:rPr>
                <w:rFonts w:ascii="Trebuchet MS" w:hAnsi="Trebuchet MS"/>
                <w:lang w:val="ro-RO"/>
              </w:rPr>
            </w:pPr>
            <w:r w:rsidRPr="0061163C">
              <w:rPr>
                <w:rFonts w:ascii="Trebuchet MS" w:hAnsi="Trebuchet MS"/>
                <w:lang w:val="ro-RO"/>
              </w:rPr>
              <w:t>II. Credite bugetare</w:t>
            </w:r>
          </w:p>
        </w:tc>
        <w:tc>
          <w:tcPr>
            <w:tcW w:w="781" w:type="pct"/>
            <w:shd w:val="clear" w:color="auto" w:fill="auto"/>
            <w:vAlign w:val="center"/>
          </w:tcPr>
          <w:p w14:paraId="7840C5CA" w14:textId="63246E3A" w:rsidR="00082739" w:rsidRPr="0061163C" w:rsidRDefault="00082739" w:rsidP="00082739">
            <w:pPr>
              <w:spacing w:after="0" w:line="240" w:lineRule="auto"/>
              <w:jc w:val="right"/>
              <w:rPr>
                <w:rFonts w:ascii="Trebuchet MS" w:hAnsi="Trebuchet MS"/>
              </w:rPr>
            </w:pPr>
            <w:r w:rsidRPr="0061163C">
              <w:rPr>
                <w:rFonts w:ascii="Trebuchet MS" w:hAnsi="Trebuchet MS"/>
              </w:rPr>
              <w:t>98.384.143</w:t>
            </w:r>
          </w:p>
        </w:tc>
        <w:tc>
          <w:tcPr>
            <w:tcW w:w="718" w:type="pct"/>
            <w:shd w:val="clear" w:color="auto" w:fill="auto"/>
            <w:vAlign w:val="center"/>
          </w:tcPr>
          <w:p w14:paraId="67F0C0EE" w14:textId="78B710D6" w:rsidR="00082739" w:rsidRPr="0061163C" w:rsidRDefault="00082739" w:rsidP="00082739">
            <w:pPr>
              <w:spacing w:after="0" w:line="240" w:lineRule="auto"/>
              <w:jc w:val="right"/>
              <w:rPr>
                <w:rFonts w:ascii="Trebuchet MS" w:hAnsi="Trebuchet MS"/>
              </w:rPr>
            </w:pPr>
            <w:r w:rsidRPr="0061163C">
              <w:rPr>
                <w:rFonts w:ascii="Trebuchet MS" w:hAnsi="Trebuchet MS"/>
              </w:rPr>
              <w:t>25.110.053</w:t>
            </w:r>
          </w:p>
        </w:tc>
        <w:tc>
          <w:tcPr>
            <w:tcW w:w="718" w:type="pct"/>
            <w:shd w:val="clear" w:color="auto" w:fill="auto"/>
            <w:vAlign w:val="center"/>
          </w:tcPr>
          <w:p w14:paraId="1A264FB1" w14:textId="220DD0B7" w:rsidR="00082739" w:rsidRPr="0061163C" w:rsidRDefault="00082739" w:rsidP="00082739">
            <w:pPr>
              <w:spacing w:after="0" w:line="240" w:lineRule="auto"/>
              <w:jc w:val="right"/>
              <w:rPr>
                <w:rFonts w:ascii="Trebuchet MS" w:hAnsi="Trebuchet MS"/>
              </w:rPr>
            </w:pPr>
            <w:r w:rsidRPr="0061163C">
              <w:rPr>
                <w:rFonts w:ascii="Trebuchet MS" w:hAnsi="Trebuchet MS"/>
              </w:rPr>
              <w:t>24.795.622</w:t>
            </w:r>
          </w:p>
        </w:tc>
        <w:tc>
          <w:tcPr>
            <w:tcW w:w="718" w:type="pct"/>
            <w:shd w:val="clear" w:color="auto" w:fill="auto"/>
            <w:vAlign w:val="center"/>
          </w:tcPr>
          <w:p w14:paraId="4ACBFBFD" w14:textId="070CB069" w:rsidR="00082739" w:rsidRPr="0061163C" w:rsidRDefault="00082739" w:rsidP="00082739">
            <w:pPr>
              <w:spacing w:after="0" w:line="240" w:lineRule="auto"/>
              <w:jc w:val="right"/>
              <w:rPr>
                <w:rFonts w:ascii="Trebuchet MS" w:hAnsi="Trebuchet MS"/>
              </w:rPr>
            </w:pPr>
            <w:r w:rsidRPr="0061163C">
              <w:rPr>
                <w:rFonts w:ascii="Trebuchet MS" w:hAnsi="Trebuchet MS"/>
              </w:rPr>
              <w:t>24.239.234</w:t>
            </w:r>
          </w:p>
        </w:tc>
        <w:tc>
          <w:tcPr>
            <w:tcW w:w="718" w:type="pct"/>
            <w:shd w:val="clear" w:color="auto" w:fill="auto"/>
            <w:vAlign w:val="center"/>
          </w:tcPr>
          <w:p w14:paraId="0E8EE5B7" w14:textId="0402025A" w:rsidR="00082739" w:rsidRPr="0061163C" w:rsidRDefault="00082739" w:rsidP="00082739">
            <w:pPr>
              <w:spacing w:after="0" w:line="240" w:lineRule="auto"/>
              <w:jc w:val="right"/>
              <w:rPr>
                <w:rFonts w:ascii="Trebuchet MS" w:hAnsi="Trebuchet MS"/>
              </w:rPr>
            </w:pPr>
            <w:r w:rsidRPr="0061163C">
              <w:rPr>
                <w:rFonts w:ascii="Trebuchet MS" w:hAnsi="Trebuchet MS"/>
              </w:rPr>
              <w:t>24.239.234</w:t>
            </w:r>
          </w:p>
        </w:tc>
      </w:tr>
      <w:tr w:rsidR="00082739" w:rsidRPr="0061163C" w14:paraId="769F3E20" w14:textId="77777777" w:rsidTr="007D27A1">
        <w:trPr>
          <w:trHeight w:val="20"/>
          <w:jc w:val="center"/>
        </w:trPr>
        <w:tc>
          <w:tcPr>
            <w:tcW w:w="5000" w:type="pct"/>
            <w:gridSpan w:val="7"/>
            <w:shd w:val="clear" w:color="auto" w:fill="auto"/>
            <w:vAlign w:val="center"/>
          </w:tcPr>
          <w:p w14:paraId="5FDEB478" w14:textId="77777777" w:rsidR="00082739" w:rsidRPr="0061163C" w:rsidRDefault="00082739" w:rsidP="00082739">
            <w:pPr>
              <w:spacing w:after="0" w:line="240" w:lineRule="auto"/>
              <w:rPr>
                <w:rFonts w:ascii="Trebuchet MS" w:hAnsi="Trebuchet MS"/>
                <w:b/>
                <w:bCs/>
                <w:lang w:val="ro-RO"/>
              </w:rPr>
            </w:pPr>
          </w:p>
          <w:p w14:paraId="28510C09" w14:textId="77777777" w:rsidR="00082739" w:rsidRPr="0061163C" w:rsidRDefault="00082739" w:rsidP="00082739">
            <w:pPr>
              <w:spacing w:after="0" w:line="240" w:lineRule="auto"/>
              <w:rPr>
                <w:rFonts w:ascii="Trebuchet MS" w:hAnsi="Trebuchet MS"/>
                <w:b/>
                <w:bCs/>
                <w:lang w:val="ro-RO"/>
              </w:rPr>
            </w:pPr>
            <w:r w:rsidRPr="0061163C">
              <w:rPr>
                <w:rFonts w:ascii="Trebuchet MS" w:hAnsi="Trebuchet MS"/>
                <w:b/>
                <w:bCs/>
                <w:lang w:val="ro-RO"/>
              </w:rPr>
              <w:t>Total OS 1</w:t>
            </w:r>
          </w:p>
          <w:p w14:paraId="6A6D1A85" w14:textId="08DBA1A0" w:rsidR="00082739" w:rsidRPr="0061163C" w:rsidRDefault="00082739" w:rsidP="00082739">
            <w:pPr>
              <w:spacing w:after="0" w:line="240" w:lineRule="auto"/>
              <w:rPr>
                <w:rFonts w:ascii="Trebuchet MS" w:hAnsi="Trebuchet MS"/>
                <w:b/>
                <w:bCs/>
                <w:lang w:val="ro-RO"/>
              </w:rPr>
            </w:pPr>
          </w:p>
        </w:tc>
      </w:tr>
      <w:tr w:rsidR="00082739" w:rsidRPr="0061163C" w14:paraId="6DD542D1" w14:textId="77777777" w:rsidTr="00B037F4">
        <w:trPr>
          <w:trHeight w:val="20"/>
          <w:jc w:val="center"/>
        </w:trPr>
        <w:tc>
          <w:tcPr>
            <w:tcW w:w="1347" w:type="pct"/>
            <w:gridSpan w:val="2"/>
            <w:shd w:val="clear" w:color="auto" w:fill="auto"/>
            <w:vAlign w:val="center"/>
          </w:tcPr>
          <w:p w14:paraId="358D28C0" w14:textId="6D052A0E" w:rsidR="00082739" w:rsidRPr="0061163C" w:rsidRDefault="00082739" w:rsidP="00A44C4E">
            <w:pPr>
              <w:pStyle w:val="ListParagraph"/>
              <w:numPr>
                <w:ilvl w:val="0"/>
                <w:numId w:val="51"/>
              </w:numPr>
              <w:spacing w:after="0" w:line="240" w:lineRule="auto"/>
              <w:ind w:left="454" w:hanging="94"/>
              <w:rPr>
                <w:rFonts w:ascii="Trebuchet MS" w:hAnsi="Trebuchet MS"/>
                <w:bCs/>
                <w:lang w:val="ro-RO"/>
              </w:rPr>
            </w:pPr>
            <w:r w:rsidRPr="0061163C">
              <w:rPr>
                <w:rFonts w:ascii="Trebuchet MS" w:hAnsi="Trebuchet MS"/>
                <w:lang w:val="ro-RO"/>
              </w:rPr>
              <w:t>Credite de angajament</w:t>
            </w:r>
          </w:p>
        </w:tc>
        <w:tc>
          <w:tcPr>
            <w:tcW w:w="781" w:type="pct"/>
            <w:shd w:val="clear" w:color="auto" w:fill="auto"/>
            <w:vAlign w:val="center"/>
          </w:tcPr>
          <w:p w14:paraId="0361245F" w14:textId="6F34D839" w:rsidR="00082739" w:rsidRPr="0061163C" w:rsidRDefault="00082739" w:rsidP="00082739">
            <w:pPr>
              <w:spacing w:after="0" w:line="240" w:lineRule="auto"/>
              <w:jc w:val="right"/>
              <w:rPr>
                <w:rFonts w:ascii="Trebuchet MS" w:hAnsi="Trebuchet MS"/>
              </w:rPr>
            </w:pPr>
            <w:r w:rsidRPr="0061163C">
              <w:rPr>
                <w:rFonts w:ascii="Trebuchet MS" w:eastAsia="Times New Roman" w:hAnsi="Trebuchet MS" w:cs="Times New Roman"/>
                <w:bCs/>
                <w:lang w:val="ro-RO" w:eastAsia="ro-RO"/>
              </w:rPr>
              <w:t>248.550.191</w:t>
            </w:r>
          </w:p>
        </w:tc>
        <w:tc>
          <w:tcPr>
            <w:tcW w:w="718" w:type="pct"/>
            <w:shd w:val="clear" w:color="auto" w:fill="auto"/>
            <w:vAlign w:val="center"/>
          </w:tcPr>
          <w:p w14:paraId="40BD0317" w14:textId="2815BA8E" w:rsidR="00082739" w:rsidRPr="0061163C" w:rsidRDefault="00082739" w:rsidP="00082739">
            <w:pPr>
              <w:spacing w:after="0" w:line="240" w:lineRule="auto"/>
              <w:jc w:val="right"/>
              <w:rPr>
                <w:rFonts w:ascii="Trebuchet MS" w:hAnsi="Trebuchet MS"/>
              </w:rPr>
            </w:pPr>
            <w:r w:rsidRPr="0061163C">
              <w:rPr>
                <w:rFonts w:ascii="Trebuchet MS" w:hAnsi="Trebuchet MS"/>
              </w:rPr>
              <w:t>63.555.382</w:t>
            </w:r>
          </w:p>
        </w:tc>
        <w:tc>
          <w:tcPr>
            <w:tcW w:w="718" w:type="pct"/>
            <w:shd w:val="clear" w:color="auto" w:fill="auto"/>
            <w:vAlign w:val="center"/>
          </w:tcPr>
          <w:p w14:paraId="2E2C5423" w14:textId="6D861AF3" w:rsidR="00082739" w:rsidRPr="0061163C" w:rsidRDefault="00DF4DD0" w:rsidP="00082739">
            <w:pPr>
              <w:spacing w:after="0" w:line="240" w:lineRule="auto"/>
              <w:jc w:val="right"/>
              <w:rPr>
                <w:rFonts w:ascii="Trebuchet MS" w:hAnsi="Trebuchet MS"/>
              </w:rPr>
            </w:pPr>
            <w:r w:rsidRPr="0061163C">
              <w:rPr>
                <w:rFonts w:ascii="Trebuchet MS" w:hAnsi="Trebuchet MS"/>
              </w:rPr>
              <w:t>62.89</w:t>
            </w:r>
            <w:r w:rsidR="00082739" w:rsidRPr="0061163C">
              <w:rPr>
                <w:rFonts w:ascii="Trebuchet MS" w:hAnsi="Trebuchet MS"/>
              </w:rPr>
              <w:t>7.643</w:t>
            </w:r>
          </w:p>
        </w:tc>
        <w:tc>
          <w:tcPr>
            <w:tcW w:w="718" w:type="pct"/>
            <w:shd w:val="clear" w:color="auto" w:fill="auto"/>
            <w:vAlign w:val="center"/>
          </w:tcPr>
          <w:p w14:paraId="75A480D4" w14:textId="232815FA" w:rsidR="00082739" w:rsidRPr="0061163C" w:rsidRDefault="00082739" w:rsidP="00082739">
            <w:pPr>
              <w:spacing w:after="0" w:line="240" w:lineRule="auto"/>
              <w:jc w:val="right"/>
              <w:rPr>
                <w:rFonts w:ascii="Trebuchet MS" w:hAnsi="Trebuchet MS"/>
              </w:rPr>
            </w:pPr>
            <w:r w:rsidRPr="0061163C">
              <w:rPr>
                <w:rFonts w:ascii="Trebuchet MS" w:hAnsi="Trebuchet MS"/>
              </w:rPr>
              <w:t>61.048.583</w:t>
            </w:r>
          </w:p>
        </w:tc>
        <w:tc>
          <w:tcPr>
            <w:tcW w:w="718" w:type="pct"/>
            <w:shd w:val="clear" w:color="auto" w:fill="auto"/>
            <w:vAlign w:val="center"/>
          </w:tcPr>
          <w:p w14:paraId="42EF351C" w14:textId="1CAE563E" w:rsidR="00082739" w:rsidRPr="0061163C" w:rsidRDefault="00082739" w:rsidP="00082739">
            <w:pPr>
              <w:spacing w:after="0" w:line="240" w:lineRule="auto"/>
              <w:jc w:val="right"/>
              <w:rPr>
                <w:rFonts w:ascii="Trebuchet MS" w:hAnsi="Trebuchet MS"/>
              </w:rPr>
            </w:pPr>
            <w:r w:rsidRPr="0061163C">
              <w:rPr>
                <w:rFonts w:ascii="Trebuchet MS" w:hAnsi="Trebuchet MS"/>
              </w:rPr>
              <w:t>61.048.583</w:t>
            </w:r>
          </w:p>
        </w:tc>
      </w:tr>
      <w:tr w:rsidR="00082739" w:rsidRPr="0061163C" w14:paraId="5715812D" w14:textId="77777777" w:rsidTr="00B037F4">
        <w:trPr>
          <w:trHeight w:val="20"/>
          <w:jc w:val="center"/>
        </w:trPr>
        <w:tc>
          <w:tcPr>
            <w:tcW w:w="1347" w:type="pct"/>
            <w:gridSpan w:val="2"/>
            <w:shd w:val="clear" w:color="auto" w:fill="auto"/>
            <w:vAlign w:val="center"/>
          </w:tcPr>
          <w:p w14:paraId="510B1E38" w14:textId="7A2B3B84" w:rsidR="00082739" w:rsidRPr="0061163C" w:rsidRDefault="00082739" w:rsidP="00A44C4E">
            <w:pPr>
              <w:pStyle w:val="ListParagraph"/>
              <w:numPr>
                <w:ilvl w:val="0"/>
                <w:numId w:val="51"/>
              </w:numPr>
              <w:spacing w:after="0" w:line="240" w:lineRule="auto"/>
              <w:ind w:left="454" w:hanging="141"/>
              <w:rPr>
                <w:rFonts w:ascii="Trebuchet MS" w:hAnsi="Trebuchet MS"/>
                <w:bCs/>
                <w:lang w:val="ro-RO"/>
              </w:rPr>
            </w:pPr>
            <w:r w:rsidRPr="0061163C">
              <w:rPr>
                <w:rFonts w:ascii="Trebuchet MS" w:hAnsi="Trebuchet MS"/>
                <w:lang w:val="ro-RO"/>
              </w:rPr>
              <w:t>Credite bugetare</w:t>
            </w:r>
          </w:p>
        </w:tc>
        <w:tc>
          <w:tcPr>
            <w:tcW w:w="781" w:type="pct"/>
            <w:shd w:val="clear" w:color="auto" w:fill="auto"/>
            <w:vAlign w:val="center"/>
          </w:tcPr>
          <w:p w14:paraId="3293260F" w14:textId="0A3951C2" w:rsidR="00082739" w:rsidRPr="0061163C" w:rsidRDefault="00082739" w:rsidP="00082739">
            <w:pPr>
              <w:spacing w:after="0" w:line="240" w:lineRule="auto"/>
              <w:jc w:val="right"/>
              <w:rPr>
                <w:rFonts w:ascii="Trebuchet MS" w:hAnsi="Trebuchet MS"/>
              </w:rPr>
            </w:pPr>
            <w:r w:rsidRPr="0061163C">
              <w:rPr>
                <w:rFonts w:ascii="Trebuchet MS" w:eastAsia="Times New Roman" w:hAnsi="Trebuchet MS" w:cs="Times New Roman"/>
                <w:bCs/>
                <w:lang w:val="ro-RO" w:eastAsia="ro-RO"/>
              </w:rPr>
              <w:t>252.597.191</w:t>
            </w:r>
          </w:p>
        </w:tc>
        <w:tc>
          <w:tcPr>
            <w:tcW w:w="718" w:type="pct"/>
            <w:shd w:val="clear" w:color="auto" w:fill="auto"/>
            <w:vAlign w:val="center"/>
          </w:tcPr>
          <w:p w14:paraId="5227CD83" w14:textId="5493E655" w:rsidR="00082739" w:rsidRPr="0061163C" w:rsidRDefault="00082739" w:rsidP="00082739">
            <w:pPr>
              <w:spacing w:after="0" w:line="240" w:lineRule="auto"/>
              <w:jc w:val="right"/>
              <w:rPr>
                <w:rFonts w:ascii="Trebuchet MS" w:hAnsi="Trebuchet MS"/>
              </w:rPr>
            </w:pPr>
            <w:r w:rsidRPr="0061163C">
              <w:rPr>
                <w:rFonts w:ascii="Trebuchet MS" w:hAnsi="Trebuchet MS"/>
              </w:rPr>
              <w:t>62.852.382</w:t>
            </w:r>
          </w:p>
        </w:tc>
        <w:tc>
          <w:tcPr>
            <w:tcW w:w="718" w:type="pct"/>
            <w:shd w:val="clear" w:color="auto" w:fill="auto"/>
            <w:vAlign w:val="center"/>
          </w:tcPr>
          <w:p w14:paraId="5C04000B" w14:textId="1B2CCDEE" w:rsidR="00082739" w:rsidRPr="0061163C" w:rsidRDefault="00082739" w:rsidP="00082739">
            <w:pPr>
              <w:spacing w:after="0" w:line="240" w:lineRule="auto"/>
              <w:jc w:val="right"/>
              <w:rPr>
                <w:rFonts w:ascii="Trebuchet MS" w:hAnsi="Trebuchet MS"/>
              </w:rPr>
            </w:pPr>
            <w:r w:rsidRPr="0061163C">
              <w:rPr>
                <w:rFonts w:ascii="Trebuchet MS" w:hAnsi="Trebuchet MS"/>
              </w:rPr>
              <w:t>63.647.643</w:t>
            </w:r>
          </w:p>
        </w:tc>
        <w:tc>
          <w:tcPr>
            <w:tcW w:w="718" w:type="pct"/>
            <w:shd w:val="clear" w:color="auto" w:fill="auto"/>
            <w:vAlign w:val="center"/>
          </w:tcPr>
          <w:p w14:paraId="20827D97" w14:textId="07FC4B48" w:rsidR="00082739" w:rsidRPr="0061163C" w:rsidRDefault="00DF4DD0" w:rsidP="00082739">
            <w:pPr>
              <w:spacing w:after="0" w:line="240" w:lineRule="auto"/>
              <w:jc w:val="right"/>
              <w:rPr>
                <w:rFonts w:ascii="Trebuchet MS" w:hAnsi="Trebuchet MS"/>
              </w:rPr>
            </w:pPr>
            <w:r w:rsidRPr="0061163C">
              <w:rPr>
                <w:rFonts w:ascii="Trebuchet MS" w:hAnsi="Trebuchet MS"/>
              </w:rPr>
              <w:t>63.048.58</w:t>
            </w:r>
            <w:r w:rsidR="00082739" w:rsidRPr="0061163C">
              <w:rPr>
                <w:rFonts w:ascii="Trebuchet MS" w:hAnsi="Trebuchet MS"/>
              </w:rPr>
              <w:t>3</w:t>
            </w:r>
          </w:p>
        </w:tc>
        <w:tc>
          <w:tcPr>
            <w:tcW w:w="718" w:type="pct"/>
            <w:shd w:val="clear" w:color="auto" w:fill="auto"/>
            <w:vAlign w:val="center"/>
          </w:tcPr>
          <w:p w14:paraId="4918CA4B" w14:textId="7ABF08BB" w:rsidR="00082739" w:rsidRPr="0061163C" w:rsidRDefault="00082739" w:rsidP="00082739">
            <w:pPr>
              <w:spacing w:after="0" w:line="240" w:lineRule="auto"/>
              <w:jc w:val="right"/>
              <w:rPr>
                <w:rFonts w:ascii="Trebuchet MS" w:hAnsi="Trebuchet MS"/>
              </w:rPr>
            </w:pPr>
            <w:r w:rsidRPr="0061163C">
              <w:rPr>
                <w:rFonts w:ascii="Trebuchet MS" w:hAnsi="Trebuchet MS"/>
              </w:rPr>
              <w:t>63.048.583</w:t>
            </w:r>
          </w:p>
        </w:tc>
      </w:tr>
      <w:bookmarkEnd w:id="34"/>
      <w:bookmarkEnd w:id="35"/>
    </w:tbl>
    <w:p w14:paraId="6C7ACBF1" w14:textId="77777777" w:rsidR="008E1727" w:rsidRDefault="008E1727" w:rsidP="005D50EF">
      <w:pPr>
        <w:spacing w:after="0"/>
        <w:rPr>
          <w:rFonts w:ascii="Trebuchet MS" w:hAnsi="Trebuchet MS"/>
          <w:b/>
          <w:bCs/>
          <w:sz w:val="24"/>
          <w:szCs w:val="24"/>
          <w:shd w:val="clear" w:color="auto" w:fill="DEEAF6" w:themeFill="accent1" w:themeFillTint="33"/>
          <w:lang w:val="ro-RO"/>
        </w:rPr>
      </w:pPr>
    </w:p>
    <w:p w14:paraId="6E69C190" w14:textId="77777777" w:rsidR="00254808" w:rsidRDefault="00254808" w:rsidP="005D50EF">
      <w:pPr>
        <w:spacing w:after="0"/>
        <w:rPr>
          <w:rFonts w:ascii="Trebuchet MS" w:hAnsi="Trebuchet MS"/>
          <w:b/>
          <w:bCs/>
          <w:sz w:val="24"/>
          <w:szCs w:val="24"/>
          <w:shd w:val="clear" w:color="auto" w:fill="DEEAF6" w:themeFill="accent1" w:themeFillTint="33"/>
          <w:lang w:val="ro-RO"/>
        </w:rPr>
      </w:pPr>
    </w:p>
    <w:p w14:paraId="3D759C4D" w14:textId="77777777" w:rsidR="0017090C" w:rsidRDefault="0017090C" w:rsidP="005D50EF">
      <w:pPr>
        <w:spacing w:after="0"/>
        <w:rPr>
          <w:rFonts w:ascii="Trebuchet MS" w:hAnsi="Trebuchet MS"/>
          <w:b/>
          <w:bCs/>
          <w:sz w:val="24"/>
          <w:szCs w:val="24"/>
          <w:shd w:val="clear" w:color="auto" w:fill="DEEAF6" w:themeFill="accent1" w:themeFillTint="33"/>
          <w:lang w:val="ro-RO"/>
        </w:rPr>
      </w:pPr>
    </w:p>
    <w:p w14:paraId="63F9FCC7" w14:textId="77777777" w:rsidR="0017090C" w:rsidRDefault="0017090C" w:rsidP="005D50EF">
      <w:pPr>
        <w:spacing w:after="0"/>
        <w:rPr>
          <w:rFonts w:ascii="Trebuchet MS" w:hAnsi="Trebuchet MS"/>
          <w:b/>
          <w:bCs/>
          <w:sz w:val="24"/>
          <w:szCs w:val="24"/>
          <w:shd w:val="clear" w:color="auto" w:fill="DEEAF6" w:themeFill="accent1" w:themeFillTint="33"/>
          <w:lang w:val="ro-RO"/>
        </w:rPr>
      </w:pPr>
    </w:p>
    <w:p w14:paraId="08635116" w14:textId="77777777" w:rsidR="0017090C" w:rsidRDefault="0017090C" w:rsidP="005D50EF">
      <w:pPr>
        <w:spacing w:after="0"/>
        <w:rPr>
          <w:rFonts w:ascii="Trebuchet MS" w:hAnsi="Trebuchet MS"/>
          <w:b/>
          <w:bCs/>
          <w:sz w:val="24"/>
          <w:szCs w:val="24"/>
          <w:shd w:val="clear" w:color="auto" w:fill="DEEAF6" w:themeFill="accent1" w:themeFillTint="33"/>
          <w:lang w:val="ro-RO"/>
        </w:rPr>
      </w:pPr>
    </w:p>
    <w:p w14:paraId="652A76F5" w14:textId="77777777" w:rsidR="0017090C" w:rsidRDefault="0017090C" w:rsidP="005D50EF">
      <w:pPr>
        <w:spacing w:after="0"/>
        <w:rPr>
          <w:rFonts w:ascii="Trebuchet MS" w:hAnsi="Trebuchet MS"/>
          <w:b/>
          <w:bCs/>
          <w:sz w:val="24"/>
          <w:szCs w:val="24"/>
          <w:shd w:val="clear" w:color="auto" w:fill="DEEAF6" w:themeFill="accent1" w:themeFillTint="33"/>
          <w:lang w:val="ro-RO"/>
        </w:rPr>
      </w:pPr>
    </w:p>
    <w:p w14:paraId="07DA2330" w14:textId="77777777" w:rsidR="00122A4E" w:rsidRDefault="00122A4E" w:rsidP="005D50EF">
      <w:pPr>
        <w:spacing w:after="0"/>
        <w:rPr>
          <w:rFonts w:ascii="Trebuchet MS" w:hAnsi="Trebuchet MS"/>
          <w:b/>
          <w:bCs/>
          <w:sz w:val="24"/>
          <w:szCs w:val="24"/>
          <w:shd w:val="clear" w:color="auto" w:fill="DEEAF6" w:themeFill="accent1" w:themeFillTint="33"/>
          <w:lang w:val="ro-RO"/>
        </w:rPr>
      </w:pPr>
    </w:p>
    <w:p w14:paraId="29227729" w14:textId="77777777" w:rsidR="0017090C" w:rsidRDefault="0017090C" w:rsidP="005D50EF">
      <w:pPr>
        <w:spacing w:after="0"/>
        <w:rPr>
          <w:rFonts w:ascii="Trebuchet MS" w:hAnsi="Trebuchet MS"/>
          <w:b/>
          <w:bCs/>
          <w:sz w:val="24"/>
          <w:szCs w:val="24"/>
          <w:shd w:val="clear" w:color="auto" w:fill="DEEAF6" w:themeFill="accent1" w:themeFillTint="33"/>
          <w:lang w:val="ro-RO"/>
        </w:rPr>
      </w:pPr>
    </w:p>
    <w:p w14:paraId="2A4237C9" w14:textId="77777777" w:rsidR="0017090C" w:rsidRDefault="0017090C" w:rsidP="005D50EF">
      <w:pPr>
        <w:spacing w:after="0"/>
        <w:rPr>
          <w:rFonts w:ascii="Trebuchet MS" w:hAnsi="Trebuchet MS"/>
          <w:b/>
          <w:bCs/>
          <w:sz w:val="24"/>
          <w:szCs w:val="24"/>
          <w:shd w:val="clear" w:color="auto" w:fill="DEEAF6" w:themeFill="accent1" w:themeFillTint="33"/>
          <w:lang w:val="ro-RO"/>
        </w:rPr>
      </w:pPr>
    </w:p>
    <w:p w14:paraId="4962F655" w14:textId="77777777" w:rsidR="0017090C" w:rsidRDefault="0017090C" w:rsidP="005D50EF">
      <w:pPr>
        <w:spacing w:after="0"/>
        <w:rPr>
          <w:rFonts w:ascii="Trebuchet MS" w:hAnsi="Trebuchet MS"/>
          <w:b/>
          <w:bCs/>
          <w:sz w:val="24"/>
          <w:szCs w:val="24"/>
          <w:shd w:val="clear" w:color="auto" w:fill="DEEAF6" w:themeFill="accent1" w:themeFillTint="33"/>
          <w:lang w:val="ro-RO"/>
        </w:rPr>
      </w:pPr>
    </w:p>
    <w:p w14:paraId="7490EC53" w14:textId="77777777" w:rsidR="0017090C" w:rsidRDefault="0017090C" w:rsidP="005D50EF">
      <w:pPr>
        <w:spacing w:after="0"/>
        <w:rPr>
          <w:rFonts w:ascii="Trebuchet MS" w:hAnsi="Trebuchet MS"/>
          <w:b/>
          <w:bCs/>
          <w:sz w:val="24"/>
          <w:szCs w:val="24"/>
          <w:shd w:val="clear" w:color="auto" w:fill="DEEAF6" w:themeFill="accent1" w:themeFillTint="33"/>
          <w:lang w:val="ro-RO"/>
        </w:rPr>
      </w:pPr>
    </w:p>
    <w:p w14:paraId="76C716FF" w14:textId="77777777" w:rsidR="0017090C" w:rsidRDefault="0017090C" w:rsidP="005D50EF">
      <w:pPr>
        <w:spacing w:after="0"/>
        <w:rPr>
          <w:rFonts w:ascii="Trebuchet MS" w:hAnsi="Trebuchet MS"/>
          <w:b/>
          <w:bCs/>
          <w:sz w:val="24"/>
          <w:szCs w:val="24"/>
          <w:shd w:val="clear" w:color="auto" w:fill="DEEAF6" w:themeFill="accent1" w:themeFillTint="33"/>
          <w:lang w:val="ro-RO"/>
        </w:rPr>
      </w:pPr>
    </w:p>
    <w:p w14:paraId="4ECA35BD" w14:textId="77777777" w:rsidR="0017090C" w:rsidRDefault="0017090C" w:rsidP="005D50EF">
      <w:pPr>
        <w:spacing w:after="0"/>
        <w:rPr>
          <w:rFonts w:ascii="Trebuchet MS" w:hAnsi="Trebuchet MS"/>
          <w:b/>
          <w:bCs/>
          <w:sz w:val="24"/>
          <w:szCs w:val="24"/>
          <w:shd w:val="clear" w:color="auto" w:fill="DEEAF6" w:themeFill="accent1" w:themeFillTint="33"/>
          <w:lang w:val="ro-RO"/>
        </w:rPr>
      </w:pPr>
    </w:p>
    <w:p w14:paraId="3E7C6C4D" w14:textId="77777777" w:rsidR="0017090C" w:rsidRDefault="0017090C" w:rsidP="005D50EF">
      <w:pPr>
        <w:spacing w:after="0"/>
        <w:rPr>
          <w:rFonts w:ascii="Trebuchet MS" w:hAnsi="Trebuchet MS"/>
          <w:b/>
          <w:bCs/>
          <w:sz w:val="24"/>
          <w:szCs w:val="24"/>
          <w:shd w:val="clear" w:color="auto" w:fill="DEEAF6" w:themeFill="accent1" w:themeFillTint="33"/>
          <w:lang w:val="ro-RO"/>
        </w:rPr>
      </w:pPr>
    </w:p>
    <w:p w14:paraId="46539B3E" w14:textId="77777777" w:rsidR="0017090C" w:rsidRDefault="0017090C" w:rsidP="005D50EF">
      <w:pPr>
        <w:spacing w:after="0"/>
        <w:rPr>
          <w:rFonts w:ascii="Trebuchet MS" w:hAnsi="Trebuchet MS"/>
          <w:b/>
          <w:bCs/>
          <w:sz w:val="24"/>
          <w:szCs w:val="24"/>
          <w:shd w:val="clear" w:color="auto" w:fill="DEEAF6" w:themeFill="accent1" w:themeFillTint="33"/>
          <w:lang w:val="ro-RO"/>
        </w:rPr>
      </w:pPr>
    </w:p>
    <w:p w14:paraId="6D9F9491" w14:textId="77777777" w:rsidR="00A16D4E" w:rsidRDefault="00A16D4E" w:rsidP="005D50EF">
      <w:pPr>
        <w:spacing w:after="0"/>
        <w:rPr>
          <w:rFonts w:ascii="Trebuchet MS" w:hAnsi="Trebuchet MS"/>
          <w:b/>
          <w:bCs/>
          <w:sz w:val="24"/>
          <w:szCs w:val="24"/>
          <w:shd w:val="clear" w:color="auto" w:fill="DEEAF6" w:themeFill="accent1" w:themeFillTint="33"/>
          <w:lang w:val="ro-RO"/>
        </w:rPr>
      </w:pPr>
    </w:p>
    <w:p w14:paraId="17F10580" w14:textId="77777777" w:rsidR="00A16D4E" w:rsidRDefault="00A16D4E" w:rsidP="005D50EF">
      <w:pPr>
        <w:spacing w:after="0"/>
        <w:rPr>
          <w:rFonts w:ascii="Trebuchet MS" w:hAnsi="Trebuchet MS"/>
          <w:b/>
          <w:bCs/>
          <w:sz w:val="24"/>
          <w:szCs w:val="24"/>
          <w:shd w:val="clear" w:color="auto" w:fill="DEEAF6" w:themeFill="accent1" w:themeFillTint="33"/>
          <w:lang w:val="ro-RO"/>
        </w:rPr>
      </w:pPr>
    </w:p>
    <w:p w14:paraId="146CC5DC" w14:textId="77777777" w:rsidR="00A16D4E" w:rsidRDefault="00A16D4E" w:rsidP="005D50EF">
      <w:pPr>
        <w:spacing w:after="0"/>
        <w:rPr>
          <w:rFonts w:ascii="Trebuchet MS" w:hAnsi="Trebuchet MS"/>
          <w:b/>
          <w:bCs/>
          <w:sz w:val="24"/>
          <w:szCs w:val="24"/>
          <w:shd w:val="clear" w:color="auto" w:fill="DEEAF6" w:themeFill="accent1" w:themeFillTint="33"/>
          <w:lang w:val="ro-RO"/>
        </w:rPr>
      </w:pPr>
    </w:p>
    <w:p w14:paraId="2BEF51E7" w14:textId="77777777" w:rsidR="00A16D4E" w:rsidRDefault="00A16D4E" w:rsidP="005D50EF">
      <w:pPr>
        <w:spacing w:after="0"/>
        <w:rPr>
          <w:rFonts w:ascii="Trebuchet MS" w:hAnsi="Trebuchet MS"/>
          <w:b/>
          <w:bCs/>
          <w:sz w:val="24"/>
          <w:szCs w:val="24"/>
          <w:shd w:val="clear" w:color="auto" w:fill="DEEAF6" w:themeFill="accent1" w:themeFillTint="33"/>
          <w:lang w:val="ro-RO"/>
        </w:rPr>
      </w:pPr>
    </w:p>
    <w:p w14:paraId="4FE25BDB" w14:textId="77777777" w:rsidR="0017090C" w:rsidRDefault="0017090C" w:rsidP="005D50EF">
      <w:pPr>
        <w:spacing w:after="0"/>
        <w:rPr>
          <w:rFonts w:ascii="Trebuchet MS" w:hAnsi="Trebuchet MS"/>
          <w:b/>
          <w:bCs/>
          <w:sz w:val="24"/>
          <w:szCs w:val="24"/>
          <w:shd w:val="clear" w:color="auto" w:fill="DEEAF6" w:themeFill="accent1" w:themeFillTint="33"/>
          <w:lang w:val="ro-RO"/>
        </w:rPr>
      </w:pPr>
    </w:p>
    <w:p w14:paraId="15D2D90D" w14:textId="77777777" w:rsidR="00720539" w:rsidRDefault="00720539" w:rsidP="008E1727">
      <w:pPr>
        <w:shd w:val="clear" w:color="auto" w:fill="D5DCE4" w:themeFill="text2" w:themeFillTint="33"/>
        <w:spacing w:after="0"/>
        <w:rPr>
          <w:rFonts w:ascii="Trebuchet MS" w:hAnsi="Trebuchet MS"/>
          <w:b/>
          <w:bCs/>
          <w:sz w:val="24"/>
          <w:szCs w:val="24"/>
          <w:lang w:val="ro-RO"/>
        </w:rPr>
      </w:pPr>
    </w:p>
    <w:p w14:paraId="33192B83" w14:textId="4747F565" w:rsidR="00503900" w:rsidRDefault="00503900" w:rsidP="008E1727">
      <w:pPr>
        <w:shd w:val="clear" w:color="auto" w:fill="D5DCE4" w:themeFill="text2" w:themeFillTint="33"/>
        <w:spacing w:after="0"/>
        <w:rPr>
          <w:rFonts w:ascii="Trebuchet MS" w:eastAsia="Calibri" w:hAnsi="Trebuchet MS" w:cstheme="minorHAnsi"/>
          <w:b/>
          <w:sz w:val="24"/>
          <w:szCs w:val="24"/>
          <w:lang w:val="ro-RO"/>
        </w:rPr>
      </w:pPr>
      <w:r w:rsidRPr="008E1727">
        <w:rPr>
          <w:rFonts w:ascii="Trebuchet MS" w:hAnsi="Trebuchet MS"/>
          <w:b/>
          <w:bCs/>
          <w:sz w:val="24"/>
          <w:szCs w:val="24"/>
          <w:lang w:val="ro-RO"/>
        </w:rPr>
        <w:t>P.1.1. A</w:t>
      </w:r>
      <w:r w:rsidRPr="008E1727">
        <w:rPr>
          <w:rFonts w:ascii="Trebuchet MS" w:eastAsia="Calibri" w:hAnsi="Trebuchet MS" w:cstheme="minorHAnsi"/>
          <w:b/>
          <w:sz w:val="24"/>
          <w:szCs w:val="24"/>
          <w:lang w:val="ro-RO"/>
        </w:rPr>
        <w:t>jutoare de stat pentru finanțare</w:t>
      </w:r>
      <w:r w:rsidR="001325B4" w:rsidRPr="008E1727">
        <w:rPr>
          <w:rFonts w:ascii="Trebuchet MS" w:eastAsia="Calibri" w:hAnsi="Trebuchet MS" w:cstheme="minorHAnsi"/>
          <w:b/>
          <w:sz w:val="24"/>
          <w:szCs w:val="24"/>
          <w:lang w:val="ro-RO"/>
        </w:rPr>
        <w:t>a proiectelor pentru investiții</w:t>
      </w:r>
    </w:p>
    <w:p w14:paraId="3300D29D" w14:textId="77777777" w:rsidR="00F73EB2" w:rsidRPr="001B4B32" w:rsidRDefault="00F73EB2" w:rsidP="008E1727">
      <w:pPr>
        <w:shd w:val="clear" w:color="auto" w:fill="D5DCE4" w:themeFill="text2" w:themeFillTint="33"/>
        <w:spacing w:after="0"/>
        <w:rPr>
          <w:rFonts w:ascii="Trebuchet MS" w:hAnsi="Trebuchet MS"/>
          <w:b/>
          <w:bCs/>
          <w:sz w:val="24"/>
          <w:szCs w:val="24"/>
          <w:lang w:val="ro-RO"/>
        </w:rPr>
      </w:pPr>
    </w:p>
    <w:p w14:paraId="67A71F4C" w14:textId="77777777" w:rsidR="00503900" w:rsidRPr="008E1727" w:rsidRDefault="00503900" w:rsidP="00503900">
      <w:pPr>
        <w:suppressAutoHyphens/>
        <w:autoSpaceDE w:val="0"/>
        <w:spacing w:after="0"/>
        <w:rPr>
          <w:rFonts w:ascii="Trebuchet MS" w:eastAsia="SimSun" w:hAnsi="Trebuchet MS" w:cs="Arial"/>
          <w:sz w:val="24"/>
          <w:szCs w:val="24"/>
          <w:lang w:val="ro-RO" w:eastAsia="zh-CN"/>
        </w:rPr>
      </w:pPr>
    </w:p>
    <w:p w14:paraId="1168973B" w14:textId="1E5C6065" w:rsidR="00503900" w:rsidRDefault="00503900" w:rsidP="00122A4E">
      <w:pPr>
        <w:suppressAutoHyphens/>
        <w:autoSpaceDE w:val="0"/>
        <w:spacing w:after="0" w:line="240" w:lineRule="auto"/>
        <w:jc w:val="both"/>
        <w:rPr>
          <w:rFonts w:ascii="Trebuchet MS" w:hAnsi="Trebuchet MS" w:cs="Arial"/>
          <w:sz w:val="24"/>
          <w:szCs w:val="24"/>
        </w:rPr>
      </w:pPr>
      <w:r w:rsidRPr="00693BFE">
        <w:rPr>
          <w:rFonts w:ascii="Trebuchet MS" w:hAnsi="Trebuchet MS" w:cstheme="minorHAnsi"/>
          <w:b/>
          <w:sz w:val="24"/>
          <w:szCs w:val="24"/>
          <w:lang w:val="ro-RO"/>
        </w:rPr>
        <w:t>Justificare</w:t>
      </w:r>
      <w:r w:rsidRPr="00693BFE">
        <w:rPr>
          <w:rFonts w:ascii="Trebuchet MS" w:hAnsi="Trebuchet MS" w:cstheme="minorHAnsi"/>
          <w:sz w:val="24"/>
          <w:szCs w:val="24"/>
          <w:lang w:val="ro-RO"/>
        </w:rPr>
        <w:t>:</w:t>
      </w:r>
      <w:r w:rsidR="00693BFE" w:rsidRPr="00693BFE">
        <w:rPr>
          <w:rFonts w:ascii="Trebuchet MS" w:hAnsi="Trebuchet MS" w:cstheme="minorHAnsi"/>
          <w:sz w:val="24"/>
          <w:szCs w:val="24"/>
          <w:lang w:val="ro-RO"/>
        </w:rPr>
        <w:t xml:space="preserve"> </w:t>
      </w:r>
      <w:r w:rsidR="00693BFE" w:rsidRPr="00693BFE">
        <w:rPr>
          <w:rFonts w:ascii="Trebuchet MS" w:hAnsi="Trebuchet MS" w:cs="Arial"/>
          <w:sz w:val="24"/>
          <w:szCs w:val="24"/>
        </w:rPr>
        <w:t>România prezintă o serie de avantaje pentru atragerea de investiții străine, cele mai importante fiind reprezentate de poziționarea geografică, forța de muncă ieftină, calitatea și predictibilitatea mediului de afaceri.</w:t>
      </w:r>
    </w:p>
    <w:p w14:paraId="1F6D2E4D" w14:textId="1A8E4590" w:rsidR="00FC15CB" w:rsidRPr="00FC15CB" w:rsidRDefault="00FC15CB" w:rsidP="00122A4E">
      <w:pPr>
        <w:spacing w:after="0" w:line="240" w:lineRule="auto"/>
        <w:jc w:val="both"/>
        <w:rPr>
          <w:rFonts w:ascii="Trebuchet MS" w:hAnsi="Trebuchet MS" w:cs="Arial"/>
          <w:sz w:val="24"/>
          <w:szCs w:val="24"/>
          <w:lang w:val="ro-RO" w:eastAsia="ro-RO"/>
        </w:rPr>
      </w:pPr>
      <w:r>
        <w:rPr>
          <w:rFonts w:ascii="Trebuchet MS" w:hAnsi="Trebuchet MS" w:cs="Arial"/>
          <w:sz w:val="24"/>
          <w:szCs w:val="24"/>
        </w:rPr>
        <w:t>Derularea schemelor de ajutor de stat au impact</w:t>
      </w:r>
      <w:r w:rsidRPr="00FC15CB">
        <w:rPr>
          <w:rFonts w:ascii="Trebuchet MS" w:hAnsi="Trebuchet MS" w:cs="Arial"/>
          <w:sz w:val="24"/>
          <w:szCs w:val="24"/>
        </w:rPr>
        <w:t xml:space="preserve"> la nivel macroeconomic prin:</w:t>
      </w:r>
    </w:p>
    <w:p w14:paraId="3A95F1BA" w14:textId="77777777" w:rsidR="00FC15CB" w:rsidRPr="00FC15CB" w:rsidRDefault="00FC15CB" w:rsidP="00A44C4E">
      <w:pPr>
        <w:pStyle w:val="ListParagraph"/>
        <w:numPr>
          <w:ilvl w:val="0"/>
          <w:numId w:val="74"/>
        </w:numPr>
        <w:spacing w:after="0" w:line="240" w:lineRule="auto"/>
        <w:ind w:left="312" w:hanging="284"/>
        <w:jc w:val="both"/>
        <w:rPr>
          <w:rFonts w:ascii="Trebuchet MS" w:hAnsi="Trebuchet MS" w:cs="Arial"/>
          <w:sz w:val="24"/>
          <w:szCs w:val="24"/>
        </w:rPr>
      </w:pPr>
      <w:r w:rsidRPr="00FC15CB">
        <w:rPr>
          <w:rFonts w:ascii="Trebuchet MS" w:hAnsi="Trebuchet MS" w:cs="Arial"/>
          <w:sz w:val="24"/>
          <w:szCs w:val="24"/>
        </w:rPr>
        <w:t>creșterea volumului taxelor și impozitelor colectate la bugetul general consolidat;</w:t>
      </w:r>
    </w:p>
    <w:p w14:paraId="2567376D" w14:textId="77777777" w:rsidR="00FC15CB" w:rsidRPr="00FC15CB" w:rsidRDefault="00FC15CB" w:rsidP="00A44C4E">
      <w:pPr>
        <w:pStyle w:val="ListParagraph"/>
        <w:numPr>
          <w:ilvl w:val="0"/>
          <w:numId w:val="74"/>
        </w:numPr>
        <w:spacing w:after="0" w:line="240" w:lineRule="auto"/>
        <w:ind w:left="312" w:hanging="284"/>
        <w:jc w:val="both"/>
        <w:rPr>
          <w:rFonts w:ascii="Trebuchet MS" w:hAnsi="Trebuchet MS" w:cs="Arial"/>
          <w:sz w:val="24"/>
          <w:szCs w:val="24"/>
        </w:rPr>
      </w:pPr>
      <w:r w:rsidRPr="00FC15CB">
        <w:rPr>
          <w:rFonts w:ascii="Trebuchet MS" w:hAnsi="Trebuchet MS" w:cs="Arial"/>
          <w:sz w:val="24"/>
          <w:szCs w:val="24"/>
        </w:rPr>
        <w:t>contribuţie semnificativă la creşterea PIB al României;</w:t>
      </w:r>
    </w:p>
    <w:p w14:paraId="03C615AF" w14:textId="77777777" w:rsidR="00FC15CB" w:rsidRPr="00FC15CB" w:rsidRDefault="00FC15CB" w:rsidP="00A44C4E">
      <w:pPr>
        <w:pStyle w:val="ListParagraph"/>
        <w:numPr>
          <w:ilvl w:val="0"/>
          <w:numId w:val="74"/>
        </w:numPr>
        <w:spacing w:after="0" w:line="240" w:lineRule="auto"/>
        <w:ind w:left="312" w:hanging="284"/>
        <w:jc w:val="both"/>
        <w:rPr>
          <w:rFonts w:ascii="Trebuchet MS" w:hAnsi="Trebuchet MS" w:cs="Arial"/>
          <w:sz w:val="24"/>
          <w:szCs w:val="24"/>
        </w:rPr>
      </w:pPr>
      <w:r w:rsidRPr="00FC15CB">
        <w:rPr>
          <w:rFonts w:ascii="Trebuchet MS" w:hAnsi="Trebuchet MS" w:cs="Arial"/>
          <w:sz w:val="24"/>
          <w:szCs w:val="24"/>
        </w:rPr>
        <w:t>contribuție la dezvoltarea pieței la nivel național și european;</w:t>
      </w:r>
    </w:p>
    <w:p w14:paraId="613AA02E" w14:textId="77777777" w:rsidR="00FC15CB" w:rsidRPr="00FC15CB" w:rsidRDefault="00FC15CB" w:rsidP="00A44C4E">
      <w:pPr>
        <w:pStyle w:val="ListParagraph"/>
        <w:numPr>
          <w:ilvl w:val="0"/>
          <w:numId w:val="74"/>
        </w:numPr>
        <w:spacing w:after="0" w:line="240" w:lineRule="auto"/>
        <w:ind w:left="312" w:hanging="284"/>
        <w:jc w:val="both"/>
        <w:rPr>
          <w:rFonts w:ascii="Trebuchet MS" w:hAnsi="Trebuchet MS" w:cs="Arial"/>
          <w:sz w:val="24"/>
          <w:szCs w:val="24"/>
        </w:rPr>
      </w:pPr>
      <w:r w:rsidRPr="00FC15CB">
        <w:rPr>
          <w:rFonts w:ascii="Trebuchet MS" w:hAnsi="Trebuchet MS" w:cs="Arial"/>
          <w:sz w:val="24"/>
          <w:szCs w:val="24"/>
        </w:rPr>
        <w:t>impact semnificativ la nivelul piețelor, prin introducerea de noi produse/servicii dezvoltate în cadrul întreprinderilor sprijinite cu ajutor de stat;</w:t>
      </w:r>
    </w:p>
    <w:p w14:paraId="211FFB1A" w14:textId="77777777" w:rsidR="00FC15CB" w:rsidRPr="00FC15CB" w:rsidRDefault="00FC15CB" w:rsidP="00A44C4E">
      <w:pPr>
        <w:pStyle w:val="ListParagraph"/>
        <w:numPr>
          <w:ilvl w:val="0"/>
          <w:numId w:val="74"/>
        </w:numPr>
        <w:spacing w:after="0" w:line="240" w:lineRule="auto"/>
        <w:ind w:left="312" w:hanging="284"/>
        <w:jc w:val="both"/>
        <w:rPr>
          <w:rFonts w:ascii="Trebuchet MS" w:hAnsi="Trebuchet MS" w:cs="Arial"/>
          <w:sz w:val="24"/>
          <w:szCs w:val="24"/>
        </w:rPr>
      </w:pPr>
      <w:r w:rsidRPr="00FC15CB">
        <w:rPr>
          <w:rFonts w:ascii="Trebuchet MS" w:hAnsi="Trebuchet MS" w:cs="Arial"/>
          <w:sz w:val="24"/>
          <w:szCs w:val="24"/>
        </w:rPr>
        <w:t>îmbunătățirea standardelor de calitate a produselor și diversificarea produselor și serviciilor de pe piața națională;</w:t>
      </w:r>
    </w:p>
    <w:p w14:paraId="62F0C79F" w14:textId="77777777" w:rsidR="00FC15CB" w:rsidRPr="00FC15CB" w:rsidRDefault="00FC15CB" w:rsidP="00A44C4E">
      <w:pPr>
        <w:pStyle w:val="ListParagraph"/>
        <w:numPr>
          <w:ilvl w:val="0"/>
          <w:numId w:val="74"/>
        </w:numPr>
        <w:spacing w:after="0" w:line="240" w:lineRule="auto"/>
        <w:ind w:left="312" w:hanging="284"/>
        <w:jc w:val="both"/>
        <w:rPr>
          <w:rFonts w:ascii="Trebuchet MS" w:hAnsi="Trebuchet MS" w:cs="Arial"/>
          <w:sz w:val="24"/>
          <w:szCs w:val="24"/>
        </w:rPr>
      </w:pPr>
      <w:r w:rsidRPr="00FC15CB">
        <w:rPr>
          <w:rFonts w:ascii="Trebuchet MS" w:hAnsi="Trebuchet MS" w:cs="Arial"/>
          <w:sz w:val="24"/>
          <w:szCs w:val="24"/>
        </w:rPr>
        <w:t>crearea unui număr semnificativ de locuri de muncă de către beneficiarii de ajutor de stat, atât la nivel local, cât și la nivel regional și național;</w:t>
      </w:r>
    </w:p>
    <w:p w14:paraId="4A26FAEC" w14:textId="77777777" w:rsidR="00FC15CB" w:rsidRPr="00FC15CB" w:rsidRDefault="00FC15CB" w:rsidP="00A44C4E">
      <w:pPr>
        <w:pStyle w:val="ListParagraph"/>
        <w:numPr>
          <w:ilvl w:val="0"/>
          <w:numId w:val="74"/>
        </w:numPr>
        <w:spacing w:after="0" w:line="240" w:lineRule="auto"/>
        <w:ind w:left="312" w:hanging="284"/>
        <w:jc w:val="both"/>
        <w:rPr>
          <w:rFonts w:ascii="Trebuchet MS" w:hAnsi="Trebuchet MS" w:cs="Arial"/>
          <w:sz w:val="24"/>
          <w:szCs w:val="24"/>
        </w:rPr>
      </w:pPr>
      <w:r w:rsidRPr="00FC15CB">
        <w:rPr>
          <w:rFonts w:ascii="Trebuchet MS" w:hAnsi="Trebuchet MS" w:cs="Arial"/>
          <w:sz w:val="24"/>
          <w:szCs w:val="24"/>
        </w:rPr>
        <w:t>crearea de noi locuri de muncă de către furnizorii beneficiarilor de ajutor de stat, ca urmare a contractelor încheiate cu aceștia;</w:t>
      </w:r>
    </w:p>
    <w:p w14:paraId="5475199B" w14:textId="77777777" w:rsidR="00FC15CB" w:rsidRPr="00FC15CB" w:rsidRDefault="00FC15CB" w:rsidP="00A44C4E">
      <w:pPr>
        <w:pStyle w:val="ListParagraph"/>
        <w:numPr>
          <w:ilvl w:val="0"/>
          <w:numId w:val="74"/>
        </w:numPr>
        <w:spacing w:after="0" w:line="240" w:lineRule="auto"/>
        <w:ind w:left="312" w:hanging="284"/>
        <w:jc w:val="both"/>
        <w:rPr>
          <w:rFonts w:ascii="Trebuchet MS" w:hAnsi="Trebuchet MS" w:cs="Arial"/>
          <w:sz w:val="24"/>
          <w:szCs w:val="24"/>
        </w:rPr>
      </w:pPr>
      <w:r w:rsidRPr="00FC15CB">
        <w:rPr>
          <w:rFonts w:ascii="Trebuchet MS" w:hAnsi="Trebuchet MS" w:cs="Arial"/>
          <w:sz w:val="24"/>
          <w:szCs w:val="24"/>
        </w:rPr>
        <w:t>reducerea ratei şomajului ca urmare a angajărilor efectuate prin intermediul proiectelor de investiţii;</w:t>
      </w:r>
    </w:p>
    <w:p w14:paraId="2B644266" w14:textId="77777777" w:rsidR="00FC15CB" w:rsidRPr="00FC15CB" w:rsidRDefault="00FC15CB" w:rsidP="00A44C4E">
      <w:pPr>
        <w:pStyle w:val="ListParagraph"/>
        <w:numPr>
          <w:ilvl w:val="0"/>
          <w:numId w:val="74"/>
        </w:numPr>
        <w:spacing w:after="0" w:line="240" w:lineRule="auto"/>
        <w:ind w:left="312" w:hanging="284"/>
        <w:jc w:val="both"/>
        <w:rPr>
          <w:rFonts w:ascii="Trebuchet MS" w:hAnsi="Trebuchet MS" w:cs="Arial"/>
          <w:sz w:val="24"/>
          <w:szCs w:val="24"/>
        </w:rPr>
      </w:pPr>
      <w:r w:rsidRPr="00FC15CB">
        <w:rPr>
          <w:rFonts w:ascii="Trebuchet MS" w:hAnsi="Trebuchet MS" w:cs="Arial"/>
          <w:sz w:val="24"/>
          <w:szCs w:val="24"/>
        </w:rPr>
        <w:t xml:space="preserve">dezvoltarea parteneriatelor dintre companii și instituții locale, regionale și europene din domeniul educației în vederea pregătirii și integrării pe piața muncii a studenților și a tinerilor absolvenți (programe de master, internship plătit, stagii de practică); </w:t>
      </w:r>
    </w:p>
    <w:p w14:paraId="40541CE5" w14:textId="77777777" w:rsidR="00FC15CB" w:rsidRPr="00FC15CB" w:rsidRDefault="00FC15CB" w:rsidP="00A44C4E">
      <w:pPr>
        <w:pStyle w:val="ListParagraph"/>
        <w:numPr>
          <w:ilvl w:val="0"/>
          <w:numId w:val="74"/>
        </w:numPr>
        <w:spacing w:after="0" w:line="240" w:lineRule="auto"/>
        <w:ind w:left="312" w:hanging="284"/>
        <w:jc w:val="both"/>
        <w:rPr>
          <w:rFonts w:ascii="Trebuchet MS" w:hAnsi="Trebuchet MS" w:cs="Arial"/>
          <w:sz w:val="24"/>
          <w:szCs w:val="24"/>
        </w:rPr>
      </w:pPr>
      <w:r w:rsidRPr="00FC15CB">
        <w:rPr>
          <w:rFonts w:ascii="Trebuchet MS" w:hAnsi="Trebuchet MS" w:cs="Arial"/>
          <w:sz w:val="24"/>
          <w:szCs w:val="24"/>
        </w:rPr>
        <w:t>introducerea unor standarde de calitate, atât în domeniul productiv direct, cât și în cel al sănătății și securității în muncă;</w:t>
      </w:r>
    </w:p>
    <w:p w14:paraId="75E54EDC" w14:textId="77777777" w:rsidR="00FC15CB" w:rsidRPr="00FC15CB" w:rsidRDefault="00FC15CB" w:rsidP="00A44C4E">
      <w:pPr>
        <w:pStyle w:val="ListParagraph"/>
        <w:numPr>
          <w:ilvl w:val="0"/>
          <w:numId w:val="74"/>
        </w:numPr>
        <w:spacing w:after="0" w:line="240" w:lineRule="auto"/>
        <w:ind w:left="312" w:hanging="284"/>
        <w:jc w:val="both"/>
        <w:rPr>
          <w:rFonts w:ascii="Trebuchet MS" w:hAnsi="Trebuchet MS" w:cs="Arial"/>
          <w:sz w:val="24"/>
          <w:szCs w:val="24"/>
        </w:rPr>
      </w:pPr>
      <w:r w:rsidRPr="00FC15CB">
        <w:rPr>
          <w:rFonts w:ascii="Trebuchet MS" w:hAnsi="Trebuchet MS" w:cs="Arial"/>
          <w:color w:val="00B050"/>
          <w:sz w:val="24"/>
          <w:szCs w:val="24"/>
        </w:rPr>
        <w:t xml:space="preserve">promovarea dezvoltării durabile </w:t>
      </w:r>
      <w:r w:rsidRPr="00FC15CB">
        <w:rPr>
          <w:rFonts w:ascii="Trebuchet MS" w:hAnsi="Trebuchet MS" w:cs="Arial"/>
          <w:sz w:val="24"/>
          <w:szCs w:val="24"/>
        </w:rPr>
        <w:t xml:space="preserve">prin îmbunătățirea standardelor de protecție a mediului (de exemplu, prin achiziția de echipamente care asigură consumul eficient al resurselor de mediu și energie, echipamente/tehnologii care generează o cantitate redusă de deșeuri etc.); </w:t>
      </w:r>
    </w:p>
    <w:p w14:paraId="790F4DAC" w14:textId="6E6BA569" w:rsidR="00FC15CB" w:rsidRPr="00FC15CB" w:rsidRDefault="00FC15CB" w:rsidP="00A44C4E">
      <w:pPr>
        <w:pStyle w:val="ListParagraph"/>
        <w:numPr>
          <w:ilvl w:val="0"/>
          <w:numId w:val="74"/>
        </w:numPr>
        <w:spacing w:after="0" w:line="240" w:lineRule="auto"/>
        <w:ind w:left="312" w:hanging="284"/>
        <w:jc w:val="both"/>
        <w:rPr>
          <w:rFonts w:ascii="Trebuchet MS" w:hAnsi="Trebuchet MS" w:cs="Arial"/>
          <w:sz w:val="24"/>
          <w:szCs w:val="24"/>
        </w:rPr>
      </w:pPr>
      <w:r w:rsidRPr="00FC15CB">
        <w:rPr>
          <w:rFonts w:ascii="Trebuchet MS" w:hAnsi="Trebuchet MS" w:cs="Arial"/>
          <w:sz w:val="24"/>
          <w:szCs w:val="24"/>
        </w:rPr>
        <w:t>dezvoltarea infrastructurii de utilități (de electricitate, apă, canalizare, comunicații, în pro</w:t>
      </w:r>
      <w:r>
        <w:rPr>
          <w:rFonts w:ascii="Trebuchet MS" w:hAnsi="Trebuchet MS" w:cs="Arial"/>
          <w:sz w:val="24"/>
          <w:szCs w:val="24"/>
        </w:rPr>
        <w:t>ximitatea locației investiției).</w:t>
      </w:r>
    </w:p>
    <w:p w14:paraId="463F3B0A" w14:textId="77777777" w:rsidR="00503900" w:rsidRPr="00503900" w:rsidRDefault="00503900" w:rsidP="00122A4E">
      <w:pPr>
        <w:suppressAutoHyphens/>
        <w:autoSpaceDE w:val="0"/>
        <w:spacing w:after="0" w:line="240" w:lineRule="auto"/>
        <w:jc w:val="both"/>
        <w:rPr>
          <w:rFonts w:ascii="Trebuchet MS" w:eastAsia="SimSun" w:hAnsi="Trebuchet MS" w:cs="Arial"/>
          <w:sz w:val="24"/>
          <w:szCs w:val="24"/>
          <w:lang w:val="ro-RO" w:eastAsia="zh-CN"/>
        </w:rPr>
      </w:pPr>
    </w:p>
    <w:p w14:paraId="0CB0319C" w14:textId="5E6BE651" w:rsidR="00503900" w:rsidRPr="00693BFE" w:rsidRDefault="00503900" w:rsidP="00122A4E">
      <w:pPr>
        <w:pStyle w:val="ParagraphNumbering"/>
        <w:numPr>
          <w:ilvl w:val="0"/>
          <w:numId w:val="0"/>
        </w:numPr>
        <w:spacing w:after="0" w:line="240" w:lineRule="auto"/>
        <w:jc w:val="both"/>
        <w:rPr>
          <w:rFonts w:ascii="Trebuchet MS" w:hAnsi="Trebuchet MS" w:cstheme="minorHAnsi"/>
          <w:lang w:val="ro-RO"/>
        </w:rPr>
      </w:pPr>
      <w:r w:rsidRPr="00693BFE">
        <w:rPr>
          <w:rFonts w:ascii="Trebuchet MS" w:hAnsi="Trebuchet MS" w:cstheme="minorHAnsi"/>
          <w:b/>
          <w:lang w:val="ro-RO"/>
        </w:rPr>
        <w:t>Obiectivul programului</w:t>
      </w:r>
      <w:r w:rsidRPr="00693BFE">
        <w:rPr>
          <w:rFonts w:ascii="Trebuchet MS" w:hAnsi="Trebuchet MS" w:cstheme="minorHAnsi"/>
          <w:lang w:val="ro-RO"/>
        </w:rPr>
        <w:t xml:space="preserve">: </w:t>
      </w:r>
    </w:p>
    <w:p w14:paraId="31C42756" w14:textId="524F55DC" w:rsidR="00693BFE" w:rsidRPr="00693BFE" w:rsidRDefault="00503900" w:rsidP="00122A4E">
      <w:pPr>
        <w:spacing w:after="0" w:line="240" w:lineRule="auto"/>
        <w:jc w:val="both"/>
        <w:rPr>
          <w:rFonts w:ascii="Trebuchet MS" w:hAnsi="Trebuchet MS" w:cs="Arial"/>
          <w:b/>
          <w:sz w:val="24"/>
          <w:szCs w:val="24"/>
        </w:rPr>
      </w:pPr>
      <w:r w:rsidRPr="00693BFE">
        <w:rPr>
          <w:rFonts w:ascii="Trebuchet MS" w:hAnsi="Trebuchet MS" w:cstheme="minorHAnsi"/>
          <w:sz w:val="24"/>
          <w:szCs w:val="24"/>
          <w:lang w:val="ro-RO"/>
        </w:rPr>
        <w:t xml:space="preserve">Programul 1.1 își propune </w:t>
      </w:r>
      <w:r w:rsidR="006B2A85">
        <w:rPr>
          <w:rFonts w:ascii="Trebuchet MS" w:hAnsi="Trebuchet MS" w:cs="Arial"/>
          <w:b/>
          <w:sz w:val="24"/>
          <w:szCs w:val="24"/>
        </w:rPr>
        <w:t>s</w:t>
      </w:r>
      <w:r w:rsidR="00693BFE" w:rsidRPr="00693BFE">
        <w:rPr>
          <w:rFonts w:ascii="Trebuchet MS" w:hAnsi="Trebuchet MS" w:cs="Arial"/>
          <w:b/>
          <w:sz w:val="24"/>
          <w:szCs w:val="24"/>
        </w:rPr>
        <w:t xml:space="preserve">usținerea mediului de afaceri prin intermediul măsurilor de sprijin de natura ajutorului de stat. </w:t>
      </w:r>
      <w:r w:rsidR="00693BFE" w:rsidRPr="00693BFE">
        <w:rPr>
          <w:rFonts w:ascii="Trebuchet MS" w:hAnsi="Trebuchet MS" w:cs="Arial"/>
          <w:sz w:val="24"/>
          <w:szCs w:val="24"/>
          <w:lang w:val="ro-RO"/>
        </w:rPr>
        <w:t>Acest obiectiv are în vedere încurajarea participării active a întreprinderilor la reducerea decalajelor economice dintre regiuni, atât prin stimularea realizării de investiţii în active fixe cât și prin crearea de locuri de muncă.</w:t>
      </w:r>
    </w:p>
    <w:p w14:paraId="7EF9D38F" w14:textId="77777777" w:rsidR="00503900" w:rsidRDefault="00503900" w:rsidP="00122A4E">
      <w:pPr>
        <w:suppressAutoHyphens/>
        <w:autoSpaceDE w:val="0"/>
        <w:spacing w:after="0" w:line="240" w:lineRule="auto"/>
        <w:jc w:val="both"/>
        <w:rPr>
          <w:rFonts w:ascii="Trebuchet MS" w:eastAsia="SimSun" w:hAnsi="Trebuchet MS" w:cs="Arial"/>
          <w:sz w:val="24"/>
          <w:szCs w:val="24"/>
          <w:lang w:val="ro-RO" w:eastAsia="zh-CN"/>
        </w:rPr>
      </w:pPr>
    </w:p>
    <w:p w14:paraId="3B43808A" w14:textId="77777777" w:rsidR="00E43494" w:rsidRDefault="00503900" w:rsidP="00122A4E">
      <w:pPr>
        <w:suppressAutoHyphens/>
        <w:autoSpaceDE w:val="0"/>
        <w:spacing w:after="0" w:line="240" w:lineRule="auto"/>
        <w:jc w:val="both"/>
        <w:rPr>
          <w:rFonts w:ascii="Trebuchet MS" w:eastAsia="SimSun" w:hAnsi="Trebuchet MS" w:cs="Arial"/>
          <w:sz w:val="24"/>
          <w:szCs w:val="24"/>
          <w:lang w:val="ro-RO" w:eastAsia="zh-CN"/>
        </w:rPr>
      </w:pPr>
      <w:r w:rsidRPr="004E2159">
        <w:rPr>
          <w:rFonts w:ascii="Trebuchet MS" w:eastAsia="SimSun" w:hAnsi="Trebuchet MS" w:cs="Arial"/>
          <w:sz w:val="24"/>
          <w:szCs w:val="24"/>
          <w:lang w:val="ro-RO" w:eastAsia="zh-CN"/>
        </w:rPr>
        <w:t xml:space="preserve">Programul </w:t>
      </w:r>
      <w:r>
        <w:rPr>
          <w:rFonts w:ascii="Trebuchet MS" w:eastAsia="SimSun" w:hAnsi="Trebuchet MS" w:cs="Arial"/>
          <w:sz w:val="24"/>
          <w:szCs w:val="24"/>
          <w:lang w:val="ro-RO" w:eastAsia="zh-CN"/>
        </w:rPr>
        <w:t xml:space="preserve">bugetar </w:t>
      </w:r>
      <w:r w:rsidR="00640AF2">
        <w:rPr>
          <w:rFonts w:ascii="Trebuchet MS" w:eastAsia="SimSun" w:hAnsi="Trebuchet MS" w:cs="Arial"/>
          <w:b/>
          <w:sz w:val="24"/>
          <w:szCs w:val="24"/>
          <w:lang w:val="ro-RO" w:eastAsia="zh-CN"/>
        </w:rPr>
        <w:t>„</w:t>
      </w:r>
      <w:r w:rsidRPr="004E2159">
        <w:rPr>
          <w:rFonts w:ascii="Trebuchet MS" w:eastAsia="SimSun" w:hAnsi="Trebuchet MS" w:cs="Arial"/>
          <w:b/>
          <w:sz w:val="24"/>
          <w:szCs w:val="24"/>
          <w:lang w:val="ro-RO" w:eastAsia="zh-CN"/>
        </w:rPr>
        <w:t>Ajutoare de stat pentru finanțarea proiectelor de investiții”,</w:t>
      </w:r>
      <w:r w:rsidRPr="004E2159">
        <w:rPr>
          <w:rFonts w:ascii="Trebuchet MS" w:eastAsia="SimSun" w:hAnsi="Trebuchet MS" w:cs="Arial"/>
          <w:sz w:val="24"/>
          <w:szCs w:val="24"/>
          <w:lang w:val="ro-RO" w:eastAsia="zh-CN"/>
        </w:rPr>
        <w:t xml:space="preserve"> include scheme de ajutor de stat care se aplică atât întreprinderilor mari</w:t>
      </w:r>
      <w:r w:rsidR="00E43494">
        <w:rPr>
          <w:rFonts w:ascii="Trebuchet MS" w:eastAsia="SimSun" w:hAnsi="Trebuchet MS" w:cs="Arial"/>
          <w:sz w:val="24"/>
          <w:szCs w:val="24"/>
          <w:lang w:val="ro-RO" w:eastAsia="zh-CN"/>
        </w:rPr>
        <w:t>,</w:t>
      </w:r>
      <w:r w:rsidRPr="004E2159">
        <w:rPr>
          <w:rFonts w:ascii="Trebuchet MS" w:eastAsia="SimSun" w:hAnsi="Trebuchet MS" w:cs="Arial"/>
          <w:sz w:val="24"/>
          <w:szCs w:val="24"/>
          <w:lang w:val="ro-RO" w:eastAsia="zh-CN"/>
        </w:rPr>
        <w:t xml:space="preserve"> cât și IMM-urilor</w:t>
      </w:r>
      <w:r>
        <w:rPr>
          <w:rFonts w:ascii="Trebuchet MS" w:eastAsia="SimSun" w:hAnsi="Trebuchet MS" w:cs="Arial"/>
          <w:sz w:val="24"/>
          <w:szCs w:val="24"/>
          <w:lang w:val="ro-RO" w:eastAsia="zh-CN"/>
        </w:rPr>
        <w:t>.</w:t>
      </w:r>
      <w:r w:rsidRPr="004E2159">
        <w:rPr>
          <w:rFonts w:ascii="Trebuchet MS" w:eastAsia="SimSun" w:hAnsi="Trebuchet MS" w:cs="Arial"/>
          <w:sz w:val="24"/>
          <w:szCs w:val="24"/>
          <w:lang w:val="ro-RO" w:eastAsia="zh-CN"/>
        </w:rPr>
        <w:t xml:space="preserve"> </w:t>
      </w:r>
    </w:p>
    <w:p w14:paraId="4E682770" w14:textId="77777777" w:rsidR="00E43494" w:rsidRDefault="00E43494" w:rsidP="00122A4E">
      <w:pPr>
        <w:suppressAutoHyphens/>
        <w:autoSpaceDE w:val="0"/>
        <w:spacing w:after="0" w:line="240" w:lineRule="auto"/>
        <w:jc w:val="both"/>
        <w:rPr>
          <w:rFonts w:ascii="Trebuchet MS" w:eastAsia="SimSun" w:hAnsi="Trebuchet MS" w:cs="Arial"/>
          <w:sz w:val="24"/>
          <w:szCs w:val="24"/>
          <w:lang w:val="ro-RO" w:eastAsia="zh-CN"/>
        </w:rPr>
      </w:pPr>
    </w:p>
    <w:p w14:paraId="3411EF7C" w14:textId="27A70B45" w:rsidR="00503900" w:rsidRDefault="00503900" w:rsidP="00122A4E">
      <w:pPr>
        <w:suppressAutoHyphens/>
        <w:autoSpaceDE w:val="0"/>
        <w:spacing w:after="0" w:line="240" w:lineRule="auto"/>
        <w:jc w:val="both"/>
        <w:rPr>
          <w:rFonts w:ascii="Trebuchet MS" w:eastAsia="Times New Roman" w:hAnsi="Trebuchet MS" w:cs="Arial"/>
          <w:sz w:val="24"/>
          <w:szCs w:val="24"/>
          <w:lang w:val="ro-RO"/>
        </w:rPr>
      </w:pPr>
      <w:r w:rsidRPr="00E43494">
        <w:rPr>
          <w:rFonts w:ascii="Trebuchet MS" w:hAnsi="Trebuchet MS" w:cstheme="minorHAnsi"/>
          <w:b/>
          <w:sz w:val="24"/>
          <w:szCs w:val="24"/>
          <w:lang w:val="ro-RO"/>
        </w:rPr>
        <w:lastRenderedPageBreak/>
        <w:t xml:space="preserve">Măsuri: </w:t>
      </w:r>
      <w:r w:rsidRPr="00E43494">
        <w:rPr>
          <w:rFonts w:ascii="Trebuchet MS" w:eastAsia="Times New Roman" w:hAnsi="Trebuchet MS" w:cs="Arial"/>
          <w:sz w:val="24"/>
          <w:szCs w:val="24"/>
          <w:lang w:val="ro-RO"/>
        </w:rPr>
        <w:t xml:space="preserve">Măsurile care vor contribui la atingerea </w:t>
      </w:r>
      <w:r w:rsidR="00FC15CB" w:rsidRPr="00E43494">
        <w:rPr>
          <w:rFonts w:ascii="Trebuchet MS" w:eastAsia="Times New Roman" w:hAnsi="Trebuchet MS" w:cs="Arial"/>
          <w:sz w:val="24"/>
          <w:szCs w:val="24"/>
          <w:lang w:val="ro-RO"/>
        </w:rPr>
        <w:t>obiectivului</w:t>
      </w:r>
      <w:r w:rsidRPr="00E43494">
        <w:rPr>
          <w:rFonts w:ascii="Trebuchet MS" w:eastAsia="Times New Roman" w:hAnsi="Trebuchet MS" w:cs="Arial"/>
          <w:sz w:val="24"/>
          <w:szCs w:val="24"/>
          <w:lang w:val="ro-RO"/>
        </w:rPr>
        <w:t xml:space="preserve"> programului sunt prezentate în continuare. Bugetele alocate sunt redate în Anexa 1, iar țintele indicatorilor aferenți măsurilor sunt prezentate în Anexa 3.</w:t>
      </w:r>
    </w:p>
    <w:p w14:paraId="7C5E700C" w14:textId="77777777" w:rsidR="00C96D5A" w:rsidRDefault="00C96D5A" w:rsidP="00C96D5A">
      <w:pPr>
        <w:pStyle w:val="Caption"/>
        <w:spacing w:after="0"/>
        <w:rPr>
          <w:rFonts w:ascii="Trebuchet MS" w:hAnsi="Trebuchet MS"/>
          <w:lang w:val="ro-RO"/>
        </w:rPr>
      </w:pPr>
    </w:p>
    <w:p w14:paraId="7600B6C5" w14:textId="77777777" w:rsidR="00C96D5A" w:rsidRPr="009A61EB" w:rsidRDefault="00C96D5A" w:rsidP="009A61EB">
      <w:pPr>
        <w:pStyle w:val="Caption"/>
        <w:spacing w:after="0"/>
        <w:jc w:val="center"/>
        <w:rPr>
          <w:rFonts w:ascii="Trebuchet MS" w:hAnsi="Trebuchet MS"/>
          <w:b/>
          <w:i w:val="0"/>
          <w:color w:val="auto"/>
          <w:sz w:val="22"/>
          <w:szCs w:val="22"/>
          <w:lang w:val="ro-RO"/>
        </w:rPr>
      </w:pPr>
      <w:r w:rsidRPr="009A61EB">
        <w:rPr>
          <w:rFonts w:ascii="Trebuchet MS" w:hAnsi="Trebuchet MS"/>
          <w:b/>
          <w:i w:val="0"/>
          <w:color w:val="auto"/>
          <w:sz w:val="22"/>
          <w:szCs w:val="22"/>
          <w:lang w:val="ro-RO"/>
        </w:rPr>
        <w:t>Tabelul 2. Obiectivul strategic 1: Măsurile programului 1.1</w:t>
      </w:r>
    </w:p>
    <w:p w14:paraId="14708799" w14:textId="77777777" w:rsidR="00C96D5A" w:rsidRPr="009A61EB" w:rsidRDefault="00C96D5A" w:rsidP="009A61EB">
      <w:pPr>
        <w:spacing w:after="0" w:line="240" w:lineRule="auto"/>
        <w:jc w:val="center"/>
        <w:rPr>
          <w:b/>
          <w:lang w:val="ro-RO"/>
        </w:rPr>
      </w:pPr>
    </w:p>
    <w:tbl>
      <w:tblPr>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355"/>
        <w:gridCol w:w="332"/>
        <w:gridCol w:w="8374"/>
      </w:tblGrid>
      <w:tr w:rsidR="00C96D5A" w:rsidRPr="00C96D5A" w14:paraId="09E1F41A" w14:textId="77777777" w:rsidTr="00C96D5A">
        <w:tc>
          <w:tcPr>
            <w:tcW w:w="9061" w:type="dxa"/>
            <w:gridSpan w:val="3"/>
            <w:shd w:val="clear" w:color="auto" w:fill="8496B0" w:themeFill="text2" w:themeFillTint="99"/>
          </w:tcPr>
          <w:p w14:paraId="3C0EBEF1" w14:textId="77777777" w:rsidR="00C96D5A" w:rsidRPr="00C96D5A" w:rsidRDefault="00C96D5A" w:rsidP="00A44C4E">
            <w:pPr>
              <w:pStyle w:val="ListParagraph"/>
              <w:keepNext/>
              <w:numPr>
                <w:ilvl w:val="1"/>
                <w:numId w:val="81"/>
              </w:numPr>
              <w:spacing w:after="0" w:line="240" w:lineRule="auto"/>
              <w:jc w:val="both"/>
              <w:rPr>
                <w:rFonts w:ascii="Trebuchet MS" w:hAnsi="Trebuchet MS" w:cs="Arial"/>
                <w:b/>
                <w:color w:val="FFFFFF" w:themeColor="background1"/>
              </w:rPr>
            </w:pPr>
            <w:r w:rsidRPr="00C96D5A">
              <w:rPr>
                <w:rFonts w:ascii="Trebuchet MS" w:hAnsi="Trebuchet MS" w:cs="Arial"/>
                <w:b/>
                <w:color w:val="FFFFFF" w:themeColor="background1"/>
              </w:rPr>
              <w:t>Susținerea mediului de afaceri prin intermediul măsurilor de sprijin de natura ajutorului de stat</w:t>
            </w:r>
          </w:p>
          <w:p w14:paraId="1CBFEC89" w14:textId="77777777" w:rsidR="00C96D5A" w:rsidRPr="00C96D5A" w:rsidRDefault="00C96D5A" w:rsidP="00122A4E">
            <w:pPr>
              <w:pStyle w:val="ListParagraph"/>
              <w:keepNext/>
              <w:spacing w:after="0" w:line="240" w:lineRule="auto"/>
              <w:ind w:left="706"/>
              <w:jc w:val="both"/>
              <w:rPr>
                <w:rFonts w:ascii="Trebuchet MS" w:hAnsi="Trebuchet MS"/>
                <w:i/>
                <w:color w:val="FFFFFF" w:themeColor="background1"/>
                <w:lang w:val="ro-RO"/>
              </w:rPr>
            </w:pPr>
          </w:p>
        </w:tc>
      </w:tr>
      <w:tr w:rsidR="00C96D5A" w:rsidRPr="00C96D5A" w14:paraId="073CD0EF" w14:textId="77777777" w:rsidTr="00C96D5A">
        <w:tc>
          <w:tcPr>
            <w:tcW w:w="9061" w:type="dxa"/>
            <w:gridSpan w:val="3"/>
            <w:shd w:val="clear" w:color="auto" w:fill="auto"/>
          </w:tcPr>
          <w:p w14:paraId="3C5E42FE" w14:textId="77777777" w:rsidR="00C96D5A" w:rsidRPr="00C96D5A" w:rsidRDefault="00C96D5A" w:rsidP="00A44C4E">
            <w:pPr>
              <w:pStyle w:val="ListParagraph"/>
              <w:numPr>
                <w:ilvl w:val="2"/>
                <w:numId w:val="77"/>
              </w:numPr>
              <w:tabs>
                <w:tab w:val="left" w:pos="313"/>
              </w:tabs>
              <w:spacing w:after="0" w:line="240" w:lineRule="auto"/>
              <w:jc w:val="both"/>
              <w:rPr>
                <w:rFonts w:ascii="Trebuchet MS" w:hAnsi="Trebuchet MS"/>
                <w:b/>
                <w:lang w:val="ro-RO"/>
              </w:rPr>
            </w:pPr>
            <w:r w:rsidRPr="00C96D5A">
              <w:rPr>
                <w:rFonts w:ascii="Trebuchet MS" w:hAnsi="Trebuchet MS"/>
                <w:b/>
                <w:lang w:val="ro-RO"/>
              </w:rPr>
              <w:t>Scheme de ajutor de stat administrate de MF</w:t>
            </w:r>
          </w:p>
        </w:tc>
      </w:tr>
      <w:tr w:rsidR="00C96D5A" w:rsidRPr="00C96D5A" w14:paraId="321AD6E9" w14:textId="77777777" w:rsidTr="00C96D5A">
        <w:tc>
          <w:tcPr>
            <w:tcW w:w="355" w:type="dxa"/>
            <w:shd w:val="clear" w:color="auto" w:fill="auto"/>
          </w:tcPr>
          <w:p w14:paraId="43281F51" w14:textId="77777777" w:rsidR="00C96D5A" w:rsidRPr="00C96D5A" w:rsidRDefault="00C96D5A" w:rsidP="00122A4E">
            <w:pPr>
              <w:spacing w:after="0" w:line="240" w:lineRule="auto"/>
              <w:jc w:val="both"/>
              <w:rPr>
                <w:rFonts w:ascii="Trebuchet MS" w:eastAsia="Times New Roman" w:hAnsi="Trebuchet MS"/>
                <w:lang w:val="ro-RO"/>
              </w:rPr>
            </w:pPr>
          </w:p>
        </w:tc>
        <w:tc>
          <w:tcPr>
            <w:tcW w:w="332" w:type="dxa"/>
            <w:shd w:val="clear" w:color="auto" w:fill="auto"/>
          </w:tcPr>
          <w:p w14:paraId="75462CA1" w14:textId="77777777" w:rsidR="00C96D5A" w:rsidRPr="00C96D5A" w:rsidRDefault="00C96D5A" w:rsidP="00122A4E">
            <w:pPr>
              <w:spacing w:after="0" w:line="240" w:lineRule="auto"/>
              <w:jc w:val="both"/>
              <w:rPr>
                <w:rFonts w:ascii="Trebuchet MS" w:eastAsia="Times New Roman" w:hAnsi="Trebuchet MS"/>
                <w:i/>
                <w:lang w:val="ro-RO"/>
              </w:rPr>
            </w:pPr>
            <w:r w:rsidRPr="00C96D5A">
              <w:rPr>
                <w:rFonts w:ascii="Trebuchet MS" w:eastAsia="Times New Roman" w:hAnsi="Trebuchet MS"/>
                <w:i/>
                <w:lang w:val="ro-RO"/>
              </w:rPr>
              <w:t>1</w:t>
            </w:r>
          </w:p>
        </w:tc>
        <w:tc>
          <w:tcPr>
            <w:tcW w:w="8374" w:type="dxa"/>
            <w:shd w:val="clear" w:color="auto" w:fill="auto"/>
          </w:tcPr>
          <w:p w14:paraId="202B2443" w14:textId="77777777" w:rsidR="00C96D5A" w:rsidRPr="00C96D5A" w:rsidRDefault="00C96D5A" w:rsidP="00122A4E">
            <w:pPr>
              <w:spacing w:after="0" w:line="240" w:lineRule="auto"/>
              <w:ind w:hanging="18"/>
              <w:jc w:val="both"/>
              <w:rPr>
                <w:rFonts w:ascii="Trebuchet MS" w:eastAsia="Times New Roman" w:hAnsi="Trebuchet MS"/>
                <w:i/>
                <w:lang w:val="ro-RO"/>
              </w:rPr>
            </w:pPr>
            <w:r w:rsidRPr="00C96D5A">
              <w:rPr>
                <w:rFonts w:ascii="Trebuchet MS" w:eastAsia="SimSun" w:hAnsi="Trebuchet MS" w:cs="Arial"/>
                <w:lang w:val="ro-RO" w:eastAsia="zh-CN"/>
              </w:rPr>
              <w:t>Administrarea, plata și monitorizarea schemei de stat instituite prin H.G. nr. 332/2014</w:t>
            </w:r>
            <w:r w:rsidRPr="00C96D5A">
              <w:rPr>
                <w:rFonts w:ascii="Trebuchet MS" w:eastAsia="SimSun" w:hAnsi="Trebuchet MS" w:cs="Arial"/>
                <w:i/>
                <w:lang w:val="ro-RO" w:eastAsia="zh-CN"/>
              </w:rPr>
              <w:t xml:space="preserve"> </w:t>
            </w:r>
            <w:r w:rsidRPr="00C96D5A">
              <w:rPr>
                <w:rFonts w:ascii="Trebuchet MS" w:eastAsia="SimSun" w:hAnsi="Trebuchet MS" w:cs="Arial"/>
                <w:bCs/>
                <w:i/>
                <w:lang w:val="ro-RO" w:eastAsia="zh-CN"/>
              </w:rPr>
              <w:t xml:space="preserve">privind instituirea unei scheme de ajutor de stat pentru sprijinirea investițiilor care promovează dezvoltarea regională prin crearea de noi locuri de muncă, </w:t>
            </w:r>
            <w:r w:rsidRPr="00C96D5A">
              <w:rPr>
                <w:rFonts w:ascii="Trebuchet MS" w:eastAsia="SimSun" w:hAnsi="Trebuchet MS" w:cs="Arial"/>
                <w:bCs/>
                <w:lang w:val="ro-RO" w:eastAsia="zh-CN"/>
              </w:rPr>
              <w:t>cu modificările și completările ulterioare</w:t>
            </w:r>
          </w:p>
        </w:tc>
      </w:tr>
      <w:tr w:rsidR="00C96D5A" w:rsidRPr="00C96D5A" w14:paraId="4FFDE66B" w14:textId="77777777" w:rsidTr="00C96D5A">
        <w:tc>
          <w:tcPr>
            <w:tcW w:w="355" w:type="dxa"/>
            <w:shd w:val="clear" w:color="auto" w:fill="auto"/>
          </w:tcPr>
          <w:p w14:paraId="4AB387CE" w14:textId="77777777" w:rsidR="00C96D5A" w:rsidRPr="00C96D5A" w:rsidRDefault="00C96D5A" w:rsidP="00122A4E">
            <w:pPr>
              <w:spacing w:after="0" w:line="240" w:lineRule="auto"/>
              <w:jc w:val="both"/>
              <w:rPr>
                <w:rFonts w:ascii="Trebuchet MS" w:eastAsia="Times New Roman" w:hAnsi="Trebuchet MS"/>
                <w:lang w:val="ro-RO"/>
              </w:rPr>
            </w:pPr>
          </w:p>
        </w:tc>
        <w:tc>
          <w:tcPr>
            <w:tcW w:w="332" w:type="dxa"/>
            <w:shd w:val="clear" w:color="auto" w:fill="auto"/>
          </w:tcPr>
          <w:p w14:paraId="646DB789" w14:textId="77777777" w:rsidR="00C96D5A" w:rsidRPr="00C96D5A" w:rsidRDefault="00C96D5A" w:rsidP="00122A4E">
            <w:pPr>
              <w:spacing w:after="0" w:line="240" w:lineRule="auto"/>
              <w:jc w:val="both"/>
              <w:rPr>
                <w:rFonts w:ascii="Trebuchet MS" w:eastAsia="Times New Roman" w:hAnsi="Trebuchet MS"/>
                <w:i/>
                <w:lang w:val="ro-RO"/>
              </w:rPr>
            </w:pPr>
            <w:r w:rsidRPr="00C96D5A">
              <w:rPr>
                <w:rFonts w:ascii="Trebuchet MS" w:eastAsia="Times New Roman" w:hAnsi="Trebuchet MS"/>
                <w:i/>
                <w:lang w:val="ro-RO"/>
              </w:rPr>
              <w:t>2</w:t>
            </w:r>
          </w:p>
        </w:tc>
        <w:tc>
          <w:tcPr>
            <w:tcW w:w="8374" w:type="dxa"/>
            <w:shd w:val="clear" w:color="auto" w:fill="auto"/>
          </w:tcPr>
          <w:p w14:paraId="6026EA78" w14:textId="77777777" w:rsidR="00C96D5A" w:rsidRPr="00C96D5A" w:rsidRDefault="00C96D5A" w:rsidP="00122A4E">
            <w:pPr>
              <w:autoSpaceDE w:val="0"/>
              <w:autoSpaceDN w:val="0"/>
              <w:adjustRightInd w:val="0"/>
              <w:spacing w:after="0" w:line="240" w:lineRule="auto"/>
              <w:jc w:val="both"/>
              <w:rPr>
                <w:rFonts w:ascii="Trebuchet MS" w:hAnsi="Trebuchet MS"/>
                <w:bCs/>
                <w:i/>
                <w:lang w:val="ro-RO"/>
              </w:rPr>
            </w:pPr>
            <w:r w:rsidRPr="00C96D5A">
              <w:rPr>
                <w:rFonts w:ascii="Trebuchet MS" w:eastAsia="SimSun" w:hAnsi="Trebuchet MS" w:cs="Arial"/>
                <w:lang w:val="ro-RO" w:eastAsia="zh-CN"/>
              </w:rPr>
              <w:t xml:space="preserve">Administrarea, plata și monitorizarea schemei de stat instituite prin </w:t>
            </w:r>
            <w:r w:rsidRPr="00C96D5A">
              <w:rPr>
                <w:rFonts w:ascii="Trebuchet MS" w:eastAsia="SimSun" w:hAnsi="Trebuchet MS" w:cs="Arial"/>
                <w:bCs/>
                <w:lang w:val="ro-RO" w:eastAsia="zh-CN"/>
              </w:rPr>
              <w:t>H.G. nr. 807/2014</w:t>
            </w:r>
            <w:r w:rsidRPr="00C96D5A">
              <w:rPr>
                <w:rFonts w:ascii="Trebuchet MS" w:eastAsia="SimSun" w:hAnsi="Trebuchet MS" w:cs="Arial"/>
                <w:bCs/>
                <w:i/>
                <w:iCs/>
                <w:lang w:val="ro-RO" w:eastAsia="zh-CN"/>
              </w:rPr>
              <w:t xml:space="preserve"> pentru instituirea unei scheme de ajutor de stat având ca obiectiv stimularea investițiilor cu impact major în economie</w:t>
            </w:r>
            <w:r w:rsidRPr="00C96D5A">
              <w:rPr>
                <w:rFonts w:ascii="Trebuchet MS" w:eastAsia="SimSun" w:hAnsi="Trebuchet MS" w:cs="Arial"/>
                <w:bCs/>
                <w:i/>
                <w:lang w:val="ro-RO" w:eastAsia="zh-CN"/>
              </w:rPr>
              <w:t xml:space="preserve">, </w:t>
            </w:r>
            <w:r w:rsidRPr="00C96D5A">
              <w:rPr>
                <w:rFonts w:ascii="Trebuchet MS" w:eastAsia="SimSun" w:hAnsi="Trebuchet MS" w:cs="Arial"/>
                <w:bCs/>
                <w:lang w:val="ro-RO" w:eastAsia="zh-CN"/>
              </w:rPr>
              <w:t>cu modificările și completările ulterioare</w:t>
            </w:r>
          </w:p>
        </w:tc>
      </w:tr>
      <w:tr w:rsidR="00C96D5A" w:rsidRPr="00C96D5A" w14:paraId="4B471B1E" w14:textId="77777777" w:rsidTr="00C96D5A">
        <w:tc>
          <w:tcPr>
            <w:tcW w:w="355" w:type="dxa"/>
            <w:shd w:val="clear" w:color="auto" w:fill="auto"/>
          </w:tcPr>
          <w:p w14:paraId="5A7D7521" w14:textId="77777777" w:rsidR="00C96D5A" w:rsidRPr="00C96D5A" w:rsidRDefault="00C96D5A" w:rsidP="00122A4E">
            <w:pPr>
              <w:spacing w:after="0" w:line="240" w:lineRule="auto"/>
              <w:jc w:val="both"/>
              <w:rPr>
                <w:rFonts w:ascii="Trebuchet MS" w:eastAsia="Times New Roman" w:hAnsi="Trebuchet MS"/>
                <w:lang w:val="ro-RO"/>
              </w:rPr>
            </w:pPr>
          </w:p>
        </w:tc>
        <w:tc>
          <w:tcPr>
            <w:tcW w:w="332" w:type="dxa"/>
            <w:shd w:val="clear" w:color="auto" w:fill="auto"/>
          </w:tcPr>
          <w:p w14:paraId="1A036029" w14:textId="77777777" w:rsidR="00C96D5A" w:rsidRPr="00C96D5A" w:rsidRDefault="00C96D5A" w:rsidP="00122A4E">
            <w:pPr>
              <w:spacing w:after="0" w:line="240" w:lineRule="auto"/>
              <w:jc w:val="both"/>
              <w:rPr>
                <w:rFonts w:ascii="Trebuchet MS" w:eastAsia="Times New Roman" w:hAnsi="Trebuchet MS"/>
                <w:i/>
                <w:lang w:val="ro-RO"/>
              </w:rPr>
            </w:pPr>
            <w:r w:rsidRPr="00C96D5A">
              <w:rPr>
                <w:rFonts w:ascii="Trebuchet MS" w:eastAsia="Times New Roman" w:hAnsi="Trebuchet MS"/>
                <w:i/>
                <w:lang w:val="ro-RO"/>
              </w:rPr>
              <w:t>3</w:t>
            </w:r>
          </w:p>
        </w:tc>
        <w:tc>
          <w:tcPr>
            <w:tcW w:w="8374" w:type="dxa"/>
            <w:shd w:val="clear" w:color="auto" w:fill="auto"/>
          </w:tcPr>
          <w:p w14:paraId="0E8CD153" w14:textId="77777777" w:rsidR="00C96D5A" w:rsidRPr="00C96D5A" w:rsidRDefault="00C96D5A" w:rsidP="00122A4E">
            <w:pPr>
              <w:shd w:val="clear" w:color="auto" w:fill="FFFFFF"/>
              <w:spacing w:after="0" w:line="240" w:lineRule="auto"/>
              <w:jc w:val="both"/>
              <w:rPr>
                <w:rFonts w:ascii="Trebuchet MS" w:eastAsia="SimSun" w:hAnsi="Trebuchet MS" w:cs="Arial"/>
                <w:i/>
                <w:lang w:val="ro-RO" w:eastAsia="zh-CN"/>
              </w:rPr>
            </w:pPr>
            <w:r w:rsidRPr="00C96D5A">
              <w:rPr>
                <w:rFonts w:ascii="Trebuchet MS" w:eastAsia="SimSun" w:hAnsi="Trebuchet MS" w:cs="Arial"/>
                <w:lang w:val="ro-RO" w:eastAsia="zh-CN"/>
              </w:rPr>
              <w:t xml:space="preserve">Administrarea, plata și monitorizarea schemei de stat instituite prin H.G. nr. 300/2024 </w:t>
            </w:r>
            <w:r w:rsidRPr="00C96D5A">
              <w:rPr>
                <w:rFonts w:ascii="Trebuchet MS" w:eastAsia="SimSun" w:hAnsi="Trebuchet MS" w:cs="Arial"/>
                <w:i/>
                <w:lang w:val="ro-RO" w:eastAsia="zh-CN"/>
              </w:rPr>
              <w:t>pentru instituirea unei scheme de ajutor de stat având ca obiectiv dezvoltarea regională prin stimularea realizării de investiţii</w:t>
            </w:r>
          </w:p>
        </w:tc>
      </w:tr>
      <w:tr w:rsidR="00C96D5A" w:rsidRPr="00C96D5A" w14:paraId="438860FA" w14:textId="77777777" w:rsidTr="00C96D5A">
        <w:tc>
          <w:tcPr>
            <w:tcW w:w="9061" w:type="dxa"/>
            <w:gridSpan w:val="3"/>
            <w:shd w:val="clear" w:color="auto" w:fill="FFFFFF" w:themeFill="background1"/>
          </w:tcPr>
          <w:p w14:paraId="01E8300F" w14:textId="77777777" w:rsidR="00C96D5A" w:rsidRPr="00C96D5A" w:rsidRDefault="00C96D5A" w:rsidP="00A44C4E">
            <w:pPr>
              <w:pStyle w:val="ListParagraph"/>
              <w:numPr>
                <w:ilvl w:val="2"/>
                <w:numId w:val="77"/>
              </w:numPr>
              <w:spacing w:after="0" w:line="240" w:lineRule="auto"/>
              <w:jc w:val="both"/>
              <w:rPr>
                <w:rFonts w:ascii="Trebuchet MS" w:eastAsia="Times New Roman" w:hAnsi="Trebuchet MS"/>
                <w:b/>
                <w:lang w:val="ro-RO"/>
              </w:rPr>
            </w:pPr>
            <w:r w:rsidRPr="00C96D5A">
              <w:rPr>
                <w:rFonts w:ascii="Trebuchet MS" w:eastAsia="Times New Roman" w:hAnsi="Trebuchet MS"/>
                <w:b/>
                <w:lang w:val="ro-RO"/>
              </w:rPr>
              <w:t>Scheme de ajutor de stat administrate de alte autorități, scheme de ajutor de stat administrate de alte autorități publice și pentru care MF este furnizor de ajutor de stat</w:t>
            </w:r>
          </w:p>
        </w:tc>
      </w:tr>
      <w:tr w:rsidR="00C96D5A" w:rsidRPr="00C96D5A" w14:paraId="40B58A07" w14:textId="77777777" w:rsidTr="00C96D5A">
        <w:tc>
          <w:tcPr>
            <w:tcW w:w="355" w:type="dxa"/>
            <w:shd w:val="clear" w:color="auto" w:fill="auto"/>
          </w:tcPr>
          <w:p w14:paraId="61FD3322" w14:textId="77777777" w:rsidR="00C96D5A" w:rsidRPr="00C96D5A" w:rsidRDefault="00C96D5A" w:rsidP="00122A4E">
            <w:pPr>
              <w:spacing w:after="0" w:line="240" w:lineRule="auto"/>
              <w:jc w:val="both"/>
              <w:rPr>
                <w:rFonts w:ascii="Trebuchet MS" w:eastAsia="Times New Roman" w:hAnsi="Trebuchet MS"/>
                <w:lang w:val="ro-RO"/>
              </w:rPr>
            </w:pPr>
          </w:p>
        </w:tc>
        <w:tc>
          <w:tcPr>
            <w:tcW w:w="332" w:type="dxa"/>
            <w:shd w:val="clear" w:color="auto" w:fill="auto"/>
          </w:tcPr>
          <w:p w14:paraId="499F87CD" w14:textId="77777777" w:rsidR="00C96D5A" w:rsidRPr="00C96D5A" w:rsidRDefault="00C96D5A" w:rsidP="00122A4E">
            <w:pPr>
              <w:spacing w:after="0" w:line="240" w:lineRule="auto"/>
              <w:jc w:val="both"/>
              <w:rPr>
                <w:rFonts w:ascii="Trebuchet MS" w:eastAsia="Times New Roman" w:hAnsi="Trebuchet MS"/>
                <w:i/>
                <w:lang w:val="ro-RO"/>
              </w:rPr>
            </w:pPr>
            <w:r w:rsidRPr="00C96D5A">
              <w:rPr>
                <w:rFonts w:ascii="Trebuchet MS" w:eastAsia="Times New Roman" w:hAnsi="Trebuchet MS"/>
                <w:i/>
                <w:lang w:val="ro-RO"/>
              </w:rPr>
              <w:t>1</w:t>
            </w:r>
          </w:p>
        </w:tc>
        <w:tc>
          <w:tcPr>
            <w:tcW w:w="8374" w:type="dxa"/>
            <w:shd w:val="clear" w:color="auto" w:fill="auto"/>
          </w:tcPr>
          <w:p w14:paraId="0829A542" w14:textId="77777777" w:rsidR="00C96D5A" w:rsidRPr="00C96D5A" w:rsidRDefault="00C96D5A" w:rsidP="00122A4E">
            <w:pPr>
              <w:tabs>
                <w:tab w:val="left" w:pos="567"/>
              </w:tabs>
              <w:suppressAutoHyphens/>
              <w:autoSpaceDE w:val="0"/>
              <w:autoSpaceDN w:val="0"/>
              <w:adjustRightInd w:val="0"/>
              <w:spacing w:after="0" w:line="240" w:lineRule="auto"/>
              <w:jc w:val="both"/>
              <w:rPr>
                <w:rFonts w:ascii="Trebuchet MS" w:eastAsia="SimSun" w:hAnsi="Trebuchet MS" w:cs="Arial"/>
                <w:bCs/>
                <w:i/>
                <w:bdr w:val="none" w:sz="0" w:space="0" w:color="auto" w:frame="1"/>
                <w:shd w:val="clear" w:color="auto" w:fill="FFFFFF"/>
                <w:lang w:val="ro-RO" w:eastAsia="zh-CN"/>
              </w:rPr>
            </w:pPr>
            <w:r w:rsidRPr="00C96D5A">
              <w:rPr>
                <w:rFonts w:ascii="Trebuchet MS" w:eastAsia="SimSun" w:hAnsi="Trebuchet MS" w:cs="Arial"/>
                <w:lang w:val="ro-RO" w:eastAsia="zh-CN"/>
              </w:rPr>
              <w:t xml:space="preserve">Efectuarea procedurilor de plată a ajutorului de stat aprobat în temeiul </w:t>
            </w:r>
            <w:r w:rsidRPr="00C96D5A">
              <w:rPr>
                <w:rFonts w:ascii="Trebuchet MS" w:eastAsia="SimSun" w:hAnsi="Trebuchet MS" w:cs="Arial"/>
                <w:bCs/>
                <w:bdr w:val="none" w:sz="0" w:space="0" w:color="auto" w:frame="1"/>
                <w:shd w:val="clear" w:color="auto" w:fill="FFFFFF"/>
                <w:lang w:val="ro-RO" w:eastAsia="zh-CN"/>
              </w:rPr>
              <w:t>O.U.G. nr. 24/2022</w:t>
            </w:r>
            <w:r w:rsidRPr="00C96D5A">
              <w:rPr>
                <w:rFonts w:ascii="Trebuchet MS" w:eastAsia="SimSun" w:hAnsi="Trebuchet MS" w:cs="Arial"/>
                <w:bCs/>
                <w:i/>
                <w:bdr w:val="none" w:sz="0" w:space="0" w:color="auto" w:frame="1"/>
                <w:shd w:val="clear" w:color="auto" w:fill="FFFFFF"/>
                <w:lang w:val="ro-RO" w:eastAsia="zh-CN"/>
              </w:rPr>
              <w:t xml:space="preserve"> privind aprobarea și finanțarea unor programe de garantare în domenii prioritare pentru economia românească, </w:t>
            </w:r>
            <w:r w:rsidRPr="00C96D5A">
              <w:rPr>
                <w:rFonts w:ascii="Trebuchet MS" w:eastAsia="SimSun" w:hAnsi="Trebuchet MS" w:cs="Arial"/>
                <w:bCs/>
                <w:lang w:val="ro-RO" w:eastAsia="zh-CN"/>
              </w:rPr>
              <w:t>cu modificările și completările ulterioare</w:t>
            </w:r>
          </w:p>
        </w:tc>
      </w:tr>
      <w:tr w:rsidR="00C96D5A" w:rsidRPr="00C96D5A" w14:paraId="32210C27" w14:textId="77777777" w:rsidTr="00C96D5A">
        <w:tc>
          <w:tcPr>
            <w:tcW w:w="355" w:type="dxa"/>
            <w:shd w:val="clear" w:color="auto" w:fill="auto"/>
          </w:tcPr>
          <w:p w14:paraId="0F7CF91A" w14:textId="77777777" w:rsidR="00C96D5A" w:rsidRPr="00C96D5A" w:rsidRDefault="00C96D5A" w:rsidP="00122A4E">
            <w:pPr>
              <w:spacing w:after="0" w:line="240" w:lineRule="auto"/>
              <w:jc w:val="both"/>
              <w:rPr>
                <w:rFonts w:ascii="Trebuchet MS" w:eastAsia="Times New Roman" w:hAnsi="Trebuchet MS"/>
                <w:lang w:val="ro-RO"/>
              </w:rPr>
            </w:pPr>
          </w:p>
        </w:tc>
        <w:tc>
          <w:tcPr>
            <w:tcW w:w="332" w:type="dxa"/>
            <w:shd w:val="clear" w:color="auto" w:fill="auto"/>
          </w:tcPr>
          <w:p w14:paraId="486D03A8" w14:textId="77777777" w:rsidR="00C96D5A" w:rsidRPr="00C96D5A" w:rsidRDefault="00C96D5A" w:rsidP="00122A4E">
            <w:pPr>
              <w:spacing w:after="0" w:line="240" w:lineRule="auto"/>
              <w:jc w:val="both"/>
              <w:rPr>
                <w:rFonts w:ascii="Trebuchet MS" w:eastAsia="Times New Roman" w:hAnsi="Trebuchet MS"/>
                <w:i/>
                <w:lang w:val="ro-RO"/>
              </w:rPr>
            </w:pPr>
            <w:r w:rsidRPr="00C96D5A">
              <w:rPr>
                <w:rFonts w:ascii="Trebuchet MS" w:eastAsia="Times New Roman" w:hAnsi="Trebuchet MS"/>
                <w:i/>
                <w:lang w:val="ro-RO"/>
              </w:rPr>
              <w:t>2</w:t>
            </w:r>
          </w:p>
        </w:tc>
        <w:tc>
          <w:tcPr>
            <w:tcW w:w="8374" w:type="dxa"/>
            <w:shd w:val="clear" w:color="auto" w:fill="auto"/>
          </w:tcPr>
          <w:p w14:paraId="19321A20" w14:textId="77777777" w:rsidR="00C96D5A" w:rsidRPr="00C96D5A" w:rsidRDefault="00C96D5A" w:rsidP="00122A4E">
            <w:pPr>
              <w:tabs>
                <w:tab w:val="left" w:pos="567"/>
              </w:tabs>
              <w:suppressAutoHyphens/>
              <w:autoSpaceDE w:val="0"/>
              <w:autoSpaceDN w:val="0"/>
              <w:adjustRightInd w:val="0"/>
              <w:spacing w:after="0" w:line="240" w:lineRule="auto"/>
              <w:jc w:val="both"/>
              <w:rPr>
                <w:rFonts w:ascii="Trebuchet MS" w:hAnsi="Trebuchet MS"/>
                <w:i/>
                <w:lang w:val="ro-RO"/>
              </w:rPr>
            </w:pPr>
            <w:r w:rsidRPr="00C96D5A">
              <w:rPr>
                <w:rFonts w:ascii="Trebuchet MS" w:eastAsia="SimSun" w:hAnsi="Trebuchet MS" w:cs="Arial"/>
                <w:lang w:val="ro-RO" w:eastAsia="zh-CN"/>
              </w:rPr>
              <w:t xml:space="preserve">Efectuarea procedurilor de plată a ajutorului de stat aprobat în temeiul </w:t>
            </w:r>
            <w:r w:rsidRPr="00C96D5A">
              <w:rPr>
                <w:rFonts w:ascii="Trebuchet MS" w:hAnsi="Trebuchet MS"/>
                <w:lang w:val="ro-RO"/>
              </w:rPr>
              <w:t>O.U.G. nr. 99/2022</w:t>
            </w:r>
            <w:r w:rsidRPr="00C96D5A">
              <w:rPr>
                <w:rFonts w:ascii="Trebuchet MS" w:hAnsi="Trebuchet MS"/>
                <w:i/>
                <w:lang w:val="ro-RO"/>
              </w:rPr>
              <w:t xml:space="preserve"> privind aprobarea schemei de ajutor de stat IMM INVEST PLUS și a componentelor acesteia - IMM INVEST ROMÂNIA, AGRO IMM INVEST, IMM PROD, GARANT CONSTRUCT, INNOVATION și RURAL INVEST</w:t>
            </w:r>
            <w:r w:rsidRPr="00C96D5A">
              <w:rPr>
                <w:rFonts w:ascii="Trebuchet MS" w:hAnsi="Trebuchet MS"/>
                <w:lang w:val="ro-RO"/>
              </w:rPr>
              <w:t xml:space="preserve">, </w:t>
            </w:r>
            <w:r w:rsidRPr="00C96D5A">
              <w:rPr>
                <w:rFonts w:ascii="Trebuchet MS" w:eastAsia="SimSun" w:hAnsi="Trebuchet MS" w:cs="Arial"/>
                <w:bCs/>
                <w:lang w:val="ro-RO" w:eastAsia="zh-CN"/>
              </w:rPr>
              <w:t>cu modificările și completările ulterioare</w:t>
            </w:r>
          </w:p>
        </w:tc>
      </w:tr>
      <w:tr w:rsidR="00C96D5A" w:rsidRPr="00C96D5A" w14:paraId="474A4F22" w14:textId="77777777" w:rsidTr="00C96D5A">
        <w:tc>
          <w:tcPr>
            <w:tcW w:w="355" w:type="dxa"/>
            <w:shd w:val="clear" w:color="auto" w:fill="auto"/>
          </w:tcPr>
          <w:p w14:paraId="38DBF56E" w14:textId="77777777" w:rsidR="00C96D5A" w:rsidRPr="00C96D5A" w:rsidRDefault="00C96D5A" w:rsidP="00122A4E">
            <w:pPr>
              <w:spacing w:after="0" w:line="240" w:lineRule="auto"/>
              <w:jc w:val="both"/>
              <w:rPr>
                <w:rFonts w:ascii="Trebuchet MS" w:eastAsia="Times New Roman" w:hAnsi="Trebuchet MS"/>
                <w:lang w:val="ro-RO"/>
              </w:rPr>
            </w:pPr>
          </w:p>
        </w:tc>
        <w:tc>
          <w:tcPr>
            <w:tcW w:w="332" w:type="dxa"/>
            <w:shd w:val="clear" w:color="auto" w:fill="auto"/>
          </w:tcPr>
          <w:p w14:paraId="69635ED1" w14:textId="77777777" w:rsidR="00C96D5A" w:rsidRPr="00C96D5A" w:rsidRDefault="00C96D5A" w:rsidP="00122A4E">
            <w:pPr>
              <w:spacing w:after="0" w:line="240" w:lineRule="auto"/>
              <w:jc w:val="both"/>
              <w:rPr>
                <w:rFonts w:ascii="Trebuchet MS" w:eastAsia="Times New Roman" w:hAnsi="Trebuchet MS"/>
                <w:i/>
                <w:lang w:val="ro-RO"/>
              </w:rPr>
            </w:pPr>
            <w:r w:rsidRPr="00C96D5A">
              <w:rPr>
                <w:rFonts w:ascii="Trebuchet MS" w:eastAsia="Times New Roman" w:hAnsi="Trebuchet MS"/>
                <w:i/>
                <w:lang w:val="ro-RO"/>
              </w:rPr>
              <w:t>3</w:t>
            </w:r>
          </w:p>
        </w:tc>
        <w:tc>
          <w:tcPr>
            <w:tcW w:w="8374" w:type="dxa"/>
            <w:shd w:val="clear" w:color="auto" w:fill="auto"/>
          </w:tcPr>
          <w:p w14:paraId="24395A4F" w14:textId="77777777" w:rsidR="00C96D5A" w:rsidRPr="00C96D5A" w:rsidRDefault="00C96D5A" w:rsidP="00122A4E">
            <w:pPr>
              <w:tabs>
                <w:tab w:val="left" w:pos="567"/>
              </w:tabs>
              <w:suppressAutoHyphens/>
              <w:autoSpaceDE w:val="0"/>
              <w:autoSpaceDN w:val="0"/>
              <w:adjustRightInd w:val="0"/>
              <w:spacing w:after="0" w:line="240" w:lineRule="auto"/>
              <w:jc w:val="both"/>
              <w:rPr>
                <w:rFonts w:ascii="Trebuchet MS" w:eastAsia="SimSun" w:hAnsi="Trebuchet MS" w:cs="Arial"/>
                <w:i/>
                <w:lang w:val="ro-RO" w:eastAsia="zh-CN"/>
              </w:rPr>
            </w:pPr>
            <w:r w:rsidRPr="00C96D5A">
              <w:rPr>
                <w:rFonts w:ascii="Trebuchet MS" w:eastAsia="SimSun" w:hAnsi="Trebuchet MS" w:cs="Arial"/>
                <w:lang w:val="ro-RO" w:eastAsia="zh-CN"/>
              </w:rPr>
              <w:t>Efectuarea procedurilor de plată a ajutorului de stat aprobat în temeiul O.U.G. nr. 18/2024</w:t>
            </w:r>
            <w:r w:rsidRPr="00C96D5A">
              <w:rPr>
                <w:rFonts w:ascii="Trebuchet MS" w:eastAsia="SimSun" w:hAnsi="Trebuchet MS" w:cs="Arial"/>
                <w:i/>
                <w:lang w:val="ro-RO" w:eastAsia="zh-CN"/>
              </w:rPr>
              <w:t xml:space="preserve"> privind aprobarea schemei de ajutor de stat IMM PLUS</w:t>
            </w:r>
          </w:p>
        </w:tc>
      </w:tr>
      <w:tr w:rsidR="00C96D5A" w:rsidRPr="00C96D5A" w14:paraId="133A62CC" w14:textId="77777777" w:rsidTr="00C96D5A">
        <w:tc>
          <w:tcPr>
            <w:tcW w:w="355" w:type="dxa"/>
            <w:shd w:val="clear" w:color="auto" w:fill="auto"/>
          </w:tcPr>
          <w:p w14:paraId="08CA9B4E" w14:textId="77777777" w:rsidR="00C96D5A" w:rsidRPr="00C96D5A" w:rsidRDefault="00C96D5A" w:rsidP="00122A4E">
            <w:pPr>
              <w:spacing w:after="0" w:line="240" w:lineRule="auto"/>
              <w:jc w:val="both"/>
              <w:rPr>
                <w:rFonts w:ascii="Trebuchet MS" w:eastAsia="Times New Roman" w:hAnsi="Trebuchet MS"/>
                <w:lang w:val="ro-RO"/>
              </w:rPr>
            </w:pPr>
          </w:p>
        </w:tc>
        <w:tc>
          <w:tcPr>
            <w:tcW w:w="332" w:type="dxa"/>
            <w:shd w:val="clear" w:color="auto" w:fill="auto"/>
          </w:tcPr>
          <w:p w14:paraId="5FB4AB8B" w14:textId="77777777" w:rsidR="00C96D5A" w:rsidRPr="00C96D5A" w:rsidRDefault="00C96D5A" w:rsidP="00122A4E">
            <w:pPr>
              <w:spacing w:after="0" w:line="240" w:lineRule="auto"/>
              <w:jc w:val="both"/>
              <w:rPr>
                <w:rFonts w:ascii="Trebuchet MS" w:eastAsia="Times New Roman" w:hAnsi="Trebuchet MS"/>
                <w:i/>
                <w:lang w:val="ro-RO"/>
              </w:rPr>
            </w:pPr>
            <w:r w:rsidRPr="00C96D5A">
              <w:rPr>
                <w:rFonts w:ascii="Trebuchet MS" w:eastAsia="Times New Roman" w:hAnsi="Trebuchet MS"/>
                <w:i/>
                <w:lang w:val="ro-RO"/>
              </w:rPr>
              <w:t>4</w:t>
            </w:r>
          </w:p>
        </w:tc>
        <w:tc>
          <w:tcPr>
            <w:tcW w:w="8374" w:type="dxa"/>
            <w:shd w:val="clear" w:color="auto" w:fill="auto"/>
          </w:tcPr>
          <w:p w14:paraId="3125D3C8" w14:textId="77777777" w:rsidR="00C96D5A" w:rsidRPr="00C96D5A" w:rsidRDefault="00C96D5A" w:rsidP="00122A4E">
            <w:pPr>
              <w:tabs>
                <w:tab w:val="left" w:pos="567"/>
              </w:tabs>
              <w:suppressAutoHyphens/>
              <w:autoSpaceDE w:val="0"/>
              <w:autoSpaceDN w:val="0"/>
              <w:adjustRightInd w:val="0"/>
              <w:spacing w:after="0" w:line="240" w:lineRule="auto"/>
              <w:jc w:val="both"/>
              <w:rPr>
                <w:rFonts w:ascii="Trebuchet MS" w:eastAsia="SimSun" w:hAnsi="Trebuchet MS" w:cs="Arial"/>
                <w:i/>
                <w:lang w:val="ro-RO" w:eastAsia="zh-CN"/>
              </w:rPr>
            </w:pPr>
            <w:r w:rsidRPr="00C96D5A">
              <w:rPr>
                <w:rFonts w:ascii="Trebuchet MS" w:eastAsia="SimSun" w:hAnsi="Trebuchet MS" w:cs="Arial"/>
                <w:lang w:val="ro-RO" w:eastAsia="zh-CN"/>
              </w:rPr>
              <w:t>Efectuarea procedurilor de plată a ajutorului de stat aprobat în temeiul H.G. nr. 153/2024</w:t>
            </w:r>
            <w:r w:rsidRPr="00C96D5A">
              <w:rPr>
                <w:rFonts w:ascii="Trebuchet MS" w:eastAsia="SimSun" w:hAnsi="Trebuchet MS" w:cs="Arial"/>
                <w:i/>
                <w:lang w:val="ro-RO" w:eastAsia="zh-CN"/>
              </w:rPr>
              <w:t xml:space="preserve"> privind instituirea unei scheme de ajutor de stat pentru compensarea creşterii accizei la motorina utilizată drept combustibil pentru motor</w:t>
            </w:r>
          </w:p>
        </w:tc>
      </w:tr>
    </w:tbl>
    <w:p w14:paraId="41ECD5FF" w14:textId="77777777" w:rsidR="00C96D5A" w:rsidRPr="00C96D5A" w:rsidRDefault="00C96D5A" w:rsidP="00C96D5A">
      <w:pPr>
        <w:tabs>
          <w:tab w:val="left" w:pos="709"/>
        </w:tabs>
        <w:suppressAutoHyphens/>
        <w:autoSpaceDE w:val="0"/>
        <w:spacing w:after="0" w:line="240" w:lineRule="auto"/>
        <w:rPr>
          <w:rFonts w:ascii="Trebuchet MS" w:eastAsia="SimSun" w:hAnsi="Trebuchet MS" w:cs="Arial"/>
          <w:sz w:val="24"/>
          <w:szCs w:val="24"/>
          <w:lang w:val="ro-RO" w:eastAsia="zh-CN"/>
        </w:rPr>
      </w:pPr>
    </w:p>
    <w:p w14:paraId="35DA5FB8" w14:textId="77777777" w:rsidR="00C96D5A" w:rsidRPr="00C96D5A" w:rsidRDefault="00C96D5A" w:rsidP="00122A4E">
      <w:pPr>
        <w:tabs>
          <w:tab w:val="left" w:pos="709"/>
        </w:tabs>
        <w:suppressAutoHyphens/>
        <w:autoSpaceDE w:val="0"/>
        <w:spacing w:after="0" w:line="240" w:lineRule="auto"/>
        <w:jc w:val="both"/>
        <w:rPr>
          <w:rFonts w:ascii="Trebuchet MS" w:eastAsia="SimSun" w:hAnsi="Trebuchet MS" w:cs="Arial"/>
          <w:sz w:val="24"/>
          <w:szCs w:val="24"/>
          <w:lang w:val="ro-RO" w:eastAsia="zh-CN"/>
        </w:rPr>
      </w:pPr>
      <w:r w:rsidRPr="00C96D5A">
        <w:rPr>
          <w:rFonts w:ascii="Trebuchet MS" w:eastAsia="SimSun" w:hAnsi="Trebuchet MS" w:cs="Arial"/>
          <w:sz w:val="24"/>
          <w:szCs w:val="24"/>
          <w:lang w:val="ro-RO" w:eastAsia="zh-CN"/>
        </w:rPr>
        <w:t>Programul cumulează:</w:t>
      </w:r>
    </w:p>
    <w:p w14:paraId="1596E5A5" w14:textId="77777777" w:rsidR="00C96D5A" w:rsidRPr="00C96D5A" w:rsidRDefault="00C96D5A" w:rsidP="00A44C4E">
      <w:pPr>
        <w:numPr>
          <w:ilvl w:val="0"/>
          <w:numId w:val="30"/>
        </w:numPr>
        <w:tabs>
          <w:tab w:val="left" w:pos="284"/>
        </w:tabs>
        <w:suppressAutoHyphens/>
        <w:autoSpaceDE w:val="0"/>
        <w:spacing w:after="0" w:line="240" w:lineRule="auto"/>
        <w:ind w:left="0" w:firstLine="0"/>
        <w:jc w:val="both"/>
        <w:rPr>
          <w:rFonts w:ascii="Trebuchet MS" w:eastAsia="SimSun" w:hAnsi="Trebuchet MS" w:cs="Arial"/>
          <w:b/>
          <w:sz w:val="24"/>
          <w:szCs w:val="24"/>
          <w:u w:val="single"/>
          <w:lang w:val="ro-RO" w:eastAsia="zh-CN"/>
        </w:rPr>
      </w:pPr>
      <w:r w:rsidRPr="00C96D5A">
        <w:rPr>
          <w:rFonts w:ascii="Trebuchet MS" w:eastAsia="SimSun" w:hAnsi="Trebuchet MS" w:cs="Arial"/>
          <w:b/>
          <w:sz w:val="24"/>
          <w:szCs w:val="24"/>
          <w:lang w:val="ro-RO" w:eastAsia="zh-CN"/>
        </w:rPr>
        <w:t>scheme de ajutor de stat administrate de MF, instituite prin:</w:t>
      </w:r>
    </w:p>
    <w:p w14:paraId="58F4AF93" w14:textId="77777777" w:rsidR="00C96D5A" w:rsidRPr="00C96D5A" w:rsidRDefault="00C96D5A" w:rsidP="00A44C4E">
      <w:pPr>
        <w:pStyle w:val="ListParagraph"/>
        <w:numPr>
          <w:ilvl w:val="0"/>
          <w:numId w:val="32"/>
        </w:numPr>
        <w:tabs>
          <w:tab w:val="left" w:pos="567"/>
        </w:tabs>
        <w:suppressAutoHyphens/>
        <w:autoSpaceDE w:val="0"/>
        <w:spacing w:after="0" w:line="240" w:lineRule="auto"/>
        <w:ind w:left="567" w:hanging="283"/>
        <w:jc w:val="both"/>
        <w:rPr>
          <w:rFonts w:ascii="Trebuchet MS" w:eastAsia="SimSun" w:hAnsi="Trebuchet MS" w:cs="Arial"/>
          <w:sz w:val="24"/>
          <w:szCs w:val="24"/>
          <w:lang w:val="ro-RO" w:eastAsia="zh-CN"/>
        </w:rPr>
      </w:pPr>
      <w:r w:rsidRPr="00C96D5A">
        <w:rPr>
          <w:rFonts w:ascii="Trebuchet MS" w:eastAsia="SimSun" w:hAnsi="Trebuchet MS" w:cs="Arial"/>
          <w:i/>
          <w:sz w:val="24"/>
          <w:szCs w:val="24"/>
          <w:lang w:val="ro-RO" w:eastAsia="zh-CN"/>
        </w:rPr>
        <w:t>H.G. nr.332/2014</w:t>
      </w:r>
      <w:r w:rsidRPr="00C96D5A">
        <w:rPr>
          <w:rFonts w:ascii="Trebuchet MS" w:eastAsia="SimSun" w:hAnsi="Trebuchet MS" w:cs="Arial"/>
          <w:sz w:val="24"/>
          <w:szCs w:val="24"/>
          <w:lang w:val="ro-RO" w:eastAsia="zh-CN"/>
        </w:rPr>
        <w:t xml:space="preserve"> </w:t>
      </w:r>
      <w:r w:rsidRPr="00C96D5A">
        <w:rPr>
          <w:rFonts w:ascii="Trebuchet MS" w:eastAsia="SimSun" w:hAnsi="Trebuchet MS" w:cs="Arial"/>
          <w:bCs/>
          <w:i/>
          <w:sz w:val="24"/>
          <w:szCs w:val="24"/>
          <w:lang w:val="ro-RO" w:eastAsia="zh-CN"/>
        </w:rPr>
        <w:t xml:space="preserve">privind instituirea unei scheme de ajutor de stat pentru sprijinirea investițiilor care promovează dezvoltarea regională prin crearea de noi locuri de muncă, </w:t>
      </w:r>
      <w:r w:rsidRPr="00C96D5A">
        <w:rPr>
          <w:rFonts w:ascii="Trebuchet MS" w:eastAsia="SimSun" w:hAnsi="Trebuchet MS" w:cs="Arial"/>
          <w:bCs/>
          <w:sz w:val="24"/>
          <w:szCs w:val="24"/>
          <w:lang w:val="ro-RO" w:eastAsia="zh-CN"/>
        </w:rPr>
        <w:t xml:space="preserve">cu modificările și completările ulterioare </w:t>
      </w:r>
      <w:r w:rsidRPr="00C96D5A">
        <w:rPr>
          <w:rFonts w:ascii="Trebuchet MS" w:eastAsia="SimSun" w:hAnsi="Trebuchet MS" w:cs="Arial"/>
          <w:sz w:val="24"/>
          <w:szCs w:val="24"/>
          <w:lang w:val="ro-RO" w:eastAsia="zh-CN"/>
        </w:rPr>
        <w:t>- schemă deschisă pentru efectuarea plății ajutorului de stat până în anul 2028;</w:t>
      </w:r>
    </w:p>
    <w:p w14:paraId="3E0082EE" w14:textId="77777777" w:rsidR="00C96D5A" w:rsidRPr="00C96D5A" w:rsidRDefault="00C96D5A" w:rsidP="00A44C4E">
      <w:pPr>
        <w:pStyle w:val="ListParagraph"/>
        <w:numPr>
          <w:ilvl w:val="0"/>
          <w:numId w:val="32"/>
        </w:numPr>
        <w:tabs>
          <w:tab w:val="left" w:pos="567"/>
        </w:tabs>
        <w:suppressAutoHyphens/>
        <w:autoSpaceDE w:val="0"/>
        <w:spacing w:after="0" w:line="240" w:lineRule="auto"/>
        <w:ind w:left="567" w:hanging="283"/>
        <w:jc w:val="both"/>
        <w:rPr>
          <w:rFonts w:ascii="Trebuchet MS" w:eastAsia="SimSun" w:hAnsi="Trebuchet MS" w:cs="Arial"/>
          <w:bCs/>
          <w:i/>
          <w:sz w:val="24"/>
          <w:szCs w:val="24"/>
          <w:lang w:val="ro-RO" w:eastAsia="zh-CN"/>
        </w:rPr>
      </w:pPr>
      <w:r w:rsidRPr="00C96D5A">
        <w:rPr>
          <w:rFonts w:ascii="Trebuchet MS" w:eastAsia="SimSun" w:hAnsi="Trebuchet MS" w:cs="Arial"/>
          <w:bCs/>
          <w:i/>
          <w:sz w:val="24"/>
          <w:szCs w:val="24"/>
          <w:lang w:val="ro-RO" w:eastAsia="zh-CN"/>
        </w:rPr>
        <w:t>H.G. nr.807/2014</w:t>
      </w:r>
      <w:r w:rsidRPr="00C96D5A">
        <w:rPr>
          <w:rFonts w:ascii="Trebuchet MS" w:eastAsia="SimSun" w:hAnsi="Trebuchet MS" w:cs="Arial"/>
          <w:bCs/>
          <w:i/>
          <w:iCs/>
          <w:sz w:val="24"/>
          <w:szCs w:val="24"/>
          <w:lang w:val="ro-RO" w:eastAsia="zh-CN"/>
        </w:rPr>
        <w:t xml:space="preserve"> pentru instituirea unei scheme de ajutor de stat având ca obiectiv stimularea investițiilor cu impact major în economie</w:t>
      </w:r>
      <w:r w:rsidRPr="00C96D5A">
        <w:rPr>
          <w:rFonts w:ascii="Trebuchet MS" w:eastAsia="SimSun" w:hAnsi="Trebuchet MS" w:cs="Arial"/>
          <w:bCs/>
          <w:sz w:val="24"/>
          <w:szCs w:val="24"/>
          <w:lang w:val="ro-RO" w:eastAsia="zh-CN"/>
        </w:rPr>
        <w:t xml:space="preserve">, cu modificările și completările ulterioare - </w:t>
      </w:r>
      <w:r w:rsidRPr="00C96D5A">
        <w:rPr>
          <w:rFonts w:ascii="Trebuchet MS" w:eastAsia="SimSun" w:hAnsi="Trebuchet MS" w:cs="Arial"/>
          <w:sz w:val="24"/>
          <w:szCs w:val="24"/>
          <w:lang w:val="ro-RO" w:eastAsia="zh-CN"/>
        </w:rPr>
        <w:t>schemă deschisă pentru efectuarea plății ajutorului de stat până în anul 2028;</w:t>
      </w:r>
    </w:p>
    <w:p w14:paraId="34ABA6D9" w14:textId="77777777" w:rsidR="00C96D5A" w:rsidRDefault="00C96D5A" w:rsidP="00A44C4E">
      <w:pPr>
        <w:pStyle w:val="ListParagraph"/>
        <w:numPr>
          <w:ilvl w:val="0"/>
          <w:numId w:val="32"/>
        </w:numPr>
        <w:tabs>
          <w:tab w:val="left" w:pos="567"/>
        </w:tabs>
        <w:suppressAutoHyphens/>
        <w:autoSpaceDE w:val="0"/>
        <w:spacing w:after="0" w:line="240" w:lineRule="auto"/>
        <w:ind w:left="567" w:hanging="283"/>
        <w:jc w:val="both"/>
        <w:rPr>
          <w:rFonts w:ascii="Trebuchet MS" w:eastAsia="SimSun" w:hAnsi="Trebuchet MS" w:cs="Arial"/>
          <w:bCs/>
          <w:i/>
          <w:sz w:val="24"/>
          <w:szCs w:val="24"/>
          <w:lang w:val="ro-RO" w:eastAsia="zh-CN"/>
        </w:rPr>
      </w:pPr>
      <w:r w:rsidRPr="00C96D5A">
        <w:rPr>
          <w:rFonts w:ascii="Trebuchet MS" w:eastAsia="SimSun" w:hAnsi="Trebuchet MS" w:cs="Arial"/>
          <w:i/>
          <w:sz w:val="24"/>
          <w:szCs w:val="24"/>
          <w:lang w:val="ro-RO" w:eastAsia="zh-CN"/>
        </w:rPr>
        <w:t>H.G. nr. 300/2024 pentru instituirea unei scheme de ajutor de stat având ca obiectiv dezvoltarea regională prin stimularea realizării de investiţii</w:t>
      </w:r>
      <w:r w:rsidRPr="00C96D5A">
        <w:rPr>
          <w:rFonts w:ascii="Trebuchet MS" w:eastAsia="SimSun" w:hAnsi="Trebuchet MS" w:cs="Arial"/>
          <w:bCs/>
          <w:i/>
          <w:sz w:val="24"/>
          <w:szCs w:val="24"/>
          <w:lang w:val="ro-RO" w:eastAsia="zh-CN"/>
        </w:rPr>
        <w:t xml:space="preserve"> ulterioare </w:t>
      </w:r>
      <w:r w:rsidRPr="00C96D5A">
        <w:rPr>
          <w:rFonts w:ascii="Trebuchet MS" w:eastAsia="SimSun" w:hAnsi="Trebuchet MS" w:cs="Arial"/>
          <w:bCs/>
          <w:sz w:val="24"/>
          <w:szCs w:val="24"/>
          <w:lang w:val="ro-RO" w:eastAsia="zh-CN"/>
        </w:rPr>
        <w:t xml:space="preserve">- </w:t>
      </w:r>
      <w:r w:rsidRPr="00C96D5A">
        <w:rPr>
          <w:rFonts w:ascii="Trebuchet MS" w:eastAsia="SimSun" w:hAnsi="Trebuchet MS" w:cs="Arial"/>
          <w:sz w:val="24"/>
          <w:szCs w:val="24"/>
          <w:lang w:val="ro-RO" w:eastAsia="zh-CN"/>
        </w:rPr>
        <w:t xml:space="preserve">schemă deschisă pentru emiterea de acorduri pentru finanțare </w:t>
      </w:r>
      <w:r w:rsidRPr="00C96D5A">
        <w:rPr>
          <w:rFonts w:ascii="Trebuchet MS" w:eastAsia="SimSun" w:hAnsi="Trebuchet MS" w:cs="Arial"/>
          <w:sz w:val="24"/>
          <w:szCs w:val="24"/>
          <w:lang w:val="ro-RO" w:eastAsia="zh-CN"/>
        </w:rPr>
        <w:lastRenderedPageBreak/>
        <w:t>până la data de 31.12.2026, cu posibilitatea efectuării plății ajutorului de stat până în anul 2032</w:t>
      </w:r>
      <w:r w:rsidRPr="00C96D5A">
        <w:rPr>
          <w:rFonts w:ascii="Trebuchet MS" w:eastAsia="SimSun" w:hAnsi="Trebuchet MS" w:cs="Arial"/>
          <w:bCs/>
          <w:i/>
          <w:sz w:val="24"/>
          <w:szCs w:val="24"/>
          <w:lang w:val="ro-RO" w:eastAsia="zh-CN"/>
        </w:rPr>
        <w:t>.</w:t>
      </w:r>
    </w:p>
    <w:p w14:paraId="62BCA8FA" w14:textId="77777777" w:rsidR="00E86F68" w:rsidRPr="00C96D5A" w:rsidRDefault="00E86F68" w:rsidP="00122A4E">
      <w:pPr>
        <w:pStyle w:val="ListParagraph"/>
        <w:tabs>
          <w:tab w:val="left" w:pos="567"/>
        </w:tabs>
        <w:suppressAutoHyphens/>
        <w:autoSpaceDE w:val="0"/>
        <w:spacing w:after="0" w:line="240" w:lineRule="auto"/>
        <w:ind w:left="567"/>
        <w:jc w:val="both"/>
        <w:rPr>
          <w:rFonts w:ascii="Trebuchet MS" w:eastAsia="SimSun" w:hAnsi="Trebuchet MS" w:cs="Arial"/>
          <w:bCs/>
          <w:i/>
          <w:sz w:val="24"/>
          <w:szCs w:val="24"/>
          <w:lang w:val="ro-RO" w:eastAsia="zh-CN"/>
        </w:rPr>
      </w:pPr>
    </w:p>
    <w:p w14:paraId="382CAA20" w14:textId="77777777" w:rsidR="00C96D5A" w:rsidRPr="00C96D5A" w:rsidRDefault="00C96D5A" w:rsidP="00122A4E">
      <w:pPr>
        <w:tabs>
          <w:tab w:val="left" w:pos="0"/>
          <w:tab w:val="left" w:pos="1122"/>
          <w:tab w:val="left" w:pos="1260"/>
        </w:tabs>
        <w:suppressAutoHyphens/>
        <w:spacing w:after="0" w:line="240" w:lineRule="auto"/>
        <w:jc w:val="both"/>
        <w:rPr>
          <w:rFonts w:ascii="Trebuchet MS" w:eastAsia="SimSun" w:hAnsi="Trebuchet MS" w:cs="Arial"/>
          <w:b/>
          <w:sz w:val="24"/>
          <w:szCs w:val="24"/>
          <w:lang w:val="ro-RO" w:eastAsia="zh-CN"/>
        </w:rPr>
      </w:pPr>
      <w:r w:rsidRPr="00C96D5A">
        <w:rPr>
          <w:rFonts w:ascii="Trebuchet MS" w:eastAsia="SimSun" w:hAnsi="Trebuchet MS" w:cs="Arial"/>
          <w:b/>
          <w:sz w:val="24"/>
          <w:szCs w:val="24"/>
          <w:lang w:val="ro-RO" w:eastAsia="zh-CN"/>
        </w:rPr>
        <w:t xml:space="preserve">b) scheme de ajutor de stat administrate de alte autorități, </w:t>
      </w:r>
      <w:r w:rsidRPr="00C96D5A">
        <w:rPr>
          <w:rFonts w:ascii="Trebuchet MS" w:hAnsi="Trebuchet MS" w:cs="Arial"/>
          <w:b/>
          <w:sz w:val="24"/>
          <w:szCs w:val="24"/>
          <w:lang w:val="ro-RO"/>
        </w:rPr>
        <w:t>scheme de ajutor de stat administrate de alte autorități publice</w:t>
      </w:r>
      <w:r w:rsidRPr="00C96D5A">
        <w:rPr>
          <w:rStyle w:val="FootnoteReference"/>
          <w:rFonts w:ascii="Trebuchet MS" w:hAnsi="Trebuchet MS" w:cs="Arial"/>
          <w:b/>
          <w:sz w:val="24"/>
          <w:szCs w:val="24"/>
          <w:lang w:val="ro-RO"/>
        </w:rPr>
        <w:footnoteReference w:id="5"/>
      </w:r>
      <w:r w:rsidRPr="00C96D5A">
        <w:rPr>
          <w:rFonts w:ascii="Trebuchet MS" w:hAnsi="Trebuchet MS" w:cs="Arial"/>
          <w:b/>
          <w:sz w:val="24"/>
          <w:szCs w:val="24"/>
          <w:lang w:val="ro-RO"/>
        </w:rPr>
        <w:t xml:space="preserve"> și pentru care Ministerul Finanțelor este furnizor de ajutor de stat</w:t>
      </w:r>
      <w:r w:rsidRPr="00C96D5A">
        <w:rPr>
          <w:rStyle w:val="FootnoteReference"/>
          <w:rFonts w:ascii="Trebuchet MS" w:hAnsi="Trebuchet MS" w:cs="Arial"/>
          <w:b/>
          <w:sz w:val="24"/>
          <w:szCs w:val="24"/>
          <w:lang w:val="ro-RO"/>
        </w:rPr>
        <w:footnoteReference w:id="6"/>
      </w:r>
      <w:r w:rsidRPr="00C96D5A">
        <w:rPr>
          <w:rFonts w:ascii="Trebuchet MS" w:hAnsi="Trebuchet MS" w:cs="Arial"/>
          <w:b/>
          <w:sz w:val="24"/>
          <w:szCs w:val="24"/>
          <w:lang w:val="ro-RO"/>
        </w:rPr>
        <w:t>,</w:t>
      </w:r>
      <w:r w:rsidRPr="00C96D5A">
        <w:rPr>
          <w:rFonts w:ascii="Trebuchet MS" w:eastAsia="SimSun" w:hAnsi="Trebuchet MS" w:cs="Arial"/>
          <w:b/>
          <w:sz w:val="24"/>
          <w:szCs w:val="24"/>
          <w:lang w:val="ro-RO" w:eastAsia="zh-CN"/>
        </w:rPr>
        <w:t xml:space="preserve"> instituite prin:</w:t>
      </w:r>
    </w:p>
    <w:p w14:paraId="2487588E" w14:textId="77777777" w:rsidR="00C96D5A" w:rsidRPr="00C96D5A" w:rsidRDefault="00C96D5A" w:rsidP="00A44C4E">
      <w:pPr>
        <w:pStyle w:val="ListParagraph"/>
        <w:numPr>
          <w:ilvl w:val="0"/>
          <w:numId w:val="33"/>
        </w:numPr>
        <w:suppressAutoHyphens/>
        <w:autoSpaceDE w:val="0"/>
        <w:autoSpaceDN w:val="0"/>
        <w:adjustRightInd w:val="0"/>
        <w:spacing w:after="0" w:line="240" w:lineRule="auto"/>
        <w:ind w:left="567" w:right="-1" w:hanging="283"/>
        <w:jc w:val="both"/>
        <w:rPr>
          <w:rFonts w:ascii="Trebuchet MS" w:eastAsia="SimSun" w:hAnsi="Trebuchet MS" w:cs="Arial"/>
          <w:bCs/>
          <w:sz w:val="24"/>
          <w:szCs w:val="24"/>
          <w:lang w:val="ro-RO" w:eastAsia="zh-CN"/>
        </w:rPr>
      </w:pPr>
      <w:r w:rsidRPr="00C96D5A">
        <w:rPr>
          <w:rFonts w:ascii="Trebuchet MS" w:eastAsia="SimSun" w:hAnsi="Trebuchet MS" w:cs="Arial"/>
          <w:bCs/>
          <w:sz w:val="24"/>
          <w:szCs w:val="24"/>
          <w:bdr w:val="none" w:sz="0" w:space="0" w:color="auto" w:frame="1"/>
          <w:shd w:val="clear" w:color="auto" w:fill="FFFFFF"/>
          <w:lang w:val="ro-RO" w:eastAsia="zh-CN"/>
        </w:rPr>
        <w:t xml:space="preserve">O.U.G. nr. 24/2022 </w:t>
      </w:r>
      <w:r w:rsidRPr="00C96D5A">
        <w:rPr>
          <w:rFonts w:ascii="Trebuchet MS" w:eastAsia="SimSun" w:hAnsi="Trebuchet MS" w:cs="Arial"/>
          <w:bCs/>
          <w:i/>
          <w:sz w:val="24"/>
          <w:szCs w:val="24"/>
          <w:bdr w:val="none" w:sz="0" w:space="0" w:color="auto" w:frame="1"/>
          <w:shd w:val="clear" w:color="auto" w:fill="FFFFFF"/>
          <w:lang w:val="ro-RO" w:eastAsia="zh-CN"/>
        </w:rPr>
        <w:t>privind aprobarea și finanțarea unor programe de garantare în domenii prioritare pentru economia românească</w:t>
      </w:r>
      <w:r w:rsidRPr="00C96D5A">
        <w:rPr>
          <w:rFonts w:ascii="Trebuchet MS" w:eastAsia="SimSun" w:hAnsi="Trebuchet MS" w:cs="Arial"/>
          <w:bCs/>
          <w:sz w:val="24"/>
          <w:szCs w:val="24"/>
          <w:lang w:val="ro-RO" w:eastAsia="zh-CN"/>
        </w:rPr>
        <w:t>, cu modificările și completările ulterioare;</w:t>
      </w:r>
    </w:p>
    <w:p w14:paraId="775D0BA3" w14:textId="77777777" w:rsidR="00C96D5A" w:rsidRPr="00C96D5A" w:rsidRDefault="00C96D5A" w:rsidP="00A44C4E">
      <w:pPr>
        <w:pStyle w:val="ListParagraph"/>
        <w:numPr>
          <w:ilvl w:val="0"/>
          <w:numId w:val="33"/>
        </w:numPr>
        <w:suppressAutoHyphens/>
        <w:autoSpaceDE w:val="0"/>
        <w:autoSpaceDN w:val="0"/>
        <w:adjustRightInd w:val="0"/>
        <w:spacing w:after="0" w:line="240" w:lineRule="auto"/>
        <w:ind w:left="567" w:right="-1" w:hanging="283"/>
        <w:jc w:val="both"/>
        <w:rPr>
          <w:rFonts w:ascii="Trebuchet MS" w:eastAsia="SimSun" w:hAnsi="Trebuchet MS" w:cs="Arial"/>
          <w:bCs/>
          <w:sz w:val="24"/>
          <w:szCs w:val="24"/>
          <w:lang w:val="ro-RO" w:eastAsia="zh-CN"/>
        </w:rPr>
      </w:pPr>
      <w:r w:rsidRPr="00C96D5A">
        <w:rPr>
          <w:rFonts w:ascii="Trebuchet MS" w:eastAsia="SimSun" w:hAnsi="Trebuchet MS" w:cs="Arial"/>
          <w:bCs/>
          <w:sz w:val="24"/>
          <w:szCs w:val="24"/>
          <w:bdr w:val="none" w:sz="0" w:space="0" w:color="auto" w:frame="1"/>
          <w:shd w:val="clear" w:color="auto" w:fill="FFFFFF"/>
          <w:lang w:val="ro-RO" w:eastAsia="zh-CN"/>
        </w:rPr>
        <w:t xml:space="preserve">O.U.G. nr. 99/2022 </w:t>
      </w:r>
      <w:r w:rsidRPr="00C96D5A">
        <w:rPr>
          <w:rFonts w:ascii="Trebuchet MS" w:eastAsia="SimSun" w:hAnsi="Trebuchet MS" w:cs="Arial"/>
          <w:bCs/>
          <w:i/>
          <w:sz w:val="24"/>
          <w:szCs w:val="24"/>
          <w:bdr w:val="none" w:sz="0" w:space="0" w:color="auto" w:frame="1"/>
          <w:shd w:val="clear" w:color="auto" w:fill="FFFFFF"/>
          <w:lang w:val="ro-RO" w:eastAsia="zh-CN"/>
        </w:rPr>
        <w:t xml:space="preserve">privind aprobarea </w:t>
      </w:r>
      <w:hyperlink r:id="rId26" w:history="1">
        <w:r w:rsidRPr="00C96D5A">
          <w:rPr>
            <w:rFonts w:ascii="Trebuchet MS" w:eastAsia="SimSun" w:hAnsi="Trebuchet MS" w:cs="Arial"/>
            <w:bCs/>
            <w:i/>
            <w:sz w:val="24"/>
            <w:szCs w:val="24"/>
            <w:bdr w:val="none" w:sz="0" w:space="0" w:color="auto" w:frame="1"/>
            <w:shd w:val="clear" w:color="auto" w:fill="FFFFFF"/>
            <w:lang w:val="ro-RO" w:eastAsia="zh-CN"/>
          </w:rPr>
          <w:t>schemei de ajutor de stat</w:t>
        </w:r>
      </w:hyperlink>
      <w:r w:rsidRPr="00C96D5A">
        <w:rPr>
          <w:rFonts w:ascii="Trebuchet MS" w:eastAsia="SimSun" w:hAnsi="Trebuchet MS" w:cs="Arial"/>
          <w:bCs/>
          <w:i/>
          <w:sz w:val="24"/>
          <w:szCs w:val="24"/>
          <w:bdr w:val="none" w:sz="0" w:space="0" w:color="auto" w:frame="1"/>
          <w:shd w:val="clear" w:color="auto" w:fill="FFFFFF"/>
          <w:lang w:val="ro-RO" w:eastAsia="zh-CN"/>
        </w:rPr>
        <w:t xml:space="preserve"> IMM INVEST PLUS și a componentelor acesteia - IMM INVEST ROMÂNIA, AGRO IMM INVEST, IMM PROD, GARANT CONSTRUCT, INNOVATION și RURAL INVEST, </w:t>
      </w:r>
      <w:r w:rsidRPr="00C96D5A">
        <w:rPr>
          <w:rFonts w:ascii="Trebuchet MS" w:eastAsia="SimSun" w:hAnsi="Trebuchet MS" w:cs="Arial"/>
          <w:bCs/>
          <w:sz w:val="24"/>
          <w:szCs w:val="24"/>
          <w:lang w:val="ro-RO" w:eastAsia="zh-CN"/>
        </w:rPr>
        <w:t>cu modificările și completările ulterioare;</w:t>
      </w:r>
    </w:p>
    <w:p w14:paraId="47945411" w14:textId="77777777" w:rsidR="00C96D5A" w:rsidRPr="00C96D5A" w:rsidRDefault="00C96D5A" w:rsidP="00A44C4E">
      <w:pPr>
        <w:pStyle w:val="ListParagraph"/>
        <w:numPr>
          <w:ilvl w:val="0"/>
          <w:numId w:val="33"/>
        </w:numPr>
        <w:suppressAutoHyphens/>
        <w:autoSpaceDE w:val="0"/>
        <w:autoSpaceDN w:val="0"/>
        <w:adjustRightInd w:val="0"/>
        <w:spacing w:after="0" w:line="240" w:lineRule="auto"/>
        <w:ind w:left="567" w:right="-1" w:hanging="283"/>
        <w:jc w:val="both"/>
        <w:rPr>
          <w:rFonts w:ascii="Trebuchet MS" w:eastAsia="SimSun" w:hAnsi="Trebuchet MS" w:cs="Arial"/>
          <w:bCs/>
          <w:sz w:val="24"/>
          <w:szCs w:val="24"/>
          <w:lang w:val="ro-RO" w:eastAsia="zh-CN"/>
        </w:rPr>
      </w:pPr>
      <w:r w:rsidRPr="00C96D5A">
        <w:rPr>
          <w:rFonts w:ascii="Trebuchet MS" w:eastAsia="SimSun" w:hAnsi="Trebuchet MS" w:cs="Arial"/>
          <w:sz w:val="24"/>
          <w:szCs w:val="24"/>
          <w:lang w:val="ro-RO" w:eastAsia="zh-CN"/>
        </w:rPr>
        <w:t xml:space="preserve">O.U.G. nr. 18/2024 </w:t>
      </w:r>
      <w:r w:rsidRPr="00C96D5A">
        <w:rPr>
          <w:rFonts w:ascii="Trebuchet MS" w:eastAsia="SimSun" w:hAnsi="Trebuchet MS" w:cs="Arial"/>
          <w:i/>
          <w:sz w:val="24"/>
          <w:szCs w:val="24"/>
          <w:lang w:val="ro-RO" w:eastAsia="zh-CN"/>
        </w:rPr>
        <w:t>privind aprobarea schemei de ajutor de stat IMM PLUS;</w:t>
      </w:r>
    </w:p>
    <w:p w14:paraId="381F87DB" w14:textId="7C843A9B" w:rsidR="00E86F68" w:rsidRPr="00A16D4E" w:rsidRDefault="00C96D5A" w:rsidP="00A44C4E">
      <w:pPr>
        <w:pStyle w:val="ListParagraph"/>
        <w:numPr>
          <w:ilvl w:val="0"/>
          <w:numId w:val="33"/>
        </w:numPr>
        <w:suppressAutoHyphens/>
        <w:autoSpaceDE w:val="0"/>
        <w:autoSpaceDN w:val="0"/>
        <w:adjustRightInd w:val="0"/>
        <w:spacing w:after="0" w:line="240" w:lineRule="auto"/>
        <w:ind w:left="567" w:right="-1" w:hanging="283"/>
        <w:jc w:val="both"/>
        <w:rPr>
          <w:rFonts w:ascii="Trebuchet MS" w:eastAsia="SimSun" w:hAnsi="Trebuchet MS" w:cs="Arial"/>
          <w:bCs/>
          <w:sz w:val="24"/>
          <w:szCs w:val="24"/>
          <w:lang w:val="ro-RO" w:eastAsia="zh-CN"/>
        </w:rPr>
      </w:pPr>
      <w:r w:rsidRPr="00C96D5A">
        <w:rPr>
          <w:rFonts w:ascii="Trebuchet MS" w:eastAsia="SimSun" w:hAnsi="Trebuchet MS" w:cs="Arial"/>
          <w:sz w:val="24"/>
          <w:szCs w:val="24"/>
          <w:lang w:val="ro-RO" w:eastAsia="zh-CN"/>
        </w:rPr>
        <w:t>H.G. nr. 153/2024</w:t>
      </w:r>
      <w:r w:rsidRPr="00C96D5A">
        <w:rPr>
          <w:rFonts w:ascii="Trebuchet MS" w:eastAsia="SimSun" w:hAnsi="Trebuchet MS" w:cs="Arial"/>
          <w:i/>
          <w:sz w:val="24"/>
          <w:szCs w:val="24"/>
          <w:lang w:val="ro-RO" w:eastAsia="zh-CN"/>
        </w:rPr>
        <w:t xml:space="preserve"> privind instituirea unei scheme de ajutor de stat pentru compensarea creşterii accizei la motorina utilizată drept combustibil pentru motor.</w:t>
      </w:r>
    </w:p>
    <w:p w14:paraId="18DEFD2A" w14:textId="77777777" w:rsidR="00C96D5A" w:rsidRPr="00C96D5A" w:rsidRDefault="00C96D5A" w:rsidP="00122A4E">
      <w:pPr>
        <w:suppressAutoHyphens/>
        <w:autoSpaceDE w:val="0"/>
        <w:autoSpaceDN w:val="0"/>
        <w:adjustRightInd w:val="0"/>
        <w:spacing w:after="0" w:line="240" w:lineRule="auto"/>
        <w:ind w:right="-1"/>
        <w:jc w:val="both"/>
        <w:rPr>
          <w:rFonts w:ascii="Trebuchet MS" w:eastAsia="SimSun" w:hAnsi="Trebuchet MS" w:cs="Arial"/>
          <w:bCs/>
          <w:sz w:val="24"/>
          <w:szCs w:val="24"/>
          <w:lang w:val="ro-RO" w:eastAsia="zh-CN"/>
        </w:rPr>
      </w:pPr>
    </w:p>
    <w:p w14:paraId="3DA2F393" w14:textId="77777777" w:rsidR="00C96D5A" w:rsidRPr="00C96D5A" w:rsidRDefault="00C96D5A" w:rsidP="00122A4E">
      <w:pPr>
        <w:tabs>
          <w:tab w:val="left" w:pos="284"/>
        </w:tabs>
        <w:suppressAutoHyphens/>
        <w:spacing w:after="0" w:line="240" w:lineRule="auto"/>
        <w:jc w:val="both"/>
        <w:rPr>
          <w:rFonts w:ascii="Trebuchet MS" w:eastAsia="SimSun" w:hAnsi="Trebuchet MS" w:cs="Arial"/>
          <w:b/>
          <w:sz w:val="24"/>
          <w:szCs w:val="24"/>
          <w:u w:val="single"/>
          <w:lang w:val="ro-RO" w:eastAsia="zh-CN"/>
        </w:rPr>
      </w:pPr>
      <w:r w:rsidRPr="00C96D5A">
        <w:rPr>
          <w:rFonts w:ascii="Trebuchet MS" w:eastAsia="SimSun" w:hAnsi="Trebuchet MS" w:cs="Arial"/>
          <w:b/>
          <w:sz w:val="24"/>
          <w:szCs w:val="24"/>
          <w:u w:val="single"/>
          <w:lang w:val="ro-RO" w:eastAsia="zh-CN"/>
        </w:rPr>
        <w:t>Scheme de ajutor de stat care vor fi derulate în perioada 2025-2028:</w:t>
      </w:r>
    </w:p>
    <w:p w14:paraId="2F671489" w14:textId="6736B467" w:rsidR="00C96D5A" w:rsidRPr="00C96D5A" w:rsidRDefault="008109CD" w:rsidP="00A44C4E">
      <w:pPr>
        <w:numPr>
          <w:ilvl w:val="1"/>
          <w:numId w:val="31"/>
        </w:numPr>
        <w:tabs>
          <w:tab w:val="left" w:pos="0"/>
        </w:tabs>
        <w:suppressAutoHyphens/>
        <w:autoSpaceDE w:val="0"/>
        <w:spacing w:after="0" w:line="240" w:lineRule="auto"/>
        <w:ind w:left="0" w:firstLine="0"/>
        <w:jc w:val="both"/>
        <w:rPr>
          <w:rFonts w:ascii="Trebuchet MS" w:eastAsia="SimSun" w:hAnsi="Trebuchet MS" w:cs="Arial"/>
          <w:sz w:val="24"/>
          <w:szCs w:val="24"/>
          <w:lang w:val="ro-RO" w:eastAsia="zh-CN"/>
        </w:rPr>
      </w:pPr>
      <w:r w:rsidRPr="008109CD">
        <w:rPr>
          <w:rFonts w:ascii="Trebuchet MS" w:eastAsia="SimSun" w:hAnsi="Trebuchet MS" w:cs="Arial"/>
          <w:b/>
          <w:i/>
          <w:sz w:val="24"/>
          <w:szCs w:val="24"/>
          <w:lang w:val="ro-RO" w:eastAsia="zh-CN"/>
        </w:rPr>
        <w:t>HG nr.</w:t>
      </w:r>
      <w:r w:rsidR="00C96D5A" w:rsidRPr="008109CD">
        <w:rPr>
          <w:rFonts w:ascii="Trebuchet MS" w:eastAsia="SimSun" w:hAnsi="Trebuchet MS" w:cs="Arial"/>
          <w:b/>
          <w:i/>
          <w:sz w:val="24"/>
          <w:szCs w:val="24"/>
          <w:lang w:val="ro-RO" w:eastAsia="zh-CN"/>
        </w:rPr>
        <w:t>332/2014</w:t>
      </w:r>
      <w:r w:rsidR="00C96D5A" w:rsidRPr="00C96D5A">
        <w:rPr>
          <w:rFonts w:ascii="Trebuchet MS" w:eastAsia="SimSun" w:hAnsi="Trebuchet MS" w:cs="Arial"/>
          <w:b/>
          <w:i/>
          <w:sz w:val="24"/>
          <w:szCs w:val="24"/>
          <w:lang w:val="ro-RO" w:eastAsia="zh-CN"/>
        </w:rPr>
        <w:t xml:space="preserve"> </w:t>
      </w:r>
      <w:r w:rsidR="00C96D5A" w:rsidRPr="00C96D5A">
        <w:rPr>
          <w:rFonts w:ascii="Trebuchet MS" w:eastAsia="SimSun" w:hAnsi="Trebuchet MS" w:cs="Arial"/>
          <w:b/>
          <w:bCs/>
          <w:i/>
          <w:sz w:val="24"/>
          <w:szCs w:val="24"/>
          <w:lang w:val="ro-RO" w:eastAsia="zh-CN"/>
        </w:rPr>
        <w:t xml:space="preserve">privind instituirea unei scheme de ajutor de stat pentru sprijinirea investițiilor care promovează dezvoltarea regională prin crearea de locuri de muncă, </w:t>
      </w:r>
      <w:r w:rsidR="00C96D5A" w:rsidRPr="00C96D5A">
        <w:rPr>
          <w:rFonts w:ascii="Trebuchet MS" w:eastAsia="SimSun" w:hAnsi="Trebuchet MS" w:cs="Arial"/>
          <w:bCs/>
          <w:sz w:val="24"/>
          <w:szCs w:val="24"/>
          <w:lang w:val="ro-RO" w:eastAsia="zh-CN"/>
        </w:rPr>
        <w:t>cu modificările și completările ulterioare:</w:t>
      </w:r>
    </w:p>
    <w:p w14:paraId="208BA636" w14:textId="77777777" w:rsidR="00C96D5A" w:rsidRPr="00C96D5A" w:rsidRDefault="00C96D5A" w:rsidP="00122A4E">
      <w:pPr>
        <w:tabs>
          <w:tab w:val="left" w:pos="0"/>
        </w:tabs>
        <w:suppressAutoHyphens/>
        <w:spacing w:after="0" w:line="240" w:lineRule="auto"/>
        <w:ind w:right="28"/>
        <w:jc w:val="both"/>
        <w:rPr>
          <w:rFonts w:ascii="Trebuchet MS" w:eastAsia="SimSun" w:hAnsi="Trebuchet MS" w:cs="Arial"/>
          <w:sz w:val="24"/>
          <w:szCs w:val="24"/>
          <w:lang w:val="ro-RO" w:eastAsia="zh-CN"/>
        </w:rPr>
      </w:pPr>
      <w:r w:rsidRPr="00C96D5A">
        <w:rPr>
          <w:rFonts w:ascii="Trebuchet MS" w:eastAsia="SimSun" w:hAnsi="Trebuchet MS" w:cs="Arial"/>
          <w:sz w:val="24"/>
          <w:szCs w:val="24"/>
          <w:lang w:val="ro-RO" w:eastAsia="zh-CN"/>
        </w:rPr>
        <w:t>Schema de ajutor de stat are în vedere finanțarea sub formă de sume nerambursabile, în limita intensității maxime admise, a costurilor salariale, înregistrate pe o perioadă de 2 ani consecutivi, ca urmare a creării de minimum 100 de locuri de muncă determinate de realizarea unei investiții inițiale.</w:t>
      </w:r>
    </w:p>
    <w:p w14:paraId="28742250" w14:textId="77777777" w:rsidR="00C96D5A" w:rsidRPr="00C96D5A" w:rsidRDefault="00C96D5A" w:rsidP="00122A4E">
      <w:pPr>
        <w:tabs>
          <w:tab w:val="left" w:pos="0"/>
        </w:tabs>
        <w:suppressAutoHyphens/>
        <w:spacing w:after="0" w:line="240" w:lineRule="auto"/>
        <w:ind w:right="28"/>
        <w:jc w:val="both"/>
        <w:rPr>
          <w:rFonts w:ascii="Trebuchet MS" w:eastAsia="SimSun" w:hAnsi="Trebuchet MS" w:cs="Arial"/>
          <w:sz w:val="24"/>
          <w:szCs w:val="24"/>
          <w:lang w:val="ro-RO" w:eastAsia="zh-CN"/>
        </w:rPr>
      </w:pPr>
      <w:r w:rsidRPr="00C96D5A">
        <w:rPr>
          <w:rFonts w:ascii="Trebuchet MS" w:eastAsia="SimSun" w:hAnsi="Trebuchet MS" w:cs="Arial"/>
          <w:sz w:val="24"/>
          <w:szCs w:val="24"/>
          <w:lang w:val="ro-RO" w:eastAsia="zh-CN"/>
        </w:rPr>
        <w:t xml:space="preserve">Prin această schemă se intenționează încurajarea participării active a întreprinderilor la reducerea decalajelor economice dintre regiuni și redresarea economiei românești, prin realizarea de investiții și crearea a peste 35.000 de noi locuri de muncă. </w:t>
      </w:r>
    </w:p>
    <w:p w14:paraId="0A550F7D" w14:textId="77777777" w:rsidR="00C96D5A" w:rsidRPr="00C96D5A" w:rsidRDefault="00C96D5A" w:rsidP="00122A4E">
      <w:pPr>
        <w:tabs>
          <w:tab w:val="left" w:pos="0"/>
        </w:tabs>
        <w:suppressAutoHyphens/>
        <w:spacing w:after="0" w:line="240" w:lineRule="auto"/>
        <w:ind w:right="28"/>
        <w:jc w:val="both"/>
        <w:rPr>
          <w:rFonts w:ascii="Trebuchet MS" w:eastAsia="SimSun" w:hAnsi="Trebuchet MS" w:cs="Arial"/>
          <w:sz w:val="24"/>
          <w:szCs w:val="24"/>
          <w:lang w:val="ro-RO" w:eastAsia="zh-CN"/>
        </w:rPr>
      </w:pPr>
      <w:r w:rsidRPr="00C96D5A">
        <w:rPr>
          <w:rFonts w:ascii="Trebuchet MS" w:eastAsia="SimSun" w:hAnsi="Trebuchet MS" w:cs="Arial"/>
          <w:sz w:val="24"/>
          <w:szCs w:val="24"/>
          <w:lang w:val="ro-RO" w:eastAsia="zh-CN"/>
        </w:rPr>
        <w:t xml:space="preserve">Până la data de </w:t>
      </w:r>
      <w:r w:rsidRPr="00C96D5A">
        <w:rPr>
          <w:rFonts w:ascii="Trebuchet MS" w:eastAsia="SimSun" w:hAnsi="Trebuchet MS" w:cs="Arial"/>
          <w:bCs/>
          <w:sz w:val="24"/>
          <w:szCs w:val="24"/>
          <w:lang w:val="ro-RO" w:eastAsia="zh-CN"/>
        </w:rPr>
        <w:t>31 decembrie 2028 se va efectua plata ajutorului de stat</w:t>
      </w:r>
      <w:r w:rsidRPr="00C96D5A">
        <w:rPr>
          <w:rFonts w:ascii="Trebuchet MS" w:eastAsia="SimSun" w:hAnsi="Trebuchet MS" w:cs="Arial"/>
          <w:b/>
          <w:bCs/>
          <w:sz w:val="24"/>
          <w:szCs w:val="24"/>
          <w:lang w:val="ro-RO" w:eastAsia="zh-CN"/>
        </w:rPr>
        <w:t xml:space="preserve"> </w:t>
      </w:r>
      <w:r w:rsidRPr="00C96D5A">
        <w:rPr>
          <w:rFonts w:ascii="Trebuchet MS" w:eastAsia="SimSun" w:hAnsi="Trebuchet MS" w:cs="Arial"/>
          <w:sz w:val="24"/>
          <w:szCs w:val="24"/>
          <w:lang w:val="ro-RO" w:eastAsia="zh-CN"/>
        </w:rPr>
        <w:t xml:space="preserve">în baza acordurilor emise, derulându-se în paralel și acțiuni de monitorizare a menținerii locurilor de muncă. </w:t>
      </w:r>
    </w:p>
    <w:p w14:paraId="7C3FD944" w14:textId="77777777" w:rsidR="00C96D5A" w:rsidRPr="00C96D5A" w:rsidRDefault="00C96D5A" w:rsidP="00122A4E">
      <w:pPr>
        <w:tabs>
          <w:tab w:val="left" w:pos="0"/>
        </w:tabs>
        <w:spacing w:after="0" w:line="240" w:lineRule="auto"/>
        <w:ind w:right="28"/>
        <w:jc w:val="both"/>
        <w:rPr>
          <w:rFonts w:ascii="Trebuchet MS" w:hAnsi="Trebuchet MS"/>
          <w:sz w:val="24"/>
          <w:szCs w:val="24"/>
          <w:lang w:val="ro-RO"/>
        </w:rPr>
      </w:pPr>
      <w:r w:rsidRPr="00C96D5A">
        <w:rPr>
          <w:rFonts w:ascii="Trebuchet MS" w:hAnsi="Trebuchet MS"/>
          <w:sz w:val="24"/>
          <w:szCs w:val="24"/>
          <w:lang w:val="ro-RO" w:eastAsia="en-GB"/>
        </w:rPr>
        <w:t xml:space="preserve">Până la 31.12.2023, în baza acestei scheme de ajutor de stat, au fost aprobate spre finanțare 68 proiecte de investiții, care vor genera 14.108 noi locuri de muncă, pentru care a fost aprobat un ajutor de stat în valoare de 1.327,68 milioane lei, </w:t>
      </w:r>
      <w:r w:rsidRPr="00C96D5A">
        <w:rPr>
          <w:rFonts w:ascii="Trebuchet MS" w:hAnsi="Trebuchet MS"/>
          <w:sz w:val="24"/>
          <w:szCs w:val="24"/>
          <w:lang w:val="ro-RO"/>
        </w:rPr>
        <w:t>din care s-au plătit deja 175,97 milioane lei pentru cheltuielile salariale aferente locurilor de muncă nou create.</w:t>
      </w:r>
    </w:p>
    <w:p w14:paraId="387F0203" w14:textId="77777777" w:rsidR="00C96D5A" w:rsidRPr="00C96D5A" w:rsidRDefault="00C96D5A" w:rsidP="00122A4E">
      <w:pPr>
        <w:tabs>
          <w:tab w:val="left" w:pos="0"/>
          <w:tab w:val="left" w:pos="284"/>
        </w:tabs>
        <w:suppressAutoHyphens/>
        <w:spacing w:after="0" w:line="240" w:lineRule="auto"/>
        <w:ind w:right="28"/>
        <w:jc w:val="both"/>
        <w:rPr>
          <w:rFonts w:ascii="Trebuchet MS" w:eastAsia="SimSun" w:hAnsi="Trebuchet MS" w:cs="Arial"/>
          <w:sz w:val="24"/>
          <w:szCs w:val="24"/>
          <w:lang w:val="ro-RO" w:eastAsia="zh-CN"/>
        </w:rPr>
      </w:pPr>
    </w:p>
    <w:p w14:paraId="7B7CEDC0" w14:textId="0FF93DA9" w:rsidR="00C96D5A" w:rsidRPr="00C96D5A" w:rsidRDefault="008109CD" w:rsidP="00A44C4E">
      <w:pPr>
        <w:numPr>
          <w:ilvl w:val="1"/>
          <w:numId w:val="31"/>
        </w:numPr>
        <w:tabs>
          <w:tab w:val="left" w:pos="0"/>
          <w:tab w:val="left" w:pos="284"/>
        </w:tabs>
        <w:suppressAutoHyphens/>
        <w:spacing w:after="0" w:line="240" w:lineRule="auto"/>
        <w:ind w:left="0" w:right="28" w:firstLine="0"/>
        <w:jc w:val="both"/>
        <w:rPr>
          <w:rFonts w:ascii="Trebuchet MS" w:eastAsia="SimSun" w:hAnsi="Trebuchet MS" w:cs="Arial"/>
          <w:sz w:val="24"/>
          <w:szCs w:val="24"/>
          <w:lang w:val="ro-RO" w:eastAsia="zh-CN"/>
        </w:rPr>
      </w:pPr>
      <w:r>
        <w:rPr>
          <w:rFonts w:ascii="Trebuchet MS" w:eastAsia="SimSun" w:hAnsi="Trebuchet MS" w:cs="Arial"/>
          <w:b/>
          <w:bCs/>
          <w:i/>
          <w:kern w:val="2"/>
          <w:sz w:val="24"/>
          <w:szCs w:val="24"/>
          <w:lang w:val="ro-RO" w:eastAsia="zh-CN"/>
        </w:rPr>
        <w:t>HG nr.</w:t>
      </w:r>
      <w:r w:rsidR="00C96D5A" w:rsidRPr="00C96D5A">
        <w:rPr>
          <w:rFonts w:ascii="Trebuchet MS" w:eastAsia="SimSun" w:hAnsi="Trebuchet MS" w:cs="Arial"/>
          <w:b/>
          <w:bCs/>
          <w:i/>
          <w:kern w:val="2"/>
          <w:sz w:val="24"/>
          <w:szCs w:val="24"/>
          <w:lang w:val="ro-RO" w:eastAsia="zh-CN"/>
        </w:rPr>
        <w:t xml:space="preserve">807/2014 pentru instituirea unei scheme de ajutor de stat având ca </w:t>
      </w:r>
      <w:r w:rsidR="00C96D5A" w:rsidRPr="00C96D5A">
        <w:rPr>
          <w:rFonts w:ascii="Trebuchet MS" w:eastAsia="SimSun" w:hAnsi="Trebuchet MS" w:cs="Arial"/>
          <w:b/>
          <w:i/>
          <w:sz w:val="24"/>
          <w:szCs w:val="24"/>
          <w:lang w:val="ro-RO" w:eastAsia="zh-CN"/>
        </w:rPr>
        <w:t xml:space="preserve">obiectiv stimularea investițiilor cu impact major în economie, </w:t>
      </w:r>
      <w:r w:rsidR="00C96D5A" w:rsidRPr="00C96D5A">
        <w:rPr>
          <w:rFonts w:ascii="Trebuchet MS" w:eastAsia="SimSun" w:hAnsi="Trebuchet MS" w:cs="Arial"/>
          <w:sz w:val="24"/>
          <w:szCs w:val="24"/>
          <w:lang w:val="ro-RO" w:eastAsia="zh-CN"/>
        </w:rPr>
        <w:t>cu modificările și completările ulterioare;</w:t>
      </w:r>
    </w:p>
    <w:p w14:paraId="02B9D597" w14:textId="77777777" w:rsidR="00C96D5A" w:rsidRPr="00C96D5A" w:rsidRDefault="00C96D5A" w:rsidP="00122A4E">
      <w:pPr>
        <w:tabs>
          <w:tab w:val="left" w:pos="0"/>
        </w:tabs>
        <w:suppressAutoHyphens/>
        <w:spacing w:after="0" w:line="240" w:lineRule="auto"/>
        <w:jc w:val="both"/>
        <w:rPr>
          <w:rFonts w:ascii="Trebuchet MS" w:eastAsia="SimSun" w:hAnsi="Trebuchet MS" w:cs="Arial"/>
          <w:sz w:val="24"/>
          <w:szCs w:val="24"/>
          <w:lang w:val="ro-RO" w:eastAsia="zh-CN"/>
        </w:rPr>
      </w:pPr>
      <w:r w:rsidRPr="00C96D5A">
        <w:rPr>
          <w:rFonts w:ascii="Trebuchet MS" w:eastAsia="SimSun" w:hAnsi="Trebuchet MS" w:cs="Arial"/>
          <w:bCs/>
          <w:kern w:val="2"/>
          <w:sz w:val="24"/>
          <w:szCs w:val="24"/>
          <w:lang w:val="ro-RO" w:eastAsia="zh-CN"/>
        </w:rPr>
        <w:t xml:space="preserve">Schema de ajutor de stat are în vedere finanțarea </w:t>
      </w:r>
      <w:r w:rsidRPr="00C96D5A">
        <w:rPr>
          <w:rFonts w:ascii="Trebuchet MS" w:eastAsia="SimSun" w:hAnsi="Trebuchet MS" w:cs="Arial"/>
          <w:spacing w:val="-4"/>
          <w:kern w:val="2"/>
          <w:sz w:val="24"/>
          <w:szCs w:val="24"/>
          <w:lang w:val="ro-RO" w:eastAsia="zh-CN"/>
        </w:rPr>
        <w:t xml:space="preserve">investițiilor </w:t>
      </w:r>
      <w:r w:rsidRPr="00C96D5A">
        <w:rPr>
          <w:rFonts w:ascii="Trebuchet MS" w:eastAsia="SimSun" w:hAnsi="Trebuchet MS" w:cs="Arial"/>
          <w:sz w:val="24"/>
          <w:szCs w:val="24"/>
          <w:lang w:val="ro-RO" w:eastAsia="zh-CN"/>
        </w:rPr>
        <w:t>realizate de întreprinderi în active corporale și necorporale de înaltă tehnologie</w:t>
      </w:r>
      <w:r w:rsidRPr="00C96D5A">
        <w:rPr>
          <w:rFonts w:ascii="Trebuchet MS" w:eastAsia="SimSun" w:hAnsi="Trebuchet MS" w:cs="Arial"/>
          <w:spacing w:val="-4"/>
          <w:kern w:val="2"/>
          <w:sz w:val="24"/>
          <w:szCs w:val="24"/>
          <w:lang w:val="ro-RO" w:eastAsia="zh-CN"/>
        </w:rPr>
        <w:t xml:space="preserve"> în valoare de minimum 4,5 milioane lei</w:t>
      </w:r>
      <w:r w:rsidRPr="00C96D5A">
        <w:rPr>
          <w:rFonts w:ascii="Trebuchet MS" w:eastAsia="SimSun" w:hAnsi="Trebuchet MS" w:cs="Arial"/>
          <w:bCs/>
          <w:kern w:val="2"/>
          <w:sz w:val="24"/>
          <w:szCs w:val="24"/>
          <w:lang w:val="ro-RO" w:eastAsia="zh-CN"/>
        </w:rPr>
        <w:t xml:space="preserve">. </w:t>
      </w:r>
    </w:p>
    <w:p w14:paraId="2E43B8A1" w14:textId="77777777" w:rsidR="00C96D5A" w:rsidRPr="00C96D5A" w:rsidRDefault="00C96D5A" w:rsidP="00122A4E">
      <w:pPr>
        <w:tabs>
          <w:tab w:val="left" w:pos="0"/>
        </w:tabs>
        <w:suppressAutoHyphens/>
        <w:spacing w:after="0" w:line="240" w:lineRule="auto"/>
        <w:ind w:right="28"/>
        <w:jc w:val="both"/>
        <w:rPr>
          <w:rFonts w:ascii="Trebuchet MS" w:eastAsia="SimSun" w:hAnsi="Trebuchet MS" w:cs="Arial"/>
          <w:sz w:val="24"/>
          <w:szCs w:val="24"/>
          <w:lang w:val="ro-RO" w:eastAsia="zh-CN"/>
        </w:rPr>
      </w:pPr>
      <w:r w:rsidRPr="00C96D5A">
        <w:rPr>
          <w:rFonts w:ascii="Trebuchet MS" w:eastAsia="SimSun" w:hAnsi="Trebuchet MS" w:cs="Arial"/>
          <w:sz w:val="24"/>
          <w:szCs w:val="24"/>
          <w:lang w:val="ro-RO" w:eastAsia="zh-CN"/>
        </w:rPr>
        <w:lastRenderedPageBreak/>
        <w:t xml:space="preserve">Până la data de </w:t>
      </w:r>
      <w:r w:rsidRPr="00C96D5A">
        <w:rPr>
          <w:rFonts w:ascii="Trebuchet MS" w:eastAsia="SimSun" w:hAnsi="Trebuchet MS" w:cs="Arial"/>
          <w:bCs/>
          <w:sz w:val="24"/>
          <w:szCs w:val="24"/>
          <w:lang w:val="ro-RO" w:eastAsia="zh-CN"/>
        </w:rPr>
        <w:t>31 decembrie 2028 se va efectua plata ajutorului de stat</w:t>
      </w:r>
      <w:r w:rsidRPr="00C96D5A">
        <w:rPr>
          <w:rFonts w:ascii="Trebuchet MS" w:eastAsia="SimSun" w:hAnsi="Trebuchet MS" w:cs="Arial"/>
          <w:b/>
          <w:bCs/>
          <w:sz w:val="24"/>
          <w:szCs w:val="24"/>
          <w:lang w:val="ro-RO" w:eastAsia="zh-CN"/>
        </w:rPr>
        <w:t xml:space="preserve"> </w:t>
      </w:r>
      <w:r w:rsidRPr="00C96D5A">
        <w:rPr>
          <w:rFonts w:ascii="Trebuchet MS" w:eastAsia="SimSun" w:hAnsi="Trebuchet MS" w:cs="Arial"/>
          <w:sz w:val="24"/>
          <w:szCs w:val="24"/>
          <w:lang w:val="ro-RO" w:eastAsia="zh-CN"/>
        </w:rPr>
        <w:t xml:space="preserve">în baza acordurilor emise, derulându-se în paralel și acțiuni de monitorizare a menținerii investițiilor. </w:t>
      </w:r>
    </w:p>
    <w:p w14:paraId="770EC9DC" w14:textId="77777777" w:rsidR="00C96D5A" w:rsidRPr="00C96D5A" w:rsidRDefault="00C96D5A" w:rsidP="00122A4E">
      <w:pPr>
        <w:tabs>
          <w:tab w:val="left" w:pos="0"/>
        </w:tabs>
        <w:suppressAutoHyphens/>
        <w:spacing w:after="0" w:line="240" w:lineRule="auto"/>
        <w:ind w:right="28"/>
        <w:jc w:val="both"/>
        <w:rPr>
          <w:rFonts w:ascii="Trebuchet MS" w:eastAsia="SimSun" w:hAnsi="Trebuchet MS" w:cs="Arial"/>
          <w:sz w:val="24"/>
          <w:szCs w:val="24"/>
          <w:lang w:val="ro-RO" w:eastAsia="zh-CN"/>
        </w:rPr>
      </w:pPr>
      <w:r w:rsidRPr="00C96D5A">
        <w:rPr>
          <w:rFonts w:ascii="Trebuchet MS" w:eastAsia="SimSun" w:hAnsi="Trebuchet MS" w:cs="Arial"/>
          <w:sz w:val="24"/>
          <w:szCs w:val="24"/>
          <w:lang w:val="ro-RO" w:eastAsia="zh-CN"/>
        </w:rPr>
        <w:t>Până la 31.12.2023, în baza acestei scheme de ajutor de stat, au fost aprobate spre finanțare 169 proiecte de investiții, în valoare de 19.497,57 milioane lei, pentru care a fost aprobat un ajutor de stat în valoare de 7.068,57 milioane lei. Valoarea ajutorului de stat plătit până la această dată este de 3.098,13 milioane lei aferent cheltuielilor eligibile efectuate potrivit acordurilor pentru finanţare emise.</w:t>
      </w:r>
    </w:p>
    <w:p w14:paraId="0D62F7CF" w14:textId="77777777" w:rsidR="00C96D5A" w:rsidRPr="00C96D5A" w:rsidRDefault="00C96D5A" w:rsidP="00122A4E">
      <w:pPr>
        <w:tabs>
          <w:tab w:val="left" w:pos="0"/>
        </w:tabs>
        <w:suppressAutoHyphens/>
        <w:spacing w:after="0" w:line="240" w:lineRule="auto"/>
        <w:ind w:right="28"/>
        <w:jc w:val="both"/>
        <w:rPr>
          <w:rFonts w:ascii="Trebuchet MS" w:eastAsia="SimSun" w:hAnsi="Trebuchet MS" w:cs="Arial"/>
          <w:sz w:val="24"/>
          <w:szCs w:val="24"/>
          <w:lang w:val="ro-RO" w:eastAsia="zh-CN"/>
        </w:rPr>
      </w:pPr>
      <w:r w:rsidRPr="00C96D5A">
        <w:rPr>
          <w:rFonts w:ascii="Trebuchet MS" w:eastAsia="SimSun" w:hAnsi="Trebuchet MS" w:cs="Arial"/>
          <w:sz w:val="24"/>
          <w:szCs w:val="24"/>
          <w:lang w:val="ro-RO" w:eastAsia="zh-CN"/>
        </w:rPr>
        <w:t xml:space="preserve">Proiectele de investiții aflate în proces de implementare vor avea un impact semnificativ în economie prin crearea a 24.053 locuri de muncă și plata unor contribuții la bugetul de stat în valoare de 8.965,05 milioane lei. </w:t>
      </w:r>
    </w:p>
    <w:p w14:paraId="28C96F7B" w14:textId="77777777" w:rsidR="00C96D5A" w:rsidRPr="00C96D5A" w:rsidRDefault="00C96D5A" w:rsidP="00122A4E">
      <w:pPr>
        <w:tabs>
          <w:tab w:val="left" w:pos="0"/>
        </w:tabs>
        <w:suppressAutoHyphens/>
        <w:spacing w:after="0" w:line="240" w:lineRule="auto"/>
        <w:ind w:right="28"/>
        <w:jc w:val="both"/>
        <w:rPr>
          <w:rFonts w:ascii="Trebuchet MS" w:eastAsia="SimSun" w:hAnsi="Trebuchet MS" w:cs="Arial"/>
          <w:sz w:val="24"/>
          <w:szCs w:val="24"/>
          <w:lang w:val="ro-RO" w:eastAsia="zh-CN"/>
        </w:rPr>
      </w:pPr>
    </w:p>
    <w:p w14:paraId="52C68CC3" w14:textId="29C88E79" w:rsidR="00C96D5A" w:rsidRPr="008109CD" w:rsidRDefault="008109CD" w:rsidP="00A44C4E">
      <w:pPr>
        <w:numPr>
          <w:ilvl w:val="1"/>
          <w:numId w:val="31"/>
        </w:numPr>
        <w:tabs>
          <w:tab w:val="left" w:pos="0"/>
          <w:tab w:val="left" w:pos="284"/>
        </w:tabs>
        <w:suppressAutoHyphens/>
        <w:spacing w:after="0" w:line="240" w:lineRule="auto"/>
        <w:ind w:left="0" w:right="28" w:firstLine="0"/>
        <w:jc w:val="both"/>
        <w:rPr>
          <w:rFonts w:ascii="Trebuchet MS" w:eastAsia="SimSun" w:hAnsi="Trebuchet MS" w:cs="Arial"/>
          <w:b/>
          <w:sz w:val="24"/>
          <w:szCs w:val="24"/>
          <w:lang w:val="ro-RO" w:eastAsia="zh-CN"/>
        </w:rPr>
      </w:pPr>
      <w:r w:rsidRPr="008109CD">
        <w:rPr>
          <w:rFonts w:ascii="Trebuchet MS" w:eastAsia="SimSun" w:hAnsi="Trebuchet MS" w:cs="Arial"/>
          <w:b/>
          <w:bCs/>
          <w:i/>
          <w:kern w:val="2"/>
          <w:sz w:val="24"/>
          <w:szCs w:val="24"/>
          <w:lang w:val="ro-RO" w:eastAsia="zh-CN"/>
        </w:rPr>
        <w:t>HG nr.</w:t>
      </w:r>
      <w:r w:rsidR="00C96D5A" w:rsidRPr="008109CD">
        <w:rPr>
          <w:rFonts w:ascii="Trebuchet MS" w:eastAsia="SimSun" w:hAnsi="Trebuchet MS" w:cs="Arial"/>
          <w:b/>
          <w:bCs/>
          <w:i/>
          <w:kern w:val="2"/>
          <w:sz w:val="24"/>
          <w:szCs w:val="24"/>
          <w:lang w:val="ro-RO" w:eastAsia="zh-CN"/>
        </w:rPr>
        <w:t>300/2024</w:t>
      </w:r>
      <w:r w:rsidR="00C96D5A" w:rsidRPr="00C96D5A">
        <w:rPr>
          <w:rFonts w:ascii="Trebuchet MS" w:eastAsia="SimSun" w:hAnsi="Trebuchet MS" w:cs="Arial"/>
          <w:b/>
          <w:bCs/>
          <w:i/>
          <w:kern w:val="2"/>
          <w:sz w:val="24"/>
          <w:szCs w:val="24"/>
          <w:lang w:val="ro-RO" w:eastAsia="zh-CN"/>
        </w:rPr>
        <w:t xml:space="preserve"> </w:t>
      </w:r>
      <w:r w:rsidR="00C96D5A" w:rsidRPr="008109CD">
        <w:rPr>
          <w:rFonts w:ascii="Trebuchet MS" w:eastAsia="SimSun" w:hAnsi="Trebuchet MS" w:cs="Arial"/>
          <w:b/>
          <w:i/>
          <w:sz w:val="24"/>
          <w:szCs w:val="24"/>
          <w:lang w:val="ro-RO" w:eastAsia="zh-CN"/>
        </w:rPr>
        <w:t>pentru instituirea unei scheme de ajutor de stat având ca obiectiv dezvoltarea regională prin stimularea realizării de investiţii</w:t>
      </w:r>
      <w:r w:rsidR="00C96D5A" w:rsidRPr="008109CD">
        <w:rPr>
          <w:rFonts w:ascii="Trebuchet MS" w:eastAsia="SimSun" w:hAnsi="Trebuchet MS" w:cs="Arial"/>
          <w:b/>
          <w:bCs/>
          <w:i/>
          <w:sz w:val="24"/>
          <w:szCs w:val="24"/>
          <w:lang w:val="ro-RO" w:eastAsia="zh-CN"/>
        </w:rPr>
        <w:t xml:space="preserve"> ulterioare</w:t>
      </w:r>
      <w:r w:rsidR="00C96D5A" w:rsidRPr="008109CD">
        <w:rPr>
          <w:rFonts w:ascii="Trebuchet MS" w:eastAsia="SimSun" w:hAnsi="Trebuchet MS" w:cs="Arial"/>
          <w:b/>
          <w:sz w:val="24"/>
          <w:szCs w:val="24"/>
          <w:lang w:val="ro-RO" w:eastAsia="zh-CN"/>
        </w:rPr>
        <w:t>;</w:t>
      </w:r>
    </w:p>
    <w:p w14:paraId="2612EED5" w14:textId="77777777" w:rsidR="00C96D5A" w:rsidRPr="00C96D5A" w:rsidRDefault="00C96D5A" w:rsidP="00122A4E">
      <w:pPr>
        <w:tabs>
          <w:tab w:val="left" w:pos="0"/>
        </w:tabs>
        <w:suppressAutoHyphens/>
        <w:spacing w:after="0" w:line="240" w:lineRule="auto"/>
        <w:jc w:val="both"/>
        <w:rPr>
          <w:rFonts w:ascii="Trebuchet MS" w:eastAsia="SimSun" w:hAnsi="Trebuchet MS" w:cs="Arial"/>
          <w:sz w:val="24"/>
          <w:szCs w:val="24"/>
          <w:lang w:val="ro-RO" w:eastAsia="zh-CN"/>
        </w:rPr>
      </w:pPr>
      <w:r w:rsidRPr="00C96D5A">
        <w:rPr>
          <w:rFonts w:ascii="Trebuchet MS" w:eastAsia="SimSun" w:hAnsi="Trebuchet MS" w:cs="Arial"/>
          <w:bCs/>
          <w:kern w:val="2"/>
          <w:sz w:val="24"/>
          <w:szCs w:val="24"/>
          <w:lang w:val="ro-RO" w:eastAsia="zh-CN"/>
        </w:rPr>
        <w:t>Schema de ajutor de stat are în vedere finanțarea investițiilor realizate de întreprinderi în active corporale și necorporale a căror valoare totală a costurilor eligibile, fără T.V.A., este cuprinsă între 50 milioane lei și 500 milioane lei.</w:t>
      </w:r>
    </w:p>
    <w:p w14:paraId="3F611AA0" w14:textId="77777777" w:rsidR="00C96D5A" w:rsidRPr="00C96D5A" w:rsidRDefault="00C96D5A" w:rsidP="00122A4E">
      <w:pPr>
        <w:tabs>
          <w:tab w:val="left" w:pos="0"/>
        </w:tabs>
        <w:suppressAutoHyphens/>
        <w:autoSpaceDE w:val="0"/>
        <w:spacing w:after="0" w:line="240" w:lineRule="auto"/>
        <w:jc w:val="both"/>
        <w:rPr>
          <w:rFonts w:ascii="Trebuchet MS" w:eastAsia="SimSun" w:hAnsi="Trebuchet MS" w:cs="Arial"/>
          <w:bCs/>
          <w:kern w:val="2"/>
          <w:sz w:val="24"/>
          <w:szCs w:val="24"/>
          <w:lang w:val="ro-RO" w:eastAsia="zh-CN"/>
        </w:rPr>
      </w:pPr>
      <w:r w:rsidRPr="00C96D5A">
        <w:rPr>
          <w:rFonts w:ascii="Trebuchet MS" w:eastAsia="SimSun" w:hAnsi="Trebuchet MS" w:cs="Arial"/>
          <w:bCs/>
          <w:kern w:val="2"/>
          <w:sz w:val="24"/>
          <w:szCs w:val="24"/>
          <w:lang w:val="ro-RO" w:eastAsia="zh-CN"/>
        </w:rPr>
        <w:t xml:space="preserve">Bugetul maxim al schemei este de </w:t>
      </w:r>
      <w:bookmarkStart w:id="40" w:name="_Hlk142307802"/>
      <w:r w:rsidRPr="00C96D5A">
        <w:rPr>
          <w:rFonts w:ascii="Trebuchet MS" w:eastAsia="SimSun" w:hAnsi="Trebuchet MS" w:cs="Arial"/>
          <w:bCs/>
          <w:kern w:val="2"/>
          <w:sz w:val="24"/>
          <w:szCs w:val="24"/>
          <w:lang w:val="ro-RO" w:eastAsia="zh-CN"/>
        </w:rPr>
        <w:t>2.249,985 milioane lei, respectiv echivalentul a aproximativ 449,997 milioane euro</w:t>
      </w:r>
      <w:bookmarkEnd w:id="40"/>
      <w:r w:rsidRPr="00C96D5A">
        <w:rPr>
          <w:rFonts w:ascii="Trebuchet MS" w:eastAsia="SimSun" w:hAnsi="Trebuchet MS" w:cs="Arial"/>
          <w:bCs/>
          <w:kern w:val="2"/>
          <w:sz w:val="24"/>
          <w:szCs w:val="24"/>
          <w:lang w:val="ro-RO" w:eastAsia="zh-CN"/>
        </w:rPr>
        <w:t>. Bugetul mediu anual al schemei este de 749,995 milioane lei, respectiv echivalentul a 149,99 milioane euro.</w:t>
      </w:r>
    </w:p>
    <w:p w14:paraId="0B473D47" w14:textId="77777777" w:rsidR="00C96D5A" w:rsidRPr="00C96D5A" w:rsidRDefault="00C96D5A" w:rsidP="00122A4E">
      <w:pPr>
        <w:tabs>
          <w:tab w:val="left" w:pos="0"/>
        </w:tabs>
        <w:suppressAutoHyphens/>
        <w:spacing w:after="0" w:line="240" w:lineRule="auto"/>
        <w:ind w:right="28"/>
        <w:jc w:val="both"/>
        <w:rPr>
          <w:rFonts w:ascii="Trebuchet MS" w:eastAsia="SimSun" w:hAnsi="Trebuchet MS" w:cs="Arial"/>
          <w:sz w:val="24"/>
          <w:szCs w:val="24"/>
          <w:lang w:val="ro-RO" w:eastAsia="zh-CN"/>
        </w:rPr>
      </w:pPr>
      <w:r w:rsidRPr="00C96D5A">
        <w:rPr>
          <w:rFonts w:ascii="Trebuchet MS" w:eastAsia="SimSun" w:hAnsi="Trebuchet MS" w:cs="Arial"/>
          <w:sz w:val="24"/>
          <w:szCs w:val="24"/>
          <w:lang w:val="ro-RO" w:eastAsia="zh-CN"/>
        </w:rPr>
        <w:t>Numărul total estimat al întreprinderilor care urmează să beneficieze de ajutor de stat în baza schemei este de 150.</w:t>
      </w:r>
    </w:p>
    <w:p w14:paraId="47067567" w14:textId="77777777" w:rsidR="00C96D5A" w:rsidRPr="00C96D5A" w:rsidRDefault="00C96D5A" w:rsidP="00122A4E">
      <w:pPr>
        <w:tabs>
          <w:tab w:val="left" w:pos="0"/>
        </w:tabs>
        <w:suppressAutoHyphens/>
        <w:spacing w:after="0" w:line="240" w:lineRule="auto"/>
        <w:ind w:right="28"/>
        <w:jc w:val="both"/>
        <w:rPr>
          <w:rFonts w:ascii="Trebuchet MS" w:eastAsia="SimSun" w:hAnsi="Trebuchet MS" w:cs="Arial"/>
          <w:sz w:val="24"/>
          <w:szCs w:val="24"/>
          <w:lang w:val="ro-RO" w:eastAsia="zh-CN"/>
        </w:rPr>
      </w:pPr>
      <w:r w:rsidRPr="00C96D5A">
        <w:rPr>
          <w:rFonts w:ascii="Trebuchet MS" w:eastAsia="SimSun" w:hAnsi="Trebuchet MS" w:cs="Arial"/>
          <w:sz w:val="24"/>
          <w:szCs w:val="24"/>
          <w:lang w:val="ro-RO" w:eastAsia="zh-CN"/>
        </w:rPr>
        <w:t xml:space="preserve">Se vor emite acorduri pentru finanțare în baza prezentei scheme până la data de 31 decembrie 2026, cu respectarea legislației în domeniul ajutorului de stat. Totodată, până la data de </w:t>
      </w:r>
      <w:r w:rsidRPr="00C96D5A">
        <w:rPr>
          <w:rFonts w:ascii="Trebuchet MS" w:eastAsia="SimSun" w:hAnsi="Trebuchet MS" w:cs="Arial"/>
          <w:bCs/>
          <w:sz w:val="24"/>
          <w:szCs w:val="24"/>
          <w:lang w:val="ro-RO" w:eastAsia="zh-CN"/>
        </w:rPr>
        <w:t>31 decembrie 2032 se va efectua plata ajutorului de stat</w:t>
      </w:r>
      <w:r w:rsidRPr="00C96D5A">
        <w:rPr>
          <w:rFonts w:ascii="Trebuchet MS" w:eastAsia="SimSun" w:hAnsi="Trebuchet MS" w:cs="Arial"/>
          <w:b/>
          <w:bCs/>
          <w:sz w:val="24"/>
          <w:szCs w:val="24"/>
          <w:lang w:val="ro-RO" w:eastAsia="zh-CN"/>
        </w:rPr>
        <w:t xml:space="preserve"> </w:t>
      </w:r>
      <w:r w:rsidRPr="00C96D5A">
        <w:rPr>
          <w:rFonts w:ascii="Trebuchet MS" w:eastAsia="SimSun" w:hAnsi="Trebuchet MS" w:cs="Arial"/>
          <w:sz w:val="24"/>
          <w:szCs w:val="24"/>
          <w:lang w:val="ro-RO" w:eastAsia="zh-CN"/>
        </w:rPr>
        <w:t xml:space="preserve">în baza acordurilor emise, derulându-se în paralel și acțiuni de monitorizare a menținerii investițiilor. </w:t>
      </w:r>
    </w:p>
    <w:p w14:paraId="5DD2DB7D" w14:textId="77777777" w:rsidR="00C96D5A" w:rsidRPr="00C96D5A" w:rsidRDefault="00C96D5A" w:rsidP="00122A4E">
      <w:pPr>
        <w:tabs>
          <w:tab w:val="left" w:pos="0"/>
        </w:tabs>
        <w:suppressAutoHyphens/>
        <w:spacing w:after="0" w:line="240" w:lineRule="auto"/>
        <w:ind w:right="28"/>
        <w:jc w:val="both"/>
        <w:rPr>
          <w:rFonts w:ascii="Trebuchet MS" w:eastAsia="SimSun" w:hAnsi="Trebuchet MS" w:cs="Arial"/>
          <w:sz w:val="24"/>
          <w:szCs w:val="24"/>
          <w:lang w:val="ro-RO" w:eastAsia="zh-CN"/>
        </w:rPr>
      </w:pPr>
    </w:p>
    <w:p w14:paraId="7D3B39E6" w14:textId="44E1671B" w:rsidR="00C96D5A" w:rsidRPr="00C96D5A" w:rsidRDefault="008109CD" w:rsidP="00A44C4E">
      <w:pPr>
        <w:numPr>
          <w:ilvl w:val="1"/>
          <w:numId w:val="31"/>
        </w:numPr>
        <w:tabs>
          <w:tab w:val="left" w:pos="0"/>
          <w:tab w:val="left" w:pos="284"/>
        </w:tabs>
        <w:suppressAutoHyphens/>
        <w:spacing w:after="0" w:line="240" w:lineRule="auto"/>
        <w:ind w:left="0" w:right="28" w:firstLine="0"/>
        <w:jc w:val="both"/>
        <w:rPr>
          <w:rFonts w:ascii="Trebuchet MS" w:eastAsia="SimSun" w:hAnsi="Trebuchet MS" w:cs="Arial"/>
          <w:sz w:val="24"/>
          <w:szCs w:val="24"/>
          <w:lang w:val="ro-RO" w:eastAsia="zh-CN"/>
        </w:rPr>
      </w:pPr>
      <w:r w:rsidRPr="008109CD">
        <w:rPr>
          <w:rFonts w:ascii="Trebuchet MS" w:eastAsia="SimSun" w:hAnsi="Trebuchet MS" w:cs="Arial"/>
          <w:b/>
          <w:bCs/>
          <w:i/>
          <w:sz w:val="24"/>
          <w:szCs w:val="24"/>
          <w:bdr w:val="none" w:sz="0" w:space="0" w:color="auto" w:frame="1"/>
          <w:shd w:val="clear" w:color="auto" w:fill="FFFFFF"/>
          <w:lang w:val="ro-RO" w:eastAsia="zh-CN"/>
        </w:rPr>
        <w:t>OUG nr.</w:t>
      </w:r>
      <w:r w:rsidR="00C96D5A" w:rsidRPr="008109CD">
        <w:rPr>
          <w:rFonts w:ascii="Trebuchet MS" w:eastAsia="SimSun" w:hAnsi="Trebuchet MS" w:cs="Arial"/>
          <w:b/>
          <w:bCs/>
          <w:i/>
          <w:sz w:val="24"/>
          <w:szCs w:val="24"/>
          <w:bdr w:val="none" w:sz="0" w:space="0" w:color="auto" w:frame="1"/>
          <w:shd w:val="clear" w:color="auto" w:fill="FFFFFF"/>
          <w:lang w:val="ro-RO" w:eastAsia="zh-CN"/>
        </w:rPr>
        <w:t>24/2022</w:t>
      </w:r>
      <w:r w:rsidR="00C96D5A" w:rsidRPr="00C96D5A">
        <w:rPr>
          <w:rFonts w:ascii="Trebuchet MS" w:eastAsia="SimSun" w:hAnsi="Trebuchet MS" w:cs="Arial"/>
          <w:b/>
          <w:bCs/>
          <w:i/>
          <w:sz w:val="24"/>
          <w:szCs w:val="24"/>
          <w:bdr w:val="none" w:sz="0" w:space="0" w:color="auto" w:frame="1"/>
          <w:shd w:val="clear" w:color="auto" w:fill="FFFFFF"/>
          <w:lang w:val="ro-RO" w:eastAsia="zh-CN"/>
        </w:rPr>
        <w:t xml:space="preserve"> privind aprobarea și finanțarea unor programe de garantare în domenii prioritare pentru economia românească, </w:t>
      </w:r>
      <w:r w:rsidR="00C96D5A" w:rsidRPr="00C96D5A">
        <w:rPr>
          <w:rFonts w:ascii="Trebuchet MS" w:eastAsia="SimSun" w:hAnsi="Trebuchet MS" w:cs="Arial"/>
          <w:sz w:val="24"/>
          <w:szCs w:val="24"/>
          <w:lang w:val="ro-RO" w:eastAsia="zh-CN"/>
        </w:rPr>
        <w:t>cu modificările și completările ulterioare</w:t>
      </w:r>
      <w:r w:rsidR="00C96D5A" w:rsidRPr="00C96D5A">
        <w:rPr>
          <w:rFonts w:ascii="Trebuchet MS" w:eastAsia="SimSun" w:hAnsi="Trebuchet MS" w:cs="Arial"/>
          <w:b/>
          <w:i/>
          <w:sz w:val="24"/>
          <w:szCs w:val="24"/>
          <w:lang w:val="ro-RO" w:eastAsia="zh-CN"/>
        </w:rPr>
        <w:t>;</w:t>
      </w:r>
    </w:p>
    <w:p w14:paraId="6429378B" w14:textId="77777777" w:rsidR="00C96D5A" w:rsidRPr="00C96D5A" w:rsidRDefault="00C96D5A" w:rsidP="00122A4E">
      <w:pPr>
        <w:tabs>
          <w:tab w:val="left" w:pos="567"/>
        </w:tabs>
        <w:suppressAutoHyphens/>
        <w:autoSpaceDE w:val="0"/>
        <w:autoSpaceDN w:val="0"/>
        <w:adjustRightInd w:val="0"/>
        <w:spacing w:after="0" w:line="240" w:lineRule="auto"/>
        <w:jc w:val="both"/>
        <w:rPr>
          <w:rFonts w:ascii="Trebuchet MS" w:eastAsia="SimSun" w:hAnsi="Trebuchet MS" w:cs="Arial"/>
          <w:bCs/>
          <w:i/>
          <w:sz w:val="24"/>
          <w:szCs w:val="24"/>
          <w:bdr w:val="none" w:sz="0" w:space="0" w:color="auto" w:frame="1"/>
          <w:shd w:val="clear" w:color="auto" w:fill="FFFFFF"/>
          <w:lang w:val="ro-RO" w:eastAsia="zh-CN"/>
        </w:rPr>
      </w:pPr>
      <w:r w:rsidRPr="00C96D5A">
        <w:rPr>
          <w:rFonts w:ascii="Trebuchet MS" w:eastAsia="SimSun" w:hAnsi="Trebuchet MS" w:cs="Arial"/>
          <w:sz w:val="24"/>
          <w:szCs w:val="24"/>
          <w:lang w:val="ro-RO" w:eastAsia="zh-CN"/>
        </w:rPr>
        <w:t>În condițiile în care sectorul IMM reprezintă un contributor de importanță strategică la creșterea economică și crearea de locuri de muncă, este necesar ca acest sector să beneficieze din partea statului de politici publice care vizează printre altele, creșterea accesului la finanțare și totodată necesitatea luării unor măsuri urgente, care să asigure un climat investițional atractiv. În acest sens, au fost aprobate programe de garantare în domeniile prioritare sub formă de scheme de garantare cu componentă de ajutor de stat.</w:t>
      </w:r>
    </w:p>
    <w:p w14:paraId="1C44CD9A" w14:textId="77777777" w:rsidR="00C96D5A" w:rsidRPr="00C96D5A" w:rsidRDefault="00C96D5A" w:rsidP="00122A4E">
      <w:pPr>
        <w:tabs>
          <w:tab w:val="left" w:pos="567"/>
        </w:tabs>
        <w:suppressAutoHyphens/>
        <w:autoSpaceDE w:val="0"/>
        <w:autoSpaceDN w:val="0"/>
        <w:adjustRightInd w:val="0"/>
        <w:spacing w:after="0" w:line="240" w:lineRule="auto"/>
        <w:jc w:val="both"/>
        <w:rPr>
          <w:rFonts w:ascii="Trebuchet MS" w:eastAsia="SimSun" w:hAnsi="Trebuchet MS" w:cs="Arial"/>
          <w:bCs/>
          <w:i/>
          <w:sz w:val="24"/>
          <w:szCs w:val="24"/>
          <w:bdr w:val="none" w:sz="0" w:space="0" w:color="auto" w:frame="1"/>
          <w:shd w:val="clear" w:color="auto" w:fill="FFFFFF"/>
          <w:lang w:val="ro-RO" w:eastAsia="zh-CN"/>
        </w:rPr>
      </w:pPr>
      <w:r w:rsidRPr="00C96D5A">
        <w:rPr>
          <w:rFonts w:ascii="Trebuchet MS" w:hAnsi="Trebuchet MS"/>
          <w:bCs/>
          <w:sz w:val="24"/>
          <w:szCs w:val="24"/>
          <w:bdr w:val="none" w:sz="0" w:space="0" w:color="auto" w:frame="1"/>
          <w:shd w:val="clear" w:color="auto" w:fill="FFFFFF"/>
          <w:lang w:val="ro-RO"/>
        </w:rPr>
        <w:t>Administratori pentru p</w:t>
      </w:r>
      <w:r w:rsidRPr="00C96D5A">
        <w:rPr>
          <w:rFonts w:ascii="Trebuchet MS" w:hAnsi="Trebuchet MS"/>
          <w:sz w:val="24"/>
          <w:szCs w:val="24"/>
          <w:lang w:val="ro-RO"/>
        </w:rPr>
        <w:t xml:space="preserve">rogramele IMM PROD, RURAL INVEST, GARANT CONSTRUCT și INNOVATION </w:t>
      </w:r>
      <w:r w:rsidRPr="00C96D5A">
        <w:rPr>
          <w:rFonts w:ascii="Trebuchet MS" w:hAnsi="Trebuchet MS"/>
          <w:bCs/>
          <w:sz w:val="24"/>
          <w:szCs w:val="24"/>
          <w:bdr w:val="none" w:sz="0" w:space="0" w:color="auto" w:frame="1"/>
          <w:shd w:val="clear" w:color="auto" w:fill="FFFFFF"/>
          <w:lang w:val="ro-RO"/>
        </w:rPr>
        <w:t xml:space="preserve">au fost desemnate Fondul Național de Garantare a Creditelor pentru Întreprinderile Mici și Mijlocii </w:t>
      </w:r>
      <w:r w:rsidRPr="00C96D5A">
        <w:rPr>
          <w:rFonts w:ascii="Trebuchet MS" w:hAnsi="Trebuchet MS"/>
          <w:sz w:val="24"/>
          <w:szCs w:val="24"/>
          <w:lang w:val="ro-RO"/>
        </w:rPr>
        <w:t>S.A. - IFN</w:t>
      </w:r>
      <w:r w:rsidRPr="00C96D5A">
        <w:rPr>
          <w:rFonts w:ascii="Trebuchet MS" w:hAnsi="Trebuchet MS"/>
          <w:bCs/>
          <w:sz w:val="24"/>
          <w:szCs w:val="24"/>
          <w:bdr w:val="none" w:sz="0" w:space="0" w:color="auto" w:frame="1"/>
          <w:shd w:val="clear" w:color="auto" w:fill="FFFFFF"/>
          <w:lang w:val="ro-RO"/>
        </w:rPr>
        <w:t xml:space="preserve"> (</w:t>
      </w:r>
      <w:r w:rsidRPr="00C96D5A">
        <w:rPr>
          <w:rFonts w:ascii="Trebuchet MS" w:hAnsi="Trebuchet MS"/>
          <w:sz w:val="24"/>
          <w:szCs w:val="24"/>
          <w:lang w:val="ro-RO"/>
        </w:rPr>
        <w:t>FNGCIMM) respectiv, Fondul Român de Contragarantare - S.A. (FRC) și Fondul de Garantare a Creditului Rural S.A. IFN (FGCR),</w:t>
      </w:r>
      <w:r w:rsidRPr="00C96D5A">
        <w:rPr>
          <w:rFonts w:ascii="Trebuchet MS" w:hAnsi="Trebuchet MS"/>
          <w:bCs/>
          <w:sz w:val="24"/>
          <w:szCs w:val="24"/>
          <w:bdr w:val="none" w:sz="0" w:space="0" w:color="auto" w:frame="1"/>
          <w:shd w:val="clear" w:color="auto" w:fill="FFFFFF"/>
          <w:lang w:val="ro-RO"/>
        </w:rPr>
        <w:t xml:space="preserve"> iar furnizor de ajutor de stat este Ministerul Finanțelor.</w:t>
      </w:r>
    </w:p>
    <w:p w14:paraId="16905B53" w14:textId="77777777" w:rsidR="00C96D5A" w:rsidRPr="00C96D5A" w:rsidRDefault="00C96D5A" w:rsidP="00122A4E">
      <w:pPr>
        <w:autoSpaceDE w:val="0"/>
        <w:spacing w:after="0" w:line="240" w:lineRule="auto"/>
        <w:jc w:val="both"/>
        <w:rPr>
          <w:rFonts w:ascii="Trebuchet MS" w:hAnsi="Trebuchet MS"/>
          <w:bCs/>
          <w:sz w:val="24"/>
          <w:szCs w:val="24"/>
          <w:bdr w:val="none" w:sz="0" w:space="0" w:color="auto" w:frame="1"/>
          <w:shd w:val="clear" w:color="auto" w:fill="FFFFFF"/>
          <w:lang w:val="ro-RO"/>
        </w:rPr>
      </w:pPr>
    </w:p>
    <w:p w14:paraId="3B0C327B" w14:textId="50B5C259" w:rsidR="00C96D5A" w:rsidRPr="00C96D5A" w:rsidRDefault="00C96D5A" w:rsidP="00122A4E">
      <w:pPr>
        <w:tabs>
          <w:tab w:val="left" w:pos="851"/>
        </w:tabs>
        <w:autoSpaceDE w:val="0"/>
        <w:autoSpaceDN w:val="0"/>
        <w:adjustRightInd w:val="0"/>
        <w:spacing w:after="0" w:line="240" w:lineRule="auto"/>
        <w:ind w:left="-142" w:firstLine="142"/>
        <w:jc w:val="both"/>
        <w:rPr>
          <w:rFonts w:ascii="Trebuchet MS" w:hAnsi="Trebuchet MS"/>
          <w:sz w:val="24"/>
          <w:szCs w:val="24"/>
          <w:lang w:val="ro-RO"/>
        </w:rPr>
      </w:pPr>
      <w:r w:rsidRPr="00C96D5A">
        <w:rPr>
          <w:rFonts w:ascii="Trebuchet MS" w:hAnsi="Trebuchet MS"/>
          <w:sz w:val="24"/>
          <w:szCs w:val="24"/>
          <w:lang w:val="ro-RO"/>
        </w:rPr>
        <w:t>Prezentăm, în continuare, pro</w:t>
      </w:r>
      <w:r w:rsidR="008109CD">
        <w:rPr>
          <w:rFonts w:ascii="Trebuchet MS" w:hAnsi="Trebuchet MS"/>
          <w:sz w:val="24"/>
          <w:szCs w:val="24"/>
          <w:lang w:val="ro-RO"/>
        </w:rPr>
        <w:t>gramele prevăzute de OUG nr.</w:t>
      </w:r>
      <w:r w:rsidRPr="00C96D5A">
        <w:rPr>
          <w:rFonts w:ascii="Trebuchet MS" w:hAnsi="Trebuchet MS"/>
          <w:sz w:val="24"/>
          <w:szCs w:val="24"/>
          <w:lang w:val="ro-RO"/>
        </w:rPr>
        <w:t>24/2022:</w:t>
      </w:r>
    </w:p>
    <w:p w14:paraId="5DF95C6B" w14:textId="77777777" w:rsidR="00C96D5A" w:rsidRPr="00C96D5A" w:rsidRDefault="00C96D5A" w:rsidP="00A44C4E">
      <w:pPr>
        <w:pStyle w:val="ListParagraph"/>
        <w:numPr>
          <w:ilvl w:val="2"/>
          <w:numId w:val="31"/>
        </w:numPr>
        <w:tabs>
          <w:tab w:val="left" w:pos="851"/>
        </w:tabs>
        <w:autoSpaceDE w:val="0"/>
        <w:autoSpaceDN w:val="0"/>
        <w:adjustRightInd w:val="0"/>
        <w:spacing w:after="0" w:line="240" w:lineRule="auto"/>
        <w:ind w:left="851" w:hanging="851"/>
        <w:jc w:val="both"/>
        <w:rPr>
          <w:rFonts w:ascii="Trebuchet MS" w:hAnsi="Trebuchet MS"/>
          <w:sz w:val="24"/>
          <w:szCs w:val="24"/>
          <w:lang w:val="ro-RO"/>
        </w:rPr>
      </w:pPr>
      <w:r w:rsidRPr="00C96D5A">
        <w:rPr>
          <w:rFonts w:ascii="Trebuchet MS" w:eastAsia="SimSun" w:hAnsi="Trebuchet MS" w:cs="Arial"/>
          <w:sz w:val="24"/>
          <w:szCs w:val="24"/>
          <w:lang w:val="ro-RO" w:eastAsia="zh-CN"/>
        </w:rPr>
        <w:t>Conform prevederilor art. 2, alin. (1) a fost aprobat programul</w:t>
      </w:r>
      <w:r w:rsidRPr="00C96D5A">
        <w:rPr>
          <w:rFonts w:ascii="Trebuchet MS" w:eastAsia="SimSun" w:hAnsi="Trebuchet MS" w:cs="Arial"/>
          <w:b/>
          <w:sz w:val="24"/>
          <w:szCs w:val="24"/>
          <w:lang w:val="ro-RO" w:eastAsia="zh-CN"/>
        </w:rPr>
        <w:t xml:space="preserve"> IMM PROD</w:t>
      </w:r>
      <w:r w:rsidRPr="00C96D5A">
        <w:rPr>
          <w:rFonts w:ascii="Trebuchet MS" w:eastAsia="SimSun" w:hAnsi="Trebuchet MS" w:cs="Arial"/>
          <w:sz w:val="24"/>
          <w:szCs w:val="24"/>
          <w:lang w:val="ro-RO" w:eastAsia="zh-CN"/>
        </w:rPr>
        <w:t xml:space="preserve"> pentru asigurarea lichidităților și finanțarea investițiilor realizate de către IMM-uri, inclusiv start-upuri, din zona urbană. </w:t>
      </w:r>
      <w:r w:rsidRPr="00C96D5A">
        <w:rPr>
          <w:rFonts w:ascii="Trebuchet MS" w:eastAsia="SimSun" w:hAnsi="Trebuchet MS" w:cs="Arial"/>
          <w:iCs/>
          <w:sz w:val="24"/>
          <w:szCs w:val="24"/>
          <w:lang w:val="ro-RO"/>
        </w:rPr>
        <w:t xml:space="preserve">Schema de ajutor de stat are </w:t>
      </w:r>
      <w:r w:rsidRPr="00C96D5A">
        <w:rPr>
          <w:rFonts w:ascii="Trebuchet MS" w:eastAsia="SimSun" w:hAnsi="Trebuchet MS" w:cs="Arial"/>
          <w:iCs/>
          <w:sz w:val="24"/>
          <w:szCs w:val="24"/>
          <w:lang w:val="ro-RO"/>
        </w:rPr>
        <w:lastRenderedPageBreak/>
        <w:t>ca obiectiv deblocarea accesului la finanțare al beneficiarilor care se confruntă cu dificultăți generate de pandemia de COVID-19.</w:t>
      </w:r>
    </w:p>
    <w:p w14:paraId="425B5681" w14:textId="77777777" w:rsidR="00C96D5A" w:rsidRPr="00C96D5A" w:rsidRDefault="00C96D5A" w:rsidP="00122A4E">
      <w:pPr>
        <w:pStyle w:val="ListParagraph"/>
        <w:tabs>
          <w:tab w:val="left" w:pos="851"/>
        </w:tabs>
        <w:autoSpaceDE w:val="0"/>
        <w:autoSpaceDN w:val="0"/>
        <w:adjustRightInd w:val="0"/>
        <w:spacing w:after="0" w:line="240" w:lineRule="auto"/>
        <w:ind w:left="851"/>
        <w:jc w:val="both"/>
        <w:rPr>
          <w:rFonts w:ascii="Trebuchet MS" w:hAnsi="Trebuchet MS"/>
          <w:sz w:val="24"/>
          <w:szCs w:val="24"/>
          <w:lang w:val="ro-RO"/>
        </w:rPr>
      </w:pPr>
      <w:r w:rsidRPr="00C96D5A">
        <w:rPr>
          <w:rFonts w:ascii="Trebuchet MS" w:eastAsia="SimSun" w:hAnsi="Trebuchet MS" w:cs="Arial"/>
          <w:iCs/>
          <w:sz w:val="24"/>
          <w:szCs w:val="24"/>
          <w:lang w:val="ro-RO"/>
        </w:rPr>
        <w:t>Bugetul schemei de ajutor de stat aferente Programului IMM PROD este 268,545 mil. lei pentru un număr de 2.550 de beneficiari.</w:t>
      </w:r>
    </w:p>
    <w:p w14:paraId="45126057" w14:textId="77777777" w:rsidR="00C96D5A" w:rsidRPr="00C96D5A" w:rsidRDefault="00C96D5A" w:rsidP="00A44C4E">
      <w:pPr>
        <w:pStyle w:val="ListParagraph"/>
        <w:numPr>
          <w:ilvl w:val="2"/>
          <w:numId w:val="31"/>
        </w:numPr>
        <w:tabs>
          <w:tab w:val="left" w:pos="851"/>
        </w:tabs>
        <w:suppressAutoHyphens/>
        <w:autoSpaceDE w:val="0"/>
        <w:autoSpaceDN w:val="0"/>
        <w:adjustRightInd w:val="0"/>
        <w:spacing w:after="0" w:line="240" w:lineRule="auto"/>
        <w:ind w:left="851" w:hanging="851"/>
        <w:jc w:val="both"/>
        <w:rPr>
          <w:rFonts w:ascii="Trebuchet MS" w:eastAsia="SimSun" w:hAnsi="Trebuchet MS" w:cs="Arial"/>
          <w:iCs/>
          <w:sz w:val="24"/>
          <w:szCs w:val="24"/>
          <w:lang w:val="ro-RO"/>
        </w:rPr>
      </w:pPr>
      <w:r w:rsidRPr="00C96D5A">
        <w:rPr>
          <w:rFonts w:ascii="Trebuchet MS" w:eastAsia="SimSun" w:hAnsi="Trebuchet MS" w:cs="Arial"/>
          <w:sz w:val="24"/>
          <w:szCs w:val="24"/>
          <w:lang w:val="ro-RO" w:eastAsia="zh-CN"/>
        </w:rPr>
        <w:t>Conform prevederilor art. 4, alin. (1) a fost aprobat programul</w:t>
      </w:r>
      <w:r w:rsidRPr="00C96D5A">
        <w:rPr>
          <w:rFonts w:ascii="Trebuchet MS" w:eastAsia="SimSun" w:hAnsi="Trebuchet MS" w:cs="Arial"/>
          <w:b/>
          <w:sz w:val="24"/>
          <w:szCs w:val="24"/>
          <w:lang w:val="ro-RO" w:eastAsia="zh-CN"/>
        </w:rPr>
        <w:t xml:space="preserve"> RURAL INVEST</w:t>
      </w:r>
      <w:r w:rsidRPr="00C96D5A">
        <w:rPr>
          <w:rFonts w:ascii="Trebuchet MS" w:eastAsia="SimSun" w:hAnsi="Trebuchet MS" w:cs="Arial"/>
          <w:sz w:val="24"/>
          <w:szCs w:val="24"/>
          <w:lang w:val="ro-RO" w:eastAsia="zh-CN"/>
        </w:rPr>
        <w:t xml:space="preserve"> pentru asigurarea lichidităților și finanțarea investițiilor realizate de către beneficiarii eligibili care își localizează producția în mediul rural și urban mic, pentru încurajarea dezvoltării afacerilor în aceste zone.</w:t>
      </w:r>
    </w:p>
    <w:p w14:paraId="6D06BC66" w14:textId="77777777" w:rsidR="00C96D5A" w:rsidRPr="00C96D5A" w:rsidRDefault="00C96D5A" w:rsidP="00122A4E">
      <w:pPr>
        <w:tabs>
          <w:tab w:val="left" w:pos="851"/>
        </w:tabs>
        <w:suppressAutoHyphens/>
        <w:autoSpaceDE w:val="0"/>
        <w:autoSpaceDN w:val="0"/>
        <w:adjustRightInd w:val="0"/>
        <w:spacing w:after="0" w:line="240" w:lineRule="auto"/>
        <w:ind w:left="851"/>
        <w:jc w:val="both"/>
        <w:rPr>
          <w:rFonts w:ascii="Trebuchet MS" w:eastAsia="SimSun" w:hAnsi="Trebuchet MS" w:cs="Arial"/>
          <w:iCs/>
          <w:sz w:val="24"/>
          <w:szCs w:val="24"/>
          <w:lang w:val="ro-RO"/>
        </w:rPr>
      </w:pPr>
      <w:r w:rsidRPr="00C96D5A">
        <w:rPr>
          <w:rFonts w:ascii="Trebuchet MS" w:eastAsia="SimSun" w:hAnsi="Trebuchet MS" w:cs="Arial"/>
          <w:iCs/>
          <w:sz w:val="24"/>
          <w:szCs w:val="24"/>
          <w:lang w:val="ro-RO"/>
        </w:rPr>
        <w:t>Bugetul schemei de ajutor de stat aferente Programului RURAL INVEST este 530,583 mil. lei pentru un număr estimate de 4.286 de beneficiari.</w:t>
      </w:r>
    </w:p>
    <w:p w14:paraId="36768A3E" w14:textId="77777777" w:rsidR="00C96D5A" w:rsidRPr="00C96D5A" w:rsidRDefault="00C96D5A" w:rsidP="00A44C4E">
      <w:pPr>
        <w:pStyle w:val="ListParagraph"/>
        <w:numPr>
          <w:ilvl w:val="2"/>
          <w:numId w:val="31"/>
        </w:numPr>
        <w:tabs>
          <w:tab w:val="left" w:pos="851"/>
        </w:tabs>
        <w:suppressAutoHyphens/>
        <w:autoSpaceDE w:val="0"/>
        <w:autoSpaceDN w:val="0"/>
        <w:adjustRightInd w:val="0"/>
        <w:spacing w:after="0" w:line="240" w:lineRule="auto"/>
        <w:ind w:left="851" w:hanging="851"/>
        <w:jc w:val="both"/>
        <w:rPr>
          <w:rFonts w:ascii="Trebuchet MS" w:eastAsia="SimSun" w:hAnsi="Trebuchet MS" w:cs="Arial"/>
          <w:iCs/>
          <w:sz w:val="24"/>
          <w:szCs w:val="24"/>
          <w:lang w:val="ro-RO"/>
        </w:rPr>
      </w:pPr>
      <w:r w:rsidRPr="00C96D5A">
        <w:rPr>
          <w:rFonts w:ascii="Trebuchet MS" w:eastAsia="SimSun" w:hAnsi="Trebuchet MS" w:cs="Arial"/>
          <w:sz w:val="24"/>
          <w:szCs w:val="24"/>
          <w:lang w:val="ro-RO" w:eastAsia="zh-CN"/>
        </w:rPr>
        <w:t>Conform prevederilor art. 6, alin. (1) a fost aprobat programul</w:t>
      </w:r>
      <w:r w:rsidRPr="00C96D5A">
        <w:rPr>
          <w:rFonts w:ascii="Trebuchet MS" w:eastAsia="SimSun" w:hAnsi="Trebuchet MS" w:cs="Arial"/>
          <w:b/>
          <w:sz w:val="24"/>
          <w:szCs w:val="24"/>
          <w:lang w:val="ro-RO" w:eastAsia="zh-CN"/>
        </w:rPr>
        <w:t xml:space="preserve"> GARANT CONSTRUCT</w:t>
      </w:r>
      <w:r w:rsidRPr="00C96D5A">
        <w:rPr>
          <w:rFonts w:ascii="Trebuchet MS" w:eastAsia="SimSun" w:hAnsi="Trebuchet MS" w:cs="Arial"/>
          <w:sz w:val="24"/>
          <w:szCs w:val="24"/>
          <w:lang w:val="ro-RO" w:eastAsia="zh-CN"/>
        </w:rPr>
        <w:t xml:space="preserve"> destinat proiectelor privind îmbunătățirea eficienței energetice, investiții în domeniul energiei verzi și aliniere la obiectivele de mediu implementate de IMM-uri din sectorul construcțiilor și unități administrativ teritoriale.</w:t>
      </w:r>
    </w:p>
    <w:p w14:paraId="7CA249A8" w14:textId="77777777" w:rsidR="00C96D5A" w:rsidRPr="00C96D5A" w:rsidRDefault="00C96D5A" w:rsidP="00122A4E">
      <w:pPr>
        <w:tabs>
          <w:tab w:val="left" w:pos="851"/>
        </w:tabs>
        <w:autoSpaceDE w:val="0"/>
        <w:autoSpaceDN w:val="0"/>
        <w:adjustRightInd w:val="0"/>
        <w:spacing w:after="0" w:line="240" w:lineRule="auto"/>
        <w:ind w:left="851"/>
        <w:jc w:val="both"/>
        <w:rPr>
          <w:rFonts w:ascii="Trebuchet MS" w:eastAsia="SimSun" w:hAnsi="Trebuchet MS" w:cs="Arial"/>
          <w:iCs/>
          <w:sz w:val="24"/>
          <w:szCs w:val="24"/>
          <w:lang w:val="ro-RO"/>
        </w:rPr>
      </w:pPr>
      <w:r w:rsidRPr="00C96D5A">
        <w:rPr>
          <w:rFonts w:ascii="Trebuchet MS" w:eastAsia="SimSun" w:hAnsi="Trebuchet MS" w:cs="Arial"/>
          <w:sz w:val="24"/>
          <w:szCs w:val="24"/>
          <w:lang w:val="ro-RO" w:eastAsia="zh-CN"/>
        </w:rPr>
        <w:t xml:space="preserve">Programul cuprinde 2 Subprograme: pentru susținere a proiectelor de </w:t>
      </w:r>
      <w:r w:rsidRPr="00C96D5A">
        <w:rPr>
          <w:rFonts w:ascii="Trebuchet MS" w:eastAsia="SimSun" w:hAnsi="Trebuchet MS" w:cs="Arial"/>
          <w:b/>
          <w:sz w:val="24"/>
          <w:szCs w:val="24"/>
          <w:lang w:val="ro-RO" w:eastAsia="zh-CN"/>
        </w:rPr>
        <w:t>investiții pentru</w:t>
      </w:r>
      <w:r w:rsidRPr="00C96D5A">
        <w:rPr>
          <w:rFonts w:ascii="Trebuchet MS" w:eastAsia="SimSun" w:hAnsi="Trebuchet MS" w:cs="Arial"/>
          <w:sz w:val="24"/>
          <w:szCs w:val="24"/>
          <w:lang w:val="ro-RO" w:eastAsia="zh-CN"/>
        </w:rPr>
        <w:t xml:space="preserve"> </w:t>
      </w:r>
      <w:r w:rsidRPr="00C96D5A">
        <w:rPr>
          <w:rFonts w:ascii="Trebuchet MS" w:eastAsia="SimSun" w:hAnsi="Trebuchet MS" w:cs="Arial"/>
          <w:b/>
          <w:sz w:val="24"/>
          <w:szCs w:val="24"/>
          <w:lang w:val="ro-RO" w:eastAsia="zh-CN"/>
        </w:rPr>
        <w:t>IMM-uri din sectorul construcțiilor</w:t>
      </w:r>
      <w:r w:rsidRPr="00C96D5A">
        <w:rPr>
          <w:rFonts w:ascii="Trebuchet MS" w:eastAsia="SimSun" w:hAnsi="Trebuchet MS" w:cs="Arial"/>
          <w:sz w:val="24"/>
          <w:szCs w:val="24"/>
          <w:lang w:val="ro-RO" w:eastAsia="zh-CN"/>
        </w:rPr>
        <w:t xml:space="preserve"> și al doilea, Subprogramul de susținere a proiectelor de </w:t>
      </w:r>
      <w:r w:rsidRPr="00C96D5A">
        <w:rPr>
          <w:rFonts w:ascii="Trebuchet MS" w:eastAsia="SimSun" w:hAnsi="Trebuchet MS" w:cs="Arial"/>
          <w:b/>
          <w:sz w:val="24"/>
          <w:szCs w:val="24"/>
          <w:lang w:val="ro-RO" w:eastAsia="zh-CN"/>
        </w:rPr>
        <w:t>investiții de scară mică pentru unitățile administrativ teritoriale</w:t>
      </w:r>
      <w:r w:rsidRPr="00C96D5A">
        <w:rPr>
          <w:rFonts w:ascii="Trebuchet MS" w:eastAsia="SimSun" w:hAnsi="Trebuchet MS" w:cs="Arial"/>
          <w:sz w:val="24"/>
          <w:szCs w:val="24"/>
          <w:lang w:val="ro-RO" w:eastAsia="zh-CN"/>
        </w:rPr>
        <w:t xml:space="preserve">. </w:t>
      </w:r>
      <w:r w:rsidRPr="00C96D5A">
        <w:rPr>
          <w:rFonts w:ascii="Trebuchet MS" w:eastAsia="SimSun" w:hAnsi="Trebuchet MS" w:cs="Arial"/>
          <w:iCs/>
          <w:sz w:val="24"/>
          <w:szCs w:val="24"/>
          <w:lang w:val="ro-RO"/>
        </w:rPr>
        <w:t xml:space="preserve">Bugetul schemei de ajutor de stat aferente Programului </w:t>
      </w:r>
      <w:r w:rsidRPr="00C96D5A">
        <w:rPr>
          <w:rFonts w:ascii="Trebuchet MS" w:eastAsia="SimSun" w:hAnsi="Trebuchet MS" w:cs="Arial"/>
          <w:b/>
          <w:sz w:val="24"/>
          <w:szCs w:val="24"/>
          <w:lang w:val="ro-RO" w:eastAsia="zh-CN"/>
        </w:rPr>
        <w:t>GARANT CONSTRUCT</w:t>
      </w:r>
      <w:r w:rsidRPr="00C96D5A">
        <w:rPr>
          <w:rFonts w:ascii="Trebuchet MS" w:eastAsia="SimSun" w:hAnsi="Trebuchet MS" w:cs="Arial"/>
          <w:iCs/>
          <w:sz w:val="24"/>
          <w:szCs w:val="24"/>
          <w:lang w:val="ro-RO"/>
        </w:rPr>
        <w:t xml:space="preserve"> este 495,573 mil. lei pentru un număr estimat de 4.165 de beneficiari.</w:t>
      </w:r>
    </w:p>
    <w:p w14:paraId="78F0A9C3" w14:textId="7E794568" w:rsidR="00C96D5A" w:rsidRPr="00C96D5A" w:rsidRDefault="00E86F68" w:rsidP="00A44C4E">
      <w:pPr>
        <w:pStyle w:val="ListParagraph"/>
        <w:numPr>
          <w:ilvl w:val="2"/>
          <w:numId w:val="31"/>
        </w:numPr>
        <w:tabs>
          <w:tab w:val="left" w:pos="851"/>
        </w:tabs>
        <w:suppressAutoHyphens/>
        <w:autoSpaceDE w:val="0"/>
        <w:autoSpaceDN w:val="0"/>
        <w:adjustRightInd w:val="0"/>
        <w:spacing w:after="0" w:line="240" w:lineRule="auto"/>
        <w:ind w:left="851" w:hanging="851"/>
        <w:jc w:val="both"/>
        <w:rPr>
          <w:rFonts w:ascii="Trebuchet MS" w:eastAsia="SimSun" w:hAnsi="Trebuchet MS" w:cs="Arial"/>
          <w:iCs/>
          <w:sz w:val="24"/>
          <w:szCs w:val="24"/>
          <w:lang w:val="ro-RO"/>
        </w:rPr>
      </w:pPr>
      <w:r>
        <w:rPr>
          <w:rFonts w:ascii="Trebuchet MS" w:eastAsia="SimSun" w:hAnsi="Trebuchet MS" w:cs="Arial"/>
          <w:sz w:val="24"/>
          <w:szCs w:val="24"/>
          <w:lang w:val="ro-RO" w:eastAsia="zh-CN"/>
        </w:rPr>
        <w:t>Conform prevederilor art.8, alin.</w:t>
      </w:r>
      <w:r w:rsidR="00C96D5A" w:rsidRPr="00C96D5A">
        <w:rPr>
          <w:rFonts w:ascii="Trebuchet MS" w:eastAsia="SimSun" w:hAnsi="Trebuchet MS" w:cs="Arial"/>
          <w:sz w:val="24"/>
          <w:szCs w:val="24"/>
          <w:lang w:val="ro-RO" w:eastAsia="zh-CN"/>
        </w:rPr>
        <w:t xml:space="preserve">(1) a fost aprobat programul </w:t>
      </w:r>
      <w:r w:rsidR="00C96D5A" w:rsidRPr="00C96D5A">
        <w:rPr>
          <w:rFonts w:ascii="Trebuchet MS" w:eastAsia="SimSun" w:hAnsi="Trebuchet MS" w:cs="Arial"/>
          <w:b/>
          <w:sz w:val="24"/>
          <w:szCs w:val="24"/>
          <w:lang w:val="ro-RO" w:eastAsia="zh-CN"/>
        </w:rPr>
        <w:t>INNOVATION</w:t>
      </w:r>
      <w:r w:rsidR="00C96D5A" w:rsidRPr="00C96D5A">
        <w:rPr>
          <w:rFonts w:ascii="Trebuchet MS" w:eastAsia="SimSun" w:hAnsi="Trebuchet MS" w:cs="Arial"/>
          <w:sz w:val="24"/>
          <w:szCs w:val="24"/>
          <w:lang w:val="ro-RO" w:eastAsia="zh-CN"/>
        </w:rPr>
        <w:t xml:space="preserve"> în vederea sprijinirii capacității de inovare, susținerii activităților la export ale IMM-urilor cu activitate în domenii de comerț și servicii, cu cifra de afaceri mai mică de 1 milion de euro, care activează în industria exportatoare, nepoluantă.</w:t>
      </w:r>
    </w:p>
    <w:p w14:paraId="43ADA83C" w14:textId="77777777" w:rsidR="00C96D5A" w:rsidRPr="00C96D5A" w:rsidRDefault="00C96D5A" w:rsidP="00122A4E">
      <w:pPr>
        <w:pStyle w:val="ListParagraph"/>
        <w:tabs>
          <w:tab w:val="left" w:pos="851"/>
        </w:tabs>
        <w:suppressAutoHyphens/>
        <w:autoSpaceDE w:val="0"/>
        <w:autoSpaceDN w:val="0"/>
        <w:adjustRightInd w:val="0"/>
        <w:spacing w:after="0" w:line="240" w:lineRule="auto"/>
        <w:ind w:left="851"/>
        <w:jc w:val="both"/>
        <w:rPr>
          <w:rFonts w:ascii="Trebuchet MS" w:eastAsia="SimSun" w:hAnsi="Trebuchet MS" w:cs="Arial"/>
          <w:iCs/>
          <w:sz w:val="24"/>
          <w:szCs w:val="24"/>
          <w:lang w:val="ro-RO"/>
        </w:rPr>
      </w:pPr>
      <w:r w:rsidRPr="00C96D5A">
        <w:rPr>
          <w:rFonts w:ascii="Trebuchet MS" w:eastAsia="SimSun" w:hAnsi="Trebuchet MS" w:cs="Arial"/>
          <w:iCs/>
          <w:sz w:val="24"/>
          <w:szCs w:val="24"/>
          <w:lang w:val="ro-RO"/>
        </w:rPr>
        <w:t>Bugetul schemei de ajutor de stat aferente Programului INNOVATION este 214,55 mil. lei pentru un număr de 1.835 de beneficiari.</w:t>
      </w:r>
    </w:p>
    <w:p w14:paraId="781BCC27" w14:textId="77777777" w:rsidR="00C96D5A" w:rsidRPr="00C96D5A" w:rsidRDefault="00C96D5A" w:rsidP="00122A4E">
      <w:pPr>
        <w:pStyle w:val="ListParagraph"/>
        <w:tabs>
          <w:tab w:val="left" w:pos="851"/>
        </w:tabs>
        <w:suppressAutoHyphens/>
        <w:autoSpaceDE w:val="0"/>
        <w:autoSpaceDN w:val="0"/>
        <w:adjustRightInd w:val="0"/>
        <w:spacing w:after="0" w:line="240" w:lineRule="auto"/>
        <w:ind w:left="1080"/>
        <w:jc w:val="both"/>
        <w:rPr>
          <w:rFonts w:ascii="Trebuchet MS" w:eastAsia="SimSun" w:hAnsi="Trebuchet MS" w:cs="Arial"/>
          <w:iCs/>
          <w:sz w:val="24"/>
          <w:szCs w:val="24"/>
          <w:lang w:val="ro-RO"/>
        </w:rPr>
      </w:pPr>
    </w:p>
    <w:p w14:paraId="5D73E383" w14:textId="2BBFE9B8" w:rsidR="00C96D5A" w:rsidRPr="00C96D5A" w:rsidRDefault="008109CD" w:rsidP="00A44C4E">
      <w:pPr>
        <w:numPr>
          <w:ilvl w:val="1"/>
          <w:numId w:val="31"/>
        </w:numPr>
        <w:tabs>
          <w:tab w:val="left" w:pos="0"/>
          <w:tab w:val="left" w:pos="284"/>
        </w:tabs>
        <w:suppressAutoHyphens/>
        <w:spacing w:after="0" w:line="240" w:lineRule="auto"/>
        <w:ind w:left="0" w:right="28" w:firstLine="0"/>
        <w:jc w:val="both"/>
        <w:rPr>
          <w:rFonts w:ascii="Trebuchet MS" w:eastAsia="SimSun" w:hAnsi="Trebuchet MS" w:cs="Arial"/>
          <w:sz w:val="24"/>
          <w:szCs w:val="24"/>
          <w:lang w:val="ro-RO" w:eastAsia="zh-CN"/>
        </w:rPr>
      </w:pPr>
      <w:r w:rsidRPr="008109CD">
        <w:rPr>
          <w:rFonts w:ascii="Trebuchet MS" w:eastAsia="SimSun" w:hAnsi="Trebuchet MS" w:cs="Arial"/>
          <w:b/>
          <w:bCs/>
          <w:i/>
          <w:sz w:val="24"/>
          <w:szCs w:val="24"/>
          <w:bdr w:val="none" w:sz="0" w:space="0" w:color="auto" w:frame="1"/>
          <w:shd w:val="clear" w:color="auto" w:fill="FFFFFF"/>
          <w:lang w:val="ro-RO" w:eastAsia="zh-CN"/>
        </w:rPr>
        <w:t>OUG nr.</w:t>
      </w:r>
      <w:r w:rsidR="00C96D5A" w:rsidRPr="008109CD">
        <w:rPr>
          <w:rFonts w:ascii="Trebuchet MS" w:eastAsia="SimSun" w:hAnsi="Trebuchet MS" w:cs="Arial"/>
          <w:b/>
          <w:bCs/>
          <w:i/>
          <w:sz w:val="24"/>
          <w:szCs w:val="24"/>
          <w:bdr w:val="none" w:sz="0" w:space="0" w:color="auto" w:frame="1"/>
          <w:shd w:val="clear" w:color="auto" w:fill="FFFFFF"/>
          <w:lang w:val="ro-RO" w:eastAsia="zh-CN"/>
        </w:rPr>
        <w:t>99/2022</w:t>
      </w:r>
      <w:r w:rsidR="00C96D5A" w:rsidRPr="00C96D5A">
        <w:rPr>
          <w:rFonts w:ascii="Trebuchet MS" w:eastAsia="SimSun" w:hAnsi="Trebuchet MS" w:cs="Arial"/>
          <w:b/>
          <w:bCs/>
          <w:sz w:val="24"/>
          <w:szCs w:val="24"/>
          <w:bdr w:val="none" w:sz="0" w:space="0" w:color="auto" w:frame="1"/>
          <w:shd w:val="clear" w:color="auto" w:fill="FFFFFF"/>
          <w:lang w:val="ro-RO" w:eastAsia="zh-CN"/>
        </w:rPr>
        <w:t xml:space="preserve"> </w:t>
      </w:r>
      <w:r w:rsidR="00C96D5A" w:rsidRPr="00C96D5A">
        <w:rPr>
          <w:rFonts w:ascii="Trebuchet MS" w:eastAsia="SimSun" w:hAnsi="Trebuchet MS" w:cs="Arial"/>
          <w:b/>
          <w:bCs/>
          <w:i/>
          <w:sz w:val="24"/>
          <w:szCs w:val="24"/>
          <w:bdr w:val="none" w:sz="0" w:space="0" w:color="auto" w:frame="1"/>
          <w:shd w:val="clear" w:color="auto" w:fill="FFFFFF"/>
          <w:lang w:val="ro-RO" w:eastAsia="zh-CN"/>
        </w:rPr>
        <w:t xml:space="preserve">privind aprobarea </w:t>
      </w:r>
      <w:hyperlink r:id="rId27" w:history="1">
        <w:r w:rsidR="00C96D5A" w:rsidRPr="00C96D5A">
          <w:rPr>
            <w:rFonts w:ascii="Trebuchet MS" w:eastAsia="SimSun" w:hAnsi="Trebuchet MS" w:cs="Arial"/>
            <w:b/>
            <w:bCs/>
            <w:i/>
            <w:sz w:val="24"/>
            <w:szCs w:val="24"/>
            <w:bdr w:val="none" w:sz="0" w:space="0" w:color="auto" w:frame="1"/>
            <w:shd w:val="clear" w:color="auto" w:fill="FFFFFF"/>
            <w:lang w:val="ro-RO" w:eastAsia="zh-CN"/>
          </w:rPr>
          <w:t>schemei de ajutor de stat</w:t>
        </w:r>
      </w:hyperlink>
      <w:r w:rsidR="00C96D5A" w:rsidRPr="00C96D5A">
        <w:rPr>
          <w:rFonts w:ascii="Trebuchet MS" w:eastAsia="SimSun" w:hAnsi="Trebuchet MS" w:cs="Arial"/>
          <w:b/>
          <w:bCs/>
          <w:i/>
          <w:sz w:val="24"/>
          <w:szCs w:val="24"/>
          <w:bdr w:val="none" w:sz="0" w:space="0" w:color="auto" w:frame="1"/>
          <w:shd w:val="clear" w:color="auto" w:fill="FFFFFF"/>
          <w:lang w:val="ro-RO" w:eastAsia="zh-CN"/>
        </w:rPr>
        <w:t xml:space="preserve"> IMM INVEST PLUS și a componentelor acesteia - IMM INVEST ROMÂNIA, AGRO IMM INVEST, IMM PROD, GARANT CONSTRUCT, INNOVATION și RURAL INVEST, </w:t>
      </w:r>
      <w:r w:rsidR="00C96D5A" w:rsidRPr="00C96D5A">
        <w:rPr>
          <w:rFonts w:ascii="Trebuchet MS" w:eastAsia="SimSun" w:hAnsi="Trebuchet MS" w:cs="Arial"/>
          <w:sz w:val="24"/>
          <w:szCs w:val="24"/>
          <w:lang w:val="ro-RO" w:eastAsia="zh-CN"/>
        </w:rPr>
        <w:t>cu modificările și completările ulterioare</w:t>
      </w:r>
      <w:r w:rsidR="00C96D5A" w:rsidRPr="00C96D5A">
        <w:rPr>
          <w:rFonts w:ascii="Trebuchet MS" w:eastAsia="SimSun" w:hAnsi="Trebuchet MS" w:cs="Arial"/>
          <w:b/>
          <w:i/>
          <w:sz w:val="24"/>
          <w:szCs w:val="24"/>
          <w:lang w:val="ro-RO" w:eastAsia="zh-CN"/>
        </w:rPr>
        <w:t>;</w:t>
      </w:r>
    </w:p>
    <w:p w14:paraId="41EBEF6F" w14:textId="77777777" w:rsidR="00C96D5A" w:rsidRPr="00C96D5A" w:rsidRDefault="00C96D5A" w:rsidP="00122A4E">
      <w:pPr>
        <w:tabs>
          <w:tab w:val="left" w:pos="851"/>
        </w:tabs>
        <w:autoSpaceDE w:val="0"/>
        <w:autoSpaceDN w:val="0"/>
        <w:adjustRightInd w:val="0"/>
        <w:spacing w:after="0" w:line="240" w:lineRule="auto"/>
        <w:jc w:val="both"/>
        <w:rPr>
          <w:rStyle w:val="spar"/>
          <w:rFonts w:ascii="Trebuchet MS" w:hAnsi="Trebuchet MS"/>
          <w:sz w:val="24"/>
          <w:szCs w:val="24"/>
          <w:bdr w:val="none" w:sz="0" w:space="0" w:color="auto" w:frame="1"/>
          <w:shd w:val="clear" w:color="auto" w:fill="FFFFFF"/>
        </w:rPr>
      </w:pPr>
      <w:r w:rsidRPr="00C96D5A">
        <w:rPr>
          <w:rStyle w:val="spar"/>
          <w:rFonts w:ascii="Trebuchet MS" w:hAnsi="Trebuchet MS"/>
          <w:sz w:val="24"/>
          <w:szCs w:val="24"/>
          <w:bdr w:val="none" w:sz="0" w:space="0" w:color="auto" w:frame="1"/>
          <w:shd w:val="clear" w:color="auto" w:fill="FFFFFF"/>
        </w:rPr>
        <w:t>Întrucât sprijinirea sectorului IMM reprezintă o prioritate a Programului de guvernare 2021-2024, în condițiile în care sectorul întreprinderilor mici și mijlocii reprezintă un factor de importanță strategică pentru creșterea economică și crearea de locuri de muncă.</w:t>
      </w:r>
    </w:p>
    <w:p w14:paraId="134D3CCF" w14:textId="77777777" w:rsidR="00C96D5A" w:rsidRPr="00C96D5A" w:rsidRDefault="00C96D5A" w:rsidP="00122A4E">
      <w:pPr>
        <w:tabs>
          <w:tab w:val="left" w:pos="851"/>
        </w:tabs>
        <w:autoSpaceDE w:val="0"/>
        <w:autoSpaceDN w:val="0"/>
        <w:adjustRightInd w:val="0"/>
        <w:spacing w:after="0" w:line="240" w:lineRule="auto"/>
        <w:jc w:val="both"/>
        <w:rPr>
          <w:rFonts w:ascii="Trebuchet MS" w:hAnsi="Trebuchet MS"/>
          <w:sz w:val="24"/>
          <w:szCs w:val="24"/>
          <w:shd w:val="clear" w:color="auto" w:fill="FFFFFF"/>
        </w:rPr>
      </w:pPr>
      <w:r w:rsidRPr="00C96D5A">
        <w:rPr>
          <w:rFonts w:ascii="Trebuchet MS" w:hAnsi="Trebuchet MS"/>
          <w:sz w:val="24"/>
          <w:szCs w:val="24"/>
          <w:shd w:val="clear" w:color="auto" w:fill="FFFFFF"/>
        </w:rPr>
        <w:t xml:space="preserve">Conform prevederilor O.U.G. nr. 99/2022, Guvernul României continuă sprijinirea IMM-urilor prin </w:t>
      </w:r>
      <w:r w:rsidRPr="00C96D5A">
        <w:rPr>
          <w:rFonts w:ascii="Trebuchet MS" w:hAnsi="Trebuchet MS"/>
          <w:b/>
          <w:sz w:val="24"/>
          <w:szCs w:val="24"/>
          <w:shd w:val="clear" w:color="auto" w:fill="FFFFFF"/>
        </w:rPr>
        <w:t xml:space="preserve">aprobarea schemei de ajutor de stat IMM INVEST PLUS (cu 6 programe componente), </w:t>
      </w:r>
      <w:r w:rsidRPr="00C96D5A">
        <w:rPr>
          <w:rFonts w:ascii="Trebuchet MS" w:hAnsi="Trebuchet MS"/>
          <w:sz w:val="24"/>
          <w:szCs w:val="24"/>
          <w:shd w:val="clear" w:color="auto" w:fill="FFFFFF"/>
        </w:rPr>
        <w:t>pentru care</w:t>
      </w:r>
      <w:r w:rsidRPr="00C96D5A">
        <w:rPr>
          <w:rFonts w:ascii="Trebuchet MS" w:hAnsi="Trebuchet MS"/>
          <w:b/>
          <w:sz w:val="24"/>
          <w:szCs w:val="24"/>
          <w:shd w:val="clear" w:color="auto" w:fill="FFFFFF"/>
        </w:rPr>
        <w:t xml:space="preserve"> </w:t>
      </w:r>
      <w:r w:rsidRPr="00C96D5A">
        <w:rPr>
          <w:rFonts w:ascii="Trebuchet MS" w:hAnsi="Trebuchet MS"/>
          <w:sz w:val="24"/>
          <w:szCs w:val="24"/>
          <w:shd w:val="clear" w:color="auto" w:fill="FFFFFF"/>
        </w:rPr>
        <w:t>Ministerul Finanțelor este furnizor de ajutor de stat, iar atribuțiile de administrare sunt delegate pe următoarele componente:</w:t>
      </w:r>
    </w:p>
    <w:p w14:paraId="15228F9E" w14:textId="77777777" w:rsidR="00C96D5A" w:rsidRPr="00C96D5A" w:rsidRDefault="00C96D5A" w:rsidP="00A44C4E">
      <w:pPr>
        <w:numPr>
          <w:ilvl w:val="6"/>
          <w:numId w:val="71"/>
        </w:numPr>
        <w:tabs>
          <w:tab w:val="left" w:pos="426"/>
          <w:tab w:val="left" w:pos="851"/>
        </w:tabs>
        <w:autoSpaceDE w:val="0"/>
        <w:autoSpaceDN w:val="0"/>
        <w:adjustRightInd w:val="0"/>
        <w:spacing w:after="0" w:line="240" w:lineRule="auto"/>
        <w:ind w:hanging="5040"/>
        <w:jc w:val="both"/>
        <w:rPr>
          <w:rStyle w:val="spar"/>
          <w:rFonts w:ascii="Trebuchet MS" w:hAnsi="Trebuchet MS"/>
          <w:sz w:val="24"/>
          <w:szCs w:val="24"/>
          <w:bdr w:val="none" w:sz="0" w:space="0" w:color="auto" w:frame="1"/>
          <w:shd w:val="clear" w:color="auto" w:fill="FFFFFF"/>
        </w:rPr>
      </w:pPr>
      <w:r w:rsidRPr="00C96D5A">
        <w:rPr>
          <w:rStyle w:val="spar"/>
          <w:rFonts w:ascii="Trebuchet MS" w:hAnsi="Trebuchet MS"/>
          <w:sz w:val="24"/>
          <w:szCs w:val="24"/>
          <w:bdr w:val="none" w:sz="0" w:space="0" w:color="auto" w:frame="1"/>
          <w:shd w:val="clear" w:color="auto" w:fill="FFFFFF"/>
        </w:rPr>
        <w:t>IMM INVEST ROMANIA, componentă administrată de FNGCIMM;</w:t>
      </w:r>
    </w:p>
    <w:p w14:paraId="69EC5FA3" w14:textId="77777777" w:rsidR="00C96D5A" w:rsidRPr="00C96D5A" w:rsidRDefault="00C96D5A" w:rsidP="00A44C4E">
      <w:pPr>
        <w:numPr>
          <w:ilvl w:val="6"/>
          <w:numId w:val="71"/>
        </w:numPr>
        <w:tabs>
          <w:tab w:val="left" w:pos="426"/>
          <w:tab w:val="left" w:pos="851"/>
        </w:tabs>
        <w:autoSpaceDE w:val="0"/>
        <w:autoSpaceDN w:val="0"/>
        <w:adjustRightInd w:val="0"/>
        <w:spacing w:after="0" w:line="240" w:lineRule="auto"/>
        <w:ind w:hanging="5040"/>
        <w:jc w:val="both"/>
        <w:rPr>
          <w:rStyle w:val="spar"/>
          <w:rFonts w:ascii="Trebuchet MS" w:hAnsi="Trebuchet MS"/>
          <w:sz w:val="24"/>
          <w:szCs w:val="24"/>
          <w:bdr w:val="none" w:sz="0" w:space="0" w:color="auto" w:frame="1"/>
          <w:shd w:val="clear" w:color="auto" w:fill="FFFFFF"/>
        </w:rPr>
      </w:pPr>
      <w:r w:rsidRPr="00C96D5A">
        <w:rPr>
          <w:rStyle w:val="spar"/>
          <w:rFonts w:ascii="Trebuchet MS" w:hAnsi="Trebuchet MS"/>
          <w:sz w:val="24"/>
          <w:szCs w:val="24"/>
          <w:bdr w:val="none" w:sz="0" w:space="0" w:color="auto" w:frame="1"/>
          <w:shd w:val="clear" w:color="auto" w:fill="FFFFFF"/>
        </w:rPr>
        <w:t>AGRO IMM INVEST, componentă administrată de FNGCIMM și FGCR;</w:t>
      </w:r>
    </w:p>
    <w:p w14:paraId="2C1DD5BF" w14:textId="77777777" w:rsidR="00C96D5A" w:rsidRPr="00C96D5A" w:rsidRDefault="00C96D5A" w:rsidP="00A44C4E">
      <w:pPr>
        <w:numPr>
          <w:ilvl w:val="6"/>
          <w:numId w:val="71"/>
        </w:numPr>
        <w:tabs>
          <w:tab w:val="left" w:pos="426"/>
          <w:tab w:val="left" w:pos="851"/>
        </w:tabs>
        <w:autoSpaceDE w:val="0"/>
        <w:autoSpaceDN w:val="0"/>
        <w:adjustRightInd w:val="0"/>
        <w:spacing w:after="0" w:line="240" w:lineRule="auto"/>
        <w:ind w:hanging="5040"/>
        <w:jc w:val="both"/>
        <w:rPr>
          <w:rStyle w:val="spar"/>
          <w:rFonts w:ascii="Trebuchet MS" w:hAnsi="Trebuchet MS"/>
          <w:sz w:val="24"/>
          <w:szCs w:val="24"/>
          <w:bdr w:val="none" w:sz="0" w:space="0" w:color="auto" w:frame="1"/>
          <w:shd w:val="clear" w:color="auto" w:fill="FFFFFF"/>
        </w:rPr>
      </w:pPr>
      <w:r w:rsidRPr="00C96D5A">
        <w:rPr>
          <w:rStyle w:val="spar"/>
          <w:rFonts w:ascii="Trebuchet MS" w:hAnsi="Trebuchet MS"/>
          <w:sz w:val="24"/>
          <w:szCs w:val="24"/>
          <w:bdr w:val="none" w:sz="0" w:space="0" w:color="auto" w:frame="1"/>
          <w:shd w:val="clear" w:color="auto" w:fill="FFFFFF"/>
        </w:rPr>
        <w:t>IMM PROD, componentă administrată de FNGCIMM;</w:t>
      </w:r>
    </w:p>
    <w:p w14:paraId="0F9DB896" w14:textId="77777777" w:rsidR="00C96D5A" w:rsidRPr="00C96D5A" w:rsidRDefault="00C96D5A" w:rsidP="00A44C4E">
      <w:pPr>
        <w:numPr>
          <w:ilvl w:val="6"/>
          <w:numId w:val="71"/>
        </w:numPr>
        <w:tabs>
          <w:tab w:val="left" w:pos="426"/>
          <w:tab w:val="left" w:pos="851"/>
        </w:tabs>
        <w:autoSpaceDE w:val="0"/>
        <w:autoSpaceDN w:val="0"/>
        <w:adjustRightInd w:val="0"/>
        <w:spacing w:after="0" w:line="240" w:lineRule="auto"/>
        <w:ind w:right="-185" w:hanging="5040"/>
        <w:jc w:val="both"/>
        <w:rPr>
          <w:rStyle w:val="spar"/>
          <w:rFonts w:ascii="Trebuchet MS" w:hAnsi="Trebuchet MS"/>
          <w:sz w:val="24"/>
          <w:szCs w:val="24"/>
          <w:bdr w:val="none" w:sz="0" w:space="0" w:color="auto" w:frame="1"/>
          <w:shd w:val="clear" w:color="auto" w:fill="FFFFFF"/>
        </w:rPr>
      </w:pPr>
      <w:r w:rsidRPr="00C96D5A">
        <w:rPr>
          <w:rStyle w:val="spar"/>
          <w:rFonts w:ascii="Trebuchet MS" w:hAnsi="Trebuchet MS"/>
          <w:sz w:val="24"/>
          <w:szCs w:val="24"/>
          <w:bdr w:val="none" w:sz="0" w:space="0" w:color="auto" w:frame="1"/>
          <w:shd w:val="clear" w:color="auto" w:fill="FFFFFF"/>
        </w:rPr>
        <w:t>GARANT CONSTRUCT, componentă administrată de FNGCIMM și FRC;</w:t>
      </w:r>
    </w:p>
    <w:p w14:paraId="30BF0ED0" w14:textId="77777777" w:rsidR="00C96D5A" w:rsidRPr="00C96D5A" w:rsidRDefault="00C96D5A" w:rsidP="00A44C4E">
      <w:pPr>
        <w:numPr>
          <w:ilvl w:val="6"/>
          <w:numId w:val="71"/>
        </w:numPr>
        <w:tabs>
          <w:tab w:val="left" w:pos="426"/>
          <w:tab w:val="left" w:pos="851"/>
        </w:tabs>
        <w:autoSpaceDE w:val="0"/>
        <w:autoSpaceDN w:val="0"/>
        <w:adjustRightInd w:val="0"/>
        <w:spacing w:after="0" w:line="240" w:lineRule="auto"/>
        <w:ind w:hanging="5040"/>
        <w:jc w:val="both"/>
        <w:rPr>
          <w:rStyle w:val="spar"/>
          <w:rFonts w:ascii="Trebuchet MS" w:hAnsi="Trebuchet MS"/>
          <w:sz w:val="24"/>
          <w:szCs w:val="24"/>
          <w:bdr w:val="none" w:sz="0" w:space="0" w:color="auto" w:frame="1"/>
          <w:shd w:val="clear" w:color="auto" w:fill="FFFFFF"/>
        </w:rPr>
      </w:pPr>
      <w:r w:rsidRPr="00C96D5A">
        <w:rPr>
          <w:rStyle w:val="spar"/>
          <w:rFonts w:ascii="Trebuchet MS" w:hAnsi="Trebuchet MS"/>
          <w:sz w:val="24"/>
          <w:szCs w:val="24"/>
          <w:bdr w:val="none" w:sz="0" w:space="0" w:color="auto" w:frame="1"/>
          <w:shd w:val="clear" w:color="auto" w:fill="FFFFFF"/>
        </w:rPr>
        <w:t xml:space="preserve">INNOVATION, componentă administrată de FRC; </w:t>
      </w:r>
    </w:p>
    <w:p w14:paraId="2CA7FD82" w14:textId="77777777" w:rsidR="00C96D5A" w:rsidRPr="00C96D5A" w:rsidRDefault="00C96D5A" w:rsidP="00A44C4E">
      <w:pPr>
        <w:numPr>
          <w:ilvl w:val="6"/>
          <w:numId w:val="71"/>
        </w:numPr>
        <w:tabs>
          <w:tab w:val="left" w:pos="426"/>
          <w:tab w:val="left" w:pos="851"/>
        </w:tabs>
        <w:autoSpaceDE w:val="0"/>
        <w:autoSpaceDN w:val="0"/>
        <w:adjustRightInd w:val="0"/>
        <w:spacing w:after="0" w:line="240" w:lineRule="auto"/>
        <w:ind w:hanging="5040"/>
        <w:jc w:val="both"/>
        <w:rPr>
          <w:rStyle w:val="spar"/>
          <w:rFonts w:ascii="Trebuchet MS" w:hAnsi="Trebuchet MS"/>
          <w:sz w:val="24"/>
          <w:szCs w:val="24"/>
          <w:bdr w:val="none" w:sz="0" w:space="0" w:color="auto" w:frame="1"/>
          <w:shd w:val="clear" w:color="auto" w:fill="FFFFFF"/>
        </w:rPr>
      </w:pPr>
      <w:r w:rsidRPr="00C96D5A">
        <w:rPr>
          <w:rStyle w:val="spar"/>
          <w:rFonts w:ascii="Trebuchet MS" w:hAnsi="Trebuchet MS"/>
          <w:sz w:val="24"/>
          <w:szCs w:val="24"/>
          <w:bdr w:val="none" w:sz="0" w:space="0" w:color="auto" w:frame="1"/>
          <w:shd w:val="clear" w:color="auto" w:fill="FFFFFF"/>
        </w:rPr>
        <w:t>RURAL INVEST, componentă administrată de FGCR.</w:t>
      </w:r>
    </w:p>
    <w:p w14:paraId="43B523B1" w14:textId="77777777" w:rsidR="00C96D5A" w:rsidRPr="00C96D5A" w:rsidRDefault="00C96D5A" w:rsidP="00122A4E">
      <w:pPr>
        <w:tabs>
          <w:tab w:val="left" w:pos="851"/>
        </w:tabs>
        <w:autoSpaceDE w:val="0"/>
        <w:autoSpaceDN w:val="0"/>
        <w:adjustRightInd w:val="0"/>
        <w:spacing w:after="0" w:line="240" w:lineRule="auto"/>
        <w:jc w:val="both"/>
        <w:rPr>
          <w:rStyle w:val="spar"/>
          <w:rFonts w:ascii="Trebuchet MS" w:hAnsi="Trebuchet MS"/>
          <w:sz w:val="24"/>
          <w:szCs w:val="24"/>
          <w:bdr w:val="none" w:sz="0" w:space="0" w:color="auto" w:frame="1"/>
          <w:shd w:val="clear" w:color="auto" w:fill="FFFFFF"/>
        </w:rPr>
      </w:pPr>
      <w:r w:rsidRPr="00C96D5A">
        <w:rPr>
          <w:rStyle w:val="spar"/>
          <w:rFonts w:ascii="Trebuchet MS" w:hAnsi="Trebuchet MS"/>
          <w:sz w:val="24"/>
          <w:szCs w:val="24"/>
          <w:bdr w:val="none" w:sz="0" w:space="0" w:color="auto" w:frame="1"/>
          <w:shd w:val="clear" w:color="auto" w:fill="FFFFFF"/>
        </w:rPr>
        <w:t>Bugetul schemei de ajutor de stat sub formă de grant este de maximum 3.457,89 milioane lei, acordat din bugetul MF- Acțiuni generale.</w:t>
      </w:r>
    </w:p>
    <w:p w14:paraId="77C95892" w14:textId="5684A607" w:rsidR="00A16D4E" w:rsidRDefault="00C96D5A" w:rsidP="00122A4E">
      <w:pPr>
        <w:tabs>
          <w:tab w:val="left" w:pos="851"/>
        </w:tabs>
        <w:autoSpaceDE w:val="0"/>
        <w:autoSpaceDN w:val="0"/>
        <w:adjustRightInd w:val="0"/>
        <w:spacing w:after="0" w:line="240" w:lineRule="auto"/>
        <w:jc w:val="both"/>
        <w:rPr>
          <w:rStyle w:val="spar"/>
          <w:rFonts w:ascii="Trebuchet MS" w:hAnsi="Trebuchet MS"/>
          <w:sz w:val="24"/>
          <w:szCs w:val="24"/>
          <w:bdr w:val="none" w:sz="0" w:space="0" w:color="auto" w:frame="1"/>
          <w:shd w:val="clear" w:color="auto" w:fill="FFFFFF"/>
        </w:rPr>
      </w:pPr>
      <w:r w:rsidRPr="00C96D5A">
        <w:rPr>
          <w:rStyle w:val="spar"/>
          <w:rFonts w:ascii="Trebuchet MS" w:hAnsi="Trebuchet MS"/>
          <w:sz w:val="24"/>
          <w:szCs w:val="24"/>
          <w:bdr w:val="none" w:sz="0" w:space="0" w:color="auto" w:frame="1"/>
          <w:shd w:val="clear" w:color="auto" w:fill="FFFFFF"/>
        </w:rPr>
        <w:lastRenderedPageBreak/>
        <w:t>Prin implementarea schemei de ajutor de stat se estimează acordarea de ajutor de stat unui număr de maximum 31.208 de beneficiari.</w:t>
      </w:r>
    </w:p>
    <w:p w14:paraId="0257DA72" w14:textId="77777777" w:rsidR="00A16D4E" w:rsidRPr="00C96D5A" w:rsidRDefault="00A16D4E" w:rsidP="00C96D5A">
      <w:pPr>
        <w:tabs>
          <w:tab w:val="left" w:pos="851"/>
        </w:tabs>
        <w:autoSpaceDE w:val="0"/>
        <w:autoSpaceDN w:val="0"/>
        <w:adjustRightInd w:val="0"/>
        <w:spacing w:after="0" w:line="240" w:lineRule="auto"/>
        <w:rPr>
          <w:rStyle w:val="spar"/>
          <w:rFonts w:ascii="Trebuchet MS" w:hAnsi="Trebuchet MS"/>
          <w:sz w:val="24"/>
          <w:szCs w:val="24"/>
          <w:bdr w:val="none" w:sz="0" w:space="0" w:color="auto" w:frame="1"/>
          <w:shd w:val="clear" w:color="auto" w:fill="FFFFFF"/>
        </w:rPr>
      </w:pPr>
    </w:p>
    <w:p w14:paraId="2C49728F" w14:textId="1942804B" w:rsidR="00C96D5A" w:rsidRPr="00C96D5A" w:rsidRDefault="008109CD" w:rsidP="00A44C4E">
      <w:pPr>
        <w:numPr>
          <w:ilvl w:val="1"/>
          <w:numId w:val="31"/>
        </w:numPr>
        <w:tabs>
          <w:tab w:val="left" w:pos="0"/>
          <w:tab w:val="left" w:pos="284"/>
        </w:tabs>
        <w:suppressAutoHyphens/>
        <w:spacing w:after="0" w:line="240" w:lineRule="auto"/>
        <w:ind w:left="0" w:right="28" w:firstLine="0"/>
        <w:jc w:val="both"/>
        <w:rPr>
          <w:rFonts w:ascii="Trebuchet MS" w:eastAsia="SimSun" w:hAnsi="Trebuchet MS" w:cs="Arial"/>
          <w:sz w:val="24"/>
          <w:szCs w:val="24"/>
          <w:lang w:val="ro-RO" w:eastAsia="zh-CN"/>
        </w:rPr>
      </w:pPr>
      <w:r w:rsidRPr="008109CD">
        <w:rPr>
          <w:rFonts w:ascii="Trebuchet MS" w:eastAsia="SimSun" w:hAnsi="Trebuchet MS" w:cs="Arial"/>
          <w:b/>
          <w:i/>
          <w:sz w:val="24"/>
          <w:szCs w:val="24"/>
          <w:lang w:val="ro-RO" w:eastAsia="zh-CN"/>
        </w:rPr>
        <w:t>OUG nr.</w:t>
      </w:r>
      <w:r w:rsidR="00C96D5A" w:rsidRPr="008109CD">
        <w:rPr>
          <w:rFonts w:ascii="Trebuchet MS" w:eastAsia="SimSun" w:hAnsi="Trebuchet MS" w:cs="Arial"/>
          <w:b/>
          <w:i/>
          <w:sz w:val="24"/>
          <w:szCs w:val="24"/>
          <w:lang w:val="ro-RO" w:eastAsia="zh-CN"/>
        </w:rPr>
        <w:t>18/2024</w:t>
      </w:r>
      <w:r w:rsidR="00C96D5A" w:rsidRPr="00C96D5A">
        <w:rPr>
          <w:rFonts w:ascii="Trebuchet MS" w:eastAsia="SimSun" w:hAnsi="Trebuchet MS" w:cs="Arial"/>
          <w:b/>
          <w:sz w:val="24"/>
          <w:szCs w:val="24"/>
          <w:lang w:val="ro-RO" w:eastAsia="zh-CN"/>
        </w:rPr>
        <w:t xml:space="preserve"> </w:t>
      </w:r>
      <w:r w:rsidR="00C96D5A" w:rsidRPr="00C96D5A">
        <w:rPr>
          <w:rFonts w:ascii="Trebuchet MS" w:eastAsia="SimSun" w:hAnsi="Trebuchet MS" w:cs="Arial"/>
          <w:b/>
          <w:i/>
          <w:sz w:val="24"/>
          <w:szCs w:val="24"/>
          <w:lang w:val="ro-RO" w:eastAsia="zh-CN"/>
        </w:rPr>
        <w:t>privind aprobarea schemei de ajutor de stat IMM PLUS</w:t>
      </w:r>
      <w:r w:rsidR="00C96D5A" w:rsidRPr="00C96D5A">
        <w:rPr>
          <w:rFonts w:ascii="Trebuchet MS" w:eastAsia="SimSun" w:hAnsi="Trebuchet MS" w:cs="Arial"/>
          <w:i/>
          <w:sz w:val="24"/>
          <w:szCs w:val="24"/>
          <w:lang w:val="ro-RO" w:eastAsia="zh-CN"/>
        </w:rPr>
        <w:t>;</w:t>
      </w:r>
    </w:p>
    <w:p w14:paraId="18BCAFB1" w14:textId="77777777" w:rsidR="00C96D5A" w:rsidRPr="00C96D5A" w:rsidRDefault="00C96D5A" w:rsidP="00122A4E">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C96D5A">
        <w:rPr>
          <w:rStyle w:val="salnbdy"/>
          <w:rFonts w:ascii="Trebuchet MS" w:hAnsi="Trebuchet MS"/>
          <w:color w:val="000000"/>
          <w:sz w:val="24"/>
          <w:szCs w:val="24"/>
          <w:bdr w:val="none" w:sz="0" w:space="0" w:color="auto" w:frame="1"/>
          <w:shd w:val="clear" w:color="auto" w:fill="FFFFFF"/>
        </w:rPr>
        <w:t>Prin prezenta schemă de ajutor de stat se au în vedere sprijinirea accesului la lichidități al întreprinderilor mici și mijlocii, al întreprinderilor mici cu capitalizare de piață medie și al întreprinderilor mari a căror activitate economică a fost afectată de conflictul armat din Ucraina, precum și încurajarea și stimularea dezvoltării întreprinderilor mici și mijlocii, a întreprinderilor mici cu capitalizare de piață medie și a unităților administrativ-teritoriale, denumite în continuare UAT, care realizează proiecte de investiții în sectorul construcțiilor.</w:t>
      </w:r>
    </w:p>
    <w:p w14:paraId="19ACE7AE" w14:textId="77777777" w:rsidR="00C96D5A" w:rsidRPr="00C96D5A" w:rsidRDefault="00C96D5A" w:rsidP="00122A4E">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C96D5A">
        <w:rPr>
          <w:rStyle w:val="salnbdy"/>
          <w:rFonts w:ascii="Trebuchet MS" w:hAnsi="Trebuchet MS"/>
          <w:color w:val="000000"/>
          <w:sz w:val="24"/>
          <w:szCs w:val="24"/>
          <w:bdr w:val="none" w:sz="0" w:space="0" w:color="auto" w:frame="1"/>
          <w:shd w:val="clear" w:color="auto" w:fill="FFFFFF"/>
        </w:rPr>
        <w:t xml:space="preserve">Componentele </w:t>
      </w:r>
      <w:hyperlink r:id="rId28" w:history="1">
        <w:r w:rsidRPr="00C96D5A">
          <w:rPr>
            <w:rStyle w:val="salnbdy"/>
            <w:rFonts w:ascii="Trebuchet MS" w:hAnsi="Trebuchet MS"/>
            <w:color w:val="000000"/>
            <w:sz w:val="24"/>
            <w:szCs w:val="24"/>
            <w:bdr w:val="none" w:sz="0" w:space="0" w:color="auto" w:frame="1"/>
            <w:shd w:val="clear" w:color="auto" w:fill="FFFFFF"/>
          </w:rPr>
          <w:t>schemei de ajutor de stat</w:t>
        </w:r>
      </w:hyperlink>
      <w:r w:rsidRPr="00C96D5A">
        <w:rPr>
          <w:rStyle w:val="salnbdy"/>
          <w:rFonts w:ascii="Trebuchet MS" w:hAnsi="Trebuchet MS"/>
          <w:color w:val="000000"/>
          <w:sz w:val="24"/>
          <w:szCs w:val="24"/>
          <w:bdr w:val="none" w:sz="0" w:space="0" w:color="auto" w:frame="1"/>
          <w:shd w:val="clear" w:color="auto" w:fill="FFFFFF"/>
        </w:rPr>
        <w:t xml:space="preserve"> sunt: </w:t>
      </w:r>
      <w:r w:rsidRPr="00C96D5A">
        <w:rPr>
          <w:rStyle w:val="salnbdy"/>
          <w:rFonts w:ascii="Trebuchet MS" w:hAnsi="Trebuchet MS"/>
          <w:sz w:val="24"/>
          <w:szCs w:val="24"/>
        </w:rPr>
        <w:t xml:space="preserve">IMM ROMÂNIA PLUS, AGRO </w:t>
      </w:r>
      <w:r w:rsidRPr="00C96D5A">
        <w:rPr>
          <w:rStyle w:val="salnbdy"/>
          <w:rFonts w:ascii="Trebuchet MS" w:hAnsi="Trebuchet MS"/>
          <w:color w:val="000000"/>
          <w:sz w:val="24"/>
          <w:szCs w:val="24"/>
          <w:bdr w:val="none" w:sz="0" w:space="0" w:color="auto" w:frame="1"/>
          <w:shd w:val="clear" w:color="auto" w:fill="FFFFFF"/>
        </w:rPr>
        <w:t>PLUS, IMM PROD PLUS, CONSTRUCT PLUS, INNOVATION PLUS, RURAL PLUS.</w:t>
      </w:r>
    </w:p>
    <w:p w14:paraId="1940B18A" w14:textId="77777777" w:rsidR="00C96D5A" w:rsidRPr="00C96D5A" w:rsidRDefault="00C96D5A" w:rsidP="00122A4E">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C96D5A">
        <w:rPr>
          <w:rStyle w:val="salnbdy"/>
          <w:rFonts w:ascii="Trebuchet MS" w:hAnsi="Trebuchet MS"/>
          <w:color w:val="000000"/>
          <w:sz w:val="24"/>
          <w:szCs w:val="24"/>
          <w:bdr w:val="none" w:sz="0" w:space="0" w:color="auto" w:frame="1"/>
          <w:shd w:val="clear" w:color="auto" w:fill="FFFFFF"/>
        </w:rPr>
        <w:t>Furnizorul ajutorului de stat este Ministerul Finanțelor, iar atribuțiile de administrare sunt delegate, prin efectul legii, astfel:</w:t>
      </w:r>
    </w:p>
    <w:p w14:paraId="61E7BEDE" w14:textId="77777777" w:rsidR="00C96D5A" w:rsidRPr="00C96D5A" w:rsidRDefault="00C96D5A" w:rsidP="00122A4E">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C96D5A">
        <w:rPr>
          <w:rStyle w:val="salnbdy"/>
          <w:rFonts w:ascii="Trebuchet MS" w:hAnsi="Trebuchet MS"/>
          <w:color w:val="000000"/>
          <w:sz w:val="24"/>
          <w:szCs w:val="24"/>
          <w:bdr w:val="none" w:sz="0" w:space="0" w:color="auto" w:frame="1"/>
          <w:shd w:val="clear" w:color="auto" w:fill="FFFFFF"/>
        </w:rPr>
        <w:t>a) FNGCIMM, pentru componenta IMM ROMÂNIA PLUS;</w:t>
      </w:r>
    </w:p>
    <w:p w14:paraId="12922C48" w14:textId="77777777" w:rsidR="00C96D5A" w:rsidRPr="00C96D5A" w:rsidRDefault="00C96D5A" w:rsidP="00122A4E">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C96D5A">
        <w:rPr>
          <w:rStyle w:val="salnbdy"/>
          <w:rFonts w:ascii="Trebuchet MS" w:hAnsi="Trebuchet MS"/>
          <w:color w:val="000000"/>
          <w:sz w:val="24"/>
          <w:szCs w:val="24"/>
          <w:bdr w:val="none" w:sz="0" w:space="0" w:color="auto" w:frame="1"/>
          <w:shd w:val="clear" w:color="auto" w:fill="FFFFFF"/>
        </w:rPr>
        <w:t>b) FNGCIMM și FGCR, pentru componenta AGRO PLUS;</w:t>
      </w:r>
    </w:p>
    <w:p w14:paraId="0CB993A3" w14:textId="77777777" w:rsidR="00C96D5A" w:rsidRPr="00C96D5A" w:rsidRDefault="00C96D5A" w:rsidP="00122A4E">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C96D5A">
        <w:rPr>
          <w:rStyle w:val="salnbdy"/>
          <w:rFonts w:ascii="Trebuchet MS" w:hAnsi="Trebuchet MS"/>
          <w:color w:val="000000"/>
          <w:sz w:val="24"/>
          <w:szCs w:val="24"/>
          <w:bdr w:val="none" w:sz="0" w:space="0" w:color="auto" w:frame="1"/>
          <w:shd w:val="clear" w:color="auto" w:fill="FFFFFF"/>
        </w:rPr>
        <w:t>c) FNGCIMM, pentru componenta IMM PROD PLUS;</w:t>
      </w:r>
    </w:p>
    <w:p w14:paraId="466180A6" w14:textId="77777777" w:rsidR="00C96D5A" w:rsidRPr="00C96D5A" w:rsidRDefault="00C96D5A" w:rsidP="00122A4E">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C96D5A">
        <w:rPr>
          <w:rStyle w:val="salnbdy"/>
          <w:rFonts w:ascii="Trebuchet MS" w:hAnsi="Trebuchet MS"/>
          <w:color w:val="000000"/>
          <w:sz w:val="24"/>
          <w:szCs w:val="24"/>
          <w:bdr w:val="none" w:sz="0" w:space="0" w:color="auto" w:frame="1"/>
          <w:shd w:val="clear" w:color="auto" w:fill="FFFFFF"/>
        </w:rPr>
        <w:t>d) FNGCIMM și FRC, pentru componenta CONSTRUCT PLUS;</w:t>
      </w:r>
    </w:p>
    <w:p w14:paraId="25912F22" w14:textId="77777777" w:rsidR="00C96D5A" w:rsidRPr="00C96D5A" w:rsidRDefault="00C96D5A" w:rsidP="00122A4E">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C96D5A">
        <w:rPr>
          <w:rStyle w:val="salnbdy"/>
          <w:rFonts w:ascii="Trebuchet MS" w:hAnsi="Trebuchet MS"/>
          <w:color w:val="000000"/>
          <w:sz w:val="24"/>
          <w:szCs w:val="24"/>
          <w:bdr w:val="none" w:sz="0" w:space="0" w:color="auto" w:frame="1"/>
          <w:shd w:val="clear" w:color="auto" w:fill="FFFFFF"/>
        </w:rPr>
        <w:t>e) FRC, pentru componenta INNOVATION PLUS;</w:t>
      </w:r>
    </w:p>
    <w:p w14:paraId="4DC9E220" w14:textId="77777777" w:rsidR="00C96D5A" w:rsidRPr="00C96D5A" w:rsidRDefault="00C96D5A" w:rsidP="00122A4E">
      <w:pPr>
        <w:tabs>
          <w:tab w:val="left" w:pos="0"/>
          <w:tab w:val="left" w:pos="284"/>
        </w:tabs>
        <w:suppressAutoHyphens/>
        <w:spacing w:after="0" w:line="240" w:lineRule="auto"/>
        <w:ind w:right="28"/>
        <w:jc w:val="both"/>
        <w:rPr>
          <w:rStyle w:val="salnbdy"/>
          <w:rFonts w:ascii="Trebuchet MS" w:hAnsi="Trebuchet MS"/>
          <w:color w:val="000000"/>
          <w:sz w:val="24"/>
          <w:szCs w:val="24"/>
          <w:bdr w:val="none" w:sz="0" w:space="0" w:color="auto" w:frame="1"/>
          <w:shd w:val="clear" w:color="auto" w:fill="FFFFFF"/>
        </w:rPr>
      </w:pPr>
      <w:r w:rsidRPr="00C96D5A">
        <w:rPr>
          <w:rStyle w:val="salnbdy"/>
          <w:rFonts w:ascii="Trebuchet MS" w:hAnsi="Trebuchet MS"/>
          <w:color w:val="000000"/>
          <w:sz w:val="24"/>
          <w:szCs w:val="24"/>
          <w:bdr w:val="none" w:sz="0" w:space="0" w:color="auto" w:frame="1"/>
          <w:shd w:val="clear" w:color="auto" w:fill="FFFFFF"/>
        </w:rPr>
        <w:t>f) FGCR, pentru componenta RURAL PLUS</w:t>
      </w:r>
    </w:p>
    <w:p w14:paraId="54F4B6FF" w14:textId="77777777" w:rsidR="00C96D5A" w:rsidRPr="00C96D5A" w:rsidRDefault="00C96D5A" w:rsidP="00122A4E">
      <w:pPr>
        <w:tabs>
          <w:tab w:val="left" w:pos="0"/>
          <w:tab w:val="left" w:pos="284"/>
        </w:tabs>
        <w:suppressAutoHyphens/>
        <w:spacing w:after="0" w:line="240" w:lineRule="auto"/>
        <w:ind w:right="28"/>
        <w:jc w:val="both"/>
        <w:rPr>
          <w:rStyle w:val="spar"/>
          <w:rFonts w:ascii="Trebuchet MS" w:hAnsi="Trebuchet MS"/>
          <w:color w:val="000000"/>
          <w:sz w:val="24"/>
          <w:szCs w:val="24"/>
          <w:bdr w:val="none" w:sz="0" w:space="0" w:color="auto" w:frame="1"/>
          <w:shd w:val="clear" w:color="auto" w:fill="FFFFFF"/>
        </w:rPr>
      </w:pPr>
      <w:r w:rsidRPr="00C96D5A">
        <w:rPr>
          <w:rStyle w:val="salnbdy"/>
          <w:rFonts w:ascii="Trebuchet MS" w:hAnsi="Trebuchet MS"/>
          <w:color w:val="000000"/>
          <w:sz w:val="24"/>
          <w:szCs w:val="24"/>
          <w:bdr w:val="none" w:sz="0" w:space="0" w:color="auto" w:frame="1"/>
          <w:shd w:val="clear" w:color="auto" w:fill="FFFFFF"/>
        </w:rPr>
        <w:t xml:space="preserve">Bugetul total al schemei de ajutor de stat este de maximum 12.499.375.483,08 lei, echivalentul în lei a aproximativ 2.499.995.096,616 euro. </w:t>
      </w:r>
      <w:r w:rsidRPr="00C96D5A">
        <w:rPr>
          <w:rStyle w:val="spar"/>
          <w:rFonts w:ascii="Trebuchet MS" w:hAnsi="Trebuchet MS"/>
          <w:color w:val="000000"/>
          <w:sz w:val="24"/>
          <w:szCs w:val="24"/>
          <w:bdr w:val="none" w:sz="0" w:space="0" w:color="auto" w:frame="1"/>
          <w:shd w:val="clear" w:color="auto" w:fill="FFFFFF"/>
        </w:rPr>
        <w:t>Prin implementarea schemei de ajutor de stat se estimează acordarea de ajutor de stat unui număr de maximum 11.500 de beneficiari.</w:t>
      </w:r>
    </w:p>
    <w:p w14:paraId="4B1D3884" w14:textId="77777777" w:rsidR="00C96D5A" w:rsidRPr="00C96D5A" w:rsidRDefault="00C96D5A" w:rsidP="00122A4E">
      <w:pPr>
        <w:tabs>
          <w:tab w:val="left" w:pos="0"/>
          <w:tab w:val="left" w:pos="284"/>
        </w:tabs>
        <w:suppressAutoHyphens/>
        <w:spacing w:after="0" w:line="240" w:lineRule="auto"/>
        <w:ind w:right="28"/>
        <w:jc w:val="both"/>
        <w:rPr>
          <w:rStyle w:val="slitbdy"/>
          <w:rFonts w:ascii="Trebuchet MS" w:hAnsi="Trebuchet MS"/>
          <w:color w:val="000000"/>
          <w:sz w:val="24"/>
          <w:szCs w:val="24"/>
          <w:bdr w:val="none" w:sz="0" w:space="0" w:color="auto" w:frame="1"/>
          <w:shd w:val="clear" w:color="auto" w:fill="FFFFFF"/>
        </w:rPr>
      </w:pPr>
    </w:p>
    <w:p w14:paraId="3B0DFEAA" w14:textId="51114948" w:rsidR="00C96D5A" w:rsidRPr="00C96D5A" w:rsidRDefault="008109CD" w:rsidP="00A44C4E">
      <w:pPr>
        <w:numPr>
          <w:ilvl w:val="1"/>
          <w:numId w:val="31"/>
        </w:numPr>
        <w:tabs>
          <w:tab w:val="left" w:pos="0"/>
          <w:tab w:val="left" w:pos="284"/>
        </w:tabs>
        <w:suppressAutoHyphens/>
        <w:spacing w:after="0" w:line="240" w:lineRule="auto"/>
        <w:ind w:left="0" w:right="28" w:firstLine="0"/>
        <w:jc w:val="both"/>
        <w:rPr>
          <w:rFonts w:ascii="Trebuchet MS" w:eastAsia="SimSun" w:hAnsi="Trebuchet MS" w:cs="Arial"/>
          <w:b/>
          <w:sz w:val="24"/>
          <w:szCs w:val="24"/>
          <w:lang w:val="ro-RO" w:eastAsia="zh-CN"/>
        </w:rPr>
      </w:pPr>
      <w:r w:rsidRPr="008109CD">
        <w:rPr>
          <w:rFonts w:ascii="Trebuchet MS" w:eastAsia="SimSun" w:hAnsi="Trebuchet MS" w:cs="Arial"/>
          <w:b/>
          <w:i/>
          <w:sz w:val="24"/>
          <w:szCs w:val="24"/>
          <w:lang w:val="ro-RO" w:eastAsia="zh-CN"/>
        </w:rPr>
        <w:t>HG nr.</w:t>
      </w:r>
      <w:r w:rsidR="00C96D5A" w:rsidRPr="008109CD">
        <w:rPr>
          <w:rFonts w:ascii="Trebuchet MS" w:eastAsia="SimSun" w:hAnsi="Trebuchet MS" w:cs="Arial"/>
          <w:b/>
          <w:i/>
          <w:sz w:val="24"/>
          <w:szCs w:val="24"/>
          <w:lang w:val="ro-RO" w:eastAsia="zh-CN"/>
        </w:rPr>
        <w:t>153/2024</w:t>
      </w:r>
      <w:r w:rsidR="00C96D5A" w:rsidRPr="00C96D5A">
        <w:rPr>
          <w:rFonts w:ascii="Trebuchet MS" w:eastAsia="SimSun" w:hAnsi="Trebuchet MS" w:cs="Arial"/>
          <w:b/>
          <w:i/>
          <w:sz w:val="24"/>
          <w:szCs w:val="24"/>
          <w:lang w:val="ro-RO" w:eastAsia="zh-CN"/>
        </w:rPr>
        <w:t xml:space="preserve"> privind instituirea unei scheme de ajutor de stat pentru compensarea creşterii accizei la motorina utilizată</w:t>
      </w:r>
      <w:r w:rsidR="00E86F68">
        <w:rPr>
          <w:rFonts w:ascii="Trebuchet MS" w:eastAsia="SimSun" w:hAnsi="Trebuchet MS" w:cs="Arial"/>
          <w:b/>
          <w:i/>
          <w:sz w:val="24"/>
          <w:szCs w:val="24"/>
          <w:lang w:val="ro-RO" w:eastAsia="zh-CN"/>
        </w:rPr>
        <w:t xml:space="preserve"> drept combustibil pentru motor</w:t>
      </w:r>
    </w:p>
    <w:p w14:paraId="22EF8A04" w14:textId="77777777" w:rsidR="00C96D5A" w:rsidRPr="00C96D5A" w:rsidRDefault="00C96D5A" w:rsidP="00122A4E">
      <w:pPr>
        <w:tabs>
          <w:tab w:val="left" w:pos="851"/>
        </w:tabs>
        <w:autoSpaceDE w:val="0"/>
        <w:autoSpaceDN w:val="0"/>
        <w:adjustRightInd w:val="0"/>
        <w:spacing w:after="0" w:line="240" w:lineRule="auto"/>
        <w:jc w:val="both"/>
        <w:rPr>
          <w:rStyle w:val="spar"/>
          <w:rFonts w:ascii="Trebuchet MS" w:hAnsi="Trebuchet MS"/>
          <w:sz w:val="24"/>
          <w:szCs w:val="24"/>
        </w:rPr>
      </w:pPr>
      <w:r w:rsidRPr="00C96D5A">
        <w:rPr>
          <w:rStyle w:val="spar"/>
          <w:rFonts w:ascii="Trebuchet MS" w:hAnsi="Trebuchet MS"/>
          <w:sz w:val="24"/>
          <w:szCs w:val="24"/>
        </w:rPr>
        <w:t xml:space="preserve">Scopul hotărârii îl constituie instituirea unei scheme de ajutor de stat sub forma restituirii sumelor reprezentând diferența dintre nivelul standard al accizelor și nivelul redus al accizelor stabilit prin prezenta hotărâre, conform </w:t>
      </w:r>
      <w:hyperlink r:id="rId29" w:history="1">
        <w:r w:rsidRPr="00C96D5A">
          <w:rPr>
            <w:rStyle w:val="spar"/>
            <w:rFonts w:ascii="Trebuchet MS" w:hAnsi="Trebuchet MS"/>
            <w:sz w:val="24"/>
            <w:szCs w:val="24"/>
          </w:rPr>
          <w:t>art. 342 alin. (9)</w:t>
        </w:r>
      </w:hyperlink>
      <w:r w:rsidRPr="00C96D5A">
        <w:rPr>
          <w:rStyle w:val="spar"/>
          <w:rFonts w:ascii="Trebuchet MS" w:hAnsi="Trebuchet MS"/>
          <w:sz w:val="24"/>
          <w:szCs w:val="24"/>
        </w:rPr>
        <w:t xml:space="preserve"> și </w:t>
      </w:r>
      <w:hyperlink r:id="rId30" w:history="1">
        <w:r w:rsidRPr="00C96D5A">
          <w:rPr>
            <w:rStyle w:val="spar"/>
            <w:rFonts w:ascii="Trebuchet MS" w:hAnsi="Trebuchet MS"/>
            <w:sz w:val="24"/>
            <w:szCs w:val="24"/>
          </w:rPr>
          <w:t>(10) din Legea nr. 227/2015 privind Codul fiscal</w:t>
        </w:r>
      </w:hyperlink>
      <w:r w:rsidRPr="00C96D5A">
        <w:rPr>
          <w:rStyle w:val="spar"/>
          <w:rFonts w:ascii="Trebuchet MS" w:hAnsi="Trebuchet MS"/>
          <w:sz w:val="24"/>
          <w:szCs w:val="24"/>
        </w:rPr>
        <w:t>, cu modificările și completările ulterioare, pentru motorina utilizată drept combustibil pentru motor.</w:t>
      </w:r>
    </w:p>
    <w:p w14:paraId="5A8E6F27" w14:textId="77777777" w:rsidR="00C96D5A" w:rsidRPr="00C96D5A" w:rsidRDefault="00C96D5A" w:rsidP="00122A4E">
      <w:pPr>
        <w:tabs>
          <w:tab w:val="left" w:pos="851"/>
        </w:tabs>
        <w:autoSpaceDE w:val="0"/>
        <w:autoSpaceDN w:val="0"/>
        <w:adjustRightInd w:val="0"/>
        <w:spacing w:after="0" w:line="240" w:lineRule="auto"/>
        <w:jc w:val="both"/>
        <w:rPr>
          <w:rStyle w:val="spar"/>
          <w:rFonts w:ascii="Trebuchet MS" w:hAnsi="Trebuchet MS"/>
          <w:sz w:val="24"/>
          <w:szCs w:val="24"/>
        </w:rPr>
      </w:pPr>
      <w:r w:rsidRPr="00C96D5A">
        <w:rPr>
          <w:rStyle w:val="spar"/>
          <w:rFonts w:ascii="Trebuchet MS" w:hAnsi="Trebuchet MS"/>
          <w:sz w:val="24"/>
          <w:szCs w:val="24"/>
        </w:rPr>
        <w:t>Măsura instituită potrivit prevederilor prezentei hotărâri se acordă pentru motorina achiziționată începând cu 30 de zile anterioare publicării în Monitorul Oficial al României, a hotărârii și până la 15 noiembrie 2024.</w:t>
      </w:r>
    </w:p>
    <w:p w14:paraId="254B11BF" w14:textId="77777777" w:rsidR="00C96D5A" w:rsidRPr="00C96D5A" w:rsidRDefault="00C96D5A" w:rsidP="00122A4E">
      <w:pPr>
        <w:tabs>
          <w:tab w:val="left" w:pos="851"/>
        </w:tabs>
        <w:autoSpaceDE w:val="0"/>
        <w:autoSpaceDN w:val="0"/>
        <w:adjustRightInd w:val="0"/>
        <w:spacing w:after="0" w:line="240" w:lineRule="auto"/>
        <w:jc w:val="both"/>
        <w:rPr>
          <w:rStyle w:val="spar"/>
          <w:rFonts w:ascii="Trebuchet MS" w:hAnsi="Trebuchet MS"/>
          <w:sz w:val="24"/>
          <w:szCs w:val="24"/>
        </w:rPr>
      </w:pPr>
      <w:r w:rsidRPr="00C96D5A">
        <w:rPr>
          <w:rStyle w:val="spar"/>
          <w:rFonts w:ascii="Trebuchet MS" w:hAnsi="Trebuchet MS"/>
          <w:sz w:val="24"/>
          <w:szCs w:val="24"/>
        </w:rPr>
        <w:t xml:space="preserve">Ministerul Finanțelor este furnizor al ajutorului de stat, iar administrator al schemei de ajutor de stat este Autoritatea Rutieră Română (ARR). </w:t>
      </w:r>
    </w:p>
    <w:p w14:paraId="4BF4996A" w14:textId="77777777" w:rsidR="00C96D5A" w:rsidRPr="00C96D5A" w:rsidRDefault="00C96D5A" w:rsidP="00122A4E">
      <w:pPr>
        <w:tabs>
          <w:tab w:val="left" w:pos="851"/>
        </w:tabs>
        <w:autoSpaceDE w:val="0"/>
        <w:autoSpaceDN w:val="0"/>
        <w:adjustRightInd w:val="0"/>
        <w:spacing w:after="0" w:line="240" w:lineRule="auto"/>
        <w:jc w:val="both"/>
        <w:rPr>
          <w:rStyle w:val="spar"/>
          <w:rFonts w:ascii="Trebuchet MS" w:hAnsi="Trebuchet MS"/>
          <w:sz w:val="24"/>
          <w:szCs w:val="24"/>
        </w:rPr>
      </w:pPr>
      <w:r w:rsidRPr="00C96D5A">
        <w:rPr>
          <w:rStyle w:val="spar"/>
          <w:rFonts w:ascii="Trebuchet MS" w:hAnsi="Trebuchet MS"/>
          <w:sz w:val="24"/>
          <w:szCs w:val="24"/>
        </w:rPr>
        <w:t>Ajutorul de stat sub formă de grant se acordă până la data de 31 decembrie 2024, iar plata se efectuează cu încadrarea în prevederile bugetare aprobate în bugetul Ministerului Finanțelor - Acțiuni generale până la data de 31 decembrie 2025 inclusiv, în limita bugetului alocat schemei, în baza dispozițiilor de plată a ajutorului de stat aprobat pentru compensarea creșterii accizei la motorină emise până la data de 31 decembrie 2024 de către ARR.</w:t>
      </w:r>
    </w:p>
    <w:p w14:paraId="01AE46DC" w14:textId="77777777" w:rsidR="00C96D5A" w:rsidRPr="00C96D5A" w:rsidRDefault="00C96D5A" w:rsidP="00122A4E">
      <w:pPr>
        <w:tabs>
          <w:tab w:val="left" w:pos="851"/>
        </w:tabs>
        <w:autoSpaceDE w:val="0"/>
        <w:autoSpaceDN w:val="0"/>
        <w:adjustRightInd w:val="0"/>
        <w:spacing w:after="0" w:line="240" w:lineRule="auto"/>
        <w:jc w:val="both"/>
        <w:rPr>
          <w:rStyle w:val="spar"/>
          <w:rFonts w:ascii="Trebuchet MS" w:hAnsi="Trebuchet MS"/>
          <w:sz w:val="24"/>
          <w:szCs w:val="24"/>
        </w:rPr>
      </w:pPr>
      <w:r w:rsidRPr="00C96D5A">
        <w:rPr>
          <w:rStyle w:val="spar"/>
          <w:rFonts w:ascii="Trebuchet MS" w:hAnsi="Trebuchet MS"/>
          <w:sz w:val="24"/>
          <w:szCs w:val="24"/>
        </w:rPr>
        <w:t>Bugetul total maxim estimat al schemei este de 180 de milioane de lei. Numărul total estimat al operatorilor economici care urmează să beneficieze de ajutor de stat în baza schemei este de 4.000.</w:t>
      </w:r>
    </w:p>
    <w:p w14:paraId="15E1271D" w14:textId="77777777" w:rsidR="00C96D5A" w:rsidRPr="00C96D5A" w:rsidRDefault="00C96D5A" w:rsidP="00122A4E">
      <w:pPr>
        <w:tabs>
          <w:tab w:val="left" w:pos="851"/>
        </w:tabs>
        <w:autoSpaceDE w:val="0"/>
        <w:autoSpaceDN w:val="0"/>
        <w:adjustRightInd w:val="0"/>
        <w:spacing w:after="0" w:line="240" w:lineRule="auto"/>
        <w:jc w:val="both"/>
        <w:rPr>
          <w:rStyle w:val="salnttl"/>
          <w:rFonts w:ascii="Verdana" w:hAnsi="Verdana"/>
          <w:color w:val="000000"/>
          <w:sz w:val="23"/>
          <w:szCs w:val="23"/>
          <w:bdr w:val="none" w:sz="0" w:space="0" w:color="auto" w:frame="1"/>
          <w:shd w:val="clear" w:color="auto" w:fill="FFFFFF"/>
        </w:rPr>
      </w:pPr>
    </w:p>
    <w:p w14:paraId="79A6380F" w14:textId="77777777" w:rsidR="00C96D5A" w:rsidRPr="00C96D5A" w:rsidRDefault="00C96D5A" w:rsidP="00122A4E">
      <w:pPr>
        <w:tabs>
          <w:tab w:val="left" w:pos="1122"/>
        </w:tabs>
        <w:suppressAutoHyphens/>
        <w:spacing w:after="0" w:line="240" w:lineRule="auto"/>
        <w:jc w:val="both"/>
        <w:rPr>
          <w:rFonts w:ascii="Trebuchet MS" w:eastAsia="SimSun" w:hAnsi="Trebuchet MS" w:cs="Arial"/>
          <w:b/>
          <w:sz w:val="24"/>
          <w:szCs w:val="24"/>
          <w:lang w:val="ro-RO" w:eastAsia="zh-CN"/>
        </w:rPr>
      </w:pPr>
      <w:r w:rsidRPr="00C96D5A">
        <w:rPr>
          <w:rFonts w:ascii="Trebuchet MS" w:eastAsia="SimSun" w:hAnsi="Trebuchet MS" w:cs="Arial"/>
          <w:b/>
          <w:sz w:val="24"/>
          <w:szCs w:val="24"/>
          <w:lang w:val="ro-RO" w:eastAsia="zh-CN"/>
        </w:rPr>
        <w:lastRenderedPageBreak/>
        <w:t>Ministerul Finanțelor va continua susținerea mediului de afaceri prin intermediul măsurilor de sprijin de natura ajutorului de stat, cu respectarea reglementărilor comunitare în domeniu, urmărind cu predilecție:</w:t>
      </w:r>
    </w:p>
    <w:p w14:paraId="78C194F3" w14:textId="77777777" w:rsidR="00C96D5A" w:rsidRPr="00C96D5A" w:rsidRDefault="00C96D5A" w:rsidP="00A44C4E">
      <w:pPr>
        <w:pStyle w:val="ListParagraph"/>
        <w:numPr>
          <w:ilvl w:val="0"/>
          <w:numId w:val="34"/>
        </w:numPr>
        <w:tabs>
          <w:tab w:val="left" w:pos="284"/>
        </w:tabs>
        <w:suppressAutoHyphens/>
        <w:spacing w:after="0" w:line="240" w:lineRule="auto"/>
        <w:ind w:left="284" w:hanging="284"/>
        <w:jc w:val="both"/>
        <w:rPr>
          <w:rFonts w:ascii="Trebuchet MS" w:eastAsia="SimSun" w:hAnsi="Trebuchet MS" w:cs="Arial"/>
          <w:sz w:val="24"/>
          <w:szCs w:val="24"/>
          <w:lang w:val="ro-RO" w:eastAsia="zh-CN"/>
        </w:rPr>
      </w:pPr>
      <w:r w:rsidRPr="00C96D5A">
        <w:rPr>
          <w:rFonts w:ascii="Trebuchet MS" w:eastAsia="SimSun" w:hAnsi="Trebuchet MS" w:cs="Arial"/>
          <w:sz w:val="24"/>
          <w:szCs w:val="24"/>
          <w:lang w:val="ro-RO" w:eastAsia="zh-CN"/>
        </w:rPr>
        <w:t>selectarea investițiilor cu real impact asupra dezvoltării regionale prin crearea de noi locuri de muncă și, implicit, creșterea contribuțiilor întreprinderilor finanțate prin plata de taxe și impozite la bugetul general consolidat al statului, precum și la bugetele locale;</w:t>
      </w:r>
    </w:p>
    <w:p w14:paraId="357C3812" w14:textId="77777777" w:rsidR="00C96D5A" w:rsidRPr="00C96D5A" w:rsidRDefault="00C96D5A" w:rsidP="00A44C4E">
      <w:pPr>
        <w:pStyle w:val="ListParagraph"/>
        <w:numPr>
          <w:ilvl w:val="0"/>
          <w:numId w:val="34"/>
        </w:numPr>
        <w:tabs>
          <w:tab w:val="left" w:pos="284"/>
        </w:tabs>
        <w:suppressAutoHyphens/>
        <w:spacing w:after="0" w:line="240" w:lineRule="auto"/>
        <w:ind w:left="284" w:hanging="284"/>
        <w:jc w:val="both"/>
        <w:rPr>
          <w:rFonts w:ascii="Trebuchet MS" w:eastAsia="SimSun" w:hAnsi="Trebuchet MS" w:cs="Arial"/>
          <w:sz w:val="24"/>
          <w:szCs w:val="24"/>
          <w:lang w:val="ro-RO" w:eastAsia="zh-CN"/>
        </w:rPr>
      </w:pPr>
      <w:r w:rsidRPr="00C96D5A">
        <w:rPr>
          <w:rFonts w:ascii="Trebuchet MS" w:eastAsia="SimSun" w:hAnsi="Trebuchet MS" w:cs="Arial"/>
          <w:sz w:val="24"/>
          <w:szCs w:val="24"/>
          <w:lang w:val="ro-RO" w:eastAsia="zh-CN"/>
        </w:rPr>
        <w:t>alocarea eficientă și transparentă a resurselor bugetare prin politica ajutorului de stat, conform prevederilor comunitare și naționale în domeniu;</w:t>
      </w:r>
    </w:p>
    <w:p w14:paraId="797FE5E0" w14:textId="77777777" w:rsidR="00C96D5A" w:rsidRPr="00C96D5A" w:rsidRDefault="00C96D5A" w:rsidP="00A44C4E">
      <w:pPr>
        <w:pStyle w:val="ListParagraph"/>
        <w:numPr>
          <w:ilvl w:val="0"/>
          <w:numId w:val="34"/>
        </w:numPr>
        <w:tabs>
          <w:tab w:val="left" w:pos="284"/>
        </w:tabs>
        <w:suppressAutoHyphens/>
        <w:spacing w:after="0" w:line="240" w:lineRule="auto"/>
        <w:ind w:left="284" w:hanging="284"/>
        <w:jc w:val="both"/>
        <w:rPr>
          <w:rFonts w:ascii="Trebuchet MS" w:eastAsia="SimSun" w:hAnsi="Trebuchet MS" w:cs="Arial"/>
          <w:sz w:val="24"/>
          <w:szCs w:val="24"/>
          <w:lang w:val="ro-RO" w:eastAsia="zh-CN"/>
        </w:rPr>
      </w:pPr>
      <w:r w:rsidRPr="00C96D5A">
        <w:rPr>
          <w:rFonts w:ascii="Trebuchet MS" w:eastAsia="SimSun" w:hAnsi="Trebuchet MS" w:cs="Arial"/>
          <w:sz w:val="24"/>
          <w:szCs w:val="24"/>
          <w:lang w:val="ro-RO" w:eastAsia="zh-CN"/>
        </w:rPr>
        <w:t>asigurarea, prin bugetul de stat, a resurselor financiare necesare pentru plata ajutorului de stat, în vederea susținerii proiectelor de investiții aprobate spre finanțare;</w:t>
      </w:r>
    </w:p>
    <w:p w14:paraId="3AA2AC53" w14:textId="77777777" w:rsidR="00C96D5A" w:rsidRPr="00C96D5A" w:rsidRDefault="00C96D5A" w:rsidP="00A44C4E">
      <w:pPr>
        <w:pStyle w:val="ListParagraph"/>
        <w:numPr>
          <w:ilvl w:val="0"/>
          <w:numId w:val="34"/>
        </w:numPr>
        <w:tabs>
          <w:tab w:val="left" w:pos="284"/>
        </w:tabs>
        <w:suppressAutoHyphens/>
        <w:spacing w:after="0" w:line="240" w:lineRule="auto"/>
        <w:ind w:left="284" w:hanging="284"/>
        <w:jc w:val="both"/>
        <w:rPr>
          <w:rFonts w:ascii="Trebuchet MS" w:eastAsia="SimSun" w:hAnsi="Trebuchet MS" w:cs="Arial"/>
          <w:sz w:val="24"/>
          <w:szCs w:val="24"/>
          <w:lang w:val="ro-RO" w:eastAsia="zh-CN"/>
        </w:rPr>
      </w:pPr>
      <w:r w:rsidRPr="00C96D5A">
        <w:rPr>
          <w:rFonts w:ascii="Trebuchet MS" w:eastAsia="SimSun" w:hAnsi="Trebuchet MS" w:cs="Arial"/>
          <w:sz w:val="24"/>
          <w:szCs w:val="24"/>
          <w:lang w:val="ro-RO" w:eastAsia="zh-CN"/>
        </w:rPr>
        <w:t>monitorizarea permanentă a investițiilor finanțate în vederea respectării condițiilor în baza cărora au fost emise acordurile de finanțare.</w:t>
      </w:r>
    </w:p>
    <w:p w14:paraId="52B71095" w14:textId="77777777" w:rsidR="00E86F68" w:rsidRDefault="00E86F68" w:rsidP="00122A4E">
      <w:pPr>
        <w:tabs>
          <w:tab w:val="left" w:pos="284"/>
        </w:tabs>
        <w:suppressAutoHyphens/>
        <w:spacing w:after="0" w:line="240" w:lineRule="auto"/>
        <w:jc w:val="both"/>
        <w:rPr>
          <w:rFonts w:ascii="Trebuchet MS" w:eastAsia="SimSun" w:hAnsi="Trebuchet MS" w:cs="Arial"/>
          <w:color w:val="000000"/>
          <w:sz w:val="24"/>
          <w:szCs w:val="24"/>
          <w:lang w:val="ro-RO" w:eastAsia="zh-CN"/>
        </w:rPr>
      </w:pPr>
    </w:p>
    <w:p w14:paraId="5404180B" w14:textId="77777777" w:rsidR="00E86F68" w:rsidRDefault="00E86F68" w:rsidP="00122A4E">
      <w:pPr>
        <w:tabs>
          <w:tab w:val="left" w:pos="284"/>
        </w:tabs>
        <w:suppressAutoHyphens/>
        <w:spacing w:after="0" w:line="240" w:lineRule="auto"/>
        <w:jc w:val="both"/>
        <w:rPr>
          <w:rFonts w:ascii="Trebuchet MS" w:eastAsia="SimSun" w:hAnsi="Trebuchet MS" w:cs="Arial"/>
          <w:color w:val="000000"/>
          <w:sz w:val="24"/>
          <w:szCs w:val="24"/>
          <w:lang w:val="ro-RO" w:eastAsia="zh-CN"/>
        </w:rPr>
      </w:pPr>
    </w:p>
    <w:p w14:paraId="7F9875CB" w14:textId="77777777" w:rsidR="00F73EB2" w:rsidRDefault="00F73EB2" w:rsidP="00122A4E">
      <w:pPr>
        <w:shd w:val="clear" w:color="auto" w:fill="ACB9CA" w:themeFill="text2" w:themeFillTint="66"/>
        <w:tabs>
          <w:tab w:val="left" w:pos="284"/>
        </w:tabs>
        <w:suppressAutoHyphens/>
        <w:spacing w:after="0" w:line="240" w:lineRule="auto"/>
        <w:jc w:val="both"/>
        <w:rPr>
          <w:rFonts w:ascii="Trebuchet MS" w:eastAsia="SimSun" w:hAnsi="Trebuchet MS" w:cs="Arial"/>
          <w:b/>
          <w:color w:val="000000"/>
          <w:sz w:val="24"/>
          <w:szCs w:val="24"/>
          <w:lang w:val="ro-RO" w:eastAsia="zh-CN"/>
        </w:rPr>
      </w:pPr>
      <w:bookmarkStart w:id="41" w:name="_Toc20846110"/>
    </w:p>
    <w:p w14:paraId="6D35D772" w14:textId="4A340ADB" w:rsidR="00E86633" w:rsidRDefault="00E86633" w:rsidP="00122A4E">
      <w:pPr>
        <w:shd w:val="clear" w:color="auto" w:fill="ACB9CA" w:themeFill="text2" w:themeFillTint="66"/>
        <w:tabs>
          <w:tab w:val="left" w:pos="284"/>
        </w:tabs>
        <w:suppressAutoHyphens/>
        <w:spacing w:after="0" w:line="240" w:lineRule="auto"/>
        <w:jc w:val="both"/>
        <w:rPr>
          <w:rFonts w:ascii="Trebuchet MS" w:eastAsia="SimSun" w:hAnsi="Trebuchet MS" w:cs="Arial"/>
          <w:b/>
          <w:color w:val="000000"/>
          <w:sz w:val="24"/>
          <w:szCs w:val="24"/>
          <w:lang w:val="ro-RO" w:eastAsia="zh-CN"/>
        </w:rPr>
      </w:pPr>
      <w:r w:rsidRPr="00E86633">
        <w:rPr>
          <w:rFonts w:ascii="Trebuchet MS" w:eastAsia="SimSun" w:hAnsi="Trebuchet MS" w:cs="Arial"/>
          <w:b/>
          <w:color w:val="000000"/>
          <w:sz w:val="24"/>
          <w:szCs w:val="24"/>
          <w:lang w:val="ro-RO" w:eastAsia="zh-CN"/>
        </w:rPr>
        <w:t>Programul 1.2:</w:t>
      </w:r>
      <w:bookmarkStart w:id="42" w:name="_Toc515893919"/>
      <w:r w:rsidRPr="00E86633">
        <w:rPr>
          <w:rFonts w:ascii="Trebuchet MS" w:eastAsia="SimSun" w:hAnsi="Trebuchet MS" w:cs="Arial"/>
          <w:b/>
          <w:color w:val="000000"/>
          <w:sz w:val="24"/>
          <w:szCs w:val="24"/>
          <w:lang w:val="ro-RO" w:eastAsia="zh-CN"/>
        </w:rPr>
        <w:t xml:space="preserve"> Managementul datoriei publice</w:t>
      </w:r>
      <w:bookmarkEnd w:id="41"/>
      <w:bookmarkEnd w:id="42"/>
      <w:r w:rsidR="00C269AC">
        <w:rPr>
          <w:rFonts w:ascii="Trebuchet MS" w:eastAsia="SimSun" w:hAnsi="Trebuchet MS" w:cs="Arial"/>
          <w:b/>
          <w:color w:val="000000"/>
          <w:sz w:val="24"/>
          <w:szCs w:val="24"/>
          <w:lang w:val="ro-RO" w:eastAsia="zh-CN"/>
        </w:rPr>
        <w:t xml:space="preserve"> guvernamentale</w:t>
      </w:r>
    </w:p>
    <w:p w14:paraId="6384B73A" w14:textId="77777777" w:rsidR="00F73EB2" w:rsidRDefault="00F73EB2" w:rsidP="00122A4E">
      <w:pPr>
        <w:shd w:val="clear" w:color="auto" w:fill="ACB9CA" w:themeFill="text2" w:themeFillTint="66"/>
        <w:tabs>
          <w:tab w:val="left" w:pos="284"/>
        </w:tabs>
        <w:suppressAutoHyphens/>
        <w:spacing w:after="0" w:line="240" w:lineRule="auto"/>
        <w:jc w:val="both"/>
        <w:rPr>
          <w:rFonts w:ascii="Trebuchet MS" w:eastAsia="SimSun" w:hAnsi="Trebuchet MS" w:cs="Arial"/>
          <w:b/>
          <w:color w:val="000000"/>
          <w:sz w:val="24"/>
          <w:szCs w:val="24"/>
          <w:lang w:val="ro-RO" w:eastAsia="zh-CN"/>
        </w:rPr>
      </w:pPr>
    </w:p>
    <w:p w14:paraId="747165C3" w14:textId="77777777" w:rsidR="00F73EB2" w:rsidRPr="00E86633" w:rsidRDefault="00F73EB2" w:rsidP="00122A4E">
      <w:pPr>
        <w:tabs>
          <w:tab w:val="left" w:pos="284"/>
        </w:tabs>
        <w:suppressAutoHyphens/>
        <w:spacing w:after="0" w:line="240" w:lineRule="auto"/>
        <w:jc w:val="both"/>
        <w:rPr>
          <w:rFonts w:ascii="Trebuchet MS" w:eastAsia="SimSun" w:hAnsi="Trebuchet MS" w:cs="Arial"/>
          <w:b/>
          <w:color w:val="000000"/>
          <w:sz w:val="24"/>
          <w:szCs w:val="24"/>
          <w:lang w:val="ro-RO" w:eastAsia="zh-CN"/>
        </w:rPr>
      </w:pPr>
    </w:p>
    <w:p w14:paraId="08B00E5D" w14:textId="77777777" w:rsidR="00F4380E" w:rsidRPr="00F4380E" w:rsidRDefault="00F4380E" w:rsidP="00122A4E">
      <w:pPr>
        <w:tabs>
          <w:tab w:val="left" w:pos="284"/>
        </w:tabs>
        <w:suppressAutoHyphens/>
        <w:spacing w:after="0" w:line="240" w:lineRule="auto"/>
        <w:jc w:val="both"/>
        <w:rPr>
          <w:rFonts w:ascii="Trebuchet MS" w:eastAsia="Calibri" w:hAnsi="Trebuchet MS" w:cs="Calibri"/>
          <w:sz w:val="24"/>
          <w:szCs w:val="24"/>
          <w:lang w:val="ro-RO"/>
        </w:rPr>
      </w:pPr>
      <w:r w:rsidRPr="00F4380E">
        <w:rPr>
          <w:rFonts w:ascii="Trebuchet MS" w:eastAsia="SimSun" w:hAnsi="Trebuchet MS" w:cs="Arial"/>
          <w:b/>
          <w:color w:val="000000"/>
          <w:sz w:val="24"/>
          <w:szCs w:val="24"/>
          <w:lang w:val="ro-RO" w:eastAsia="zh-CN"/>
        </w:rPr>
        <w:t xml:space="preserve">Justificare: </w:t>
      </w:r>
      <w:r w:rsidRPr="00F4380E">
        <w:rPr>
          <w:rFonts w:ascii="Trebuchet MS" w:eastAsia="Calibri" w:hAnsi="Trebuchet MS" w:cs="Calibri"/>
          <w:sz w:val="24"/>
          <w:szCs w:val="24"/>
          <w:lang w:val="ro-RO"/>
        </w:rPr>
        <w:t>Având în vedere nivelul prognozat al indicatorilor macroeconomici și al deficitelor bugetare pentru perioada 2024–2026, se estimează că ponderea datoriei guvernamentale brute pe termen mediu se va situa  în intervalul de 48% - 50,6% din PIB</w:t>
      </w:r>
      <w:r w:rsidRPr="00F4380E">
        <w:rPr>
          <w:rStyle w:val="FootnoteReference"/>
          <w:rFonts w:ascii="Trebuchet MS" w:eastAsia="Calibri" w:hAnsi="Trebuchet MS" w:cs="Calibri"/>
          <w:sz w:val="24"/>
          <w:szCs w:val="24"/>
          <w:lang w:val="ro-RO"/>
        </w:rPr>
        <w:footnoteReference w:id="7"/>
      </w:r>
      <w:r w:rsidRPr="00F4380E">
        <w:rPr>
          <w:rFonts w:ascii="Trebuchet MS" w:eastAsia="Calibri" w:hAnsi="Trebuchet MS" w:cs="Calibri"/>
          <w:sz w:val="24"/>
          <w:szCs w:val="24"/>
          <w:lang w:val="ro-RO"/>
        </w:rPr>
        <w:t xml:space="preserve">. </w:t>
      </w:r>
    </w:p>
    <w:p w14:paraId="6523C985" w14:textId="77777777" w:rsidR="00F4380E" w:rsidRPr="00F4380E" w:rsidRDefault="00F4380E" w:rsidP="00122A4E">
      <w:pPr>
        <w:tabs>
          <w:tab w:val="left" w:pos="284"/>
        </w:tabs>
        <w:suppressAutoHyphens/>
        <w:spacing w:after="0" w:line="240" w:lineRule="auto"/>
        <w:jc w:val="both"/>
        <w:rPr>
          <w:rFonts w:ascii="Trebuchet MS" w:eastAsia="Calibri" w:hAnsi="Trebuchet MS" w:cs="Calibri"/>
          <w:sz w:val="24"/>
          <w:szCs w:val="24"/>
          <w:lang w:val="ro-RO"/>
        </w:rPr>
      </w:pPr>
    </w:p>
    <w:p w14:paraId="28F6D4F3" w14:textId="77777777" w:rsidR="00F4380E" w:rsidRPr="005C3D2C" w:rsidRDefault="00F4380E" w:rsidP="00122A4E">
      <w:pPr>
        <w:pStyle w:val="ListParagraph"/>
        <w:autoSpaceDE w:val="0"/>
        <w:autoSpaceDN w:val="0"/>
        <w:adjustRightInd w:val="0"/>
        <w:spacing w:after="0" w:line="240" w:lineRule="auto"/>
        <w:ind w:left="0"/>
        <w:jc w:val="both"/>
        <w:rPr>
          <w:rFonts w:ascii="Trebuchet MS" w:hAnsi="Trebuchet MS"/>
          <w:bCs/>
          <w:sz w:val="24"/>
          <w:szCs w:val="24"/>
        </w:rPr>
      </w:pPr>
      <w:r w:rsidRPr="0063586D">
        <w:rPr>
          <w:rFonts w:ascii="Trebuchet MS" w:hAnsi="Trebuchet MS" w:cs="TimesNewRomanBold"/>
          <w:bCs/>
          <w:sz w:val="24"/>
          <w:szCs w:val="24"/>
        </w:rPr>
        <w:t>Pr</w:t>
      </w:r>
      <w:r>
        <w:rPr>
          <w:rFonts w:ascii="Trebuchet MS" w:hAnsi="Trebuchet MS" w:cs="TimesNewRomanBold"/>
          <w:bCs/>
          <w:sz w:val="24"/>
          <w:szCs w:val="24"/>
        </w:rPr>
        <w:t>ogramul 1.2 cuprinde t</w:t>
      </w:r>
      <w:r w:rsidRPr="002144DE">
        <w:rPr>
          <w:rFonts w:ascii="Trebuchet MS" w:hAnsi="Trebuchet MS" w:cs="TimesNewRomanBold"/>
          <w:bCs/>
          <w:sz w:val="24"/>
          <w:szCs w:val="24"/>
        </w:rPr>
        <w:t>ranzacții</w:t>
      </w:r>
      <w:r>
        <w:rPr>
          <w:rFonts w:ascii="Trebuchet MS" w:hAnsi="Trebuchet MS" w:cs="TimesNewRomanBold"/>
          <w:bCs/>
          <w:sz w:val="24"/>
          <w:szCs w:val="24"/>
        </w:rPr>
        <w:t>le</w:t>
      </w:r>
      <w:r w:rsidRPr="002144DE">
        <w:rPr>
          <w:rFonts w:ascii="Trebuchet MS" w:hAnsi="Trebuchet MS" w:cs="TimesNewRomanBold"/>
          <w:bCs/>
          <w:sz w:val="24"/>
          <w:szCs w:val="24"/>
        </w:rPr>
        <w:t xml:space="preserve"> privind datoria publică</w:t>
      </w:r>
      <w:r>
        <w:rPr>
          <w:rFonts w:ascii="Trebuchet MS" w:hAnsi="Trebuchet MS" w:cs="TimesNewRomanBold"/>
          <w:bCs/>
          <w:sz w:val="24"/>
          <w:szCs w:val="24"/>
        </w:rPr>
        <w:t xml:space="preserve">, împrumuturi, garanții de stat </w:t>
      </w:r>
      <w:r>
        <w:rPr>
          <w:rFonts w:ascii="Trebuchet MS" w:hAnsi="Trebuchet MS" w:cs="TimesNewRomanBold"/>
          <w:bCs/>
          <w:sz w:val="24"/>
          <w:szCs w:val="24"/>
          <w:lang w:val="ro-RO"/>
        </w:rPr>
        <w:t>inclusiv serviciile pentru  evaluarea riscului de țară</w:t>
      </w:r>
      <w:r w:rsidRPr="0063586D">
        <w:rPr>
          <w:rFonts w:ascii="Trebuchet MS" w:hAnsi="Trebuchet MS" w:cs="TimesNewRomanBold"/>
          <w:bCs/>
          <w:sz w:val="24"/>
          <w:szCs w:val="24"/>
        </w:rPr>
        <w:t>.</w:t>
      </w:r>
      <w:r>
        <w:rPr>
          <w:rFonts w:ascii="Trebuchet MS" w:hAnsi="Trebuchet MS"/>
          <w:bCs/>
          <w:sz w:val="24"/>
          <w:szCs w:val="24"/>
        </w:rPr>
        <w:t xml:space="preserve"> </w:t>
      </w:r>
      <w:r w:rsidRPr="0063586D">
        <w:rPr>
          <w:rFonts w:ascii="Trebuchet MS" w:hAnsi="Trebuchet MS" w:cs="TimesNewRomanBold"/>
          <w:bCs/>
          <w:sz w:val="24"/>
          <w:szCs w:val="24"/>
        </w:rPr>
        <w:t xml:space="preserve">Conform legislației privind datoria publică, rambursarea datoriei publice guvernamentale reprezintă o obligație a statului, necondiționată și irevocabilă, de plată a capitalului, dobânzilor, comisioanelor și a altor costuri aferente finanțărilor rambursabile angajate sau garantate. </w:t>
      </w:r>
    </w:p>
    <w:p w14:paraId="20543BC1" w14:textId="77777777" w:rsidR="00F4380E" w:rsidRDefault="00F4380E" w:rsidP="00122A4E">
      <w:pPr>
        <w:tabs>
          <w:tab w:val="left" w:pos="284"/>
        </w:tabs>
        <w:suppressAutoHyphens/>
        <w:spacing w:after="0" w:line="240" w:lineRule="auto"/>
        <w:jc w:val="both"/>
        <w:rPr>
          <w:rFonts w:ascii="Trebuchet MS" w:eastAsia="SimSun" w:hAnsi="Trebuchet MS" w:cs="Arial"/>
          <w:b/>
          <w:color w:val="000000"/>
          <w:sz w:val="24"/>
          <w:szCs w:val="24"/>
          <w:lang w:val="ro-RO" w:eastAsia="zh-CN"/>
        </w:rPr>
      </w:pPr>
    </w:p>
    <w:p w14:paraId="5A852DE8" w14:textId="77777777" w:rsidR="00F4380E" w:rsidRDefault="00F4380E" w:rsidP="00122A4E">
      <w:pPr>
        <w:pStyle w:val="ListParagraph"/>
        <w:autoSpaceDE w:val="0"/>
        <w:autoSpaceDN w:val="0"/>
        <w:adjustRightInd w:val="0"/>
        <w:spacing w:after="0" w:line="240" w:lineRule="auto"/>
        <w:ind w:left="0"/>
        <w:jc w:val="both"/>
        <w:rPr>
          <w:rFonts w:ascii="Trebuchet MS" w:hAnsi="Trebuchet MS" w:cs="TimesNewRomanBold"/>
          <w:bCs/>
          <w:sz w:val="24"/>
          <w:szCs w:val="24"/>
        </w:rPr>
      </w:pPr>
      <w:r w:rsidRPr="0063586D">
        <w:rPr>
          <w:rFonts w:ascii="Trebuchet MS" w:hAnsi="Trebuchet MS" w:cs="TimesNewRomanBold"/>
          <w:bCs/>
          <w:sz w:val="24"/>
          <w:szCs w:val="24"/>
        </w:rPr>
        <w:t>De asemenea, statul, în calitate de acționar majoritar al Eximbank, asigură sursele financiare necesare pentru desfășurarea activității băncii în nume și cont stat, inclusiv pentru derularea unor programe pentru susținerea mediului economic.</w:t>
      </w:r>
    </w:p>
    <w:p w14:paraId="423F1278" w14:textId="77777777" w:rsidR="00F4380E" w:rsidRPr="0063586D" w:rsidRDefault="00F4380E" w:rsidP="00122A4E">
      <w:pPr>
        <w:pStyle w:val="ListParagraph"/>
        <w:autoSpaceDE w:val="0"/>
        <w:autoSpaceDN w:val="0"/>
        <w:adjustRightInd w:val="0"/>
        <w:spacing w:after="0" w:line="240" w:lineRule="auto"/>
        <w:ind w:left="0"/>
        <w:jc w:val="both"/>
        <w:rPr>
          <w:rFonts w:ascii="Trebuchet MS" w:hAnsi="Trebuchet MS" w:cs="TimesNewRomanBold"/>
          <w:bCs/>
          <w:sz w:val="24"/>
          <w:szCs w:val="24"/>
        </w:rPr>
      </w:pPr>
      <w:r w:rsidRPr="0063586D">
        <w:rPr>
          <w:rFonts w:ascii="Trebuchet MS" w:hAnsi="Trebuchet MS" w:cs="TimesNewRomanBold"/>
          <w:bCs/>
          <w:sz w:val="24"/>
          <w:szCs w:val="24"/>
        </w:rPr>
        <w:t>Evaluarea riscului de țară</w:t>
      </w:r>
      <w:r w:rsidRPr="0063586D">
        <w:rPr>
          <w:rFonts w:ascii="Trebuchet MS" w:hAnsi="Trebuchet MS"/>
          <w:sz w:val="24"/>
          <w:szCs w:val="24"/>
        </w:rPr>
        <w:t xml:space="preserve"> </w:t>
      </w:r>
      <w:r>
        <w:rPr>
          <w:rFonts w:ascii="Trebuchet MS" w:hAnsi="Trebuchet MS"/>
          <w:sz w:val="24"/>
          <w:szCs w:val="24"/>
        </w:rPr>
        <w:t>de către agenț</w:t>
      </w:r>
      <w:r w:rsidRPr="0063586D">
        <w:rPr>
          <w:rFonts w:ascii="Trebuchet MS" w:hAnsi="Trebuchet MS"/>
          <w:sz w:val="24"/>
          <w:szCs w:val="24"/>
        </w:rPr>
        <w:t xml:space="preserve">iile specializate </w:t>
      </w:r>
      <w:r>
        <w:rPr>
          <w:rFonts w:ascii="Trebuchet MS" w:hAnsi="Trebuchet MS"/>
          <w:sz w:val="24"/>
          <w:szCs w:val="24"/>
        </w:rPr>
        <w:t>de rating în vederea acordă</w:t>
      </w:r>
      <w:r w:rsidRPr="0063586D">
        <w:rPr>
          <w:rFonts w:ascii="Trebuchet MS" w:hAnsi="Trebuchet MS"/>
          <w:sz w:val="24"/>
          <w:szCs w:val="24"/>
        </w:rPr>
        <w:t>ri</w:t>
      </w:r>
      <w:r>
        <w:rPr>
          <w:rFonts w:ascii="Trebuchet MS" w:hAnsi="Trebuchet MS"/>
          <w:sz w:val="24"/>
          <w:szCs w:val="24"/>
        </w:rPr>
        <w:t>i de calificative de rating României constituie o etapă esenț</w:t>
      </w:r>
      <w:r w:rsidRPr="0063586D">
        <w:rPr>
          <w:rFonts w:ascii="Trebuchet MS" w:hAnsi="Trebuchet MS"/>
          <w:sz w:val="24"/>
          <w:szCs w:val="24"/>
        </w:rPr>
        <w:t>ial</w:t>
      </w:r>
      <w:r>
        <w:rPr>
          <w:rFonts w:ascii="Trebuchet MS" w:hAnsi="Trebuchet MS"/>
          <w:sz w:val="24"/>
          <w:szCs w:val="24"/>
        </w:rPr>
        <w:t>ă în procesul de atragere a resurselor financiare ale statului prin MF</w:t>
      </w:r>
      <w:r w:rsidRPr="0063586D">
        <w:rPr>
          <w:rFonts w:ascii="Trebuchet MS" w:hAnsi="Trebuchet MS"/>
          <w:sz w:val="24"/>
          <w:szCs w:val="24"/>
        </w:rPr>
        <w:t>.</w:t>
      </w:r>
    </w:p>
    <w:p w14:paraId="0B3C714F" w14:textId="77777777" w:rsidR="00F4380E" w:rsidRDefault="00F4380E" w:rsidP="00122A4E">
      <w:pPr>
        <w:tabs>
          <w:tab w:val="left" w:pos="284"/>
        </w:tabs>
        <w:suppressAutoHyphens/>
        <w:spacing w:after="0" w:line="240" w:lineRule="auto"/>
        <w:jc w:val="both"/>
        <w:rPr>
          <w:rFonts w:ascii="Trebuchet MS" w:eastAsia="SimSun" w:hAnsi="Trebuchet MS" w:cs="Arial"/>
          <w:b/>
          <w:color w:val="000000"/>
          <w:sz w:val="24"/>
          <w:szCs w:val="24"/>
          <w:lang w:val="ro-RO" w:eastAsia="zh-CN"/>
        </w:rPr>
      </w:pPr>
    </w:p>
    <w:p w14:paraId="28D3A138" w14:textId="77777777" w:rsidR="00F4380E" w:rsidRPr="00E86633" w:rsidRDefault="00F4380E" w:rsidP="00122A4E">
      <w:pPr>
        <w:tabs>
          <w:tab w:val="left" w:pos="284"/>
        </w:tabs>
        <w:suppressAutoHyphens/>
        <w:spacing w:after="0" w:line="240" w:lineRule="auto"/>
        <w:jc w:val="both"/>
        <w:rPr>
          <w:rFonts w:ascii="Trebuchet MS" w:eastAsia="SimSun" w:hAnsi="Trebuchet MS" w:cs="Arial"/>
          <w:color w:val="000000"/>
          <w:sz w:val="24"/>
          <w:szCs w:val="24"/>
          <w:lang w:val="ro-RO" w:eastAsia="zh-CN"/>
        </w:rPr>
      </w:pPr>
      <w:r w:rsidRPr="00E86633">
        <w:rPr>
          <w:rFonts w:ascii="Trebuchet MS" w:eastAsia="SimSun" w:hAnsi="Trebuchet MS" w:cs="Arial"/>
          <w:b/>
          <w:color w:val="000000"/>
          <w:sz w:val="24"/>
          <w:szCs w:val="24"/>
          <w:lang w:val="ro-RO" w:eastAsia="zh-CN"/>
        </w:rPr>
        <w:t>Obiectivele programului</w:t>
      </w:r>
      <w:r w:rsidRPr="00E86633">
        <w:rPr>
          <w:rFonts w:ascii="Trebuchet MS" w:eastAsia="SimSun" w:hAnsi="Trebuchet MS" w:cs="Arial"/>
          <w:color w:val="000000"/>
          <w:sz w:val="24"/>
          <w:szCs w:val="24"/>
          <w:lang w:val="ro-RO" w:eastAsia="zh-CN"/>
        </w:rPr>
        <w:t>: Programul 1.2 îşi propune:</w:t>
      </w:r>
    </w:p>
    <w:p w14:paraId="59DC99B0" w14:textId="77777777" w:rsidR="00F4380E" w:rsidRPr="00014C0C" w:rsidRDefault="00F4380E" w:rsidP="00122A4E">
      <w:pPr>
        <w:tabs>
          <w:tab w:val="left" w:pos="709"/>
          <w:tab w:val="left" w:pos="993"/>
        </w:tabs>
        <w:suppressAutoHyphens/>
        <w:spacing w:after="0" w:line="240" w:lineRule="auto"/>
        <w:jc w:val="both"/>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 xml:space="preserve">(1.2.1) </w:t>
      </w:r>
      <w:r w:rsidRPr="00014C0C">
        <w:rPr>
          <w:rFonts w:ascii="Trebuchet MS" w:eastAsia="SimSun" w:hAnsi="Trebuchet MS" w:cs="Arial"/>
          <w:color w:val="000000"/>
          <w:sz w:val="24"/>
          <w:szCs w:val="24"/>
          <w:lang w:val="ro-RO" w:eastAsia="zh-CN"/>
        </w:rPr>
        <w:t xml:space="preserve">Asigurarea necesarului de finanțare al administrației publice centrale pe fondul minimizării costurilor pe termen mediu și lung; </w:t>
      </w:r>
    </w:p>
    <w:p w14:paraId="7F00E58D" w14:textId="77777777" w:rsidR="00F4380E" w:rsidRPr="00014C0C" w:rsidRDefault="00F4380E" w:rsidP="00122A4E">
      <w:pPr>
        <w:tabs>
          <w:tab w:val="left" w:pos="709"/>
          <w:tab w:val="left" w:pos="993"/>
        </w:tabs>
        <w:suppressAutoHyphens/>
        <w:spacing w:after="0" w:line="240" w:lineRule="auto"/>
        <w:jc w:val="both"/>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 xml:space="preserve">(1.2.2) </w:t>
      </w:r>
      <w:r w:rsidRPr="00014C0C">
        <w:rPr>
          <w:rFonts w:ascii="Trebuchet MS" w:eastAsia="SimSun" w:hAnsi="Trebuchet MS" w:cs="Arial"/>
          <w:color w:val="000000"/>
          <w:sz w:val="24"/>
          <w:szCs w:val="24"/>
          <w:lang w:val="ro-RO" w:eastAsia="zh-CN"/>
        </w:rPr>
        <w:t xml:space="preserve">Limitarea riscurilor asociate portofoliului </w:t>
      </w:r>
      <w:r>
        <w:rPr>
          <w:rFonts w:ascii="Trebuchet MS" w:eastAsia="SimSun" w:hAnsi="Trebuchet MS" w:cs="Arial"/>
          <w:color w:val="000000"/>
          <w:sz w:val="24"/>
          <w:szCs w:val="24"/>
          <w:lang w:val="ro-RO" w:eastAsia="zh-CN"/>
        </w:rPr>
        <w:t>datoriei publice guvernamentale</w:t>
      </w:r>
      <w:r w:rsidRPr="00014C0C">
        <w:rPr>
          <w:rFonts w:ascii="Trebuchet MS" w:eastAsia="SimSun" w:hAnsi="Trebuchet MS" w:cs="Arial"/>
          <w:color w:val="000000"/>
          <w:sz w:val="24"/>
          <w:szCs w:val="24"/>
          <w:lang w:val="ro-RO" w:eastAsia="zh-CN"/>
        </w:rPr>
        <w:t xml:space="preserve"> şi </w:t>
      </w:r>
    </w:p>
    <w:p w14:paraId="607352A6" w14:textId="77777777" w:rsidR="00F4380E" w:rsidRDefault="00F4380E" w:rsidP="00122A4E">
      <w:pPr>
        <w:tabs>
          <w:tab w:val="left" w:pos="709"/>
          <w:tab w:val="left" w:pos="993"/>
        </w:tabs>
        <w:suppressAutoHyphens/>
        <w:spacing w:after="0" w:line="240" w:lineRule="auto"/>
        <w:jc w:val="both"/>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 xml:space="preserve">(1.2.3) </w:t>
      </w:r>
      <w:r w:rsidRPr="00014C0C">
        <w:rPr>
          <w:rFonts w:ascii="Trebuchet MS" w:eastAsia="SimSun" w:hAnsi="Trebuchet MS" w:cs="Arial"/>
          <w:color w:val="000000"/>
          <w:sz w:val="24"/>
          <w:szCs w:val="24"/>
          <w:lang w:val="ro-RO" w:eastAsia="zh-CN"/>
        </w:rPr>
        <w:t>Dezvoltarea pieței interne a titlurilor de stat.</w:t>
      </w:r>
    </w:p>
    <w:p w14:paraId="43369108" w14:textId="77777777" w:rsidR="00F4380E" w:rsidRDefault="00F4380E" w:rsidP="00122A4E">
      <w:pPr>
        <w:tabs>
          <w:tab w:val="left" w:pos="284"/>
        </w:tabs>
        <w:suppressAutoHyphens/>
        <w:spacing w:after="0" w:line="240" w:lineRule="auto"/>
        <w:jc w:val="both"/>
        <w:rPr>
          <w:rFonts w:ascii="Trebuchet MS" w:eastAsia="SimSun" w:hAnsi="Trebuchet MS" w:cs="Arial"/>
          <w:color w:val="000000"/>
          <w:sz w:val="24"/>
          <w:szCs w:val="24"/>
          <w:lang w:val="ro-RO" w:eastAsia="zh-CN"/>
        </w:rPr>
      </w:pPr>
    </w:p>
    <w:p w14:paraId="1F66BADF" w14:textId="77777777" w:rsidR="00F4380E" w:rsidRPr="00E86633" w:rsidRDefault="00F4380E" w:rsidP="00122A4E">
      <w:pPr>
        <w:tabs>
          <w:tab w:val="left" w:pos="284"/>
        </w:tabs>
        <w:suppressAutoHyphens/>
        <w:spacing w:after="0" w:line="240" w:lineRule="auto"/>
        <w:jc w:val="both"/>
        <w:rPr>
          <w:rFonts w:ascii="Trebuchet MS" w:eastAsia="SimSun" w:hAnsi="Trebuchet MS" w:cs="Arial"/>
          <w:color w:val="000000"/>
          <w:sz w:val="24"/>
          <w:szCs w:val="24"/>
          <w:lang w:val="ro-RO" w:eastAsia="zh-CN"/>
        </w:rPr>
      </w:pPr>
      <w:r w:rsidRPr="00E86633">
        <w:rPr>
          <w:rFonts w:ascii="Trebuchet MS" w:eastAsia="SimSun" w:hAnsi="Trebuchet MS" w:cs="Arial"/>
          <w:color w:val="000000"/>
          <w:sz w:val="24"/>
          <w:szCs w:val="24"/>
          <w:lang w:val="ro-RO" w:eastAsia="zh-CN"/>
        </w:rPr>
        <w:t xml:space="preserve">Obiectivele şi ţintele indicative ale indicatorilor asociaţi precizate </w:t>
      </w:r>
      <w:r>
        <w:rPr>
          <w:rFonts w:ascii="Trebuchet MS" w:eastAsia="SimSun" w:hAnsi="Trebuchet MS" w:cs="Arial"/>
          <w:color w:val="000000"/>
          <w:sz w:val="24"/>
          <w:szCs w:val="24"/>
          <w:lang w:val="ro-RO" w:eastAsia="zh-CN"/>
        </w:rPr>
        <w:t>sunt preluați din</w:t>
      </w:r>
      <w:r w:rsidRPr="00E86633">
        <w:rPr>
          <w:rFonts w:ascii="Trebuchet MS" w:eastAsia="SimSun" w:hAnsi="Trebuchet MS" w:cs="Arial"/>
          <w:color w:val="000000"/>
          <w:sz w:val="24"/>
          <w:szCs w:val="24"/>
          <w:lang w:val="ro-RO" w:eastAsia="zh-CN"/>
        </w:rPr>
        <w:t xml:space="preserve"> cuprinsul </w:t>
      </w:r>
      <w:r w:rsidRPr="00E86633">
        <w:rPr>
          <w:rFonts w:ascii="Trebuchet MS" w:eastAsia="SimSun" w:hAnsi="Trebuchet MS" w:cs="Arial"/>
          <w:i/>
          <w:color w:val="000000"/>
          <w:sz w:val="24"/>
          <w:szCs w:val="24"/>
          <w:lang w:val="ro-RO" w:eastAsia="zh-CN"/>
        </w:rPr>
        <w:t>Strategiei de administrare a datoriei publice guvernamentale pe termen mediu</w:t>
      </w:r>
      <w:r>
        <w:rPr>
          <w:rFonts w:ascii="Trebuchet MS" w:eastAsia="SimSun" w:hAnsi="Trebuchet MS" w:cs="Arial"/>
          <w:color w:val="000000"/>
          <w:sz w:val="24"/>
          <w:szCs w:val="24"/>
          <w:lang w:val="ro-RO" w:eastAsia="zh-CN"/>
        </w:rPr>
        <w:t>.</w:t>
      </w:r>
      <w:r w:rsidRPr="00E86633">
        <w:rPr>
          <w:rFonts w:ascii="Trebuchet MS" w:eastAsia="SimSun" w:hAnsi="Trebuchet MS" w:cs="Arial"/>
          <w:color w:val="000000"/>
          <w:sz w:val="24"/>
          <w:szCs w:val="24"/>
          <w:lang w:val="ro-RO" w:eastAsia="zh-CN"/>
        </w:rPr>
        <w:t xml:space="preserve"> </w:t>
      </w:r>
    </w:p>
    <w:p w14:paraId="1B3F9B34" w14:textId="77777777" w:rsidR="00F4380E" w:rsidRDefault="00F4380E" w:rsidP="00122A4E">
      <w:pPr>
        <w:tabs>
          <w:tab w:val="left" w:pos="284"/>
        </w:tabs>
        <w:suppressAutoHyphens/>
        <w:spacing w:after="0" w:line="240" w:lineRule="auto"/>
        <w:jc w:val="both"/>
        <w:rPr>
          <w:rFonts w:ascii="Trebuchet MS" w:eastAsia="SimSun" w:hAnsi="Trebuchet MS" w:cs="Arial"/>
          <w:color w:val="000000"/>
          <w:sz w:val="24"/>
          <w:szCs w:val="24"/>
          <w:lang w:val="ro-RO" w:eastAsia="zh-CN"/>
        </w:rPr>
      </w:pPr>
      <w:r w:rsidRPr="00E86633">
        <w:rPr>
          <w:rFonts w:ascii="Trebuchet MS" w:eastAsia="SimSun" w:hAnsi="Trebuchet MS" w:cs="Arial"/>
          <w:b/>
          <w:color w:val="000000"/>
          <w:sz w:val="24"/>
          <w:szCs w:val="24"/>
          <w:lang w:val="ro-RO" w:eastAsia="zh-CN"/>
        </w:rPr>
        <w:lastRenderedPageBreak/>
        <w:t>Descriere:</w:t>
      </w:r>
      <w:r w:rsidRPr="00E86633">
        <w:rPr>
          <w:rFonts w:ascii="Trebuchet MS" w:eastAsia="SimSun" w:hAnsi="Trebuchet MS" w:cs="Arial"/>
          <w:color w:val="000000"/>
          <w:sz w:val="24"/>
          <w:szCs w:val="24"/>
          <w:lang w:val="ro-RO" w:eastAsia="zh-CN"/>
        </w:rPr>
        <w:t xml:space="preserve"> </w:t>
      </w:r>
    </w:p>
    <w:p w14:paraId="7231C75F" w14:textId="55586C56" w:rsidR="00F4380E" w:rsidRDefault="00F4380E" w:rsidP="00122A4E">
      <w:pPr>
        <w:tabs>
          <w:tab w:val="left" w:pos="284"/>
        </w:tabs>
        <w:suppressAutoHyphens/>
        <w:spacing w:after="0" w:line="240" w:lineRule="auto"/>
        <w:jc w:val="both"/>
        <w:rPr>
          <w:rFonts w:ascii="Trebuchet MS" w:hAnsi="Trebuchet MS"/>
          <w:sz w:val="24"/>
          <w:szCs w:val="24"/>
        </w:rPr>
      </w:pPr>
      <w:r w:rsidRPr="00AF58D5">
        <w:rPr>
          <w:rFonts w:ascii="Trebuchet MS" w:hAnsi="Trebuchet MS"/>
          <w:sz w:val="24"/>
          <w:szCs w:val="24"/>
        </w:rPr>
        <w:t>Datoria publică</w:t>
      </w:r>
      <w:r>
        <w:rPr>
          <w:rFonts w:ascii="Trebuchet MS" w:hAnsi="Trebuchet MS"/>
          <w:sz w:val="24"/>
          <w:szCs w:val="24"/>
        </w:rPr>
        <w:t>,</w:t>
      </w:r>
      <w:r w:rsidRPr="00AF58D5">
        <w:rPr>
          <w:rFonts w:ascii="Trebuchet MS" w:hAnsi="Trebuchet MS"/>
          <w:sz w:val="24"/>
          <w:szCs w:val="24"/>
        </w:rPr>
        <w:t xml:space="preserve"> conform legislației naționale (</w:t>
      </w:r>
      <w:r w:rsidR="001C2873">
        <w:rPr>
          <w:rFonts w:ascii="Trebuchet MS" w:hAnsi="Trebuchet MS"/>
          <w:i/>
          <w:sz w:val="24"/>
          <w:szCs w:val="24"/>
        </w:rPr>
        <w:t>OU</w:t>
      </w:r>
      <w:r w:rsidRPr="00AF58D5">
        <w:rPr>
          <w:rFonts w:ascii="Trebuchet MS" w:hAnsi="Trebuchet MS"/>
          <w:i/>
          <w:sz w:val="24"/>
          <w:szCs w:val="24"/>
        </w:rPr>
        <w:t>G nr.64/2007 privind dato</w:t>
      </w:r>
      <w:r>
        <w:rPr>
          <w:rFonts w:ascii="Trebuchet MS" w:hAnsi="Trebuchet MS"/>
          <w:i/>
          <w:sz w:val="24"/>
          <w:szCs w:val="24"/>
        </w:rPr>
        <w:t>r</w:t>
      </w:r>
      <w:r w:rsidRPr="00AF58D5">
        <w:rPr>
          <w:rFonts w:ascii="Trebuchet MS" w:hAnsi="Trebuchet MS"/>
          <w:i/>
          <w:sz w:val="24"/>
          <w:szCs w:val="24"/>
        </w:rPr>
        <w:t>ia publică, cu modificările și completările ulterioare</w:t>
      </w:r>
      <w:r w:rsidRPr="00AF58D5">
        <w:rPr>
          <w:rFonts w:ascii="Trebuchet MS" w:hAnsi="Trebuchet MS"/>
          <w:sz w:val="24"/>
          <w:szCs w:val="24"/>
        </w:rPr>
        <w:t xml:space="preserve">) include: </w:t>
      </w:r>
    </w:p>
    <w:p w14:paraId="223097CE" w14:textId="758C04F3" w:rsidR="001C2873" w:rsidRPr="001C2873" w:rsidRDefault="001C2873" w:rsidP="00A44C4E">
      <w:pPr>
        <w:pStyle w:val="ListParagraph"/>
        <w:numPr>
          <w:ilvl w:val="0"/>
          <w:numId w:val="197"/>
        </w:numPr>
        <w:tabs>
          <w:tab w:val="left" w:pos="284"/>
        </w:tabs>
        <w:suppressAutoHyphens/>
        <w:spacing w:after="0" w:line="240" w:lineRule="auto"/>
        <w:ind w:left="284" w:hanging="284"/>
        <w:jc w:val="both"/>
        <w:rPr>
          <w:rFonts w:ascii="Trebuchet MS" w:hAnsi="Trebuchet MS"/>
          <w:sz w:val="24"/>
          <w:szCs w:val="24"/>
        </w:rPr>
      </w:pPr>
      <w:r>
        <w:rPr>
          <w:rFonts w:ascii="Trebuchet MS" w:hAnsi="Trebuchet MS"/>
          <w:sz w:val="24"/>
          <w:szCs w:val="24"/>
        </w:rPr>
        <w:t>datoria publică guvernamentală</w:t>
      </w:r>
      <w:r w:rsidRPr="001C2873">
        <w:rPr>
          <w:rFonts w:ascii="Trebuchet MS" w:hAnsi="Trebuchet MS"/>
          <w:sz w:val="24"/>
          <w:szCs w:val="24"/>
        </w:rPr>
        <w:t xml:space="preserve"> reprezintă </w:t>
      </w:r>
      <w:r w:rsidRPr="001C2873">
        <w:rPr>
          <w:rFonts w:ascii="Trebuchet MS" w:hAnsi="Trebuchet MS" w:cs="Times New Roman"/>
          <w:sz w:val="24"/>
          <w:szCs w:val="24"/>
        </w:rPr>
        <w:t>totalitatea obligaţiilor statului la un moment dat, provenind din finanţările rambursabile angajate pe baze contractuale sau garantate de Guvern prin Ministerul Finanţelor</w:t>
      </w:r>
      <w:r w:rsidRPr="001C2873">
        <w:rPr>
          <w:rFonts w:ascii="Trebuchet MS" w:hAnsi="Trebuchet MS"/>
          <w:sz w:val="24"/>
          <w:szCs w:val="24"/>
        </w:rPr>
        <w:t>;</w:t>
      </w:r>
    </w:p>
    <w:p w14:paraId="54C9CA3F" w14:textId="20E727D0" w:rsidR="001C2873" w:rsidRPr="001C2873" w:rsidRDefault="001C2873" w:rsidP="00A44C4E">
      <w:pPr>
        <w:pStyle w:val="ListParagraph"/>
        <w:numPr>
          <w:ilvl w:val="0"/>
          <w:numId w:val="197"/>
        </w:numPr>
        <w:autoSpaceDE w:val="0"/>
        <w:autoSpaceDN w:val="0"/>
        <w:adjustRightInd w:val="0"/>
        <w:spacing w:after="0" w:line="240" w:lineRule="auto"/>
        <w:ind w:left="284" w:hanging="284"/>
        <w:jc w:val="both"/>
        <w:rPr>
          <w:rFonts w:ascii="Trebuchet MS" w:hAnsi="Trebuchet MS" w:cs="Times New Roman"/>
          <w:sz w:val="24"/>
          <w:szCs w:val="24"/>
        </w:rPr>
      </w:pPr>
      <w:r w:rsidRPr="001C2873">
        <w:rPr>
          <w:rFonts w:ascii="Trebuchet MS" w:hAnsi="Trebuchet MS"/>
          <w:sz w:val="24"/>
          <w:szCs w:val="24"/>
        </w:rPr>
        <w:t>dato</w:t>
      </w:r>
      <w:r>
        <w:rPr>
          <w:rFonts w:ascii="Trebuchet MS" w:hAnsi="Trebuchet MS"/>
          <w:sz w:val="24"/>
          <w:szCs w:val="24"/>
        </w:rPr>
        <w:t>ria publică locală reprezintă</w:t>
      </w:r>
      <w:r w:rsidRPr="001C2873">
        <w:rPr>
          <w:rFonts w:ascii="Trebuchet MS" w:hAnsi="Trebuchet MS"/>
          <w:sz w:val="24"/>
          <w:szCs w:val="24"/>
        </w:rPr>
        <w:t xml:space="preserve"> </w:t>
      </w:r>
      <w:r w:rsidRPr="001C2873">
        <w:rPr>
          <w:rFonts w:ascii="Trebuchet MS" w:hAnsi="Trebuchet MS" w:cs="Times New Roman"/>
          <w:sz w:val="24"/>
          <w:szCs w:val="24"/>
        </w:rPr>
        <w:t xml:space="preserve">totalitatea obligaţiilor unităţilor administrativ-teritoriale, la un moment dat, provenind din finanţările rambursabile angajate pe baze contractuale sau garantate de către autorităţile administraţiei publice locale, conform dispoziţiilor </w:t>
      </w:r>
      <w:r w:rsidRPr="00AE6272">
        <w:rPr>
          <w:rFonts w:ascii="Trebuchet MS" w:hAnsi="Trebuchet MS"/>
          <w:i/>
          <w:sz w:val="24"/>
          <w:szCs w:val="24"/>
        </w:rPr>
        <w:t>OUG nr.64/2007, cu modificările și completările ulterioare</w:t>
      </w:r>
      <w:r>
        <w:rPr>
          <w:rFonts w:ascii="Trebuchet MS" w:hAnsi="Trebuchet MS" w:cs="Times New Roman"/>
          <w:sz w:val="24"/>
          <w:szCs w:val="24"/>
        </w:rPr>
        <w:t>,</w:t>
      </w:r>
      <w:r w:rsidRPr="001C2873">
        <w:rPr>
          <w:rFonts w:ascii="Trebuchet MS" w:hAnsi="Trebuchet MS" w:cs="Times New Roman"/>
          <w:sz w:val="24"/>
          <w:szCs w:val="24"/>
        </w:rPr>
        <w:t xml:space="preserve"> şi ale </w:t>
      </w:r>
      <w:r w:rsidRPr="00AE6272">
        <w:rPr>
          <w:rFonts w:ascii="Trebuchet MS" w:hAnsi="Trebuchet MS" w:cs="Times New Roman"/>
          <w:i/>
          <w:sz w:val="24"/>
          <w:szCs w:val="24"/>
        </w:rPr>
        <w:t>Legii nr.273/2006 privind finanţele publice locale, cu completările ulterioare</w:t>
      </w:r>
      <w:r w:rsidRPr="001C2873">
        <w:rPr>
          <w:rFonts w:ascii="Trebuchet MS" w:hAnsi="Trebuchet MS"/>
          <w:sz w:val="24"/>
          <w:szCs w:val="24"/>
        </w:rPr>
        <w:t>.</w:t>
      </w:r>
      <w:r w:rsidRPr="001C2873">
        <w:rPr>
          <w:rFonts w:ascii="Trebuchet MS" w:eastAsia="SimSun" w:hAnsi="Trebuchet MS" w:cs="Arial"/>
          <w:sz w:val="24"/>
          <w:szCs w:val="24"/>
          <w:lang w:val="ro-RO" w:eastAsia="zh-CN"/>
        </w:rPr>
        <w:t xml:space="preserve"> </w:t>
      </w:r>
    </w:p>
    <w:p w14:paraId="59AA3092" w14:textId="2ED43BDE" w:rsidR="00F4380E" w:rsidRDefault="00F4380E" w:rsidP="006C25C3">
      <w:pPr>
        <w:tabs>
          <w:tab w:val="left" w:pos="284"/>
        </w:tabs>
        <w:suppressAutoHyphens/>
        <w:spacing w:after="0" w:line="240" w:lineRule="auto"/>
        <w:jc w:val="both"/>
        <w:rPr>
          <w:rFonts w:ascii="Trebuchet MS" w:eastAsia="SimSun" w:hAnsi="Trebuchet MS" w:cs="Arial"/>
          <w:color w:val="000000"/>
          <w:sz w:val="24"/>
          <w:szCs w:val="24"/>
          <w:lang w:val="ro-RO" w:eastAsia="zh-CN"/>
        </w:rPr>
      </w:pPr>
      <w:r w:rsidRPr="00E86633">
        <w:rPr>
          <w:rFonts w:ascii="Trebuchet MS" w:eastAsia="SimSun" w:hAnsi="Trebuchet MS" w:cs="Arial"/>
          <w:color w:val="000000"/>
          <w:sz w:val="24"/>
          <w:szCs w:val="24"/>
          <w:lang w:val="ro-RO" w:eastAsia="zh-CN"/>
        </w:rPr>
        <w:t>Programul își propune să gestioneze nevoile de finanțare pe termen mediu și lung ale Guvernului și, în acest sens, gestionează datoria publică guvernamentală internă și externă</w:t>
      </w:r>
      <w:r w:rsidR="006C25C3">
        <w:rPr>
          <w:rFonts w:ascii="Trebuchet MS" w:eastAsia="SimSun" w:hAnsi="Trebuchet MS" w:cs="Arial"/>
          <w:color w:val="000000"/>
          <w:sz w:val="24"/>
          <w:szCs w:val="24"/>
          <w:lang w:val="ro-RO" w:eastAsia="zh-CN"/>
        </w:rPr>
        <w:t>.</w:t>
      </w:r>
    </w:p>
    <w:p w14:paraId="71163ECE" w14:textId="77777777" w:rsidR="00F4380E" w:rsidRDefault="00F4380E" w:rsidP="006C25C3">
      <w:pPr>
        <w:tabs>
          <w:tab w:val="left" w:pos="284"/>
        </w:tabs>
        <w:suppressAutoHyphens/>
        <w:spacing w:after="0" w:line="240" w:lineRule="auto"/>
        <w:jc w:val="both"/>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Politica Ministerului Finantelor este de a asigura f</w:t>
      </w:r>
      <w:r w:rsidRPr="00CD1C2F">
        <w:rPr>
          <w:rFonts w:ascii="Trebuchet MS" w:eastAsia="SimSun" w:hAnsi="Trebuchet MS" w:cs="Arial"/>
          <w:color w:val="000000"/>
          <w:sz w:val="24"/>
          <w:szCs w:val="24"/>
          <w:lang w:val="ro-RO" w:eastAsia="zh-CN"/>
        </w:rPr>
        <w:t>inanțarea preponderent  în monedă națională pe termen mediu, care să faciliteze în continuare dezvoltarea pieței interne a titlurilor de stat și totodată să sprijine diminuarea expunerii la riscul valutar ținând cont de cererea pentru instrumentele de datorie în lei, precum și de necesitățile diversificării bazei de investitori în titlurile de stat. Emisiunile în EUR pe piața internă vor fi avute în vedere doar în contextul cererii specifice exprimate de investitorii locali, pe maturități medii, în funcție de condițiile de piață și de apetitul manifestat de către mediul investițional, în condițiile unui raport maturitate/cost avantajos.</w:t>
      </w:r>
    </w:p>
    <w:p w14:paraId="7D746902" w14:textId="77777777" w:rsidR="00F4380E" w:rsidRDefault="00F4380E" w:rsidP="006C25C3">
      <w:pPr>
        <w:tabs>
          <w:tab w:val="left" w:pos="284"/>
        </w:tabs>
        <w:suppressAutoHyphens/>
        <w:spacing w:after="0" w:line="240" w:lineRule="auto"/>
        <w:jc w:val="both"/>
        <w:rPr>
          <w:rFonts w:ascii="Trebuchet MS" w:eastAsia="SimSun" w:hAnsi="Trebuchet MS" w:cs="Arial"/>
          <w:color w:val="000000"/>
          <w:sz w:val="24"/>
          <w:szCs w:val="24"/>
          <w:lang w:val="ro-RO" w:eastAsia="zh-CN"/>
        </w:rPr>
      </w:pPr>
    </w:p>
    <w:p w14:paraId="2DDA3002" w14:textId="0F784CD1" w:rsidR="00F4380E" w:rsidRPr="00F4380E" w:rsidRDefault="00F4380E" w:rsidP="006C25C3">
      <w:pPr>
        <w:tabs>
          <w:tab w:val="left" w:pos="9639"/>
        </w:tabs>
        <w:suppressAutoHyphens/>
        <w:spacing w:after="0" w:line="240" w:lineRule="auto"/>
        <w:jc w:val="both"/>
        <w:rPr>
          <w:rFonts w:ascii="Trebuchet MS" w:hAnsi="Trebuchet MS" w:cs="Calibri"/>
          <w:sz w:val="24"/>
          <w:szCs w:val="24"/>
          <w:lang w:val="ro-RO"/>
        </w:rPr>
      </w:pPr>
      <w:r w:rsidRPr="00F4380E">
        <w:rPr>
          <w:rFonts w:ascii="Trebuchet MS" w:hAnsi="Trebuchet MS" w:cs="Calibri"/>
          <w:sz w:val="24"/>
          <w:szCs w:val="24"/>
          <w:lang w:val="ro-RO"/>
        </w:rPr>
        <w:t>Ministerul Finanțelor va continua să mențină o abordare flexibilă și transparentă în realizarea procesului de finanțare, reacționând cu promptitudine la modificările contextului de piață și la</w:t>
      </w:r>
      <w:r w:rsidR="006C25C3">
        <w:rPr>
          <w:rFonts w:ascii="Trebuchet MS" w:hAnsi="Trebuchet MS" w:cs="Calibri"/>
          <w:sz w:val="24"/>
          <w:szCs w:val="24"/>
          <w:lang w:val="ro-RO"/>
        </w:rPr>
        <w:t xml:space="preserve"> comportamentul investitorilor.</w:t>
      </w:r>
    </w:p>
    <w:p w14:paraId="0997653C" w14:textId="311DD823" w:rsidR="009542B7" w:rsidRPr="009542B7" w:rsidRDefault="00F4380E" w:rsidP="006C25C3">
      <w:pPr>
        <w:tabs>
          <w:tab w:val="left" w:pos="9639"/>
        </w:tabs>
        <w:suppressAutoHyphens/>
        <w:spacing w:after="0" w:line="240" w:lineRule="auto"/>
        <w:jc w:val="both"/>
        <w:rPr>
          <w:rFonts w:ascii="Trebuchet MS" w:hAnsi="Trebuchet MS" w:cs="Calibri"/>
          <w:sz w:val="24"/>
          <w:szCs w:val="24"/>
          <w:lang w:val="ro-RO"/>
        </w:rPr>
      </w:pPr>
      <w:r w:rsidRPr="00F4380E">
        <w:rPr>
          <w:rFonts w:ascii="Trebuchet MS" w:hAnsi="Trebuchet MS" w:cs="Calibri"/>
          <w:sz w:val="24"/>
          <w:szCs w:val="24"/>
          <w:lang w:val="ro-RO"/>
        </w:rPr>
        <w:t xml:space="preserve">În scopul diversificării bazei de investitori și creșterii accesibilității persoanelor fizice la cumpărarea titlurilor de stat, se vor continuarea emisiunile de titluri de stat pentru populație în cadrul programelor TEZAUR și „FIDELIS” și distribuirea acestora prin diverse canale de distribuție, respectiv prin intermediul unităților teritoriale ale Trezoreriei Statului, ale Poștei Române și ale instituțiilor de credit. </w:t>
      </w:r>
      <w:r w:rsidR="009542B7" w:rsidRPr="009542B7">
        <w:rPr>
          <w:rFonts w:ascii="Trebuchet MS" w:hAnsi="Trebuchet MS" w:cs="Trebuchet MS"/>
          <w:iCs/>
          <w:sz w:val="24"/>
          <w:szCs w:val="24"/>
        </w:rPr>
        <w:t>De asemenea, se au în vedere m</w:t>
      </w:r>
      <w:r w:rsidR="009542B7">
        <w:rPr>
          <w:rFonts w:ascii="Trebuchet MS" w:hAnsi="Trebuchet MS" w:cs="Trebuchet MS"/>
          <w:iCs/>
          <w:sz w:val="24"/>
          <w:szCs w:val="24"/>
        </w:rPr>
        <w:t>ă</w:t>
      </w:r>
      <w:r w:rsidR="009542B7" w:rsidRPr="009542B7">
        <w:rPr>
          <w:rFonts w:ascii="Trebuchet MS" w:hAnsi="Trebuchet MS" w:cs="Trebuchet MS"/>
          <w:iCs/>
          <w:sz w:val="24"/>
          <w:szCs w:val="24"/>
        </w:rPr>
        <w:t>suri de creștere a atractivit</w:t>
      </w:r>
      <w:r w:rsidR="009542B7">
        <w:rPr>
          <w:rFonts w:ascii="Trebuchet MS" w:hAnsi="Trebuchet MS" w:cs="Trebuchet MS"/>
          <w:iCs/>
          <w:sz w:val="24"/>
          <w:szCs w:val="24"/>
        </w:rPr>
        <w:t>ă</w:t>
      </w:r>
      <w:r w:rsidR="009542B7" w:rsidRPr="009542B7">
        <w:rPr>
          <w:rFonts w:ascii="Trebuchet MS" w:hAnsi="Trebuchet MS" w:cs="Trebuchet MS"/>
          <w:iCs/>
          <w:sz w:val="24"/>
          <w:szCs w:val="24"/>
        </w:rPr>
        <w:t>ții acestor instr</w:t>
      </w:r>
      <w:r w:rsidR="009542B7">
        <w:rPr>
          <w:rFonts w:ascii="Trebuchet MS" w:hAnsi="Trebuchet MS" w:cs="Trebuchet MS"/>
          <w:iCs/>
          <w:sz w:val="24"/>
          <w:szCs w:val="24"/>
        </w:rPr>
        <w:t>umente prin extinderea facilităților oferite î</w:t>
      </w:r>
      <w:r w:rsidR="009542B7" w:rsidRPr="009542B7">
        <w:rPr>
          <w:rFonts w:ascii="Trebuchet MS" w:hAnsi="Trebuchet MS" w:cs="Trebuchet MS"/>
          <w:iCs/>
          <w:sz w:val="24"/>
          <w:szCs w:val="24"/>
        </w:rPr>
        <w:t>n mediul online.</w:t>
      </w:r>
    </w:p>
    <w:p w14:paraId="44D7B22E" w14:textId="77777777" w:rsidR="00F4380E" w:rsidRPr="00CD1C2F" w:rsidRDefault="00F4380E" w:rsidP="006C25C3">
      <w:pPr>
        <w:tabs>
          <w:tab w:val="left" w:pos="9639"/>
        </w:tabs>
        <w:suppressAutoHyphens/>
        <w:spacing w:after="0" w:line="240" w:lineRule="auto"/>
        <w:jc w:val="both"/>
        <w:rPr>
          <w:rFonts w:ascii="Trebuchet MS" w:hAnsi="Trebuchet MS" w:cs="Calibri"/>
          <w:color w:val="FF0000"/>
          <w:sz w:val="24"/>
          <w:szCs w:val="24"/>
          <w:lang w:val="ro-RO"/>
        </w:rPr>
      </w:pPr>
    </w:p>
    <w:p w14:paraId="21DB6B66" w14:textId="77777777" w:rsidR="00F4380E" w:rsidRPr="00CD1C2F" w:rsidRDefault="00F4380E" w:rsidP="006C25C3">
      <w:pPr>
        <w:tabs>
          <w:tab w:val="left" w:pos="284"/>
        </w:tabs>
        <w:suppressAutoHyphens/>
        <w:spacing w:after="0" w:line="240" w:lineRule="auto"/>
        <w:jc w:val="both"/>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Se va avea în vedere r</w:t>
      </w:r>
      <w:r w:rsidRPr="00CD1C2F">
        <w:rPr>
          <w:rFonts w:ascii="Trebuchet MS" w:eastAsia="SimSun" w:hAnsi="Trebuchet MS" w:cs="Arial"/>
          <w:color w:val="000000"/>
          <w:sz w:val="24"/>
          <w:szCs w:val="24"/>
          <w:lang w:val="ro-RO" w:eastAsia="zh-CN"/>
        </w:rPr>
        <w:t>ealizarea unui profil cât mai uniform al rambursării datoriei, limitând concentrarea rambursărilor de rate de capital/refinanțărilor de titluri de stat pe termen scurt, inclusiv prin  efectuarea de  operațiuni de administrare a pasivelor (răscumpărări anticipate sau preschimbări de titluri de stat).</w:t>
      </w:r>
      <w:r w:rsidRPr="00CD1C2F" w:rsidDel="00FA2502">
        <w:rPr>
          <w:rFonts w:ascii="Trebuchet MS" w:eastAsia="SimSun" w:hAnsi="Trebuchet MS" w:cs="Arial"/>
          <w:color w:val="000000"/>
          <w:sz w:val="24"/>
          <w:szCs w:val="24"/>
          <w:lang w:val="ro-RO" w:eastAsia="zh-CN"/>
        </w:rPr>
        <w:t xml:space="preserve"> </w:t>
      </w:r>
    </w:p>
    <w:p w14:paraId="07F0746E" w14:textId="2E3F28E2" w:rsidR="00F4380E" w:rsidRPr="006C25C3" w:rsidRDefault="00F4380E" w:rsidP="006C25C3">
      <w:pPr>
        <w:tabs>
          <w:tab w:val="left" w:pos="9639"/>
        </w:tabs>
        <w:suppressAutoHyphens/>
        <w:spacing w:after="0" w:line="240" w:lineRule="auto"/>
        <w:jc w:val="both"/>
        <w:rPr>
          <w:rFonts w:ascii="Trebuchet MS" w:hAnsi="Trebuchet MS" w:cs="Calibri"/>
          <w:sz w:val="24"/>
          <w:szCs w:val="24"/>
          <w:lang w:val="ro-RO"/>
        </w:rPr>
      </w:pPr>
      <w:r w:rsidRPr="00F4380E">
        <w:rPr>
          <w:rFonts w:ascii="Trebuchet MS" w:hAnsi="Trebuchet MS" w:cs="Calibri"/>
          <w:sz w:val="24"/>
          <w:szCs w:val="24"/>
          <w:lang w:val="ro-RO"/>
        </w:rPr>
        <w:t>Pentru îmbunătățirea managementului datoriei publice și evitarea presiunilor sezoniere în asigurarea surselor de finanțare a deficitului bugetar și de refinanțare a datoriei publice guvernamentale, în vederea reducerii riscului de refinanțare și de lichiditate, Ministerul Finanțelor are în vedere menținerea rezervei financiare (buffer) în valută la dispoziția Trezoreriei Statului, în valoare echivalentă acoperirii necesităților de finanțare a deficitului bugetar și refinanțării datoriei publice care să acopere până la 4 luni din necesarul brut de finanțare care să asigure protecția necesară în caz</w:t>
      </w:r>
      <w:r w:rsidR="006C25C3">
        <w:rPr>
          <w:rFonts w:ascii="Trebuchet MS" w:hAnsi="Trebuchet MS" w:cs="Calibri"/>
          <w:sz w:val="24"/>
          <w:szCs w:val="24"/>
          <w:lang w:val="ro-RO"/>
        </w:rPr>
        <w:t>ul perioadelor de volatilitate.</w:t>
      </w:r>
    </w:p>
    <w:p w14:paraId="2EAF5623" w14:textId="29316BD7" w:rsidR="00F4380E" w:rsidRPr="00CD1C2F" w:rsidRDefault="00F4380E" w:rsidP="006C25C3">
      <w:pPr>
        <w:tabs>
          <w:tab w:val="left" w:pos="284"/>
        </w:tabs>
        <w:suppressAutoHyphens/>
        <w:spacing w:after="0" w:line="240" w:lineRule="auto"/>
        <w:jc w:val="both"/>
        <w:rPr>
          <w:rFonts w:ascii="Trebuchet MS" w:eastAsia="SimSun" w:hAnsi="Trebuchet MS" w:cs="Arial"/>
          <w:color w:val="000000"/>
          <w:sz w:val="24"/>
          <w:szCs w:val="24"/>
          <w:lang w:val="ro-RO" w:eastAsia="zh-CN"/>
        </w:rPr>
      </w:pPr>
      <w:r w:rsidRPr="00CD1C2F">
        <w:rPr>
          <w:rFonts w:ascii="Trebuchet MS" w:eastAsia="SimSun" w:hAnsi="Trebuchet MS" w:cs="Arial"/>
          <w:color w:val="000000"/>
          <w:sz w:val="24"/>
          <w:szCs w:val="24"/>
          <w:lang w:val="ro-RO" w:eastAsia="zh-CN"/>
        </w:rPr>
        <w:t>În procesul de finanțare externă se va avea în vedere</w:t>
      </w:r>
      <w:r w:rsidRPr="00CD1C2F">
        <w:rPr>
          <w:rFonts w:ascii="Trebuchet MS" w:eastAsia="SimSun" w:hAnsi="Trebuchet MS" w:cs="Arial"/>
          <w:color w:val="000000"/>
          <w:sz w:val="24"/>
          <w:szCs w:val="24"/>
          <w:lang w:eastAsia="zh-CN"/>
        </w:rPr>
        <w:t>:</w:t>
      </w:r>
      <w:r w:rsidRPr="00CD1C2F">
        <w:rPr>
          <w:rFonts w:ascii="Trebuchet MS" w:eastAsia="SimSun" w:hAnsi="Trebuchet MS" w:cs="Arial"/>
          <w:color w:val="000000"/>
          <w:sz w:val="24"/>
          <w:szCs w:val="24"/>
          <w:lang w:val="ro-RO" w:eastAsia="zh-CN"/>
        </w:rPr>
        <w:t xml:space="preserve"> contractarea de datorie preponderent în EUR și USD, dar și în alte valute funcție de oportunitățile identificate, </w:t>
      </w:r>
      <w:r w:rsidRPr="00CD1C2F">
        <w:rPr>
          <w:rFonts w:ascii="Trebuchet MS" w:eastAsia="SimSun" w:hAnsi="Trebuchet MS" w:cs="Arial"/>
          <w:color w:val="000000"/>
          <w:sz w:val="24"/>
          <w:szCs w:val="24"/>
          <w:lang w:val="ro-RO" w:eastAsia="zh-CN"/>
        </w:rPr>
        <w:lastRenderedPageBreak/>
        <w:t>luând în considerare raportul cost/risc asociat acesteia și contribuția la diversificarea bazei investiționale; extinderea numărulu</w:t>
      </w:r>
      <w:r w:rsidR="003217ED">
        <w:rPr>
          <w:rFonts w:ascii="Trebuchet MS" w:eastAsia="SimSun" w:hAnsi="Trebuchet MS" w:cs="Arial"/>
          <w:color w:val="000000"/>
          <w:sz w:val="24"/>
          <w:szCs w:val="24"/>
          <w:lang w:val="ro-RO" w:eastAsia="zh-CN"/>
        </w:rPr>
        <w:t>i de contrapartide cu care se vor încheia</w:t>
      </w:r>
      <w:r w:rsidRPr="00CD1C2F">
        <w:rPr>
          <w:rFonts w:ascii="Trebuchet MS" w:eastAsia="SimSun" w:hAnsi="Trebuchet MS" w:cs="Arial"/>
          <w:color w:val="000000"/>
          <w:sz w:val="24"/>
          <w:szCs w:val="24"/>
          <w:lang w:val="ro-RO" w:eastAsia="zh-CN"/>
        </w:rPr>
        <w:t xml:space="preserve"> acorduri-cadru ISDA</w:t>
      </w:r>
      <w:r w:rsidR="003217ED">
        <w:rPr>
          <w:rFonts w:ascii="Trebuchet MS" w:eastAsia="SimSun" w:hAnsi="Trebuchet MS" w:cs="Arial"/>
          <w:color w:val="000000"/>
          <w:sz w:val="24"/>
          <w:szCs w:val="24"/>
          <w:lang w:val="ro-RO" w:eastAsia="zh-CN"/>
        </w:rPr>
        <w:t>,</w:t>
      </w:r>
      <w:r w:rsidRPr="00CD1C2F">
        <w:rPr>
          <w:rFonts w:ascii="Trebuchet MS" w:eastAsia="SimSun" w:hAnsi="Trebuchet MS" w:cs="Arial"/>
          <w:color w:val="000000"/>
          <w:sz w:val="24"/>
          <w:szCs w:val="24"/>
          <w:lang w:val="ro-RO" w:eastAsia="zh-CN"/>
        </w:rPr>
        <w:t xml:space="preserve"> care va permite și utilizarea instrumentelor financiare derivate de tipul swap-urilor valutare pentru o mai bună gestionare a expunerii la riscul valutar; </w:t>
      </w:r>
      <w:r w:rsidR="003217ED">
        <w:rPr>
          <w:rFonts w:ascii="Trebuchet MS" w:eastAsia="SimSun" w:hAnsi="Trebuchet MS" w:cs="Arial"/>
          <w:color w:val="000000"/>
          <w:sz w:val="24"/>
          <w:szCs w:val="24"/>
          <w:lang w:val="ro-RO" w:eastAsia="zh-CN"/>
        </w:rPr>
        <w:t>realizar</w:t>
      </w:r>
      <w:r w:rsidRPr="00CD1C2F">
        <w:rPr>
          <w:rFonts w:ascii="Trebuchet MS" w:eastAsia="SimSun" w:hAnsi="Trebuchet MS" w:cs="Arial"/>
          <w:color w:val="000000"/>
          <w:sz w:val="24"/>
          <w:szCs w:val="24"/>
          <w:lang w:val="ro-RO" w:eastAsia="zh-CN"/>
        </w:rPr>
        <w:t xml:space="preserve">ea emisiunilor de obligațiuni verzi/sociale/de sustenabilitate în </w:t>
      </w:r>
      <w:r w:rsidR="003217ED">
        <w:rPr>
          <w:rFonts w:ascii="Trebuchet MS" w:eastAsia="SimSun" w:hAnsi="Trebuchet MS" w:cs="Arial"/>
          <w:color w:val="000000"/>
          <w:sz w:val="24"/>
          <w:szCs w:val="24"/>
          <w:lang w:val="ro-RO" w:eastAsia="zh-CN"/>
        </w:rPr>
        <w:t>baza</w:t>
      </w:r>
      <w:r w:rsidRPr="00CD1C2F">
        <w:rPr>
          <w:rFonts w:ascii="Trebuchet MS" w:eastAsia="SimSun" w:hAnsi="Trebuchet MS" w:cs="Arial"/>
          <w:color w:val="000000"/>
          <w:sz w:val="24"/>
          <w:szCs w:val="24"/>
          <w:lang w:val="ro-RO" w:eastAsia="zh-CN"/>
        </w:rPr>
        <w:t xml:space="preserve"> Cadrului suveran de obligațiuni verzi, în scopul diversificării bazei investiționale. </w:t>
      </w:r>
    </w:p>
    <w:p w14:paraId="17883CB5" w14:textId="77777777" w:rsidR="00F4380E" w:rsidRDefault="00F4380E" w:rsidP="006C25C3">
      <w:pPr>
        <w:tabs>
          <w:tab w:val="left" w:pos="284"/>
        </w:tabs>
        <w:suppressAutoHyphens/>
        <w:spacing w:after="0" w:line="240" w:lineRule="auto"/>
        <w:jc w:val="both"/>
        <w:rPr>
          <w:rFonts w:ascii="Trebuchet MS" w:eastAsia="SimSun" w:hAnsi="Trebuchet MS" w:cs="Arial"/>
          <w:color w:val="000000"/>
          <w:sz w:val="24"/>
          <w:szCs w:val="24"/>
          <w:lang w:val="ro-RO" w:eastAsia="zh-CN"/>
        </w:rPr>
      </w:pPr>
      <w:r>
        <w:rPr>
          <w:rFonts w:ascii="Trebuchet MS" w:eastAsia="SimSun" w:hAnsi="Trebuchet MS" w:cs="Arial"/>
          <w:color w:val="000000"/>
          <w:sz w:val="24"/>
          <w:szCs w:val="24"/>
          <w:lang w:val="ro-RO" w:eastAsia="zh-CN"/>
        </w:rPr>
        <w:t>Totodată, se are în vedere u</w:t>
      </w:r>
      <w:r w:rsidRPr="00CD1C2F">
        <w:rPr>
          <w:rFonts w:ascii="Trebuchet MS" w:eastAsia="SimSun" w:hAnsi="Trebuchet MS" w:cs="Arial"/>
          <w:color w:val="000000"/>
          <w:sz w:val="24"/>
          <w:szCs w:val="24"/>
          <w:lang w:val="ro-RO" w:eastAsia="zh-CN"/>
        </w:rPr>
        <w:t>tilizarea instrumentelor de finanțare oferite de către instituțiile financiare internaționale (BIRD, BEI, BDCE, BERD etc.), inclusiv a celor instituite la nivelul Uniunii Europene pentru susținerea procesului de redresare și reziliență la nivelul statelor membre, avându-se în vedere termenii și condițiile avantajoase oferite de acestea.</w:t>
      </w:r>
    </w:p>
    <w:p w14:paraId="608DA3E0" w14:textId="77777777" w:rsidR="00F4380E" w:rsidRPr="00CD1C2F" w:rsidRDefault="00F4380E" w:rsidP="00F4380E">
      <w:pPr>
        <w:tabs>
          <w:tab w:val="left" w:pos="284"/>
        </w:tabs>
        <w:suppressAutoHyphens/>
        <w:spacing w:after="0" w:line="240" w:lineRule="auto"/>
        <w:rPr>
          <w:rFonts w:ascii="Trebuchet MS" w:eastAsia="SimSun" w:hAnsi="Trebuchet MS" w:cs="Arial"/>
          <w:color w:val="000000"/>
          <w:sz w:val="24"/>
          <w:szCs w:val="24"/>
          <w:lang w:val="ro-RO" w:eastAsia="zh-CN"/>
        </w:rPr>
      </w:pPr>
    </w:p>
    <w:p w14:paraId="0C7B37DF" w14:textId="149EA1A1" w:rsidR="00F4380E" w:rsidRPr="00BF3E6A" w:rsidRDefault="00F4380E" w:rsidP="00BF3E6A">
      <w:pPr>
        <w:jc w:val="center"/>
        <w:rPr>
          <w:rFonts w:ascii="Trebuchet MS" w:hAnsi="Trebuchet MS" w:cstheme="minorHAnsi"/>
          <w:b/>
          <w:sz w:val="20"/>
          <w:szCs w:val="20"/>
          <w:lang w:val="ro-RO"/>
        </w:rPr>
      </w:pPr>
      <w:r w:rsidRPr="00F4380E">
        <w:rPr>
          <w:rFonts w:ascii="Trebuchet MS" w:hAnsi="Trebuchet MS" w:cstheme="minorHAnsi"/>
          <w:b/>
          <w:sz w:val="20"/>
          <w:szCs w:val="20"/>
          <w:lang w:val="ro-RO"/>
        </w:rPr>
        <w:t>Graficul 1. Datoria guverna</w:t>
      </w:r>
      <w:r w:rsidR="00BF3E6A">
        <w:rPr>
          <w:rFonts w:ascii="Trebuchet MS" w:hAnsi="Trebuchet MS" w:cstheme="minorHAnsi"/>
          <w:b/>
          <w:sz w:val="20"/>
          <w:szCs w:val="20"/>
          <w:lang w:val="ro-RO"/>
        </w:rPr>
        <w:t>mentală conform metodologiei UE</w:t>
      </w:r>
    </w:p>
    <w:p w14:paraId="6E1B0BD9" w14:textId="105D8E4D" w:rsidR="00F4380E" w:rsidRDefault="00891E44" w:rsidP="00F4380E">
      <w:pPr>
        <w:jc w:val="center"/>
        <w:rPr>
          <w:rFonts w:ascii="Trebuchet MS" w:hAnsi="Trebuchet MS" w:cstheme="minorHAnsi"/>
          <w:b/>
          <w:sz w:val="20"/>
          <w:szCs w:val="20"/>
          <w:highlight w:val="yellow"/>
          <w:lang w:val="ro-RO"/>
        </w:rPr>
      </w:pPr>
      <w:r w:rsidRPr="00FB56A4">
        <w:rPr>
          <w:rFonts w:ascii="Trebuchet MS" w:eastAsia="Times New Roman" w:hAnsi="Trebuchet MS" w:cstheme="minorHAnsi"/>
          <w:b/>
          <w:noProof/>
          <w:sz w:val="20"/>
          <w:szCs w:val="20"/>
        </w:rPr>
        <w:drawing>
          <wp:inline distT="0" distB="0" distL="0" distR="0" wp14:anchorId="7028E67A" wp14:editId="6C1ED399">
            <wp:extent cx="5262880" cy="20822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844" cy="2088590"/>
                    </a:xfrm>
                    <a:prstGeom prst="rect">
                      <a:avLst/>
                    </a:prstGeom>
                    <a:noFill/>
                  </pic:spPr>
                </pic:pic>
              </a:graphicData>
            </a:graphic>
          </wp:inline>
        </w:drawing>
      </w:r>
    </w:p>
    <w:p w14:paraId="2E645E24" w14:textId="2310B878" w:rsidR="00F4380E" w:rsidRPr="00F4380E" w:rsidRDefault="00F4380E" w:rsidP="00F4380E">
      <w:pPr>
        <w:widowControl w:val="0"/>
        <w:jc w:val="center"/>
        <w:rPr>
          <w:rFonts w:ascii="Trebuchet MS" w:eastAsia="Times New Roman" w:hAnsi="Trebuchet MS" w:cstheme="minorHAnsi"/>
          <w:b/>
          <w:sz w:val="20"/>
          <w:szCs w:val="20"/>
          <w:lang w:val="ro-RO"/>
        </w:rPr>
      </w:pPr>
      <w:r w:rsidRPr="00F4380E">
        <w:rPr>
          <w:rFonts w:ascii="Trebuchet MS" w:eastAsia="Times New Roman" w:hAnsi="Trebuchet MS" w:cstheme="minorHAnsi"/>
          <w:b/>
          <w:sz w:val="20"/>
          <w:szCs w:val="20"/>
          <w:lang w:val="ro-RO"/>
        </w:rPr>
        <w:t xml:space="preserve">Sursa: </w:t>
      </w:r>
      <w:bookmarkStart w:id="43" w:name="__RefHeading___Toc386110884"/>
      <w:bookmarkEnd w:id="43"/>
      <w:r w:rsidRPr="00F4380E">
        <w:rPr>
          <w:rFonts w:ascii="Trebuchet MS" w:eastAsia="Times New Roman" w:hAnsi="Trebuchet MS" w:cstheme="minorHAnsi"/>
          <w:b/>
          <w:sz w:val="20"/>
          <w:szCs w:val="20"/>
          <w:lang w:val="ro-RO"/>
        </w:rPr>
        <w:t>Strategia fiscal bugetară 2024-2026</w:t>
      </w:r>
      <w:r w:rsidR="00582110">
        <w:rPr>
          <w:rStyle w:val="FootnoteReference"/>
          <w:rFonts w:ascii="Trebuchet MS" w:eastAsia="Times New Roman" w:hAnsi="Trebuchet MS" w:cstheme="minorHAnsi"/>
          <w:b/>
          <w:sz w:val="20"/>
          <w:szCs w:val="20"/>
          <w:lang w:val="ro-RO"/>
        </w:rPr>
        <w:footnoteReference w:id="8"/>
      </w:r>
    </w:p>
    <w:p w14:paraId="4A5E7957" w14:textId="77777777" w:rsidR="00F4380E" w:rsidRPr="00F4380E" w:rsidRDefault="00F4380E" w:rsidP="00F4380E">
      <w:pPr>
        <w:tabs>
          <w:tab w:val="left" w:pos="284"/>
        </w:tabs>
        <w:suppressAutoHyphens/>
        <w:spacing w:after="0" w:line="240" w:lineRule="auto"/>
        <w:rPr>
          <w:rFonts w:ascii="Trebuchet MS" w:eastAsia="SimSun" w:hAnsi="Trebuchet MS" w:cs="Arial"/>
          <w:color w:val="000000"/>
          <w:sz w:val="24"/>
          <w:szCs w:val="24"/>
          <w:lang w:val="ro-RO" w:eastAsia="zh-CN"/>
        </w:rPr>
      </w:pPr>
      <w:r w:rsidRPr="00F4380E">
        <w:rPr>
          <w:rFonts w:ascii="Trebuchet MS" w:eastAsia="SimSun" w:hAnsi="Trebuchet MS" w:cs="Arial"/>
          <w:b/>
          <w:color w:val="000000"/>
          <w:sz w:val="24"/>
          <w:szCs w:val="24"/>
          <w:lang w:val="ro-RO" w:eastAsia="zh-CN"/>
        </w:rPr>
        <w:t xml:space="preserve">Măsuri: </w:t>
      </w:r>
      <w:r w:rsidRPr="00F4380E">
        <w:rPr>
          <w:rFonts w:ascii="Trebuchet MS" w:eastAsia="SimSun" w:hAnsi="Trebuchet MS" w:cs="Arial"/>
          <w:color w:val="000000"/>
          <w:sz w:val="24"/>
          <w:szCs w:val="24"/>
          <w:lang w:val="ro-RO" w:eastAsia="zh-CN"/>
        </w:rPr>
        <w:t>Măsurile care vor contribui la atingerea obiectivelor programului sunt prezentate în continuare. Bugetele alocate sunt redate în Anexa 1, iar țintele indicatorilor aferente măsurilor sunt prezentate în Anexa 3:</w:t>
      </w:r>
    </w:p>
    <w:p w14:paraId="1F097D4E" w14:textId="77777777" w:rsidR="006C25C3" w:rsidRDefault="006C25C3" w:rsidP="00F4380E">
      <w:pPr>
        <w:tabs>
          <w:tab w:val="left" w:pos="284"/>
        </w:tabs>
        <w:suppressAutoHyphens/>
        <w:spacing w:after="0" w:line="240" w:lineRule="auto"/>
        <w:jc w:val="center"/>
        <w:rPr>
          <w:rFonts w:ascii="Trebuchet MS" w:eastAsia="SimSun" w:hAnsi="Trebuchet MS" w:cs="Arial"/>
          <w:b/>
          <w:bCs/>
          <w:color w:val="000000"/>
          <w:lang w:val="ro-RO" w:eastAsia="zh-CN"/>
        </w:rPr>
      </w:pPr>
      <w:bookmarkStart w:id="44" w:name="_Toc20846151"/>
    </w:p>
    <w:p w14:paraId="1557A030" w14:textId="77777777" w:rsidR="00F4380E" w:rsidRPr="00F4380E" w:rsidRDefault="00F4380E" w:rsidP="00F4380E">
      <w:pPr>
        <w:tabs>
          <w:tab w:val="left" w:pos="284"/>
        </w:tabs>
        <w:suppressAutoHyphens/>
        <w:spacing w:after="0" w:line="240" w:lineRule="auto"/>
        <w:jc w:val="center"/>
        <w:rPr>
          <w:rFonts w:ascii="Trebuchet MS" w:eastAsia="SimSun" w:hAnsi="Trebuchet MS" w:cs="Arial"/>
          <w:b/>
          <w:bCs/>
          <w:color w:val="000000"/>
          <w:lang w:val="ro-RO" w:eastAsia="zh-CN"/>
        </w:rPr>
      </w:pPr>
      <w:r w:rsidRPr="00F4380E">
        <w:rPr>
          <w:rFonts w:ascii="Trebuchet MS" w:eastAsia="SimSun" w:hAnsi="Trebuchet MS" w:cs="Arial"/>
          <w:b/>
          <w:bCs/>
          <w:color w:val="000000"/>
          <w:lang w:val="ro-RO" w:eastAsia="zh-CN"/>
        </w:rPr>
        <w:t>Tabelul 3. Obiectivul strategic 1: Măsurile programului 1.2</w:t>
      </w:r>
      <w:bookmarkEnd w:id="44"/>
    </w:p>
    <w:p w14:paraId="5DA91EFD" w14:textId="77777777" w:rsidR="00F4380E" w:rsidRPr="00F4380E" w:rsidRDefault="00F4380E" w:rsidP="00F4380E">
      <w:pPr>
        <w:tabs>
          <w:tab w:val="left" w:pos="284"/>
        </w:tabs>
        <w:suppressAutoHyphens/>
        <w:spacing w:after="0" w:line="240" w:lineRule="auto"/>
        <w:rPr>
          <w:rFonts w:ascii="Trebuchet MS" w:eastAsia="SimSun" w:hAnsi="Trebuchet MS" w:cs="Arial"/>
          <w:b/>
          <w:bCs/>
          <w:color w:val="000000"/>
          <w:sz w:val="16"/>
          <w:szCs w:val="16"/>
          <w:lang w:val="ro-RO" w:eastAsia="zh-CN"/>
        </w:rPr>
      </w:pPr>
    </w:p>
    <w:tbl>
      <w:tblPr>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744"/>
        <w:gridCol w:w="8317"/>
      </w:tblGrid>
      <w:tr w:rsidR="00F4380E" w:rsidRPr="00F4380E" w14:paraId="7B19D8D8" w14:textId="77777777" w:rsidTr="009320D4">
        <w:tc>
          <w:tcPr>
            <w:tcW w:w="9061" w:type="dxa"/>
            <w:gridSpan w:val="2"/>
            <w:shd w:val="clear" w:color="auto" w:fill="8496B0" w:themeFill="text2" w:themeFillTint="99"/>
          </w:tcPr>
          <w:p w14:paraId="3C16A9AD" w14:textId="77777777" w:rsidR="00F4380E" w:rsidRPr="00F4380E" w:rsidRDefault="00F4380E" w:rsidP="009320D4">
            <w:pPr>
              <w:tabs>
                <w:tab w:val="left" w:pos="709"/>
                <w:tab w:val="left" w:pos="993"/>
              </w:tabs>
              <w:suppressAutoHyphens/>
              <w:spacing w:after="0" w:line="240" w:lineRule="auto"/>
              <w:rPr>
                <w:rFonts w:ascii="Trebuchet MS" w:eastAsia="SimSun" w:hAnsi="Trebuchet MS" w:cs="Arial"/>
                <w:b/>
                <w:color w:val="000000"/>
                <w:lang w:val="ro-RO" w:eastAsia="zh-CN"/>
              </w:rPr>
            </w:pPr>
            <w:r w:rsidRPr="00F4380E">
              <w:rPr>
                <w:rFonts w:ascii="Trebuchet MS" w:eastAsia="SimSun" w:hAnsi="Trebuchet MS" w:cs="Arial"/>
                <w:b/>
                <w:color w:val="000000"/>
                <w:lang w:val="ro-RO" w:eastAsia="zh-CN"/>
              </w:rPr>
              <w:t>(1.2.1) Asigurarea necesarului de finanțare al administrației publice centrale pe fondul minimizării costurilor pe termen mediu și lung;</w:t>
            </w:r>
          </w:p>
          <w:p w14:paraId="4C781C8D" w14:textId="77777777" w:rsidR="00F4380E" w:rsidRPr="00F4380E" w:rsidRDefault="00F4380E" w:rsidP="009320D4">
            <w:pPr>
              <w:tabs>
                <w:tab w:val="left" w:pos="709"/>
                <w:tab w:val="left" w:pos="993"/>
              </w:tabs>
              <w:suppressAutoHyphens/>
              <w:spacing w:after="0" w:line="240" w:lineRule="auto"/>
              <w:rPr>
                <w:rFonts w:ascii="Trebuchet MS" w:eastAsia="SimSun" w:hAnsi="Trebuchet MS" w:cs="Arial"/>
                <w:b/>
                <w:color w:val="000000"/>
                <w:lang w:val="ro-RO" w:eastAsia="zh-CN"/>
              </w:rPr>
            </w:pPr>
          </w:p>
          <w:p w14:paraId="36EC2ABC" w14:textId="77777777" w:rsidR="00F4380E" w:rsidRPr="00F4380E" w:rsidRDefault="00F4380E" w:rsidP="009320D4">
            <w:pPr>
              <w:tabs>
                <w:tab w:val="left" w:pos="709"/>
                <w:tab w:val="left" w:pos="993"/>
              </w:tabs>
              <w:suppressAutoHyphens/>
              <w:spacing w:after="0" w:line="240" w:lineRule="auto"/>
              <w:rPr>
                <w:rFonts w:ascii="Trebuchet MS" w:eastAsia="SimSun" w:hAnsi="Trebuchet MS" w:cs="Arial"/>
                <w:b/>
                <w:color w:val="000000"/>
                <w:lang w:val="ro-RO" w:eastAsia="zh-CN"/>
              </w:rPr>
            </w:pPr>
            <w:r w:rsidRPr="00F4380E">
              <w:rPr>
                <w:rFonts w:ascii="Trebuchet MS" w:eastAsia="SimSun" w:hAnsi="Trebuchet MS" w:cs="Arial"/>
                <w:b/>
                <w:color w:val="000000"/>
                <w:lang w:val="ro-RO" w:eastAsia="zh-CN"/>
              </w:rPr>
              <w:t>(1.2.2) Limitarea riscurilor asociate portofoliului datoriei publice guvernamentale;</w:t>
            </w:r>
          </w:p>
          <w:p w14:paraId="1D303C26" w14:textId="77777777" w:rsidR="00F4380E" w:rsidRPr="00F4380E" w:rsidRDefault="00F4380E" w:rsidP="009320D4">
            <w:pPr>
              <w:tabs>
                <w:tab w:val="left" w:pos="709"/>
                <w:tab w:val="left" w:pos="993"/>
              </w:tabs>
              <w:suppressAutoHyphens/>
              <w:spacing w:after="0" w:line="240" w:lineRule="auto"/>
              <w:rPr>
                <w:rFonts w:ascii="Trebuchet MS" w:eastAsia="SimSun" w:hAnsi="Trebuchet MS" w:cs="Arial"/>
                <w:b/>
                <w:color w:val="000000"/>
                <w:lang w:val="ro-RO" w:eastAsia="zh-CN"/>
              </w:rPr>
            </w:pPr>
          </w:p>
          <w:p w14:paraId="5E804D14" w14:textId="77777777" w:rsidR="00F4380E" w:rsidRPr="00F4380E" w:rsidRDefault="00F4380E" w:rsidP="009320D4">
            <w:pPr>
              <w:tabs>
                <w:tab w:val="left" w:pos="709"/>
                <w:tab w:val="left" w:pos="993"/>
              </w:tabs>
              <w:suppressAutoHyphens/>
              <w:spacing w:after="0" w:line="240" w:lineRule="auto"/>
              <w:rPr>
                <w:rFonts w:ascii="Trebuchet MS" w:eastAsia="SimSun" w:hAnsi="Trebuchet MS" w:cs="Arial"/>
                <w:b/>
                <w:color w:val="000000"/>
                <w:sz w:val="24"/>
                <w:szCs w:val="24"/>
                <w:lang w:val="ro-RO" w:eastAsia="zh-CN"/>
              </w:rPr>
            </w:pPr>
            <w:r w:rsidRPr="00F4380E">
              <w:rPr>
                <w:rFonts w:ascii="Trebuchet MS" w:eastAsia="SimSun" w:hAnsi="Trebuchet MS" w:cs="Arial"/>
                <w:b/>
                <w:color w:val="000000"/>
                <w:lang w:val="ro-RO" w:eastAsia="zh-CN"/>
              </w:rPr>
              <w:t>(1.2.3) Dezvoltarea pieței interne a titlurilor de stat</w:t>
            </w:r>
          </w:p>
        </w:tc>
      </w:tr>
      <w:tr w:rsidR="00F4380E" w:rsidRPr="00F4380E" w14:paraId="1B1EAD3C" w14:textId="77777777" w:rsidTr="009320D4">
        <w:tc>
          <w:tcPr>
            <w:tcW w:w="9061" w:type="dxa"/>
            <w:gridSpan w:val="2"/>
            <w:shd w:val="clear" w:color="auto" w:fill="auto"/>
            <w:vAlign w:val="center"/>
          </w:tcPr>
          <w:p w14:paraId="29A0DBD8" w14:textId="77777777" w:rsidR="00F4380E" w:rsidRPr="00F4380E" w:rsidRDefault="00F4380E" w:rsidP="009320D4">
            <w:pPr>
              <w:tabs>
                <w:tab w:val="left" w:pos="284"/>
              </w:tabs>
              <w:suppressAutoHyphens/>
              <w:spacing w:after="0" w:line="360" w:lineRule="auto"/>
              <w:rPr>
                <w:rFonts w:ascii="Trebuchet MS" w:eastAsia="SimSun" w:hAnsi="Trebuchet MS" w:cs="Arial"/>
                <w:color w:val="000000"/>
                <w:lang w:val="ro-RO" w:eastAsia="zh-CN"/>
              </w:rPr>
            </w:pPr>
            <w:r w:rsidRPr="00F4380E">
              <w:rPr>
                <w:rFonts w:ascii="Trebuchet MS" w:eastAsia="SimSun" w:hAnsi="Trebuchet MS" w:cs="Arial"/>
                <w:i/>
                <w:color w:val="000000"/>
                <w:lang w:val="ro-RO" w:eastAsia="zh-CN"/>
              </w:rPr>
              <w:t>1 - Contractarea datoriei publice guvernamentale</w:t>
            </w:r>
          </w:p>
        </w:tc>
      </w:tr>
      <w:tr w:rsidR="00F4380E" w:rsidRPr="00F4380E" w14:paraId="315D6AF4" w14:textId="77777777" w:rsidTr="009320D4">
        <w:tc>
          <w:tcPr>
            <w:tcW w:w="9061" w:type="dxa"/>
            <w:gridSpan w:val="2"/>
            <w:tcBorders>
              <w:bottom w:val="single" w:sz="4" w:space="0" w:color="E7E6E6" w:themeColor="background2"/>
            </w:tcBorders>
            <w:shd w:val="clear" w:color="auto" w:fill="auto"/>
            <w:vAlign w:val="center"/>
          </w:tcPr>
          <w:p w14:paraId="02E8A061" w14:textId="77777777" w:rsidR="00F4380E" w:rsidRPr="00F4380E" w:rsidRDefault="00F4380E" w:rsidP="009320D4">
            <w:pPr>
              <w:tabs>
                <w:tab w:val="left" w:pos="284"/>
              </w:tabs>
              <w:suppressAutoHyphens/>
              <w:spacing w:after="0" w:line="360" w:lineRule="auto"/>
              <w:rPr>
                <w:rFonts w:ascii="Trebuchet MS" w:eastAsia="SimSun" w:hAnsi="Trebuchet MS" w:cs="Arial"/>
                <w:color w:val="000000"/>
                <w:lang w:val="ro-RO" w:eastAsia="zh-CN"/>
              </w:rPr>
            </w:pPr>
            <w:r w:rsidRPr="00F4380E">
              <w:rPr>
                <w:rFonts w:ascii="Trebuchet MS" w:eastAsia="SimSun" w:hAnsi="Trebuchet MS" w:cs="Arial"/>
                <w:i/>
                <w:color w:val="000000"/>
                <w:lang w:val="ro-RO" w:eastAsia="zh-CN"/>
              </w:rPr>
              <w:t>2 - Limitarea riscurilor asociate portofoliului datoriei publice guvernamentale</w:t>
            </w:r>
          </w:p>
        </w:tc>
      </w:tr>
      <w:tr w:rsidR="00F4380E" w:rsidRPr="00F4380E" w14:paraId="1D6121CA" w14:textId="77777777" w:rsidTr="009320D4">
        <w:tc>
          <w:tcPr>
            <w:tcW w:w="9061" w:type="dxa"/>
            <w:gridSpan w:val="2"/>
            <w:tcBorders>
              <w:top w:val="single" w:sz="4" w:space="0" w:color="E7E6E6" w:themeColor="background2"/>
            </w:tcBorders>
            <w:shd w:val="clear" w:color="auto" w:fill="auto"/>
            <w:vAlign w:val="center"/>
          </w:tcPr>
          <w:p w14:paraId="67DCD195" w14:textId="77777777" w:rsidR="00F4380E" w:rsidRPr="00F4380E" w:rsidRDefault="00F4380E" w:rsidP="009320D4">
            <w:pPr>
              <w:tabs>
                <w:tab w:val="left" w:pos="284"/>
              </w:tabs>
              <w:suppressAutoHyphens/>
              <w:spacing w:after="0" w:line="360" w:lineRule="auto"/>
              <w:rPr>
                <w:rFonts w:ascii="Trebuchet MS" w:eastAsia="SimSun" w:hAnsi="Trebuchet MS" w:cs="Arial"/>
                <w:color w:val="000000"/>
                <w:lang w:val="ro-RO" w:eastAsia="zh-CN"/>
              </w:rPr>
            </w:pPr>
            <w:r w:rsidRPr="00F4380E">
              <w:rPr>
                <w:rFonts w:ascii="Trebuchet MS" w:eastAsia="SimSun" w:hAnsi="Trebuchet MS" w:cs="Arial"/>
                <w:i/>
                <w:color w:val="000000"/>
                <w:lang w:val="ro-RO" w:eastAsia="zh-CN"/>
              </w:rPr>
              <w:t>3 - Monitorizarea datoriei publice guvernamentale</w:t>
            </w:r>
          </w:p>
        </w:tc>
      </w:tr>
      <w:tr w:rsidR="00F4380E" w:rsidRPr="00F4380E" w14:paraId="420B75A5" w14:textId="77777777" w:rsidTr="009320D4">
        <w:tc>
          <w:tcPr>
            <w:tcW w:w="9061" w:type="dxa"/>
            <w:gridSpan w:val="2"/>
            <w:shd w:val="clear" w:color="auto" w:fill="auto"/>
            <w:vAlign w:val="center"/>
          </w:tcPr>
          <w:p w14:paraId="325A0200" w14:textId="77777777" w:rsidR="00F4380E" w:rsidRPr="00F4380E" w:rsidRDefault="00F4380E" w:rsidP="009320D4">
            <w:pPr>
              <w:tabs>
                <w:tab w:val="left" w:pos="284"/>
              </w:tabs>
              <w:suppressAutoHyphens/>
              <w:spacing w:after="0" w:line="360" w:lineRule="auto"/>
              <w:rPr>
                <w:rFonts w:ascii="Trebuchet MS" w:eastAsia="SimSun" w:hAnsi="Trebuchet MS" w:cs="Arial"/>
                <w:i/>
                <w:color w:val="000000"/>
                <w:lang w:val="ro-RO" w:eastAsia="zh-CN"/>
              </w:rPr>
            </w:pPr>
            <w:r w:rsidRPr="00F4380E">
              <w:rPr>
                <w:rFonts w:ascii="Trebuchet MS" w:eastAsia="SimSun" w:hAnsi="Trebuchet MS" w:cs="Arial"/>
                <w:i/>
                <w:color w:val="000000"/>
                <w:lang w:val="ro-RO" w:eastAsia="zh-CN"/>
              </w:rPr>
              <w:t>4 - Tranzacții privind datoria publică, împrumuturi, garanții de stat</w:t>
            </w:r>
          </w:p>
        </w:tc>
      </w:tr>
      <w:tr w:rsidR="00F4380E" w:rsidRPr="00E86633" w14:paraId="68F9D515" w14:textId="77777777" w:rsidTr="009320D4">
        <w:tc>
          <w:tcPr>
            <w:tcW w:w="744" w:type="dxa"/>
            <w:shd w:val="clear" w:color="auto" w:fill="auto"/>
            <w:vAlign w:val="center"/>
          </w:tcPr>
          <w:p w14:paraId="4CAD04E5" w14:textId="77777777" w:rsidR="00F4380E" w:rsidRPr="00F4380E" w:rsidRDefault="00F4380E" w:rsidP="009320D4">
            <w:pPr>
              <w:tabs>
                <w:tab w:val="left" w:pos="284"/>
              </w:tabs>
              <w:suppressAutoHyphens/>
              <w:spacing w:after="0" w:line="360" w:lineRule="auto"/>
              <w:rPr>
                <w:rFonts w:ascii="Trebuchet MS" w:eastAsia="SimSun" w:hAnsi="Trebuchet MS" w:cs="Arial"/>
                <w:b/>
                <w:color w:val="000000"/>
                <w:lang w:val="ro-RO" w:eastAsia="zh-CN"/>
              </w:rPr>
            </w:pPr>
            <w:r w:rsidRPr="00F4380E">
              <w:rPr>
                <w:rFonts w:ascii="Trebuchet MS" w:eastAsia="Times New Roman" w:hAnsi="Trebuchet MS"/>
                <w:i/>
                <w:lang w:val="ro-RO"/>
              </w:rPr>
              <w:t>4.1</w:t>
            </w:r>
          </w:p>
        </w:tc>
        <w:tc>
          <w:tcPr>
            <w:tcW w:w="8317" w:type="dxa"/>
            <w:shd w:val="clear" w:color="auto" w:fill="auto"/>
            <w:vAlign w:val="center"/>
          </w:tcPr>
          <w:p w14:paraId="24A1A9BF" w14:textId="77777777" w:rsidR="00F4380E" w:rsidRPr="00F73EB2" w:rsidRDefault="00F4380E" w:rsidP="009320D4">
            <w:pPr>
              <w:tabs>
                <w:tab w:val="left" w:pos="284"/>
              </w:tabs>
              <w:suppressAutoHyphens/>
              <w:spacing w:after="0" w:line="360" w:lineRule="auto"/>
              <w:rPr>
                <w:rFonts w:ascii="Trebuchet MS" w:eastAsia="SimSun" w:hAnsi="Trebuchet MS" w:cs="Arial"/>
                <w:i/>
                <w:color w:val="000000"/>
                <w:lang w:val="ro-RO" w:eastAsia="zh-CN"/>
              </w:rPr>
            </w:pPr>
            <w:r w:rsidRPr="00F4380E">
              <w:rPr>
                <w:rFonts w:ascii="Trebuchet MS" w:hAnsi="Trebuchet MS" w:cs="TimesNewRomanBold"/>
                <w:bCs/>
                <w:i/>
              </w:rPr>
              <w:t>Efectuarea procedurilor de plată a</w:t>
            </w:r>
            <w:r w:rsidRPr="00F4380E">
              <w:rPr>
                <w:rFonts w:ascii="Trebuchet MS" w:eastAsia="Times New Roman" w:hAnsi="Trebuchet MS" w:cs="Calibri"/>
                <w:i/>
                <w:lang w:val="ro-RO"/>
              </w:rPr>
              <w:t xml:space="preserve"> cheltuielilor aferente asigurării serviciului datoriei publice și executării garanțiilor de stat.</w:t>
            </w:r>
          </w:p>
        </w:tc>
      </w:tr>
    </w:tbl>
    <w:p w14:paraId="506A3294" w14:textId="77777777" w:rsidR="00E86F68" w:rsidRDefault="00E86F68" w:rsidP="00A45ADF">
      <w:pPr>
        <w:shd w:val="clear" w:color="auto" w:fill="D5DCE4" w:themeFill="text2" w:themeFillTint="33"/>
        <w:spacing w:after="0" w:line="240" w:lineRule="auto"/>
        <w:rPr>
          <w:rFonts w:ascii="Trebuchet MS" w:hAnsi="Trebuchet MS"/>
          <w:b/>
          <w:bCs/>
          <w:sz w:val="24"/>
          <w:szCs w:val="24"/>
        </w:rPr>
      </w:pPr>
    </w:p>
    <w:p w14:paraId="0FE36975" w14:textId="4A319891" w:rsidR="005D50EF" w:rsidRDefault="00E86633" w:rsidP="00A45ADF">
      <w:pPr>
        <w:shd w:val="clear" w:color="auto" w:fill="D5DCE4" w:themeFill="text2" w:themeFillTint="33"/>
        <w:spacing w:after="0" w:line="240" w:lineRule="auto"/>
        <w:rPr>
          <w:rFonts w:ascii="Trebuchet MS" w:hAnsi="Trebuchet MS"/>
          <w:b/>
          <w:bCs/>
          <w:sz w:val="24"/>
          <w:szCs w:val="24"/>
        </w:rPr>
      </w:pPr>
      <w:r>
        <w:rPr>
          <w:rFonts w:ascii="Trebuchet MS" w:hAnsi="Trebuchet MS"/>
          <w:b/>
          <w:bCs/>
          <w:sz w:val="24"/>
          <w:szCs w:val="24"/>
        </w:rPr>
        <w:t>P.1.3</w:t>
      </w:r>
      <w:r w:rsidR="0043495C" w:rsidRPr="00F57CD6">
        <w:rPr>
          <w:rFonts w:ascii="Trebuchet MS" w:hAnsi="Trebuchet MS"/>
          <w:b/>
          <w:bCs/>
          <w:sz w:val="24"/>
          <w:szCs w:val="24"/>
        </w:rPr>
        <w:t xml:space="preserve">. </w:t>
      </w:r>
      <w:r w:rsidR="006B15E2">
        <w:rPr>
          <w:rFonts w:ascii="Trebuchet MS" w:hAnsi="Trebuchet MS"/>
          <w:b/>
          <w:bCs/>
          <w:sz w:val="24"/>
          <w:szCs w:val="24"/>
        </w:rPr>
        <w:t>Alte obligații</w:t>
      </w:r>
      <w:r w:rsidR="0043495C" w:rsidRPr="00F57CD6">
        <w:rPr>
          <w:rFonts w:ascii="Trebuchet MS" w:hAnsi="Trebuchet MS"/>
          <w:b/>
          <w:bCs/>
          <w:sz w:val="24"/>
          <w:szCs w:val="24"/>
        </w:rPr>
        <w:t xml:space="preserve"> de plată în numele statului</w:t>
      </w:r>
    </w:p>
    <w:p w14:paraId="7EA8A05A" w14:textId="77777777" w:rsidR="008E1727" w:rsidRPr="005D50EF" w:rsidRDefault="008E1727" w:rsidP="00A45ADF">
      <w:pPr>
        <w:shd w:val="clear" w:color="auto" w:fill="D5DCE4" w:themeFill="text2" w:themeFillTint="33"/>
        <w:spacing w:after="0" w:line="240" w:lineRule="auto"/>
        <w:rPr>
          <w:rFonts w:ascii="Trebuchet MS" w:hAnsi="Trebuchet MS"/>
          <w:b/>
          <w:bCs/>
          <w:sz w:val="24"/>
          <w:szCs w:val="24"/>
        </w:rPr>
      </w:pPr>
    </w:p>
    <w:p w14:paraId="4B1DA0D7" w14:textId="77777777" w:rsidR="008E1727" w:rsidRDefault="008E1727" w:rsidP="00A45ADF">
      <w:pPr>
        <w:autoSpaceDE w:val="0"/>
        <w:autoSpaceDN w:val="0"/>
        <w:adjustRightInd w:val="0"/>
        <w:spacing w:after="0" w:line="240" w:lineRule="auto"/>
        <w:rPr>
          <w:rFonts w:ascii="Trebuchet MS" w:hAnsi="Trebuchet MS" w:cstheme="minorHAnsi"/>
          <w:b/>
          <w:sz w:val="24"/>
          <w:szCs w:val="24"/>
          <w:lang w:val="ro-RO"/>
        </w:rPr>
      </w:pPr>
    </w:p>
    <w:p w14:paraId="4CCB9CFA" w14:textId="2AF59E01" w:rsidR="00BA5C16" w:rsidRPr="00D7656F" w:rsidRDefault="00503900" w:rsidP="00D7656F">
      <w:pPr>
        <w:autoSpaceDE w:val="0"/>
        <w:autoSpaceDN w:val="0"/>
        <w:adjustRightInd w:val="0"/>
        <w:spacing w:after="0" w:line="240" w:lineRule="auto"/>
        <w:rPr>
          <w:rFonts w:cstheme="minorHAnsi"/>
          <w:lang w:val="ro-RO"/>
        </w:rPr>
      </w:pPr>
      <w:r w:rsidRPr="00024852">
        <w:rPr>
          <w:rFonts w:ascii="Trebuchet MS" w:hAnsi="Trebuchet MS" w:cstheme="minorHAnsi"/>
          <w:b/>
          <w:sz w:val="24"/>
          <w:szCs w:val="24"/>
          <w:lang w:val="ro-RO"/>
        </w:rPr>
        <w:t>Justificare</w:t>
      </w:r>
      <w:r w:rsidRPr="00024852">
        <w:rPr>
          <w:rFonts w:ascii="Trebuchet MS" w:hAnsi="Trebuchet MS" w:cstheme="minorHAnsi"/>
          <w:sz w:val="24"/>
          <w:szCs w:val="24"/>
          <w:lang w:val="ro-RO"/>
        </w:rPr>
        <w:t>:</w:t>
      </w:r>
      <w:r w:rsidRPr="00024852">
        <w:rPr>
          <w:rFonts w:cstheme="minorHAnsi"/>
          <w:lang w:val="ro-RO"/>
        </w:rPr>
        <w:t xml:space="preserve"> </w:t>
      </w:r>
    </w:p>
    <w:p w14:paraId="26E178ED" w14:textId="77777777" w:rsidR="00C608DC" w:rsidRPr="00C608DC" w:rsidRDefault="00F57CD6" w:rsidP="00A44C4E">
      <w:pPr>
        <w:pStyle w:val="ListParagraph"/>
        <w:numPr>
          <w:ilvl w:val="0"/>
          <w:numId w:val="134"/>
        </w:numPr>
        <w:spacing w:after="0" w:line="240" w:lineRule="auto"/>
        <w:ind w:left="0" w:hanging="284"/>
        <w:jc w:val="both"/>
        <w:rPr>
          <w:rFonts w:cs="TimesNewRomanBold"/>
          <w:sz w:val="24"/>
          <w:szCs w:val="24"/>
        </w:rPr>
      </w:pPr>
      <w:r w:rsidRPr="00C608DC">
        <w:rPr>
          <w:rFonts w:ascii="Trebuchet MS" w:hAnsi="Trebuchet MS" w:cs="Helv"/>
          <w:b/>
          <w:bCs/>
          <w:i/>
          <w:sz w:val="24"/>
          <w:szCs w:val="24"/>
        </w:rPr>
        <w:t>Contribuții ale României la Uniunea Europeană.</w:t>
      </w:r>
      <w:r w:rsidRPr="00C608DC">
        <w:rPr>
          <w:rFonts w:ascii="Trebuchet MS" w:hAnsi="Trebuchet MS" w:cs="Helv"/>
          <w:b/>
          <w:bCs/>
          <w:sz w:val="24"/>
          <w:szCs w:val="24"/>
        </w:rPr>
        <w:t xml:space="preserve"> </w:t>
      </w:r>
    </w:p>
    <w:p w14:paraId="7C97B3A5" w14:textId="2F6B0B2A" w:rsidR="00C608DC" w:rsidRPr="00C608DC" w:rsidRDefault="00C608DC" w:rsidP="00A44C4E">
      <w:pPr>
        <w:pStyle w:val="ListParagraph"/>
        <w:numPr>
          <w:ilvl w:val="0"/>
          <w:numId w:val="135"/>
        </w:numPr>
        <w:spacing w:after="0" w:line="240" w:lineRule="auto"/>
        <w:ind w:left="284" w:hanging="284"/>
        <w:jc w:val="both"/>
        <w:rPr>
          <w:rFonts w:cs="TimesNewRomanBold"/>
          <w:sz w:val="24"/>
          <w:szCs w:val="24"/>
        </w:rPr>
      </w:pPr>
      <w:r w:rsidRPr="00C608DC">
        <w:rPr>
          <w:rFonts w:ascii="Trebuchet MS" w:hAnsi="Trebuchet MS" w:cs="Helv"/>
          <w:bCs/>
          <w:sz w:val="24"/>
          <w:szCs w:val="24"/>
        </w:rPr>
        <w:t>În virtutea calității de stat membru al U.E., România, contribuie la bugetul U.</w:t>
      </w:r>
      <w:r>
        <w:rPr>
          <w:rFonts w:ascii="Trebuchet MS" w:hAnsi="Trebuchet MS" w:cs="Helv"/>
          <w:bCs/>
          <w:sz w:val="24"/>
          <w:szCs w:val="24"/>
        </w:rPr>
        <w:t>E</w:t>
      </w:r>
      <w:r w:rsidRPr="00C608DC">
        <w:rPr>
          <w:rFonts w:ascii="Trebuchet MS" w:hAnsi="Trebuchet MS" w:cs="Helv"/>
          <w:bCs/>
          <w:sz w:val="24"/>
          <w:szCs w:val="24"/>
        </w:rPr>
        <w:t>.</w:t>
      </w:r>
      <w:r>
        <w:rPr>
          <w:rFonts w:ascii="Trebuchet MS" w:hAnsi="Trebuchet MS" w:cs="Helv"/>
          <w:bCs/>
          <w:sz w:val="24"/>
          <w:szCs w:val="24"/>
        </w:rPr>
        <w:t>,</w:t>
      </w:r>
      <w:r w:rsidRPr="00C608DC">
        <w:rPr>
          <w:rFonts w:ascii="Trebuchet MS" w:hAnsi="Trebuchet MS" w:cs="Helv"/>
          <w:bCs/>
          <w:sz w:val="24"/>
          <w:szCs w:val="24"/>
        </w:rPr>
        <w:t xml:space="preserve"> potrivit obligațiilor asumate prin </w:t>
      </w:r>
      <w:r w:rsidRPr="00C608DC">
        <w:rPr>
          <w:rFonts w:ascii="Trebuchet MS" w:hAnsi="Trebuchet MS" w:cs="Helv"/>
          <w:bCs/>
          <w:i/>
          <w:sz w:val="24"/>
          <w:szCs w:val="24"/>
        </w:rPr>
        <w:t>Tratatul de aderare a Republicii Bulgaria și a României la Uniunea Europeană, ratificat prin Legea nr.157/2005</w:t>
      </w:r>
      <w:r w:rsidRPr="00C608DC">
        <w:rPr>
          <w:rFonts w:ascii="Trebuchet MS" w:hAnsi="Trebuchet MS" w:cs="Helv"/>
          <w:bCs/>
          <w:sz w:val="24"/>
          <w:szCs w:val="24"/>
        </w:rPr>
        <w:t xml:space="preserve">. </w:t>
      </w:r>
    </w:p>
    <w:p w14:paraId="62D3BB26" w14:textId="389804C7" w:rsidR="00C608DC" w:rsidRPr="00C608DC" w:rsidRDefault="00C608DC" w:rsidP="00A44C4E">
      <w:pPr>
        <w:pStyle w:val="ParagraphNumbering"/>
        <w:numPr>
          <w:ilvl w:val="0"/>
          <w:numId w:val="135"/>
        </w:numPr>
        <w:spacing w:after="0" w:line="240" w:lineRule="auto"/>
        <w:ind w:left="284" w:hanging="284"/>
        <w:jc w:val="both"/>
        <w:rPr>
          <w:rFonts w:ascii="Trebuchet MS" w:hAnsi="Trebuchet MS" w:cs="TimesNewRomanBold"/>
          <w:bCs/>
          <w:i/>
        </w:rPr>
      </w:pPr>
      <w:r w:rsidRPr="00C608DC">
        <w:rPr>
          <w:rFonts w:ascii="Trebuchet MS" w:hAnsi="Trebuchet MS" w:cs="TimesNewRomanBold"/>
          <w:bCs/>
        </w:rPr>
        <w:t xml:space="preserve">Ca urmare a participării României, în calitate de stat membru al Uniunii Europene, la grupul statelor din Africa, Caraibe și Pacific și Uniunea Europeană, România plătește contribuția la Fondul European de Dezvoltare, potrivit </w:t>
      </w:r>
      <w:r w:rsidRPr="00C608DC">
        <w:rPr>
          <w:rFonts w:ascii="Trebuchet MS" w:hAnsi="Trebuchet MS" w:cs="TimesNewRomanBold"/>
          <w:bCs/>
          <w:i/>
        </w:rPr>
        <w:t>Acordului de parteneriat dintre membrii grupului statelor din Africa, Caraibe și Pacific și Uniunea Europeană</w:t>
      </w:r>
      <w:r w:rsidRPr="00C608DC">
        <w:rPr>
          <w:rFonts w:ascii="Trebuchet MS" w:hAnsi="Trebuchet MS" w:cs="TimesNewRomanBold"/>
          <w:b/>
          <w:bCs/>
          <w:i/>
        </w:rPr>
        <w:t xml:space="preserve"> </w:t>
      </w:r>
      <w:r w:rsidRPr="00C608DC">
        <w:rPr>
          <w:rFonts w:ascii="Trebuchet MS" w:hAnsi="Trebuchet MS" w:cs="TimesNewRomanBold"/>
          <w:bCs/>
          <w:i/>
        </w:rPr>
        <w:t>ratificat prin Legea nr.16/2008.</w:t>
      </w:r>
    </w:p>
    <w:p w14:paraId="27FA89DA" w14:textId="3AFC1AD0" w:rsidR="00BA5C16" w:rsidRPr="00C608DC" w:rsidRDefault="00C608DC" w:rsidP="00A44C4E">
      <w:pPr>
        <w:pStyle w:val="ListParagraph"/>
        <w:numPr>
          <w:ilvl w:val="0"/>
          <w:numId w:val="135"/>
        </w:numPr>
        <w:autoSpaceDE w:val="0"/>
        <w:autoSpaceDN w:val="0"/>
        <w:adjustRightInd w:val="0"/>
        <w:spacing w:after="0" w:line="240" w:lineRule="auto"/>
        <w:ind w:left="284" w:hanging="284"/>
        <w:jc w:val="both"/>
        <w:rPr>
          <w:rFonts w:ascii="Trebuchet MS" w:hAnsi="Trebuchet MS" w:cs="TimesNewRomanBold"/>
          <w:bCs/>
          <w:sz w:val="24"/>
          <w:szCs w:val="24"/>
        </w:rPr>
      </w:pPr>
      <w:r w:rsidRPr="00C608DC">
        <w:rPr>
          <w:rFonts w:ascii="Trebuchet MS" w:hAnsi="Trebuchet MS" w:cs="TimesNewRomanBold"/>
          <w:bCs/>
          <w:sz w:val="24"/>
          <w:szCs w:val="24"/>
        </w:rPr>
        <w:t>Totodată, ținând cont de situația dificilă a Ucrainei, Uniunea Europeană oferă un sprijin suplimentar, din partea statelor membre, prin acoperirea costurilor privind rata dobânzii. Astfel, România contribuie la acordarea de sprijin financiar Ucrainei pentru 2023 (asistență macrofinanciară+), ratificat prin</w:t>
      </w:r>
      <w:r w:rsidRPr="00C608DC">
        <w:rPr>
          <w:rFonts w:ascii="Trebuchet MS" w:hAnsi="Trebuchet MS" w:cs="TimesNewRomanBold"/>
          <w:bCs/>
          <w:i/>
          <w:sz w:val="24"/>
          <w:szCs w:val="24"/>
        </w:rPr>
        <w:t xml:space="preserve"> OUG nr.95/2023</w:t>
      </w:r>
      <w:r>
        <w:rPr>
          <w:rFonts w:ascii="Trebuchet MS" w:hAnsi="Trebuchet MS" w:cs="TimesNewRomanBold"/>
          <w:bCs/>
          <w:i/>
        </w:rPr>
        <w:t>.</w:t>
      </w:r>
    </w:p>
    <w:p w14:paraId="214C4C8B" w14:textId="77777777" w:rsidR="00C608DC" w:rsidRPr="00C608DC" w:rsidRDefault="00C608DC" w:rsidP="006C25C3">
      <w:pPr>
        <w:pStyle w:val="ListParagraph"/>
        <w:autoSpaceDE w:val="0"/>
        <w:autoSpaceDN w:val="0"/>
        <w:adjustRightInd w:val="0"/>
        <w:spacing w:after="0" w:line="240" w:lineRule="auto"/>
        <w:ind w:left="0"/>
        <w:jc w:val="both"/>
        <w:rPr>
          <w:rFonts w:ascii="Trebuchet MS" w:hAnsi="Trebuchet MS" w:cs="TimesNewRomanBold"/>
          <w:bCs/>
          <w:sz w:val="24"/>
          <w:szCs w:val="24"/>
        </w:rPr>
      </w:pPr>
    </w:p>
    <w:p w14:paraId="78F172A6" w14:textId="2A63BC75" w:rsidR="00BA5C16" w:rsidRPr="00BA5C16" w:rsidRDefault="00F57CD6" w:rsidP="00A44C4E">
      <w:pPr>
        <w:pStyle w:val="ListParagraph"/>
        <w:numPr>
          <w:ilvl w:val="0"/>
          <w:numId w:val="65"/>
        </w:numPr>
        <w:autoSpaceDE w:val="0"/>
        <w:autoSpaceDN w:val="0"/>
        <w:adjustRightInd w:val="0"/>
        <w:spacing w:after="0" w:line="240" w:lineRule="auto"/>
        <w:ind w:left="0" w:hanging="284"/>
        <w:jc w:val="both"/>
        <w:rPr>
          <w:rStyle w:val="salnbdy"/>
          <w:rFonts w:ascii="Trebuchet MS" w:hAnsi="Trebuchet MS" w:cs="TimesNewRomanBold"/>
          <w:bCs/>
          <w:sz w:val="24"/>
          <w:szCs w:val="24"/>
        </w:rPr>
      </w:pPr>
      <w:r w:rsidRPr="00F57CD6">
        <w:rPr>
          <w:rFonts w:ascii="Trebuchet MS" w:hAnsi="Trebuchet MS" w:cs="Helv"/>
          <w:b/>
          <w:bCs/>
          <w:i/>
          <w:sz w:val="24"/>
          <w:szCs w:val="24"/>
        </w:rPr>
        <w:t>Fonduri de rezervă la dispoziția Guvernului</w:t>
      </w:r>
      <w:r>
        <w:rPr>
          <w:rFonts w:ascii="Trebuchet MS" w:hAnsi="Trebuchet MS" w:cs="Helv"/>
          <w:b/>
          <w:bCs/>
          <w:sz w:val="24"/>
          <w:szCs w:val="24"/>
        </w:rPr>
        <w:t xml:space="preserve">. </w:t>
      </w:r>
      <w:r w:rsidR="00BA5C16" w:rsidRPr="00BA5C16">
        <w:rPr>
          <w:rStyle w:val="sartttl"/>
          <w:rFonts w:ascii="Trebuchet MS" w:hAnsi="Trebuchet MS" w:cs="Courier New"/>
          <w:sz w:val="24"/>
          <w:szCs w:val="24"/>
        </w:rPr>
        <w:t xml:space="preserve">Conform art.30 din </w:t>
      </w:r>
      <w:r w:rsidR="00BA5C16" w:rsidRPr="00BA5C16">
        <w:rPr>
          <w:rStyle w:val="sartttl"/>
          <w:rFonts w:ascii="Trebuchet MS" w:hAnsi="Trebuchet MS" w:cs="Courier New"/>
          <w:i/>
          <w:sz w:val="24"/>
          <w:szCs w:val="24"/>
        </w:rPr>
        <w:t>Legea nr.500/2002 privind finanțele publice,</w:t>
      </w:r>
      <w:r w:rsidR="00BA5C16" w:rsidRPr="00BA5C16">
        <w:rPr>
          <w:rFonts w:ascii="Trebuchet MS" w:hAnsi="Trebuchet MS" w:cs="Helv"/>
          <w:bCs/>
          <w:i/>
          <w:sz w:val="24"/>
          <w:szCs w:val="24"/>
          <w:lang w:val="ro-RO"/>
        </w:rPr>
        <w:t xml:space="preserve"> cu modificările și completările ulterioare</w:t>
      </w:r>
      <w:r w:rsidR="00BA5C16" w:rsidRPr="00BA5C16">
        <w:rPr>
          <w:rFonts w:ascii="Trebuchet MS" w:hAnsi="Trebuchet MS" w:cs="Helv"/>
          <w:bCs/>
          <w:sz w:val="24"/>
          <w:szCs w:val="24"/>
          <w:lang w:val="ro-RO"/>
        </w:rPr>
        <w:t>,</w:t>
      </w:r>
      <w:r w:rsidR="00BA5C16" w:rsidRPr="00BA5C16">
        <w:rPr>
          <w:rStyle w:val="sartttl"/>
          <w:rFonts w:ascii="Trebuchet MS" w:hAnsi="Trebuchet MS" w:cs="Courier New"/>
          <w:sz w:val="24"/>
          <w:szCs w:val="24"/>
        </w:rPr>
        <w:t xml:space="preserve"> î</w:t>
      </w:r>
      <w:r w:rsidR="00BA5C16" w:rsidRPr="00BA5C16">
        <w:rPr>
          <w:rStyle w:val="salnbdy"/>
          <w:rFonts w:ascii="Trebuchet MS" w:hAnsi="Trebuchet MS" w:cs="Courier New"/>
          <w:sz w:val="24"/>
          <w:szCs w:val="24"/>
        </w:rPr>
        <w:t xml:space="preserve">n bugetul de stat se includ </w:t>
      </w:r>
    </w:p>
    <w:p w14:paraId="61C837C6" w14:textId="77777777" w:rsidR="00BA5C16" w:rsidRPr="00031ECF" w:rsidRDefault="00BA5C16" w:rsidP="00A44C4E">
      <w:pPr>
        <w:pStyle w:val="ListParagraph"/>
        <w:numPr>
          <w:ilvl w:val="0"/>
          <w:numId w:val="66"/>
        </w:numPr>
        <w:spacing w:after="0" w:line="240" w:lineRule="auto"/>
        <w:jc w:val="both"/>
        <w:rPr>
          <w:rStyle w:val="salnbdy"/>
          <w:rFonts w:ascii="Trebuchet MS" w:hAnsi="Trebuchet MS" w:cs="TimesNewRomanBold"/>
          <w:b/>
          <w:bCs/>
          <w:sz w:val="24"/>
          <w:szCs w:val="24"/>
        </w:rPr>
      </w:pPr>
      <w:r>
        <w:rPr>
          <w:rStyle w:val="salnbdy"/>
          <w:rFonts w:ascii="Trebuchet MS" w:hAnsi="Trebuchet MS" w:cs="Courier New"/>
          <w:sz w:val="24"/>
          <w:szCs w:val="24"/>
        </w:rPr>
        <w:t>Fondul de rezervă</w:t>
      </w:r>
      <w:r w:rsidRPr="00031ECF">
        <w:rPr>
          <w:rStyle w:val="salnbdy"/>
          <w:rFonts w:ascii="Trebuchet MS" w:hAnsi="Trebuchet MS" w:cs="Courier New"/>
          <w:sz w:val="24"/>
          <w:szCs w:val="24"/>
        </w:rPr>
        <w:t xml:space="preserve"> bugetară la dispoziția Guvernului și </w:t>
      </w:r>
    </w:p>
    <w:p w14:paraId="59108F4E" w14:textId="77777777" w:rsidR="00BA5C16" w:rsidRPr="00BA5C16" w:rsidRDefault="00BA5C16" w:rsidP="00A44C4E">
      <w:pPr>
        <w:pStyle w:val="ListParagraph"/>
        <w:numPr>
          <w:ilvl w:val="0"/>
          <w:numId w:val="66"/>
        </w:numPr>
        <w:spacing w:after="0" w:line="240" w:lineRule="auto"/>
        <w:jc w:val="both"/>
        <w:rPr>
          <w:rStyle w:val="salnbdy"/>
          <w:rFonts w:ascii="Trebuchet MS" w:hAnsi="Trebuchet MS" w:cs="TimesNewRomanBold"/>
          <w:b/>
          <w:bCs/>
          <w:sz w:val="24"/>
          <w:szCs w:val="24"/>
        </w:rPr>
      </w:pPr>
      <w:r w:rsidRPr="00031ECF">
        <w:rPr>
          <w:rStyle w:val="salnbdy"/>
          <w:rFonts w:ascii="Trebuchet MS" w:hAnsi="Trebuchet MS" w:cs="Courier New"/>
          <w:sz w:val="24"/>
          <w:szCs w:val="24"/>
        </w:rPr>
        <w:t>Fondul de intervenție la dispoziția Guvernului.</w:t>
      </w:r>
    </w:p>
    <w:p w14:paraId="518740BE" w14:textId="77777777" w:rsidR="00BA5C16" w:rsidRPr="00031ECF" w:rsidRDefault="00BA5C16" w:rsidP="006C25C3">
      <w:pPr>
        <w:pStyle w:val="ListParagraph"/>
        <w:spacing w:after="0" w:line="240" w:lineRule="auto"/>
        <w:jc w:val="both"/>
        <w:rPr>
          <w:rStyle w:val="salnttl"/>
          <w:rFonts w:ascii="Trebuchet MS" w:hAnsi="Trebuchet MS" w:cs="TimesNewRomanBold"/>
          <w:b/>
          <w:bCs/>
          <w:sz w:val="24"/>
          <w:szCs w:val="24"/>
        </w:rPr>
      </w:pPr>
    </w:p>
    <w:p w14:paraId="2D30BEF7" w14:textId="575536B5" w:rsidR="00BA5C16" w:rsidRPr="00CF6E69" w:rsidRDefault="00F57CD6" w:rsidP="00A44C4E">
      <w:pPr>
        <w:pStyle w:val="ListParagraph"/>
        <w:numPr>
          <w:ilvl w:val="0"/>
          <w:numId w:val="65"/>
        </w:numPr>
        <w:autoSpaceDE w:val="0"/>
        <w:autoSpaceDN w:val="0"/>
        <w:adjustRightInd w:val="0"/>
        <w:spacing w:after="0" w:line="240" w:lineRule="auto"/>
        <w:ind w:left="0" w:hanging="284"/>
        <w:jc w:val="both"/>
        <w:rPr>
          <w:rFonts w:ascii="Trebuchet MS" w:hAnsi="Trebuchet MS" w:cs="TimesNewRomanBold"/>
          <w:bCs/>
          <w:i/>
          <w:sz w:val="24"/>
          <w:szCs w:val="24"/>
        </w:rPr>
      </w:pPr>
      <w:r w:rsidRPr="00CF6E69">
        <w:rPr>
          <w:rFonts w:ascii="Trebuchet MS" w:hAnsi="Trebuchet MS" w:cs="Helv"/>
          <w:b/>
          <w:bCs/>
          <w:i/>
          <w:sz w:val="24"/>
          <w:szCs w:val="24"/>
        </w:rPr>
        <w:t>Alocări la bug</w:t>
      </w:r>
      <w:r w:rsidR="00CF6E69">
        <w:rPr>
          <w:rFonts w:ascii="Trebuchet MS" w:hAnsi="Trebuchet MS" w:cs="Helv"/>
          <w:b/>
          <w:bCs/>
          <w:i/>
          <w:sz w:val="24"/>
          <w:szCs w:val="24"/>
        </w:rPr>
        <w:t>etul de stat - ACP aferente FEN</w:t>
      </w:r>
    </w:p>
    <w:p w14:paraId="26016279" w14:textId="77777777" w:rsidR="00A40F8A" w:rsidRPr="00A40F8A" w:rsidRDefault="00A40F8A" w:rsidP="006C25C3">
      <w:pPr>
        <w:spacing w:after="0" w:line="240" w:lineRule="auto"/>
        <w:jc w:val="both"/>
        <w:rPr>
          <w:rFonts w:ascii="Trebuchet MS" w:hAnsi="Trebuchet MS" w:cs="Arial"/>
          <w:b/>
          <w:sz w:val="24"/>
          <w:szCs w:val="24"/>
          <w:lang w:val="fr-FR"/>
        </w:rPr>
      </w:pPr>
      <w:r w:rsidRPr="00A40F8A">
        <w:rPr>
          <w:rFonts w:ascii="Trebuchet MS" w:hAnsi="Trebuchet MS" w:cs="Arial"/>
          <w:b/>
          <w:sz w:val="24"/>
          <w:szCs w:val="24"/>
          <w:lang w:val="fr-FR"/>
        </w:rPr>
        <w:t xml:space="preserve">Plata din Fondul de indisponibilități temporare (FIT): </w:t>
      </w:r>
    </w:p>
    <w:p w14:paraId="1E2B876A" w14:textId="77777777" w:rsidR="00A40F8A" w:rsidRPr="00A40F8A" w:rsidRDefault="00A40F8A" w:rsidP="006C25C3">
      <w:pPr>
        <w:spacing w:after="0" w:line="240" w:lineRule="auto"/>
        <w:jc w:val="both"/>
        <w:rPr>
          <w:rFonts w:ascii="Trebuchet MS" w:hAnsi="Trebuchet MS" w:cs="Arial"/>
          <w:sz w:val="24"/>
          <w:szCs w:val="24"/>
          <w:lang w:val="fr-FR"/>
        </w:rPr>
      </w:pPr>
      <w:r w:rsidRPr="00A40F8A">
        <w:rPr>
          <w:rFonts w:ascii="Trebuchet MS" w:hAnsi="Trebuchet MS" w:cs="Arial"/>
          <w:sz w:val="24"/>
          <w:szCs w:val="24"/>
          <w:lang w:val="fr-FR"/>
        </w:rPr>
        <w:t>Autoritățile de Management (AM), în baza cererilor de prefinanțare/rambursare/plată primite de la beneficiari, transmit cererile de fonduri europene la Autoritatea de Certificare și Plată. Dacă la momentul solicitării acestora nu există disponibilități de fonduri europene de la Comisia Europeană în contul de disponibil din BNR, pentru asigurarea continuității plății din fondurile europene, se transferă de la bugetul de stat (cu titlu de împrumut temporar) sumele necesare onorării cererilor de fonduri primite de la AM. Ulterior, pe măsura rambursării sumelor de la Comisia Europeană, Autoritatea de Certificare și Plată reîntregește bugetul MF-Acțiuni Generale cu sumele utilizate din FIT, conform cadrului legal în vigoare.</w:t>
      </w:r>
    </w:p>
    <w:p w14:paraId="06F69D9E" w14:textId="77777777" w:rsidR="00A40F8A" w:rsidRPr="00A40F8A" w:rsidRDefault="00A40F8A" w:rsidP="006C25C3">
      <w:pPr>
        <w:spacing w:after="0" w:line="240" w:lineRule="auto"/>
        <w:jc w:val="both"/>
        <w:rPr>
          <w:rFonts w:ascii="Trebuchet MS" w:hAnsi="Trebuchet MS" w:cs="Arial"/>
          <w:sz w:val="24"/>
          <w:szCs w:val="24"/>
          <w:lang w:val="fr-FR"/>
        </w:rPr>
      </w:pPr>
      <w:r w:rsidRPr="00A40F8A">
        <w:rPr>
          <w:rFonts w:ascii="Trebuchet MS" w:hAnsi="Trebuchet MS" w:cs="Arial"/>
          <w:sz w:val="24"/>
          <w:szCs w:val="24"/>
          <w:lang w:val="fr-FR"/>
        </w:rPr>
        <w:t>De asemenea, în cazul depășirii valorii bugetului alocat în euro, la nivel de program operaţional 2014-2020, ACP asigură continuarea finanțării  din sume de la bugetul de stat (FIT), iar AM reîntregește, din bugetul propriu, sumele utilizate din FIT (bugetul MF-Acțiuni Generale), conform cadrului legal în vigoare.</w:t>
      </w:r>
    </w:p>
    <w:p w14:paraId="3E095B0A" w14:textId="77777777" w:rsidR="00A40F8A" w:rsidRPr="00A40F8A" w:rsidRDefault="00A40F8A" w:rsidP="006C25C3">
      <w:pPr>
        <w:spacing w:after="0" w:line="240" w:lineRule="auto"/>
        <w:jc w:val="both"/>
        <w:rPr>
          <w:rFonts w:ascii="Trebuchet MS" w:hAnsi="Trebuchet MS" w:cs="Arial"/>
          <w:b/>
          <w:sz w:val="24"/>
          <w:szCs w:val="24"/>
          <w:lang w:val="fr-FR"/>
        </w:rPr>
      </w:pPr>
      <w:r w:rsidRPr="00A40F8A">
        <w:rPr>
          <w:rFonts w:ascii="Trebuchet MS" w:hAnsi="Trebuchet MS" w:cs="Arial"/>
          <w:b/>
          <w:sz w:val="24"/>
          <w:szCs w:val="24"/>
          <w:lang w:val="fr-FR"/>
        </w:rPr>
        <w:t>Plata dobânzii nete negative:</w:t>
      </w:r>
    </w:p>
    <w:p w14:paraId="07F661A8" w14:textId="77777777" w:rsidR="00A40F8A" w:rsidRPr="00A40F8A" w:rsidRDefault="00A40F8A" w:rsidP="006C25C3">
      <w:pPr>
        <w:spacing w:after="0" w:line="240" w:lineRule="auto"/>
        <w:jc w:val="both"/>
        <w:rPr>
          <w:rFonts w:ascii="Trebuchet MS" w:hAnsi="Trebuchet MS" w:cs="Arial"/>
          <w:sz w:val="24"/>
          <w:szCs w:val="24"/>
          <w:lang w:val="fr-FR"/>
        </w:rPr>
      </w:pPr>
      <w:r w:rsidRPr="00A40F8A">
        <w:rPr>
          <w:rFonts w:ascii="Trebuchet MS" w:hAnsi="Trebuchet MS" w:cs="Arial"/>
          <w:sz w:val="24"/>
          <w:szCs w:val="24"/>
          <w:lang w:val="fr-FR"/>
        </w:rPr>
        <w:t>Pentru situațiile/perioadele când BNR bonifică dobândă negativă pentru disponibilitățile din conturile Ministerului Finanțelor, sumele necesare finanțării pl</w:t>
      </w:r>
      <w:r w:rsidRPr="00A40F8A">
        <w:rPr>
          <w:rFonts w:ascii="Trebuchet MS" w:hAnsi="Trebuchet MS" w:cs="Arial"/>
          <w:sz w:val="24"/>
          <w:szCs w:val="24"/>
          <w:lang w:val="ro-RO"/>
        </w:rPr>
        <w:t xml:space="preserve">ății </w:t>
      </w:r>
      <w:r w:rsidRPr="00A40F8A">
        <w:rPr>
          <w:rFonts w:ascii="Trebuchet MS" w:hAnsi="Trebuchet MS" w:cs="Arial"/>
          <w:sz w:val="24"/>
          <w:szCs w:val="24"/>
          <w:lang w:val="fr-FR"/>
        </w:rPr>
        <w:t>dobânzii negative se asigură, conform cadrului legal, de la bugetul de stat, bugetul MF-Acțiuni Generale și  reprezintă cheltuială definitivă la bugetul de stat.</w:t>
      </w:r>
    </w:p>
    <w:p w14:paraId="421AE6DE" w14:textId="77777777" w:rsidR="00BA5C16" w:rsidRPr="00055015" w:rsidRDefault="00BA5C16" w:rsidP="006C25C3">
      <w:pPr>
        <w:pStyle w:val="ListParagraph"/>
        <w:autoSpaceDE w:val="0"/>
        <w:autoSpaceDN w:val="0"/>
        <w:adjustRightInd w:val="0"/>
        <w:spacing w:after="0" w:line="240" w:lineRule="auto"/>
        <w:ind w:left="0"/>
        <w:jc w:val="both"/>
        <w:rPr>
          <w:rFonts w:ascii="Trebuchet MS" w:hAnsi="Trebuchet MS" w:cs="TimesNewRomanBold"/>
          <w:bCs/>
          <w:sz w:val="24"/>
          <w:szCs w:val="24"/>
        </w:rPr>
      </w:pPr>
    </w:p>
    <w:p w14:paraId="050E59D2" w14:textId="25C5F9D9" w:rsidR="00BA5C16" w:rsidRPr="00BA5C16" w:rsidRDefault="00F57CD6" w:rsidP="00A44C4E">
      <w:pPr>
        <w:pStyle w:val="ListParagraph"/>
        <w:numPr>
          <w:ilvl w:val="0"/>
          <w:numId w:val="65"/>
        </w:numPr>
        <w:autoSpaceDE w:val="0"/>
        <w:autoSpaceDN w:val="0"/>
        <w:adjustRightInd w:val="0"/>
        <w:spacing w:after="0" w:line="240" w:lineRule="auto"/>
        <w:ind w:left="0" w:hanging="284"/>
        <w:jc w:val="both"/>
        <w:rPr>
          <w:rFonts w:ascii="Trebuchet MS" w:hAnsi="Trebuchet MS" w:cs="TimesNewRomanBold"/>
          <w:bCs/>
          <w:sz w:val="24"/>
          <w:szCs w:val="24"/>
        </w:rPr>
      </w:pPr>
      <w:r w:rsidRPr="00F57CD6">
        <w:rPr>
          <w:rFonts w:ascii="Trebuchet MS" w:hAnsi="Trebuchet MS" w:cs="TimesNewRomanBold"/>
          <w:b/>
          <w:bCs/>
          <w:i/>
          <w:sz w:val="24"/>
          <w:szCs w:val="24"/>
        </w:rPr>
        <w:t>Loteria bonurilor fiscale.</w:t>
      </w:r>
      <w:r w:rsidRPr="00BA5C16">
        <w:rPr>
          <w:rFonts w:ascii="Trebuchet MS" w:hAnsi="Trebuchet MS" w:cs="TimesNewRomanBold"/>
          <w:bCs/>
          <w:sz w:val="24"/>
          <w:szCs w:val="24"/>
        </w:rPr>
        <w:t xml:space="preserve"> </w:t>
      </w:r>
      <w:r w:rsidR="00BA5C16" w:rsidRPr="00BA5C16">
        <w:rPr>
          <w:rFonts w:ascii="Trebuchet MS" w:hAnsi="Trebuchet MS" w:cs="TimesNewRomanBold"/>
          <w:bCs/>
          <w:sz w:val="24"/>
          <w:szCs w:val="24"/>
        </w:rPr>
        <w:t xml:space="preserve">Loteria bonurilor fiscale a fost organizată în temeiul Ordonanței Guvernului nr.10/2015 pentru organizarea Loteriei bonurilor fiscale, cu modificările și completările ulterioare, și a constat în acordarea de premii în bani, </w:t>
      </w:r>
      <w:r w:rsidR="00BA5C16" w:rsidRPr="00BA5C16">
        <w:rPr>
          <w:rFonts w:ascii="Trebuchet MS" w:hAnsi="Trebuchet MS" w:cs="TimesNewRomanBold"/>
          <w:bCs/>
          <w:sz w:val="24"/>
          <w:szCs w:val="24"/>
        </w:rPr>
        <w:lastRenderedPageBreak/>
        <w:t>persoanelor fizice rezidente și nerezidente în România, deținătoare de bonuri fiscale care atestau cumpărarea de bunuri sau servicii pe teritoriul României.</w:t>
      </w:r>
    </w:p>
    <w:p w14:paraId="129882DE" w14:textId="2C99EBDF"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r w:rsidRPr="00BA5C16">
        <w:rPr>
          <w:rFonts w:ascii="Trebuchet MS" w:hAnsi="Trebuchet MS" w:cs="TimesNewRomanBold"/>
          <w:bCs/>
          <w:sz w:val="24"/>
          <w:szCs w:val="24"/>
        </w:rPr>
        <w:t>Moti</w:t>
      </w:r>
      <w:r>
        <w:rPr>
          <w:rFonts w:ascii="Trebuchet MS" w:hAnsi="Trebuchet MS" w:cs="TimesNewRomanBold"/>
          <w:bCs/>
          <w:sz w:val="24"/>
          <w:szCs w:val="24"/>
        </w:rPr>
        <w:t>vația emiterii actului normativ</w:t>
      </w:r>
      <w:r w:rsidRPr="00BA5C16">
        <w:rPr>
          <w:rFonts w:ascii="Trebuchet MS" w:hAnsi="Trebuchet MS" w:cs="TimesNewRomanBold"/>
          <w:bCs/>
          <w:sz w:val="24"/>
          <w:szCs w:val="24"/>
        </w:rPr>
        <w:t xml:space="preserve"> a fost faptul că, în domeniul comerţului cu amănuntul şi al serviciilor prestate direct către populaţie, exista un nivel ridicat de evaziune fiscală. Una din modalităţile concrete de eludare a plăţii impozitelor şi taxelor datorate statului, era aceea de neemitere a bonurilor fiscale de către operatorii economici care aveau această obligaţie potrivit Ordonanţei de urgenţă a Guvernului nr.28/1999 privind obligaţia operatorilor de a utiliza aparate de marcat electronice fiscale, republicată, cu modificările și completările ulterioare. În acel context, a apărut ca binevenit un mijloc suplimentar, în sprijinul unei mai bune colectări a veniturilor bugetare, mijloc bazat pe cointeresarea, implicarea şi responsabilizarea cetăţenilor, ca beneficiari direcţi ai serviciilor sociale.</w:t>
      </w:r>
    </w:p>
    <w:p w14:paraId="7FE12D40" w14:textId="77777777"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p>
    <w:p w14:paraId="7C91EFB3" w14:textId="77777777"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r w:rsidRPr="00BA5C16">
        <w:rPr>
          <w:rFonts w:ascii="Trebuchet MS" w:hAnsi="Trebuchet MS" w:cs="TimesNewRomanBold"/>
          <w:bCs/>
          <w:sz w:val="24"/>
          <w:szCs w:val="24"/>
        </w:rPr>
        <w:t>Loteria bonurilor fiscale a venit în sprijinul nevoii administraţiei fiscale în efortul de fiscalizare a veniturilor realizate de operatorii economici care efectuau livrări de bunuri şi prestări de servicii direct către populaţie, răspunzând totodată solicitărilor mediului de afaceri cu privire la combaterea concurenţei neloiale resimţite din zona agenţilor economici care nu înregistrau în totalitate veniturile încasate.</w:t>
      </w:r>
    </w:p>
    <w:p w14:paraId="05A5A52F" w14:textId="77777777"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p>
    <w:p w14:paraId="3EBEB8FE" w14:textId="77777777"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r w:rsidRPr="00BA5C16">
        <w:rPr>
          <w:rFonts w:ascii="Trebuchet MS" w:hAnsi="Trebuchet MS" w:cs="TimesNewRomanBold"/>
          <w:bCs/>
          <w:sz w:val="24"/>
          <w:szCs w:val="24"/>
        </w:rPr>
        <w:t>Extragerile Loteriei bonurilor fiscale au fost publice şi s-au organizat atât lunar, cât şi ocazional, prin extragerea aleatorie a două valori, respectiv un număr din intervalul 1-999 reprezentând valoarea bonului fiscal, fără subdiviziunile leului şi un număr reprezentând data calendaristică a emiterii bonului fiscal anterioară extragerii, respectiv o dată din intervalul calendaristic stabilit pentru extragerea ocazională aferentă emiterii bonului fiscal.</w:t>
      </w:r>
    </w:p>
    <w:p w14:paraId="35CBB59A" w14:textId="77777777"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p>
    <w:p w14:paraId="630299CD" w14:textId="3B1C8265"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r w:rsidRPr="00BA5C16">
        <w:rPr>
          <w:rFonts w:ascii="Trebuchet MS" w:hAnsi="Trebuchet MS" w:cs="TimesNewRomanBold"/>
          <w:bCs/>
          <w:sz w:val="24"/>
          <w:szCs w:val="24"/>
        </w:rPr>
        <w:t>Loteria bonurilor fiscal</w:t>
      </w:r>
      <w:r w:rsidR="00F57CD6">
        <w:rPr>
          <w:rFonts w:ascii="Trebuchet MS" w:hAnsi="Trebuchet MS" w:cs="TimesNewRomanBold"/>
          <w:bCs/>
          <w:sz w:val="24"/>
          <w:szCs w:val="24"/>
        </w:rPr>
        <w:t>e</w:t>
      </w:r>
      <w:r w:rsidRPr="00BA5C16">
        <w:rPr>
          <w:rFonts w:ascii="Trebuchet MS" w:hAnsi="Trebuchet MS" w:cs="TimesNewRomanBold"/>
          <w:bCs/>
          <w:sz w:val="24"/>
          <w:szCs w:val="24"/>
        </w:rPr>
        <w:t xml:space="preserve"> a vizat operaţiunile de livrări de bunuri cu amănuntul şi prestările de servicii direct către populaţie, cu o valoare mică şi medie, în condiţiile în care probabilitatea revendicării premiului scădea pe măsura creşterii valorii câştigătoare extrase, iar revendicarea unui număr redus de premii sau chiar reportarea  acestora, nu era de natură să menţină popularitatea şi implicit scopul pentru care aceasta a fost organizată.</w:t>
      </w:r>
    </w:p>
    <w:p w14:paraId="45ED5C4E" w14:textId="77777777"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r w:rsidRPr="00BA5C16">
        <w:rPr>
          <w:rFonts w:ascii="Trebuchet MS" w:hAnsi="Trebuchet MS" w:cs="TimesNewRomanBold"/>
          <w:bCs/>
          <w:sz w:val="24"/>
          <w:szCs w:val="24"/>
        </w:rPr>
        <w:t>În cadrul Loteriei, era considerat câştigător bonul fiscal care îndeplinea cumulativ următoarele condiții:</w:t>
      </w:r>
    </w:p>
    <w:p w14:paraId="3DFAF4D4" w14:textId="77777777" w:rsidR="00BA5C16" w:rsidRPr="00BA5C16" w:rsidRDefault="00BA5C16" w:rsidP="006C25C3">
      <w:pPr>
        <w:pStyle w:val="ListParagraph"/>
        <w:autoSpaceDE w:val="0"/>
        <w:autoSpaceDN w:val="0"/>
        <w:adjustRightInd w:val="0"/>
        <w:spacing w:after="0" w:line="240" w:lineRule="auto"/>
        <w:ind w:left="284" w:hanging="284"/>
        <w:jc w:val="both"/>
        <w:rPr>
          <w:rFonts w:ascii="Trebuchet MS" w:hAnsi="Trebuchet MS" w:cs="TimesNewRomanBold"/>
          <w:bCs/>
          <w:sz w:val="24"/>
          <w:szCs w:val="24"/>
        </w:rPr>
      </w:pPr>
      <w:r w:rsidRPr="00BA5C16">
        <w:rPr>
          <w:rFonts w:ascii="Trebuchet MS" w:hAnsi="Trebuchet MS" w:cs="TimesNewRomanBold"/>
          <w:bCs/>
          <w:sz w:val="24"/>
          <w:szCs w:val="24"/>
        </w:rPr>
        <w:t>a) era emis de un aparat de marcat electronic fiscal care funcţiona în conformitate cu Ordonanţa de urgenţă a Guvernului nr.28/1999 privind obligaţia operatorilor economici de a utiliza aparate de marcat electronice fiscale;</w:t>
      </w:r>
    </w:p>
    <w:p w14:paraId="5F8F3059" w14:textId="77777777" w:rsidR="00BA5C16" w:rsidRPr="00BA5C16" w:rsidRDefault="00BA5C16" w:rsidP="006C25C3">
      <w:pPr>
        <w:pStyle w:val="ListParagraph"/>
        <w:autoSpaceDE w:val="0"/>
        <w:autoSpaceDN w:val="0"/>
        <w:adjustRightInd w:val="0"/>
        <w:spacing w:after="0" w:line="240" w:lineRule="auto"/>
        <w:ind w:left="284" w:hanging="284"/>
        <w:jc w:val="both"/>
        <w:rPr>
          <w:rFonts w:ascii="Trebuchet MS" w:hAnsi="Trebuchet MS" w:cs="TimesNewRomanBold"/>
          <w:bCs/>
          <w:sz w:val="24"/>
          <w:szCs w:val="24"/>
        </w:rPr>
      </w:pPr>
      <w:r w:rsidRPr="00BA5C16">
        <w:rPr>
          <w:rFonts w:ascii="Trebuchet MS" w:hAnsi="Trebuchet MS" w:cs="TimesNewRomanBold"/>
          <w:bCs/>
          <w:sz w:val="24"/>
          <w:szCs w:val="24"/>
        </w:rPr>
        <w:t>b) erau lizibile toate informaţiile obligatorii;</w:t>
      </w:r>
    </w:p>
    <w:p w14:paraId="133E9D2D" w14:textId="77777777" w:rsidR="00BA5C16" w:rsidRPr="00BA5C16" w:rsidRDefault="00BA5C16" w:rsidP="006C25C3">
      <w:pPr>
        <w:pStyle w:val="ListParagraph"/>
        <w:autoSpaceDE w:val="0"/>
        <w:autoSpaceDN w:val="0"/>
        <w:adjustRightInd w:val="0"/>
        <w:spacing w:after="0" w:line="240" w:lineRule="auto"/>
        <w:ind w:left="284" w:hanging="284"/>
        <w:jc w:val="both"/>
        <w:rPr>
          <w:rFonts w:ascii="Trebuchet MS" w:hAnsi="Trebuchet MS" w:cs="TimesNewRomanBold"/>
          <w:bCs/>
          <w:sz w:val="24"/>
          <w:szCs w:val="24"/>
        </w:rPr>
      </w:pPr>
      <w:r w:rsidRPr="00BA5C16">
        <w:rPr>
          <w:rFonts w:ascii="Trebuchet MS" w:hAnsi="Trebuchet MS" w:cs="TimesNewRomanBold"/>
          <w:bCs/>
          <w:sz w:val="24"/>
          <w:szCs w:val="24"/>
        </w:rPr>
        <w:t>c) avea valoarea totală fără subdiviziunile leului, exprimată în monedă naţională, egală cu valoarea extrasă aleatoriu;</w:t>
      </w:r>
    </w:p>
    <w:p w14:paraId="64208ED4" w14:textId="77777777" w:rsidR="00BA5C16" w:rsidRPr="00BA5C16" w:rsidRDefault="00BA5C16" w:rsidP="006C25C3">
      <w:pPr>
        <w:pStyle w:val="ListParagraph"/>
        <w:autoSpaceDE w:val="0"/>
        <w:autoSpaceDN w:val="0"/>
        <w:adjustRightInd w:val="0"/>
        <w:spacing w:after="0" w:line="240" w:lineRule="auto"/>
        <w:ind w:left="284" w:hanging="284"/>
        <w:jc w:val="both"/>
        <w:rPr>
          <w:rFonts w:ascii="Trebuchet MS" w:hAnsi="Trebuchet MS" w:cs="TimesNewRomanBold"/>
          <w:bCs/>
          <w:sz w:val="24"/>
          <w:szCs w:val="24"/>
        </w:rPr>
      </w:pPr>
      <w:r w:rsidRPr="00BA5C16">
        <w:rPr>
          <w:rFonts w:ascii="Trebuchet MS" w:hAnsi="Trebuchet MS" w:cs="TimesNewRomanBold"/>
          <w:bCs/>
          <w:sz w:val="24"/>
          <w:szCs w:val="24"/>
        </w:rPr>
        <w:t>d) era emis în ziua extrasă aleatoriu;</w:t>
      </w:r>
    </w:p>
    <w:p w14:paraId="50143FCB" w14:textId="77777777" w:rsidR="00BA5C16" w:rsidRPr="00BA5C16" w:rsidRDefault="00BA5C16" w:rsidP="006C25C3">
      <w:pPr>
        <w:pStyle w:val="ListParagraph"/>
        <w:autoSpaceDE w:val="0"/>
        <w:autoSpaceDN w:val="0"/>
        <w:adjustRightInd w:val="0"/>
        <w:spacing w:after="0" w:line="240" w:lineRule="auto"/>
        <w:ind w:left="284" w:hanging="284"/>
        <w:jc w:val="both"/>
        <w:rPr>
          <w:rFonts w:ascii="Trebuchet MS" w:hAnsi="Trebuchet MS" w:cs="TimesNewRomanBold"/>
          <w:bCs/>
          <w:sz w:val="24"/>
          <w:szCs w:val="24"/>
        </w:rPr>
      </w:pPr>
      <w:r w:rsidRPr="00BA5C16">
        <w:rPr>
          <w:rFonts w:ascii="Trebuchet MS" w:hAnsi="Trebuchet MS" w:cs="TimesNewRomanBold"/>
          <w:bCs/>
          <w:sz w:val="24"/>
          <w:szCs w:val="24"/>
        </w:rPr>
        <w:t>e) nu avea menţionat, niciun cod de înregistrare fiscală al cumpărătorului, ceea ce înseamnă că bunurile sau serviciile au fost vândute/prestate unei persoane fizice.</w:t>
      </w:r>
    </w:p>
    <w:p w14:paraId="33E0345A" w14:textId="77777777" w:rsidR="00BA5C16" w:rsidRPr="00BA5C16" w:rsidRDefault="00BA5C16" w:rsidP="006C25C3">
      <w:pPr>
        <w:pStyle w:val="ListParagraph"/>
        <w:autoSpaceDE w:val="0"/>
        <w:autoSpaceDN w:val="0"/>
        <w:adjustRightInd w:val="0"/>
        <w:spacing w:after="0" w:line="240" w:lineRule="auto"/>
        <w:jc w:val="both"/>
        <w:rPr>
          <w:rFonts w:ascii="Trebuchet MS" w:hAnsi="Trebuchet MS" w:cs="TimesNewRomanBold"/>
          <w:bCs/>
          <w:sz w:val="24"/>
          <w:szCs w:val="24"/>
        </w:rPr>
      </w:pPr>
    </w:p>
    <w:p w14:paraId="713E2A80" w14:textId="3B451FDC" w:rsidR="00BA5C16" w:rsidRPr="00BA5C16" w:rsidRDefault="00BA5C16" w:rsidP="006C25C3">
      <w:pPr>
        <w:autoSpaceDE w:val="0"/>
        <w:autoSpaceDN w:val="0"/>
        <w:adjustRightInd w:val="0"/>
        <w:spacing w:after="0" w:line="240" w:lineRule="auto"/>
        <w:jc w:val="both"/>
        <w:rPr>
          <w:rFonts w:ascii="Trebuchet MS" w:hAnsi="Trebuchet MS" w:cs="TimesNewRomanBold"/>
          <w:bCs/>
          <w:sz w:val="24"/>
          <w:szCs w:val="24"/>
        </w:rPr>
      </w:pPr>
      <w:r w:rsidRPr="00BA5C16">
        <w:rPr>
          <w:rFonts w:ascii="Trebuchet MS" w:hAnsi="Trebuchet MS" w:cs="TimesNewRomanBold"/>
          <w:bCs/>
          <w:sz w:val="24"/>
          <w:szCs w:val="24"/>
        </w:rPr>
        <w:t>Persoanele care deţineau bonuri fiscale care, în urma extragerii, îndeplineau cumulativ condiţiile mai sus menţionate, revendicau premiile la orice unitate teritorială a Agenției Naționale de Administrare Fiscală, în maximum 30 de zile de la data extragerii, prin depunerea bonului fiscal în original, cu prezentarea actului de identitate sau paşaportului şi depunerea unei cereri.</w:t>
      </w:r>
    </w:p>
    <w:p w14:paraId="15E6D33C" w14:textId="77777777" w:rsidR="00503900" w:rsidRDefault="00503900" w:rsidP="00A45ADF">
      <w:pPr>
        <w:autoSpaceDE w:val="0"/>
        <w:autoSpaceDN w:val="0"/>
        <w:adjustRightInd w:val="0"/>
        <w:spacing w:after="0" w:line="240" w:lineRule="auto"/>
        <w:rPr>
          <w:rFonts w:ascii="Trebuchet MS" w:hAnsi="Trebuchet MS" w:cs="TimesNewRomanBold"/>
          <w:bCs/>
          <w:sz w:val="24"/>
          <w:szCs w:val="24"/>
        </w:rPr>
      </w:pPr>
    </w:p>
    <w:p w14:paraId="66AD38BB" w14:textId="77777777" w:rsidR="009320D4" w:rsidRPr="009320D4" w:rsidRDefault="009320D4" w:rsidP="00A44C4E">
      <w:pPr>
        <w:pStyle w:val="ListParagraph"/>
        <w:numPr>
          <w:ilvl w:val="0"/>
          <w:numId w:val="65"/>
        </w:numPr>
        <w:autoSpaceDE w:val="0"/>
        <w:autoSpaceDN w:val="0"/>
        <w:adjustRightInd w:val="0"/>
        <w:spacing w:after="0" w:line="240" w:lineRule="auto"/>
        <w:ind w:left="0" w:hanging="284"/>
        <w:jc w:val="both"/>
        <w:rPr>
          <w:rFonts w:ascii="Trebuchet MS" w:hAnsi="Trebuchet MS" w:cs="TimesNewRomanBold"/>
          <w:b/>
          <w:bCs/>
          <w:i/>
          <w:sz w:val="24"/>
          <w:szCs w:val="24"/>
        </w:rPr>
      </w:pPr>
      <w:r w:rsidRPr="009320D4">
        <w:rPr>
          <w:rFonts w:ascii="Trebuchet MS" w:hAnsi="Trebuchet MS" w:cs="TimesNewRomanBold"/>
          <w:b/>
          <w:bCs/>
          <w:i/>
          <w:sz w:val="24"/>
          <w:szCs w:val="24"/>
        </w:rPr>
        <w:lastRenderedPageBreak/>
        <w:t>Fonduri de investiții promovate de Fondul European de Investiții și în cadrul  Inițiativei celor Trei Mări</w:t>
      </w:r>
    </w:p>
    <w:p w14:paraId="1E664BA2" w14:textId="77777777" w:rsidR="009320D4" w:rsidRPr="009320D4" w:rsidRDefault="009320D4" w:rsidP="006C25C3">
      <w:pPr>
        <w:pStyle w:val="ListParagraph"/>
        <w:autoSpaceDE w:val="0"/>
        <w:autoSpaceDN w:val="0"/>
        <w:adjustRightInd w:val="0"/>
        <w:spacing w:after="0" w:line="240" w:lineRule="auto"/>
        <w:ind w:left="0"/>
        <w:jc w:val="both"/>
        <w:rPr>
          <w:rStyle w:val="Strong"/>
          <w:rFonts w:ascii="Trebuchet MS" w:hAnsi="Trebuchet MS" w:cs="Arial"/>
          <w:b w:val="0"/>
          <w:sz w:val="24"/>
          <w:szCs w:val="24"/>
          <w:shd w:val="clear" w:color="auto" w:fill="FFFFFF"/>
        </w:rPr>
      </w:pPr>
      <w:r w:rsidRPr="009320D4">
        <w:rPr>
          <w:rStyle w:val="Strong"/>
          <w:rFonts w:ascii="Trebuchet MS" w:hAnsi="Trebuchet MS"/>
          <w:b w:val="0"/>
          <w:sz w:val="24"/>
          <w:szCs w:val="24"/>
          <w:shd w:val="clear" w:color="auto" w:fill="FFFFFF"/>
        </w:rPr>
        <w:t xml:space="preserve">Fondul European de Investiții (FEI) face parte din grupul Băncii Europene de Investiții. </w:t>
      </w:r>
    </w:p>
    <w:p w14:paraId="55703654" w14:textId="77777777" w:rsidR="009320D4" w:rsidRPr="009320D4" w:rsidRDefault="009320D4" w:rsidP="006C25C3">
      <w:pPr>
        <w:pStyle w:val="ListParagraph"/>
        <w:autoSpaceDE w:val="0"/>
        <w:autoSpaceDN w:val="0"/>
        <w:adjustRightInd w:val="0"/>
        <w:spacing w:after="0" w:line="240" w:lineRule="auto"/>
        <w:ind w:left="0"/>
        <w:jc w:val="both"/>
        <w:rPr>
          <w:rFonts w:ascii="Trebuchet MS" w:hAnsi="Trebuchet MS" w:cs="Arial"/>
          <w:sz w:val="24"/>
          <w:szCs w:val="24"/>
          <w:shd w:val="clear" w:color="auto" w:fill="FFFFFF"/>
        </w:rPr>
      </w:pPr>
      <w:r w:rsidRPr="009320D4">
        <w:rPr>
          <w:rStyle w:val="Strong"/>
          <w:rFonts w:ascii="Trebuchet MS" w:hAnsi="Trebuchet MS" w:cs="Arial"/>
          <w:b w:val="0"/>
          <w:sz w:val="24"/>
          <w:szCs w:val="24"/>
          <w:shd w:val="clear" w:color="auto" w:fill="FFFFFF"/>
        </w:rPr>
        <w:t>Inițiativa celor Trei Mări</w:t>
      </w:r>
      <w:r w:rsidRPr="009320D4">
        <w:rPr>
          <w:rFonts w:ascii="Trebuchet MS" w:hAnsi="Trebuchet MS" w:cs="Arial"/>
          <w:sz w:val="24"/>
          <w:szCs w:val="24"/>
          <w:shd w:val="clear" w:color="auto" w:fill="FFFFFF"/>
        </w:rPr>
        <w:t> este o platformă politică flexibilă și informală, la nivel prezidențial, care reunește cele 13 state membre ale UE aflate între mările Adriatică, Baltică și Neagră (Austria, Bulgaria, Croația, Cehia, Estonia, Ungaria, Letonia, Lituania, Polonia, România, Slovacia, Grecia și Slovenia).</w:t>
      </w:r>
    </w:p>
    <w:p w14:paraId="4CE1225C" w14:textId="77777777" w:rsidR="009320D4" w:rsidRPr="009320D4" w:rsidRDefault="00C86483" w:rsidP="006C25C3">
      <w:pPr>
        <w:pStyle w:val="ListParagraph"/>
        <w:autoSpaceDE w:val="0"/>
        <w:autoSpaceDN w:val="0"/>
        <w:adjustRightInd w:val="0"/>
        <w:spacing w:after="0" w:line="240" w:lineRule="auto"/>
        <w:ind w:left="0"/>
        <w:jc w:val="both"/>
        <w:rPr>
          <w:rFonts w:ascii="Trebuchet MS" w:hAnsi="Trebuchet MS"/>
          <w:color w:val="0070C0"/>
          <w:sz w:val="24"/>
          <w:szCs w:val="24"/>
        </w:rPr>
      </w:pPr>
      <w:hyperlink r:id="rId32" w:tgtFrame="_blank" w:history="1">
        <w:r w:rsidR="009320D4" w:rsidRPr="009320D4">
          <w:rPr>
            <w:rStyle w:val="Hyperlink"/>
            <w:rFonts w:ascii="Trebuchet MS" w:hAnsi="Trebuchet MS" w:cs="Arial"/>
            <w:color w:val="0070C0"/>
            <w:sz w:val="24"/>
            <w:szCs w:val="24"/>
            <w:shd w:val="clear" w:color="auto" w:fill="FFFFFF"/>
          </w:rPr>
          <w:t>https://projects.3seas.eu/</w:t>
        </w:r>
      </w:hyperlink>
    </w:p>
    <w:p w14:paraId="73F00833" w14:textId="77777777" w:rsidR="009320D4" w:rsidRPr="009320D4" w:rsidRDefault="00C86483" w:rsidP="006C25C3">
      <w:pPr>
        <w:pStyle w:val="ListParagraph"/>
        <w:autoSpaceDE w:val="0"/>
        <w:autoSpaceDN w:val="0"/>
        <w:adjustRightInd w:val="0"/>
        <w:spacing w:after="0" w:line="240" w:lineRule="auto"/>
        <w:ind w:left="0"/>
        <w:jc w:val="both"/>
        <w:rPr>
          <w:rFonts w:ascii="Trebuchet MS" w:hAnsi="Trebuchet MS" w:cs="Arial"/>
          <w:sz w:val="24"/>
          <w:szCs w:val="24"/>
          <w:shd w:val="clear" w:color="auto" w:fill="FFFFFF"/>
        </w:rPr>
      </w:pPr>
      <w:hyperlink r:id="rId33" w:history="1">
        <w:r w:rsidR="009320D4" w:rsidRPr="009320D4">
          <w:rPr>
            <w:rStyle w:val="Hyperlink"/>
            <w:rFonts w:ascii="Trebuchet MS" w:hAnsi="Trebuchet MS"/>
            <w:color w:val="0070C0"/>
            <w:sz w:val="24"/>
            <w:szCs w:val="24"/>
          </w:rPr>
          <w:t>https://3siif.eu/the-fund</w:t>
        </w:r>
      </w:hyperlink>
    </w:p>
    <w:p w14:paraId="3F32C511" w14:textId="77777777" w:rsidR="00CF606B" w:rsidRDefault="00CF606B" w:rsidP="006C25C3">
      <w:pPr>
        <w:pStyle w:val="ParagraphNumbering"/>
        <w:numPr>
          <w:ilvl w:val="0"/>
          <w:numId w:val="0"/>
        </w:numPr>
        <w:spacing w:after="0" w:line="240" w:lineRule="auto"/>
        <w:jc w:val="both"/>
        <w:rPr>
          <w:rFonts w:ascii="Trebuchet MS" w:hAnsi="Trebuchet MS" w:cstheme="minorHAnsi"/>
          <w:b/>
          <w:lang w:val="ro-RO"/>
        </w:rPr>
      </w:pPr>
    </w:p>
    <w:p w14:paraId="19576E03" w14:textId="22A83B3F" w:rsidR="00F57CD6" w:rsidRPr="00F57CD6" w:rsidRDefault="00503900" w:rsidP="006C25C3">
      <w:pPr>
        <w:pStyle w:val="ParagraphNumbering"/>
        <w:numPr>
          <w:ilvl w:val="0"/>
          <w:numId w:val="0"/>
        </w:numPr>
        <w:spacing w:after="0" w:line="240" w:lineRule="auto"/>
        <w:jc w:val="both"/>
        <w:rPr>
          <w:rFonts w:ascii="Trebuchet MS" w:hAnsi="Trebuchet MS" w:cstheme="minorHAnsi"/>
          <w:b/>
          <w:lang w:val="ro-RO"/>
        </w:rPr>
      </w:pPr>
      <w:r w:rsidRPr="00E76CB7">
        <w:rPr>
          <w:rFonts w:ascii="Trebuchet MS" w:hAnsi="Trebuchet MS" w:cstheme="minorHAnsi"/>
          <w:b/>
          <w:lang w:val="ro-RO"/>
        </w:rPr>
        <w:t xml:space="preserve">Obiectivele programului: </w:t>
      </w:r>
    </w:p>
    <w:p w14:paraId="5FEEAACF" w14:textId="38B966E1" w:rsidR="00C608DC" w:rsidRDefault="00F57CD6" w:rsidP="00A44C4E">
      <w:pPr>
        <w:pStyle w:val="ParagraphNumbering"/>
        <w:numPr>
          <w:ilvl w:val="3"/>
          <w:numId w:val="30"/>
        </w:numPr>
        <w:spacing w:after="0" w:line="240" w:lineRule="auto"/>
        <w:ind w:left="284" w:hanging="284"/>
        <w:jc w:val="both"/>
        <w:rPr>
          <w:rFonts w:ascii="Trebuchet MS" w:hAnsi="Trebuchet MS" w:cs="TimesNewRomanBold"/>
          <w:bCs/>
        </w:rPr>
      </w:pPr>
      <w:r w:rsidRPr="00F57CD6">
        <w:rPr>
          <w:rFonts w:ascii="Trebuchet MS" w:hAnsi="Trebuchet MS" w:cs="Helv"/>
          <w:b/>
          <w:bCs/>
          <w:i/>
        </w:rPr>
        <w:t>Contribuții ale României la Uniunea Europeană</w:t>
      </w:r>
      <w:r>
        <w:rPr>
          <w:rFonts w:ascii="Trebuchet MS" w:hAnsi="Trebuchet MS" w:cs="Helv"/>
          <w:b/>
          <w:bCs/>
        </w:rPr>
        <w:t>.</w:t>
      </w:r>
      <w:r w:rsidRPr="004242C1">
        <w:rPr>
          <w:rFonts w:ascii="Trebuchet MS" w:hAnsi="Trebuchet MS" w:cs="Helv"/>
          <w:b/>
          <w:bCs/>
        </w:rPr>
        <w:t xml:space="preserve"> </w:t>
      </w:r>
      <w:r w:rsidR="00C608DC" w:rsidRPr="00A740B9">
        <w:rPr>
          <w:rFonts w:ascii="Trebuchet MS" w:hAnsi="Trebuchet MS" w:cstheme="minorHAnsi"/>
          <w:lang w:val="ro-RO"/>
        </w:rPr>
        <w:t xml:space="preserve">Programul 1.3 își propune, de asemenea, </w:t>
      </w:r>
      <w:r w:rsidR="00C608DC" w:rsidRPr="00A740B9">
        <w:rPr>
          <w:rFonts w:ascii="Trebuchet MS" w:hAnsi="Trebuchet MS" w:cstheme="minorHAnsi"/>
          <w:b/>
          <w:lang w:val="ro-RO"/>
        </w:rPr>
        <w:t>î</w:t>
      </w:r>
      <w:r w:rsidR="00C608DC" w:rsidRPr="00A740B9">
        <w:rPr>
          <w:rFonts w:ascii="Trebuchet MS" w:hAnsi="Trebuchet MS" w:cs="TimesNewRomanBold"/>
          <w:b/>
          <w:bCs/>
        </w:rPr>
        <w:t>ndeplinirea la termen a obligațiilor financiare ale României către U.E.</w:t>
      </w:r>
      <w:r w:rsidR="00C608DC" w:rsidRPr="00A740B9">
        <w:rPr>
          <w:rFonts w:ascii="Trebuchet MS" w:hAnsi="Trebuchet MS" w:cs="TimesNewRomanBold"/>
          <w:bCs/>
        </w:rPr>
        <w:t xml:space="preserve">, potrivit angajamentelor asumate de România prin </w:t>
      </w:r>
    </w:p>
    <w:p w14:paraId="621BB92A" w14:textId="77777777" w:rsidR="00C608DC" w:rsidRDefault="00C608DC" w:rsidP="00A44C4E">
      <w:pPr>
        <w:pStyle w:val="ParagraphNumbering"/>
        <w:numPr>
          <w:ilvl w:val="0"/>
          <w:numId w:val="66"/>
        </w:numPr>
        <w:spacing w:after="0" w:line="240" w:lineRule="auto"/>
        <w:ind w:left="709" w:hanging="425"/>
        <w:jc w:val="both"/>
        <w:rPr>
          <w:rFonts w:ascii="Trebuchet MS" w:hAnsi="Trebuchet MS" w:cs="TimesNewRomanBold"/>
          <w:bCs/>
        </w:rPr>
      </w:pPr>
      <w:r w:rsidRPr="00A740B9">
        <w:rPr>
          <w:rFonts w:ascii="Trebuchet MS" w:hAnsi="Trebuchet MS" w:cs="TimesNewRomanBold"/>
          <w:bCs/>
          <w:i/>
        </w:rPr>
        <w:t>Tratatul de aderare a Republicii Bulgaria și a României la Uniunea Europeană</w:t>
      </w:r>
      <w:r w:rsidRPr="00A740B9">
        <w:rPr>
          <w:rFonts w:ascii="Trebuchet MS" w:hAnsi="Trebuchet MS" w:cs="TimesNewRomanBold"/>
          <w:bCs/>
        </w:rPr>
        <w:t xml:space="preserve">, ratificat prin Legea nr.157/2005 </w:t>
      </w:r>
      <w:r>
        <w:rPr>
          <w:rFonts w:ascii="Trebuchet MS" w:hAnsi="Trebuchet MS" w:cs="TimesNewRomanBold"/>
          <w:bCs/>
        </w:rPr>
        <w:t xml:space="preserve">(Contribuția României la bugetul UE) </w:t>
      </w:r>
      <w:r w:rsidRPr="00A740B9">
        <w:rPr>
          <w:rFonts w:ascii="Trebuchet MS" w:hAnsi="Trebuchet MS" w:cs="TimesNewRomanBold"/>
          <w:bCs/>
        </w:rPr>
        <w:t xml:space="preserve">și </w:t>
      </w:r>
    </w:p>
    <w:p w14:paraId="5C9B64A9" w14:textId="443AC354" w:rsidR="00C608DC" w:rsidRDefault="00C608DC" w:rsidP="00A44C4E">
      <w:pPr>
        <w:pStyle w:val="ParagraphNumbering"/>
        <w:numPr>
          <w:ilvl w:val="0"/>
          <w:numId w:val="66"/>
        </w:numPr>
        <w:spacing w:after="0" w:line="240" w:lineRule="auto"/>
        <w:ind w:left="709" w:hanging="425"/>
        <w:jc w:val="both"/>
        <w:rPr>
          <w:rFonts w:ascii="Trebuchet MS" w:hAnsi="Trebuchet MS" w:cs="TimesNewRomanBold"/>
          <w:bCs/>
        </w:rPr>
      </w:pPr>
      <w:r w:rsidRPr="00A740B9">
        <w:rPr>
          <w:rFonts w:ascii="Trebuchet MS" w:hAnsi="Trebuchet MS" w:cs="TimesNewRomanBold"/>
          <w:bCs/>
          <w:i/>
        </w:rPr>
        <w:t>Acordul de parteneriat dintre membrii grupului statelor din Africa, Caraibe și Pacific și Uniunea Europeană</w:t>
      </w:r>
      <w:r w:rsidRPr="00A740B9">
        <w:rPr>
          <w:rFonts w:ascii="Trebuchet MS" w:hAnsi="Trebuchet MS" w:cs="TimesNewRomanBold"/>
          <w:b/>
          <w:bCs/>
          <w:i/>
        </w:rPr>
        <w:t xml:space="preserve"> </w:t>
      </w:r>
      <w:r w:rsidRPr="00A740B9">
        <w:rPr>
          <w:rFonts w:ascii="Trebuchet MS" w:hAnsi="Trebuchet MS" w:cs="TimesNewRomanBold"/>
          <w:bCs/>
          <w:i/>
        </w:rPr>
        <w:t>ratificat prin Legea nr.16/2008</w:t>
      </w:r>
      <w:r w:rsidRPr="00A740B9">
        <w:t xml:space="preserve"> </w:t>
      </w:r>
      <w:r w:rsidRPr="00A740B9">
        <w:rPr>
          <w:rFonts w:ascii="Trebuchet MS" w:hAnsi="Trebuchet MS" w:cs="TimesNewRomanBold"/>
          <w:bCs/>
        </w:rPr>
        <w:t xml:space="preserve">(Contribuția României la </w:t>
      </w:r>
      <w:r>
        <w:rPr>
          <w:rFonts w:ascii="Trebuchet MS" w:hAnsi="Trebuchet MS" w:cs="TimesNewRomanBold"/>
          <w:bCs/>
        </w:rPr>
        <w:t>Fondul European de Dezvoltare</w:t>
      </w:r>
      <w:r w:rsidRPr="00A740B9">
        <w:rPr>
          <w:rFonts w:ascii="Trebuchet MS" w:hAnsi="Trebuchet MS" w:cs="TimesNewRomanBold"/>
          <w:bCs/>
        </w:rPr>
        <w:t>)</w:t>
      </w:r>
      <w:r>
        <w:rPr>
          <w:rFonts w:ascii="Trebuchet MS" w:hAnsi="Trebuchet MS" w:cs="TimesNewRomanBold"/>
          <w:bCs/>
        </w:rPr>
        <w:t>.</w:t>
      </w:r>
      <w:r w:rsidRPr="00A740B9">
        <w:rPr>
          <w:rFonts w:ascii="Trebuchet MS" w:hAnsi="Trebuchet MS" w:cs="TimesNewRomanBold"/>
          <w:bCs/>
        </w:rPr>
        <w:t xml:space="preserve">  </w:t>
      </w:r>
    </w:p>
    <w:p w14:paraId="50719085" w14:textId="1D75DE42" w:rsidR="00C608DC" w:rsidRPr="005C4A8E" w:rsidRDefault="00C608DC" w:rsidP="006C25C3">
      <w:pPr>
        <w:pStyle w:val="ParagraphNumbering"/>
        <w:numPr>
          <w:ilvl w:val="0"/>
          <w:numId w:val="0"/>
        </w:numPr>
        <w:spacing w:after="0" w:line="240" w:lineRule="auto"/>
        <w:ind w:left="284"/>
        <w:jc w:val="both"/>
        <w:rPr>
          <w:rFonts w:ascii="Trebuchet MS" w:hAnsi="Trebuchet MS" w:cs="Tms Rmn"/>
          <w:bCs/>
        </w:rPr>
      </w:pPr>
      <w:r w:rsidRPr="00C608DC">
        <w:rPr>
          <w:rFonts w:ascii="Trebuchet MS" w:hAnsi="Trebuchet MS" w:cs="TimesNewRomanBold"/>
          <w:bCs/>
        </w:rPr>
        <w:t>Pe lângă cele două contribuții mai sus menționate,</w:t>
      </w:r>
      <w:r w:rsidRPr="00A740B9">
        <w:rPr>
          <w:rFonts w:ascii="Trebuchet MS" w:hAnsi="Trebuchet MS" w:cs="TimesNewRomanBold"/>
          <w:bCs/>
          <w:i/>
        </w:rPr>
        <w:t xml:space="preserve"> </w:t>
      </w:r>
      <w:r w:rsidRPr="00640AB3">
        <w:rPr>
          <w:rFonts w:ascii="Trebuchet MS" w:hAnsi="Trebuchet MS" w:cs="TimesNewRomanBold"/>
          <w:bCs/>
        </w:rPr>
        <w:t xml:space="preserve">programul </w:t>
      </w:r>
      <w:r w:rsidRPr="00A740B9">
        <w:rPr>
          <w:rFonts w:ascii="Trebuchet MS" w:hAnsi="Trebuchet MS" w:cs="TimesNewRomanBold"/>
          <w:bCs/>
        </w:rPr>
        <w:t>mai conține și finanțarea</w:t>
      </w:r>
      <w:r w:rsidRPr="004D493E">
        <w:rPr>
          <w:rFonts w:ascii="Trebuchet MS" w:hAnsi="Trebuchet MS" w:cs="TimesNewRomanBold"/>
          <w:bCs/>
        </w:rPr>
        <w:t xml:space="preserve"> </w:t>
      </w:r>
      <w:r w:rsidRPr="00640AB3">
        <w:rPr>
          <w:rFonts w:ascii="Trebuchet MS" w:hAnsi="Trebuchet MS" w:cs="TimesNewRomanBold"/>
          <w:bCs/>
        </w:rPr>
        <w:t xml:space="preserve">în baza </w:t>
      </w:r>
      <w:r w:rsidRPr="00640AB3">
        <w:rPr>
          <w:rFonts w:ascii="Trebuchet MS" w:hAnsi="Trebuchet MS" w:cs="Tms Rmn"/>
          <w:bCs/>
        </w:rPr>
        <w:t>Acordului de Contribuție, potrivit temeiul</w:t>
      </w:r>
      <w:r w:rsidR="00652300">
        <w:rPr>
          <w:rFonts w:ascii="Trebuchet MS" w:hAnsi="Trebuchet MS" w:cs="Tms Rmn"/>
          <w:bCs/>
        </w:rPr>
        <w:t>ui art.7 din Regulamentul UE nr.</w:t>
      </w:r>
      <w:r w:rsidRPr="00640AB3">
        <w:rPr>
          <w:rFonts w:ascii="Trebuchet MS" w:hAnsi="Trebuchet MS" w:cs="Tms Rmn"/>
          <w:bCs/>
        </w:rPr>
        <w:t>2022/2463 de instituire a Instrumentului pentru acordarea de sprijin financiar Ucrainei pentru 2023 (asistență macrofina</w:t>
      </w:r>
      <w:r w:rsidRPr="00A740B9">
        <w:rPr>
          <w:rFonts w:ascii="Trebuchet MS" w:hAnsi="Trebuchet MS" w:cs="Tms Rmn"/>
          <w:bCs/>
        </w:rPr>
        <w:t>nciară+), ratificat prin OUG nr.95/2023, ca statele membre, să acopere</w:t>
      </w:r>
      <w:r>
        <w:rPr>
          <w:rFonts w:ascii="Trebuchet MS" w:hAnsi="Trebuchet MS" w:cs="Tms Rmn"/>
          <w:bCs/>
        </w:rPr>
        <w:t xml:space="preserve"> </w:t>
      </w:r>
      <w:r w:rsidRPr="00A740B9">
        <w:rPr>
          <w:rFonts w:ascii="Trebuchet MS" w:hAnsi="Trebuchet MS" w:cs="Tms Rmn"/>
          <w:bCs/>
        </w:rPr>
        <w:t>subvenția pentru dobânda împrumutului acordat în 2023 Ucrainei de către Uniunea Europeană. Așadar, ținând cont de situația dificilă a Ucrainei, Uniunea Europea</w:t>
      </w:r>
      <w:r>
        <w:rPr>
          <w:rFonts w:ascii="Trebuchet MS" w:hAnsi="Trebuchet MS" w:cs="Tms Rmn"/>
          <w:bCs/>
        </w:rPr>
        <w:t>nă oferă un sprijin suplimentar</w:t>
      </w:r>
      <w:r w:rsidRPr="00A740B9">
        <w:rPr>
          <w:rFonts w:ascii="Trebuchet MS" w:hAnsi="Trebuchet MS" w:cs="Tms Rmn"/>
          <w:bCs/>
        </w:rPr>
        <w:t xml:space="preserve"> din partea statelor membre, prin acoperirea costurilor privind rata dobânzii. Subvenția pentru dobândă va fi suportată de către statele membre, prin contribuții voluntare suplimentare. </w:t>
      </w:r>
    </w:p>
    <w:p w14:paraId="11E32AF7" w14:textId="065181D0" w:rsidR="00951736" w:rsidRPr="00951736" w:rsidRDefault="00951736" w:rsidP="006C25C3">
      <w:pPr>
        <w:pStyle w:val="ParagraphNumbering"/>
        <w:numPr>
          <w:ilvl w:val="0"/>
          <w:numId w:val="0"/>
        </w:numPr>
        <w:spacing w:after="0" w:line="240" w:lineRule="auto"/>
        <w:ind w:left="426"/>
        <w:jc w:val="both"/>
        <w:rPr>
          <w:rFonts w:ascii="Trebuchet MS" w:hAnsi="Trebuchet MS" w:cs="TimesNewRomanBold"/>
          <w:bCs/>
        </w:rPr>
      </w:pPr>
    </w:p>
    <w:p w14:paraId="199B749D" w14:textId="6458F829" w:rsidR="00BE6D65" w:rsidRPr="00BE6D65" w:rsidRDefault="00F57CD6" w:rsidP="00A44C4E">
      <w:pPr>
        <w:pStyle w:val="ListParagraph"/>
        <w:numPr>
          <w:ilvl w:val="0"/>
          <w:numId w:val="65"/>
        </w:numPr>
        <w:spacing w:after="0" w:line="240" w:lineRule="auto"/>
        <w:ind w:left="426" w:hanging="426"/>
        <w:jc w:val="both"/>
        <w:rPr>
          <w:rStyle w:val="salnbdy"/>
          <w:rFonts w:ascii="Trebuchet MS" w:hAnsi="Trebuchet MS" w:cs="Courier New"/>
          <w:sz w:val="24"/>
          <w:szCs w:val="24"/>
        </w:rPr>
      </w:pPr>
      <w:r w:rsidRPr="00BE6D65">
        <w:rPr>
          <w:rFonts w:ascii="Trebuchet MS" w:hAnsi="Trebuchet MS" w:cs="Helv"/>
          <w:b/>
          <w:bCs/>
          <w:i/>
          <w:sz w:val="24"/>
          <w:szCs w:val="24"/>
        </w:rPr>
        <w:t>Fonduri de rezervă la dispoziția Guvernului.</w:t>
      </w:r>
      <w:r w:rsidRPr="00BE6D65">
        <w:rPr>
          <w:rFonts w:ascii="Trebuchet MS" w:hAnsi="Trebuchet MS" w:cs="Helv"/>
          <w:b/>
          <w:bCs/>
          <w:sz w:val="24"/>
          <w:szCs w:val="24"/>
        </w:rPr>
        <w:t xml:space="preserve"> </w:t>
      </w:r>
      <w:r w:rsidR="0095242E" w:rsidRPr="00BE6D65">
        <w:rPr>
          <w:rFonts w:ascii="Trebuchet MS" w:hAnsi="Trebuchet MS" w:cstheme="minorHAnsi"/>
          <w:sz w:val="24"/>
          <w:szCs w:val="24"/>
          <w:lang w:val="ro-RO"/>
        </w:rPr>
        <w:t xml:space="preserve">Programul 1.2 își propune: </w:t>
      </w:r>
      <w:r w:rsidR="00BE6D65" w:rsidRPr="00BE6D65">
        <w:rPr>
          <w:rFonts w:ascii="Trebuchet MS" w:hAnsi="Trebuchet MS" w:cs="Courier New"/>
          <w:sz w:val="24"/>
          <w:szCs w:val="24"/>
        </w:rPr>
        <w:t>Gestionarea Fondului de rezervă la dispoziția Guvernului (FRB) și a Fondului de intervenție la dispoziția Guvernului (FI) prin punerea în aplicare a solicitărilor OPC care au la bază acte normative de alocare a unor sume din FRB și FI, precum și a cedărilor de sume la FRB, potrivit actelor normative în vigoare.</w:t>
      </w:r>
    </w:p>
    <w:p w14:paraId="2B6D4F34" w14:textId="5F534C1A" w:rsidR="00E76CB7" w:rsidRPr="00BE6D65" w:rsidRDefault="00E76CB7" w:rsidP="006C25C3">
      <w:pPr>
        <w:pStyle w:val="ListParagraph"/>
        <w:spacing w:after="0" w:line="240" w:lineRule="auto"/>
        <w:ind w:left="284"/>
        <w:jc w:val="both"/>
        <w:rPr>
          <w:rStyle w:val="salnbdy"/>
          <w:rFonts w:ascii="Trebuchet MS" w:hAnsi="Trebuchet MS" w:cs="Courier New"/>
          <w:sz w:val="24"/>
          <w:szCs w:val="24"/>
        </w:rPr>
      </w:pPr>
    </w:p>
    <w:p w14:paraId="7B22A5AF" w14:textId="77777777" w:rsidR="00A40F8A" w:rsidRPr="000C0E73" w:rsidRDefault="00A40F8A" w:rsidP="00A44C4E">
      <w:pPr>
        <w:pStyle w:val="ListParagraph"/>
        <w:numPr>
          <w:ilvl w:val="3"/>
          <w:numId w:val="30"/>
        </w:numPr>
        <w:spacing w:after="0" w:line="240" w:lineRule="auto"/>
        <w:ind w:left="426" w:hanging="426"/>
        <w:jc w:val="both"/>
        <w:rPr>
          <w:rFonts w:ascii="Trebuchet MS" w:hAnsi="Trebuchet MS" w:cs="Courier New"/>
          <w:i/>
          <w:sz w:val="24"/>
          <w:szCs w:val="24"/>
          <w:lang w:val="fr-FR"/>
        </w:rPr>
      </w:pPr>
      <w:r w:rsidRPr="00A40F8A">
        <w:rPr>
          <w:rFonts w:ascii="Trebuchet MS" w:hAnsi="Trebuchet MS" w:cs="Helv"/>
          <w:b/>
          <w:bCs/>
          <w:i/>
          <w:sz w:val="24"/>
          <w:szCs w:val="24"/>
          <w:lang w:val="fr-FR"/>
        </w:rPr>
        <w:t xml:space="preserve">Alocări la bugetul de stat - ACP aferente FEN. </w:t>
      </w:r>
      <w:r w:rsidRPr="00A40F8A">
        <w:rPr>
          <w:rFonts w:ascii="Trebuchet MS" w:hAnsi="Trebuchet MS" w:cs="Helv"/>
          <w:bCs/>
          <w:sz w:val="24"/>
          <w:szCs w:val="24"/>
          <w:lang w:val="fr-FR"/>
        </w:rPr>
        <w:t xml:space="preserve">Programul își propune asigurarea sprijinului în vederea atingerii obiectivelor autorităților de management, prin asigurarea resurselor financiare în cazul indisponibilității temporare de la Comisia Europeană a fondurilor externe nerambursabile 2014-2020/2021-2027, precum și în cazul depăşirii sumelor alocate în euro la nivel de program operațional 2014-2020. </w:t>
      </w:r>
    </w:p>
    <w:p w14:paraId="49A8405A" w14:textId="77777777" w:rsidR="000C0E73" w:rsidRPr="000C0E73" w:rsidRDefault="000C0E73" w:rsidP="006C25C3">
      <w:pPr>
        <w:spacing w:after="0" w:line="240" w:lineRule="auto"/>
        <w:jc w:val="both"/>
        <w:rPr>
          <w:rStyle w:val="salnbdy"/>
          <w:rFonts w:ascii="Trebuchet MS" w:hAnsi="Trebuchet MS" w:cs="Courier New"/>
          <w:i/>
          <w:sz w:val="24"/>
          <w:szCs w:val="24"/>
          <w:lang w:val="fr-FR"/>
        </w:rPr>
      </w:pPr>
    </w:p>
    <w:p w14:paraId="6D7477DC" w14:textId="77777777" w:rsidR="00865785" w:rsidRPr="00865785" w:rsidRDefault="00712DF4" w:rsidP="00A44C4E">
      <w:pPr>
        <w:pStyle w:val="ParagraphNumbering"/>
        <w:numPr>
          <w:ilvl w:val="3"/>
          <w:numId w:val="30"/>
        </w:numPr>
        <w:spacing w:after="0" w:line="240" w:lineRule="auto"/>
        <w:ind w:left="450" w:hanging="450"/>
        <w:jc w:val="both"/>
        <w:rPr>
          <w:rFonts w:ascii="Trebuchet MS" w:hAnsi="Trebuchet MS" w:cs="TimesNewRomanBold"/>
          <w:b/>
          <w:bCs/>
        </w:rPr>
      </w:pPr>
      <w:r w:rsidRPr="00F57CD6">
        <w:rPr>
          <w:rFonts w:ascii="Trebuchet MS" w:hAnsi="Trebuchet MS" w:cs="TimesNewRomanBold"/>
          <w:b/>
          <w:bCs/>
          <w:i/>
        </w:rPr>
        <w:t>Loteria bonurilor fiscale</w:t>
      </w:r>
      <w:r>
        <w:rPr>
          <w:rFonts w:ascii="Trebuchet MS" w:hAnsi="Trebuchet MS" w:cs="TimesNewRomanBold"/>
          <w:bCs/>
        </w:rPr>
        <w:t>.</w:t>
      </w:r>
      <w:r w:rsidRPr="00BA5C16">
        <w:rPr>
          <w:rFonts w:ascii="Trebuchet MS" w:hAnsi="Trebuchet MS" w:cs="TimesNewRomanBold"/>
          <w:bCs/>
        </w:rPr>
        <w:t xml:space="preserve"> </w:t>
      </w:r>
      <w:r w:rsidRPr="00F57CD6">
        <w:rPr>
          <w:rFonts w:ascii="Trebuchet MS" w:hAnsi="Trebuchet MS" w:cs="TimesNewRomanBold"/>
          <w:bCs/>
        </w:rPr>
        <w:t xml:space="preserve">Întrucât Loteria bonurilor fiscale a fost considerată o măsură cu aplicabilitate limitată în timp, prin dispozițiile art.V și VI din </w:t>
      </w:r>
      <w:r w:rsidRPr="00F57CD6">
        <w:rPr>
          <w:rFonts w:ascii="Trebuchet MS" w:hAnsi="Trebuchet MS" w:cs="TimesNewRomanBold"/>
          <w:bCs/>
          <w:i/>
        </w:rPr>
        <w:t xml:space="preserve">Ordonanța de urgență a Guvernului nr.85/2022 privind modificarea și completarea unor </w:t>
      </w:r>
      <w:r w:rsidRPr="006C789A">
        <w:rPr>
          <w:rFonts w:ascii="Trebuchet MS" w:hAnsi="Trebuchet MS" w:cs="TimesNewRomanBold"/>
          <w:bCs/>
          <w:i/>
        </w:rPr>
        <w:t>acte normative din domeniul fiscal și vamal</w:t>
      </w:r>
      <w:r>
        <w:rPr>
          <w:rFonts w:ascii="Trebuchet MS" w:hAnsi="Trebuchet MS" w:cs="TimesNewRomanBold"/>
          <w:bCs/>
        </w:rPr>
        <w:t xml:space="preserve"> au fost abrogate </w:t>
      </w:r>
      <w:r w:rsidRPr="006411A3">
        <w:rPr>
          <w:rFonts w:ascii="Trebuchet MS" w:hAnsi="Trebuchet MS" w:cs="TimesNewRomanBold"/>
          <w:bCs/>
        </w:rPr>
        <w:t>din cupri</w:t>
      </w:r>
      <w:r>
        <w:rPr>
          <w:rFonts w:ascii="Trebuchet MS" w:hAnsi="Trebuchet MS" w:cs="TimesNewRomanBold"/>
          <w:bCs/>
        </w:rPr>
        <w:t>nsul Ordonanței  Guvernului nr.10/2015</w:t>
      </w:r>
      <w:r w:rsidRPr="006411A3">
        <w:rPr>
          <w:rFonts w:ascii="Trebuchet MS" w:hAnsi="Trebuchet MS" w:cs="TimesNewRomanBold"/>
          <w:bCs/>
        </w:rPr>
        <w:t xml:space="preserve"> prevederile care reglement</w:t>
      </w:r>
      <w:r>
        <w:rPr>
          <w:rFonts w:ascii="Trebuchet MS" w:hAnsi="Trebuchet MS" w:cs="TimesNewRomanBold"/>
          <w:bCs/>
        </w:rPr>
        <w:t>au</w:t>
      </w:r>
      <w:r w:rsidRPr="006411A3">
        <w:rPr>
          <w:rFonts w:ascii="Trebuchet MS" w:hAnsi="Trebuchet MS" w:cs="TimesNewRomanBold"/>
          <w:bCs/>
        </w:rPr>
        <w:t xml:space="preserve"> </w:t>
      </w:r>
      <w:r w:rsidRPr="006411A3">
        <w:rPr>
          <w:rFonts w:ascii="Trebuchet MS" w:hAnsi="Trebuchet MS" w:cs="TimesNewRomanBold"/>
          <w:bCs/>
        </w:rPr>
        <w:lastRenderedPageBreak/>
        <w:t xml:space="preserve">organizarea </w:t>
      </w:r>
      <w:r>
        <w:rPr>
          <w:rFonts w:ascii="Trebuchet MS" w:hAnsi="Trebuchet MS" w:cs="TimesNewRomanBold"/>
          <w:bCs/>
        </w:rPr>
        <w:t xml:space="preserve">extragerilor </w:t>
      </w:r>
      <w:r w:rsidRPr="006411A3">
        <w:rPr>
          <w:rFonts w:ascii="Trebuchet MS" w:hAnsi="Trebuchet MS" w:cs="TimesNewRomanBold"/>
          <w:bCs/>
        </w:rPr>
        <w:t xml:space="preserve">Loteriei bonurilor </w:t>
      </w:r>
      <w:r>
        <w:rPr>
          <w:rFonts w:ascii="Trebuchet MS" w:hAnsi="Trebuchet MS" w:cs="TimesNewRomanBold"/>
          <w:bCs/>
        </w:rPr>
        <w:t>fiscale. Totodată, au fost menținute prevederile care au constituit temei pentru emiterea actelor normative care reglementează procedurile de plată a premiilor acordate la Loteria bonurilor fiscale și respectiv a celor stabilite de instanța de judecată, cu titlu de premiu, întrucât există două categorii de plăți care ar putea fi efectuate, la termene pe care Ministerul Finanțelor nu are posibilitatea să le stabilească. P</w:t>
      </w:r>
      <w:r>
        <w:rPr>
          <w:rFonts w:ascii="Trebuchet MS" w:hAnsi="Trebuchet MS" w:cstheme="minorHAnsi"/>
          <w:lang w:val="ro-RO"/>
        </w:rPr>
        <w:t xml:space="preserve">rogramul  își propune, așadar, obiectivul inițial al Loteriei bonurilor fiscale, și anume, </w:t>
      </w:r>
      <w:r w:rsidRPr="00540C5D">
        <w:rPr>
          <w:rFonts w:ascii="Trebuchet MS" w:hAnsi="Trebuchet MS" w:cstheme="minorHAnsi"/>
          <w:b/>
          <w:lang w:val="ro-RO"/>
        </w:rPr>
        <w:t>s</w:t>
      </w:r>
      <w:r w:rsidRPr="00540C5D">
        <w:rPr>
          <w:rFonts w:ascii="Trebuchet MS" w:eastAsia="Times New Roman" w:hAnsi="Trebuchet MS" w:cs="Times New Roman"/>
          <w:b/>
        </w:rPr>
        <w:t>prijinirea eforturilor Ministerului Finanțelor și ale Agenției Naționale de Administrare Fiscală de reducere a evaziunii fiscale și de colectare a obligaţiilor fiscale la bugetul de stat.</w:t>
      </w:r>
    </w:p>
    <w:p w14:paraId="0007053A" w14:textId="77777777" w:rsidR="00865785" w:rsidRPr="00865785" w:rsidRDefault="00865785" w:rsidP="006C25C3">
      <w:pPr>
        <w:pStyle w:val="ParagraphNumbering"/>
        <w:numPr>
          <w:ilvl w:val="0"/>
          <w:numId w:val="0"/>
        </w:numPr>
        <w:spacing w:after="0" w:line="240" w:lineRule="auto"/>
        <w:ind w:left="450"/>
        <w:jc w:val="both"/>
        <w:rPr>
          <w:rFonts w:ascii="Trebuchet MS" w:hAnsi="Trebuchet MS" w:cs="TimesNewRomanBold"/>
          <w:b/>
          <w:bCs/>
        </w:rPr>
      </w:pPr>
    </w:p>
    <w:p w14:paraId="28585A0F" w14:textId="77777777" w:rsidR="009320D4" w:rsidRPr="009320D4" w:rsidRDefault="009320D4" w:rsidP="00A44C4E">
      <w:pPr>
        <w:pStyle w:val="ParagraphNumbering"/>
        <w:numPr>
          <w:ilvl w:val="3"/>
          <w:numId w:val="30"/>
        </w:numPr>
        <w:spacing w:after="0" w:line="240" w:lineRule="auto"/>
        <w:ind w:left="450" w:hanging="450"/>
        <w:jc w:val="both"/>
        <w:rPr>
          <w:rFonts w:ascii="Trebuchet MS" w:hAnsi="Trebuchet MS" w:cs="TimesNewRomanBold"/>
          <w:bCs/>
        </w:rPr>
      </w:pPr>
      <w:r w:rsidRPr="009320D4">
        <w:rPr>
          <w:rFonts w:ascii="Trebuchet MS" w:hAnsi="Trebuchet MS" w:cs="TimesNewRomanBold"/>
          <w:b/>
          <w:bCs/>
        </w:rPr>
        <w:t>Fondul European de Investiții.</w:t>
      </w:r>
      <w:r w:rsidRPr="009320D4">
        <w:rPr>
          <w:rFonts w:ascii="Trebuchet MS" w:hAnsi="Trebuchet MS" w:cs="TimesNewRomanBold"/>
          <w:bCs/>
        </w:rPr>
        <w:t xml:space="preserve"> Principala sa misiune este de a sprijini microîntreprinderile, întreprinderile mici și mijlocii (MIMM) din Europa, oferindu-le asistență pentru a accesa finanțare. FEI creează și dezvoltă capital de risc, capital de creștere și instrumente de garantare și de microfinanțare care vizează în mod specific acest segment de piață. În cadrul acestui rol, FEI promovează obiectivele UE de sprijinire a inovării, a cercetării și a dezvoltării, a spiritului antreprenorial, a creșterii economice și a ocupării forței de muncă.</w:t>
      </w:r>
    </w:p>
    <w:p w14:paraId="6083AFA3" w14:textId="77777777" w:rsidR="009320D4" w:rsidRPr="009320D4" w:rsidRDefault="009320D4" w:rsidP="006C25C3">
      <w:pPr>
        <w:pStyle w:val="ParagraphNumbering"/>
        <w:numPr>
          <w:ilvl w:val="0"/>
          <w:numId w:val="0"/>
        </w:numPr>
        <w:spacing w:after="0" w:line="240" w:lineRule="auto"/>
        <w:ind w:left="450"/>
        <w:jc w:val="both"/>
        <w:rPr>
          <w:rFonts w:ascii="Trebuchet MS" w:hAnsi="Trebuchet MS" w:cs="TimesNewRomanBold"/>
          <w:b/>
          <w:bCs/>
        </w:rPr>
      </w:pPr>
      <w:r w:rsidRPr="009320D4">
        <w:rPr>
          <w:rFonts w:ascii="Trebuchet MS" w:hAnsi="Trebuchet MS" w:cs="TimesNewRomanBold"/>
          <w:b/>
          <w:bCs/>
          <w:i/>
        </w:rPr>
        <w:t xml:space="preserve">Fondurile de Investiții în cadrul  Inițiativei celor Trei Mări. </w:t>
      </w:r>
      <w:r w:rsidRPr="009320D4">
        <w:rPr>
          <w:rFonts w:ascii="Trebuchet MS" w:hAnsi="Trebuchet MS" w:cs="Arial"/>
          <w:shd w:val="clear" w:color="auto" w:fill="FFFFFF"/>
        </w:rPr>
        <w:t>Inițiativa are ca obiective:</w:t>
      </w:r>
    </w:p>
    <w:p w14:paraId="36F5F747" w14:textId="77777777" w:rsidR="009320D4" w:rsidRPr="009320D4" w:rsidRDefault="009320D4" w:rsidP="00A44C4E">
      <w:pPr>
        <w:pStyle w:val="ParagraphNumbering"/>
        <w:numPr>
          <w:ilvl w:val="0"/>
          <w:numId w:val="66"/>
        </w:numPr>
        <w:spacing w:after="0" w:line="240" w:lineRule="auto"/>
        <w:ind w:hanging="294"/>
        <w:jc w:val="both"/>
        <w:rPr>
          <w:rFonts w:ascii="Trebuchet MS" w:hAnsi="Trebuchet MS" w:cs="TimesNewRomanBold"/>
          <w:b/>
          <w:bCs/>
        </w:rPr>
      </w:pPr>
      <w:r w:rsidRPr="009320D4">
        <w:rPr>
          <w:rFonts w:ascii="Trebuchet MS" w:hAnsi="Trebuchet MS" w:cs="Arial"/>
          <w:shd w:val="clear" w:color="auto" w:fill="FFFFFF"/>
        </w:rPr>
        <w:t xml:space="preserve">creșterea convergenței și a coeziunii, în paralel cu </w:t>
      </w:r>
    </w:p>
    <w:p w14:paraId="151C2A53" w14:textId="77777777" w:rsidR="009320D4" w:rsidRPr="009320D4" w:rsidRDefault="009320D4" w:rsidP="00A44C4E">
      <w:pPr>
        <w:pStyle w:val="ParagraphNumbering"/>
        <w:numPr>
          <w:ilvl w:val="0"/>
          <w:numId w:val="66"/>
        </w:numPr>
        <w:spacing w:after="0" w:line="240" w:lineRule="auto"/>
        <w:ind w:hanging="294"/>
        <w:jc w:val="both"/>
        <w:rPr>
          <w:rFonts w:ascii="Trebuchet MS" w:hAnsi="Trebuchet MS" w:cs="TimesNewRomanBold"/>
          <w:b/>
          <w:bCs/>
        </w:rPr>
      </w:pPr>
      <w:r w:rsidRPr="009320D4">
        <w:rPr>
          <w:rFonts w:ascii="Trebuchet MS" w:hAnsi="Trebuchet MS" w:cs="Arial"/>
          <w:shd w:val="clear" w:color="auto" w:fill="FFFFFF"/>
        </w:rPr>
        <w:t xml:space="preserve">reducerea decalajului de dezvoltare economică între diferite zone și state membre ale UE, prin creșterea interconectivității în regiune, în domeniile energiei, transporturilor și celui digital. </w:t>
      </w:r>
    </w:p>
    <w:p w14:paraId="58E5120C" w14:textId="4A18E204" w:rsidR="00A16D4E" w:rsidRPr="006C25C3" w:rsidRDefault="009320D4" w:rsidP="006C25C3">
      <w:pPr>
        <w:pStyle w:val="ParagraphNumbering"/>
        <w:numPr>
          <w:ilvl w:val="0"/>
          <w:numId w:val="0"/>
        </w:numPr>
        <w:spacing w:after="0" w:line="240" w:lineRule="auto"/>
        <w:ind w:left="360"/>
        <w:jc w:val="both"/>
        <w:rPr>
          <w:rFonts w:ascii="Trebuchet MS" w:hAnsi="Trebuchet MS" w:cs="Arial"/>
          <w:shd w:val="clear" w:color="auto" w:fill="FFFFFF"/>
        </w:rPr>
      </w:pPr>
      <w:r w:rsidRPr="009320D4">
        <w:rPr>
          <w:rFonts w:ascii="Trebuchet MS" w:hAnsi="Trebuchet MS" w:cs="Arial"/>
          <w:shd w:val="clear" w:color="auto" w:fill="FFFFFF"/>
        </w:rPr>
        <w:t>Principiile de bază ale Inițiativei celor Trei Mări sunt: promovarea dezvoltării economice, creșterea coeziunii la nivel european și consolidarea legăturilor transatlantice.</w:t>
      </w:r>
    </w:p>
    <w:p w14:paraId="66F22B67" w14:textId="77777777" w:rsidR="00A16D4E" w:rsidRPr="00754CCE" w:rsidRDefault="00A16D4E" w:rsidP="006C25C3">
      <w:pPr>
        <w:pStyle w:val="ListParagraph"/>
        <w:autoSpaceDE w:val="0"/>
        <w:autoSpaceDN w:val="0"/>
        <w:adjustRightInd w:val="0"/>
        <w:spacing w:after="0" w:line="240" w:lineRule="auto"/>
        <w:ind w:left="0"/>
        <w:jc w:val="both"/>
        <w:rPr>
          <w:rFonts w:ascii="Trebuchet MS" w:hAnsi="Trebuchet MS" w:cs="TimesNewRomanBold"/>
          <w:b/>
          <w:bCs/>
          <w:i/>
          <w:sz w:val="24"/>
          <w:szCs w:val="24"/>
        </w:rPr>
      </w:pPr>
    </w:p>
    <w:p w14:paraId="2CCF0E2E" w14:textId="1364894E" w:rsidR="00D055E9" w:rsidRPr="00D7656F" w:rsidRDefault="007E0C2B" w:rsidP="006C25C3">
      <w:pPr>
        <w:pStyle w:val="ParagraphNumbering"/>
        <w:numPr>
          <w:ilvl w:val="0"/>
          <w:numId w:val="0"/>
        </w:numPr>
        <w:spacing w:after="0" w:line="240" w:lineRule="auto"/>
        <w:jc w:val="both"/>
        <w:rPr>
          <w:rFonts w:ascii="Trebuchet MS" w:hAnsi="Trebuchet MS" w:cstheme="minorHAnsi"/>
          <w:b/>
          <w:lang w:val="ro-RO"/>
        </w:rPr>
      </w:pPr>
      <w:r w:rsidRPr="00040B25">
        <w:rPr>
          <w:rFonts w:ascii="Trebuchet MS" w:hAnsi="Trebuchet MS" w:cstheme="minorHAnsi"/>
          <w:b/>
          <w:lang w:val="ro-RO"/>
        </w:rPr>
        <w:t>Descriere:</w:t>
      </w:r>
    </w:p>
    <w:p w14:paraId="7DADB527" w14:textId="77777777" w:rsidR="00DB7AFB" w:rsidRPr="00DB7AFB" w:rsidRDefault="00F57CD6" w:rsidP="00A44C4E">
      <w:pPr>
        <w:pStyle w:val="ListParagraph"/>
        <w:numPr>
          <w:ilvl w:val="0"/>
          <w:numId w:val="67"/>
        </w:numPr>
        <w:spacing w:after="0" w:line="240" w:lineRule="auto"/>
        <w:ind w:left="0" w:hanging="426"/>
        <w:jc w:val="both"/>
        <w:rPr>
          <w:rFonts w:ascii="Trebuchet MS" w:hAnsi="Trebuchet MS" w:cs="TimesNewRomanBold"/>
          <w:bCs/>
          <w:sz w:val="24"/>
          <w:szCs w:val="24"/>
        </w:rPr>
      </w:pPr>
      <w:r w:rsidRPr="00DB7AFB">
        <w:rPr>
          <w:rFonts w:ascii="Trebuchet MS" w:hAnsi="Trebuchet MS" w:cs="Helv"/>
          <w:b/>
          <w:bCs/>
          <w:i/>
          <w:sz w:val="24"/>
          <w:szCs w:val="24"/>
        </w:rPr>
        <w:t>Contribuții ale României la Uniunea Europeană</w:t>
      </w:r>
      <w:r w:rsidRPr="00DB7AFB">
        <w:rPr>
          <w:rFonts w:ascii="Trebuchet MS" w:hAnsi="Trebuchet MS" w:cs="Helv"/>
          <w:b/>
          <w:bCs/>
          <w:sz w:val="24"/>
          <w:szCs w:val="24"/>
        </w:rPr>
        <w:t xml:space="preserve">. </w:t>
      </w:r>
    </w:p>
    <w:p w14:paraId="6BEF15AA" w14:textId="5A965C83" w:rsidR="00DB7AFB" w:rsidRPr="00DB7AFB" w:rsidRDefault="00DB7AFB" w:rsidP="00A44C4E">
      <w:pPr>
        <w:pStyle w:val="ListParagraph"/>
        <w:numPr>
          <w:ilvl w:val="0"/>
          <w:numId w:val="66"/>
        </w:numPr>
        <w:spacing w:after="0" w:line="240" w:lineRule="auto"/>
        <w:ind w:left="284" w:hanging="284"/>
        <w:jc w:val="both"/>
        <w:rPr>
          <w:rFonts w:ascii="Trebuchet MS" w:hAnsi="Trebuchet MS" w:cs="TimesNewRomanBold"/>
          <w:bCs/>
          <w:sz w:val="24"/>
          <w:szCs w:val="24"/>
        </w:rPr>
      </w:pPr>
      <w:r w:rsidRPr="00DB7AFB">
        <w:rPr>
          <w:rFonts w:ascii="Trebuchet MS" w:hAnsi="Trebuchet MS" w:cs="TimesNewRomanBold"/>
          <w:bCs/>
          <w:sz w:val="24"/>
          <w:szCs w:val="24"/>
        </w:rPr>
        <w:t>Plata contribuției României la bugetul Uniunii Europene</w:t>
      </w:r>
      <w:r>
        <w:rPr>
          <w:rFonts w:ascii="Trebuchet MS" w:hAnsi="Trebuchet MS" w:cs="TimesNewRomanBold"/>
          <w:bCs/>
          <w:sz w:val="24"/>
          <w:szCs w:val="24"/>
        </w:rPr>
        <w:t>,</w:t>
      </w:r>
      <w:r w:rsidRPr="00DB7AFB">
        <w:rPr>
          <w:rFonts w:ascii="Trebuchet MS" w:hAnsi="Trebuchet MS" w:cs="TimesNewRomanBold"/>
          <w:bCs/>
          <w:sz w:val="24"/>
          <w:szCs w:val="24"/>
        </w:rPr>
        <w:t xml:space="preserve"> </w:t>
      </w:r>
      <w:r w:rsidRPr="00DB7AFB">
        <w:rPr>
          <w:rFonts w:ascii="Trebuchet MS" w:hAnsi="Trebuchet MS" w:cs="EUAlbertina"/>
          <w:color w:val="000000"/>
          <w:sz w:val="24"/>
          <w:szCs w:val="24"/>
        </w:rPr>
        <w:t xml:space="preserve">conform </w:t>
      </w:r>
      <w:r w:rsidRPr="00DB7AFB">
        <w:rPr>
          <w:rFonts w:ascii="Trebuchet MS" w:hAnsi="Trebuchet MS" w:cs="EUAlbertina"/>
          <w:bCs/>
          <w:i/>
          <w:color w:val="000000"/>
          <w:sz w:val="24"/>
          <w:szCs w:val="24"/>
        </w:rPr>
        <w:t xml:space="preserve">Regulamentului </w:t>
      </w:r>
      <w:r>
        <w:rPr>
          <w:rFonts w:ascii="Trebuchet MS" w:hAnsi="Trebuchet MS" w:cs="EUAlbertina"/>
          <w:bCs/>
          <w:i/>
          <w:color w:val="000000"/>
          <w:sz w:val="24"/>
          <w:szCs w:val="24"/>
        </w:rPr>
        <w:t>(UE, Euratom) nr.</w:t>
      </w:r>
      <w:r w:rsidRPr="00DB7AFB">
        <w:rPr>
          <w:rFonts w:ascii="Trebuchet MS" w:hAnsi="Trebuchet MS" w:cs="EUAlbertina"/>
          <w:bCs/>
          <w:i/>
          <w:color w:val="000000"/>
          <w:sz w:val="24"/>
          <w:szCs w:val="24"/>
        </w:rPr>
        <w:t>609/2014 al Consiliului, din 26 mai 2014, privind metodele și procedura de punere la dispoziție a resurselor proprii tradiționale și a resurselor proprii bazate pe TVA și pe VNB și privind măsurile pentru a răspunde necesităților trezoreriei și Decizia (UE, Euratom) nr. 2053/2020 a Consiliului, din 14 decembrie 2020, privind sistemul de resurse proprii ale UE și Regulamentul (UE, Euratom) nr. 615/2022 al Consiliului, din 5 aprilie 2022 de modificarea a R</w:t>
      </w:r>
      <w:r>
        <w:rPr>
          <w:rFonts w:ascii="Trebuchet MS" w:hAnsi="Trebuchet MS" w:cs="EUAlbertina"/>
          <w:bCs/>
          <w:i/>
          <w:color w:val="000000"/>
          <w:sz w:val="24"/>
          <w:szCs w:val="24"/>
        </w:rPr>
        <w:t>egulamentului (UE, Euratom) nr.</w:t>
      </w:r>
      <w:r w:rsidRPr="00DB7AFB">
        <w:rPr>
          <w:rFonts w:ascii="Trebuchet MS" w:hAnsi="Trebuchet MS" w:cs="EUAlbertina"/>
          <w:bCs/>
          <w:i/>
          <w:color w:val="000000"/>
          <w:sz w:val="24"/>
          <w:szCs w:val="24"/>
        </w:rPr>
        <w:t>609/2014 pentru a spori predictibilitatea pentru statele membre și pentru a clarifica procedurile de soluționare a litigiilor privind punerea la dispoziție a resurselor proprii tradiționale și a resurselor proprii bazate pe TVA și pe VNB,</w:t>
      </w:r>
      <w:r>
        <w:rPr>
          <w:rFonts w:ascii="Trebuchet MS" w:hAnsi="Trebuchet MS" w:cs="EUAlbertina"/>
          <w:bCs/>
          <w:i/>
          <w:color w:val="000000"/>
          <w:sz w:val="24"/>
          <w:szCs w:val="24"/>
        </w:rPr>
        <w:t xml:space="preserve"> Regulamentul (UE, Euratom) nr.</w:t>
      </w:r>
      <w:r w:rsidRPr="00DB7AFB">
        <w:rPr>
          <w:rFonts w:ascii="Trebuchet MS" w:hAnsi="Trebuchet MS" w:cs="EUAlbertina"/>
          <w:bCs/>
          <w:i/>
          <w:color w:val="000000"/>
          <w:sz w:val="24"/>
          <w:szCs w:val="24"/>
        </w:rPr>
        <w:t xml:space="preserve">2021/770 al Consiliului din 30 aprilie 2021 privind calcularea resursei proprii bazate pe deșeurile de ambalaje din plastic care nu sunt reciclate, privind metodele și procedura de punere la dispoziție a resursei proprii respective, privind măsurile menite să răspundă necesităților trezoreriei și privind </w:t>
      </w:r>
      <w:r w:rsidRPr="00DB7AFB">
        <w:rPr>
          <w:rFonts w:ascii="Trebuchet MS" w:hAnsi="Trebuchet MS" w:cs="EUAlbertina"/>
          <w:bCs/>
          <w:i/>
          <w:sz w:val="24"/>
          <w:szCs w:val="24"/>
        </w:rPr>
        <w:t xml:space="preserve">anumite aspecte legate de resursa proprie </w:t>
      </w:r>
      <w:r>
        <w:rPr>
          <w:rFonts w:ascii="Trebuchet MS" w:hAnsi="Trebuchet MS" w:cs="EUAlbertina"/>
          <w:bCs/>
          <w:i/>
          <w:sz w:val="24"/>
          <w:szCs w:val="24"/>
        </w:rPr>
        <w:t>bazată pe venitul național brut:</w:t>
      </w:r>
    </w:p>
    <w:p w14:paraId="1997308A" w14:textId="77777777" w:rsidR="00DB7AFB" w:rsidRDefault="00DB7AFB" w:rsidP="00DB7AFB">
      <w:pPr>
        <w:pStyle w:val="ListParagraph"/>
        <w:spacing w:after="0" w:line="240" w:lineRule="auto"/>
        <w:ind w:left="284"/>
        <w:rPr>
          <w:rFonts w:ascii="Trebuchet MS" w:hAnsi="Trebuchet MS" w:cs="EUAlbertina"/>
          <w:i/>
          <w:color w:val="000000"/>
          <w:sz w:val="24"/>
          <w:szCs w:val="24"/>
        </w:rPr>
      </w:pPr>
      <w:r w:rsidRPr="00DB7AFB">
        <w:rPr>
          <w:rFonts w:ascii="Trebuchet MS" w:hAnsi="Trebuchet MS" w:cs="TimesNewRomanBold"/>
          <w:bCs/>
          <w:sz w:val="24"/>
          <w:szCs w:val="24"/>
        </w:rPr>
        <w:t xml:space="preserve">Resursele proprii datorate se pun la dispoziția Comisiei Europene, în lei, într-un cont, dedicat, deschis în acest scop în numele Comisiei Europene, la Trezoreria Statului. </w:t>
      </w:r>
    </w:p>
    <w:p w14:paraId="53CD1A15" w14:textId="77777777" w:rsidR="00DB7AFB" w:rsidRPr="00DB7AFB" w:rsidRDefault="00DB7AFB" w:rsidP="00A44C4E">
      <w:pPr>
        <w:pStyle w:val="ListParagraph"/>
        <w:numPr>
          <w:ilvl w:val="0"/>
          <w:numId w:val="66"/>
        </w:numPr>
        <w:tabs>
          <w:tab w:val="left" w:pos="426"/>
        </w:tabs>
        <w:spacing w:after="0" w:line="240" w:lineRule="auto"/>
        <w:ind w:left="284" w:hanging="284"/>
        <w:jc w:val="both"/>
        <w:rPr>
          <w:rFonts w:ascii="Trebuchet MS" w:hAnsi="Trebuchet MS" w:cs="TimesNewRomanBold"/>
          <w:bCs/>
          <w:sz w:val="24"/>
          <w:szCs w:val="24"/>
        </w:rPr>
      </w:pPr>
      <w:r w:rsidRPr="00DB7AFB">
        <w:rPr>
          <w:rFonts w:ascii="Trebuchet MS" w:hAnsi="Trebuchet MS" w:cs="EUAlbertina"/>
          <w:i/>
          <w:color w:val="000000"/>
          <w:sz w:val="24"/>
          <w:szCs w:val="24"/>
        </w:rPr>
        <w:lastRenderedPageBreak/>
        <w:t xml:space="preserve">Plata </w:t>
      </w:r>
      <w:r w:rsidRPr="00DB7AFB">
        <w:rPr>
          <w:rFonts w:ascii="Trebuchet MS" w:hAnsi="Trebuchet MS" w:cs="TimesNewRomanBold"/>
          <w:bCs/>
          <w:i/>
          <w:sz w:val="24"/>
          <w:szCs w:val="24"/>
        </w:rPr>
        <w:t>contribuției României la Fondul European de Dezvoltare,</w:t>
      </w:r>
      <w:r w:rsidRPr="00DB7AFB">
        <w:rPr>
          <w:rFonts w:ascii="Trebuchet MS" w:hAnsi="Trebuchet MS" w:cs="EUAlbertina"/>
          <w:b/>
          <w:bCs/>
          <w:i/>
          <w:color w:val="000000"/>
          <w:sz w:val="24"/>
          <w:szCs w:val="24"/>
        </w:rPr>
        <w:t xml:space="preserve"> </w:t>
      </w:r>
      <w:r w:rsidRPr="00DB7AFB">
        <w:rPr>
          <w:rFonts w:ascii="Trebuchet MS" w:hAnsi="Trebuchet MS" w:cs="EUAlbertina"/>
          <w:bCs/>
          <w:i/>
          <w:color w:val="000000"/>
          <w:sz w:val="24"/>
          <w:szCs w:val="24"/>
        </w:rPr>
        <w:t>în conformitate cu</w:t>
      </w:r>
      <w:r w:rsidRPr="00DB7AFB">
        <w:rPr>
          <w:rFonts w:ascii="Trebuchet MS" w:hAnsi="Trebuchet MS" w:cs="EUAlbertina"/>
          <w:b/>
          <w:bCs/>
          <w:i/>
          <w:color w:val="000000"/>
          <w:sz w:val="24"/>
          <w:szCs w:val="24"/>
        </w:rPr>
        <w:t xml:space="preserve"> </w:t>
      </w:r>
      <w:r w:rsidRPr="00DB7AFB">
        <w:rPr>
          <w:rFonts w:ascii="Trebuchet MS" w:hAnsi="Trebuchet MS" w:cs="EUAlbertina"/>
          <w:bCs/>
          <w:i/>
          <w:color w:val="000000"/>
          <w:sz w:val="24"/>
          <w:szCs w:val="24"/>
        </w:rPr>
        <w:t>Regulamentul (UE) 2018/1877 al Consiliului din 26 noiembrie 2018 privind regulamentul financiar aplicabil celui de al 11-lea Fond European de Dezvoltare și de abrogare a Regulamentului (UE) 2015/323 (art.19-20):</w:t>
      </w:r>
    </w:p>
    <w:p w14:paraId="6F6E3FA0" w14:textId="77777777" w:rsidR="00DB7AFB" w:rsidRDefault="00DB7AFB" w:rsidP="006C25C3">
      <w:pPr>
        <w:pStyle w:val="ListParagraph"/>
        <w:tabs>
          <w:tab w:val="left" w:pos="426"/>
        </w:tabs>
        <w:spacing w:after="0" w:line="240" w:lineRule="auto"/>
        <w:ind w:left="284"/>
        <w:jc w:val="both"/>
        <w:rPr>
          <w:rFonts w:ascii="Trebuchet MS" w:hAnsi="Trebuchet MS"/>
          <w:sz w:val="24"/>
          <w:szCs w:val="24"/>
        </w:rPr>
      </w:pPr>
      <w:r w:rsidRPr="00DB7AFB">
        <w:rPr>
          <w:rFonts w:ascii="Trebuchet MS" w:hAnsi="Trebuchet MS"/>
          <w:sz w:val="24"/>
          <w:szCs w:val="24"/>
        </w:rPr>
        <w:t>Contribuția este creditată într-un cont special deschis la Banca Națională a României. Contribuția se exprimă și se plătește în euro.</w:t>
      </w:r>
    </w:p>
    <w:p w14:paraId="5186D84E" w14:textId="456B07A2" w:rsidR="00DB7AFB" w:rsidRPr="00DB7AFB" w:rsidRDefault="00DB7AFB" w:rsidP="00A44C4E">
      <w:pPr>
        <w:pStyle w:val="ListParagraph"/>
        <w:numPr>
          <w:ilvl w:val="0"/>
          <w:numId w:val="66"/>
        </w:numPr>
        <w:tabs>
          <w:tab w:val="left" w:pos="426"/>
        </w:tabs>
        <w:spacing w:after="0" w:line="240" w:lineRule="auto"/>
        <w:ind w:left="284" w:hanging="284"/>
        <w:jc w:val="both"/>
        <w:rPr>
          <w:rFonts w:ascii="Trebuchet MS" w:hAnsi="Trebuchet MS" w:cs="TimesNewRomanBold"/>
          <w:bCs/>
          <w:sz w:val="24"/>
          <w:szCs w:val="24"/>
        </w:rPr>
      </w:pPr>
      <w:r w:rsidRPr="00DB7AFB">
        <w:rPr>
          <w:rFonts w:ascii="Trebuchet MS" w:hAnsi="Trebuchet MS" w:cs="TimesNewRomanBold"/>
          <w:bCs/>
          <w:sz w:val="24"/>
          <w:szCs w:val="24"/>
        </w:rPr>
        <w:t xml:space="preserve">Programul prevede finanțarea în baza </w:t>
      </w:r>
      <w:r w:rsidRPr="00DB7AFB">
        <w:rPr>
          <w:rFonts w:ascii="Trebuchet MS" w:hAnsi="Trebuchet MS" w:cs="Tms Rmn"/>
          <w:bCs/>
          <w:sz w:val="24"/>
          <w:szCs w:val="24"/>
        </w:rPr>
        <w:t>Acordului de Contr</w:t>
      </w:r>
      <w:r>
        <w:rPr>
          <w:rFonts w:ascii="Trebuchet MS" w:hAnsi="Trebuchet MS" w:cs="Tms Rmn"/>
          <w:bCs/>
          <w:sz w:val="24"/>
          <w:szCs w:val="24"/>
        </w:rPr>
        <w:t>ibuție, potrivit temeiului art.</w:t>
      </w:r>
      <w:r w:rsidRPr="00DB7AFB">
        <w:rPr>
          <w:rFonts w:ascii="Trebuchet MS" w:hAnsi="Trebuchet MS" w:cs="Tms Rmn"/>
          <w:bCs/>
          <w:sz w:val="24"/>
          <w:szCs w:val="24"/>
        </w:rPr>
        <w:t>7 din Regulamen</w:t>
      </w:r>
      <w:r>
        <w:rPr>
          <w:rFonts w:ascii="Trebuchet MS" w:hAnsi="Trebuchet MS" w:cs="Tms Rmn"/>
          <w:bCs/>
          <w:sz w:val="24"/>
          <w:szCs w:val="24"/>
        </w:rPr>
        <w:t>tul UE nr.</w:t>
      </w:r>
      <w:r w:rsidRPr="00DB7AFB">
        <w:rPr>
          <w:rFonts w:ascii="Trebuchet MS" w:hAnsi="Trebuchet MS" w:cs="Tms Rmn"/>
          <w:bCs/>
          <w:sz w:val="24"/>
          <w:szCs w:val="24"/>
        </w:rPr>
        <w:t xml:space="preserve">2022/2463 de instituire a Instrumentului pentru acordarea de sprijin financiar Ucrainei pentru 2023 (asistență macrofinanciară+), ratificat prin OUG nr.95/2023, ca statele membre, să acopere subvenția pentru dobânda împrumutului acordat în 2023 Ucrainei de către Uniunea Europeană. Așadar, ținând cont de situația dificilă a Ucrainei, Uniunea Europeană oferă un sprijin suplimentar, din partea statelor membre, prin acoperirea costurilor privind rata dobânzii. Subvenția pentru dobândă va fi suportată de către statele membre, prin contribuții voluntare suplimentare. </w:t>
      </w:r>
    </w:p>
    <w:p w14:paraId="66C41BD3" w14:textId="77777777" w:rsidR="00DB7AFB" w:rsidRPr="00DB7AFB" w:rsidRDefault="00DB7AFB" w:rsidP="006C25C3">
      <w:pPr>
        <w:pStyle w:val="ListParagraph"/>
        <w:spacing w:after="0" w:line="240" w:lineRule="auto"/>
        <w:ind w:left="0"/>
        <w:jc w:val="both"/>
        <w:rPr>
          <w:rFonts w:ascii="Trebuchet MS" w:hAnsi="Trebuchet MS" w:cs="TimesNewRomanBold"/>
          <w:bCs/>
          <w:sz w:val="24"/>
          <w:szCs w:val="24"/>
        </w:rPr>
      </w:pPr>
    </w:p>
    <w:p w14:paraId="7CEFFC4E" w14:textId="241DEAEA" w:rsidR="00540C5D" w:rsidRPr="00DB7AFB" w:rsidRDefault="00F57CD6" w:rsidP="00A44C4E">
      <w:pPr>
        <w:pStyle w:val="ListParagraph"/>
        <w:numPr>
          <w:ilvl w:val="0"/>
          <w:numId w:val="67"/>
        </w:numPr>
        <w:spacing w:after="0" w:line="240" w:lineRule="auto"/>
        <w:ind w:left="0" w:hanging="426"/>
        <w:jc w:val="both"/>
        <w:rPr>
          <w:rFonts w:ascii="Trebuchet MS" w:hAnsi="Trebuchet MS" w:cs="TimesNewRomanBold"/>
          <w:bCs/>
          <w:sz w:val="24"/>
          <w:szCs w:val="24"/>
        </w:rPr>
      </w:pPr>
      <w:r w:rsidRPr="00DB7AFB">
        <w:rPr>
          <w:rFonts w:ascii="Trebuchet MS" w:hAnsi="Trebuchet MS" w:cs="Helv"/>
          <w:b/>
          <w:bCs/>
          <w:i/>
          <w:sz w:val="24"/>
          <w:szCs w:val="24"/>
        </w:rPr>
        <w:t>Fonduri de rezervă la dispoziția Guvernului</w:t>
      </w:r>
      <w:r w:rsidRPr="00DB7AFB">
        <w:rPr>
          <w:rFonts w:ascii="Trebuchet MS" w:hAnsi="Trebuchet MS" w:cs="Helv"/>
          <w:b/>
          <w:bCs/>
          <w:sz w:val="24"/>
          <w:szCs w:val="24"/>
        </w:rPr>
        <w:t xml:space="preserve">. </w:t>
      </w:r>
      <w:r w:rsidR="00540C5D" w:rsidRPr="00DB7AFB">
        <w:rPr>
          <w:rFonts w:ascii="Trebuchet MS" w:hAnsi="Trebuchet MS" w:cs="TimesNewRomanBold"/>
          <w:bCs/>
          <w:sz w:val="24"/>
          <w:szCs w:val="24"/>
        </w:rPr>
        <w:t xml:space="preserve">Programul cumulează sumele care urmează a fi repartizate, </w:t>
      </w:r>
      <w:r w:rsidR="00540C5D" w:rsidRPr="00DB7AFB">
        <w:rPr>
          <w:rStyle w:val="salnbdy"/>
          <w:rFonts w:ascii="Trebuchet MS" w:hAnsi="Trebuchet MS" w:cs="Courier New"/>
          <w:sz w:val="24"/>
          <w:szCs w:val="24"/>
        </w:rPr>
        <w:t xml:space="preserve">pe bază de hotărâri </w:t>
      </w:r>
      <w:r w:rsidR="00540C5D" w:rsidRPr="00DB7AFB">
        <w:rPr>
          <w:rStyle w:val="salnbdy"/>
          <w:rFonts w:ascii="Trebuchet MS" w:hAnsi="Trebuchet MS" w:cs="Courier New"/>
          <w:color w:val="000000"/>
          <w:sz w:val="24"/>
          <w:szCs w:val="24"/>
        </w:rPr>
        <w:t>ale Guvernului,</w:t>
      </w:r>
      <w:r w:rsidR="00540C5D" w:rsidRPr="00DB7AFB">
        <w:rPr>
          <w:rFonts w:ascii="Trebuchet MS" w:hAnsi="Trebuchet MS" w:cs="TimesNewRomanBold"/>
          <w:bCs/>
          <w:sz w:val="24"/>
          <w:szCs w:val="24"/>
        </w:rPr>
        <w:t xml:space="preserve"> din:</w:t>
      </w:r>
    </w:p>
    <w:p w14:paraId="1DAF484E" w14:textId="77777777" w:rsidR="00540C5D" w:rsidRPr="00DB7AFB" w:rsidRDefault="00540C5D" w:rsidP="00A44C4E">
      <w:pPr>
        <w:pStyle w:val="ListParagraph"/>
        <w:numPr>
          <w:ilvl w:val="0"/>
          <w:numId w:val="58"/>
        </w:numPr>
        <w:spacing w:after="0" w:line="240" w:lineRule="auto"/>
        <w:ind w:left="284" w:hanging="284"/>
        <w:jc w:val="both"/>
        <w:rPr>
          <w:rStyle w:val="salnbdy"/>
          <w:rFonts w:ascii="Trebuchet MS" w:hAnsi="Trebuchet MS" w:cs="Courier New"/>
          <w:color w:val="000000"/>
          <w:sz w:val="24"/>
          <w:szCs w:val="24"/>
        </w:rPr>
      </w:pPr>
      <w:r w:rsidRPr="00DB7AFB">
        <w:rPr>
          <w:rStyle w:val="salnbdy"/>
          <w:rFonts w:ascii="Trebuchet MS" w:hAnsi="Trebuchet MS" w:cs="Courier New"/>
          <w:i/>
          <w:color w:val="000000"/>
          <w:sz w:val="24"/>
          <w:szCs w:val="24"/>
        </w:rPr>
        <w:t>Fondul de rezervă bugetară la dispoziția Guvernului</w:t>
      </w:r>
      <w:r w:rsidRPr="00DB7AFB">
        <w:rPr>
          <w:rStyle w:val="salnbdy"/>
          <w:rFonts w:ascii="Trebuchet MS" w:hAnsi="Trebuchet MS" w:cs="Courier New"/>
          <w:color w:val="000000"/>
          <w:sz w:val="24"/>
          <w:szCs w:val="24"/>
        </w:rPr>
        <w:t xml:space="preserve"> - se repartizează unor ordonatori principali de credite ai bugetului de stat și ai bugetelor locale pentru finanțarea unor cheltuieli urgente sau neprevăzute apărute în timpul exercițiului bugetar.</w:t>
      </w:r>
    </w:p>
    <w:p w14:paraId="6875A5E2" w14:textId="5FC188E4" w:rsidR="00540C5D" w:rsidRPr="00DB7AFB" w:rsidRDefault="00540C5D" w:rsidP="006C25C3">
      <w:pPr>
        <w:pStyle w:val="ListParagraph"/>
        <w:spacing w:after="0" w:line="240" w:lineRule="auto"/>
        <w:ind w:left="284"/>
        <w:jc w:val="both"/>
        <w:rPr>
          <w:rStyle w:val="salnbdy"/>
          <w:rFonts w:ascii="Trebuchet MS" w:hAnsi="Trebuchet MS" w:cs="Courier New"/>
          <w:sz w:val="24"/>
          <w:szCs w:val="24"/>
        </w:rPr>
      </w:pPr>
      <w:r w:rsidRPr="00DB7AFB">
        <w:rPr>
          <w:rStyle w:val="salnbdy"/>
          <w:rFonts w:ascii="Trebuchet MS" w:hAnsi="Trebuchet MS" w:cs="Courier New"/>
          <w:color w:val="000000"/>
          <w:sz w:val="24"/>
          <w:szCs w:val="24"/>
        </w:rPr>
        <w:t xml:space="preserve">Alocarea de sume din Fondul de rezervă bugetară la dispoziția Guvernului, pentru </w:t>
      </w:r>
      <w:r w:rsidRPr="00DB7AFB">
        <w:rPr>
          <w:rStyle w:val="salnbdy"/>
          <w:rFonts w:ascii="Trebuchet MS" w:hAnsi="Trebuchet MS" w:cs="Courier New"/>
          <w:sz w:val="24"/>
          <w:szCs w:val="24"/>
        </w:rPr>
        <w:t>bugetele locale, se face prin majorarea sumelor defalcate din unele venituri ale bugetului de stat sau a transferurilor de la bugetul de stat către bugetele locale pentru investiții finanțate parțial din împrumuturi externe, după caz;</w:t>
      </w:r>
    </w:p>
    <w:p w14:paraId="6A3FD523" w14:textId="77777777" w:rsidR="00540C5D" w:rsidRPr="00DB7AFB" w:rsidRDefault="00540C5D" w:rsidP="00A44C4E">
      <w:pPr>
        <w:pStyle w:val="ListParagraph"/>
        <w:numPr>
          <w:ilvl w:val="0"/>
          <w:numId w:val="58"/>
        </w:numPr>
        <w:spacing w:after="0" w:line="240" w:lineRule="auto"/>
        <w:ind w:left="284" w:hanging="284"/>
        <w:jc w:val="both"/>
        <w:rPr>
          <w:rStyle w:val="salnbdy"/>
          <w:rFonts w:ascii="Trebuchet MS" w:hAnsi="Trebuchet MS" w:cs="Courier New"/>
          <w:color w:val="000000"/>
          <w:sz w:val="24"/>
          <w:szCs w:val="24"/>
        </w:rPr>
      </w:pPr>
      <w:r w:rsidRPr="00DB7AFB">
        <w:rPr>
          <w:rStyle w:val="salnbdy"/>
          <w:rFonts w:ascii="Trebuchet MS" w:hAnsi="Trebuchet MS" w:cs="Courier New"/>
          <w:i/>
          <w:sz w:val="24"/>
          <w:szCs w:val="24"/>
        </w:rPr>
        <w:t>Fondul de intervenție la dispoziția Guvernului</w:t>
      </w:r>
      <w:r w:rsidRPr="00DB7AFB">
        <w:rPr>
          <w:rStyle w:val="salnbdy"/>
          <w:rFonts w:ascii="Trebuchet MS" w:hAnsi="Trebuchet MS" w:cs="Courier New"/>
          <w:sz w:val="24"/>
          <w:szCs w:val="24"/>
        </w:rPr>
        <w:t xml:space="preserve"> - se repartizează unor ordonatori principali de credite ai bugetului de stat și ai bugetelor locale </w:t>
      </w:r>
      <w:r w:rsidRPr="00DB7AFB">
        <w:rPr>
          <w:rStyle w:val="salnbdy"/>
          <w:rFonts w:ascii="Trebuchet MS" w:hAnsi="Trebuchet MS" w:cs="Courier New"/>
          <w:color w:val="000000"/>
          <w:sz w:val="24"/>
          <w:szCs w:val="24"/>
        </w:rPr>
        <w:t>pentru finanțarea unor acțiuni urgente în vederea înlăturării efectelor unor calamitați naturale și sprijinirii persoanelor fizice sinistrate.</w:t>
      </w:r>
    </w:p>
    <w:p w14:paraId="1A58A22A" w14:textId="77777777" w:rsidR="00D055E9" w:rsidRPr="00DB7AFB" w:rsidRDefault="00D055E9" w:rsidP="006C25C3">
      <w:pPr>
        <w:pStyle w:val="ListParagraph"/>
        <w:spacing w:after="0" w:line="240" w:lineRule="auto"/>
        <w:ind w:left="284"/>
        <w:jc w:val="both"/>
        <w:rPr>
          <w:rStyle w:val="salnttl"/>
          <w:rFonts w:ascii="Trebuchet MS" w:hAnsi="Trebuchet MS" w:cs="Courier New"/>
          <w:color w:val="000000"/>
          <w:sz w:val="24"/>
          <w:szCs w:val="24"/>
        </w:rPr>
      </w:pPr>
    </w:p>
    <w:p w14:paraId="1830E7EC" w14:textId="77777777" w:rsidR="00540C5D" w:rsidRPr="00DB7AFB" w:rsidRDefault="00540C5D" w:rsidP="006C25C3">
      <w:pPr>
        <w:spacing w:after="0" w:line="240" w:lineRule="auto"/>
        <w:jc w:val="both"/>
        <w:rPr>
          <w:rStyle w:val="salnbdy"/>
          <w:rFonts w:ascii="Trebuchet MS" w:hAnsi="Trebuchet MS" w:cs="Courier New"/>
          <w:sz w:val="24"/>
          <w:szCs w:val="24"/>
        </w:rPr>
      </w:pPr>
      <w:r w:rsidRPr="00DB7AFB">
        <w:rPr>
          <w:rStyle w:val="salnbdy"/>
          <w:rFonts w:ascii="Trebuchet MS" w:hAnsi="Trebuchet MS" w:cs="Courier New"/>
          <w:sz w:val="24"/>
          <w:szCs w:val="24"/>
        </w:rPr>
        <w:t xml:space="preserve">Guvernul poate aproba introducerea în bugetele ordonatorilor principali de credite a acelor subdiviziuni ale clasificației bugetare necesare reflectării destinației sumelor alocate din </w:t>
      </w:r>
      <w:r w:rsidRPr="00DB7AFB">
        <w:rPr>
          <w:rStyle w:val="salnbdy"/>
          <w:rFonts w:ascii="Trebuchet MS" w:hAnsi="Trebuchet MS" w:cs="Courier New"/>
          <w:i/>
          <w:sz w:val="24"/>
          <w:szCs w:val="24"/>
        </w:rPr>
        <w:t>Fondul de rezervă bugetară la dispoziția Guvernului</w:t>
      </w:r>
      <w:r w:rsidRPr="00DB7AFB">
        <w:rPr>
          <w:rStyle w:val="salnbdy"/>
          <w:rFonts w:ascii="Trebuchet MS" w:hAnsi="Trebuchet MS" w:cs="Courier New"/>
          <w:sz w:val="24"/>
          <w:szCs w:val="24"/>
        </w:rPr>
        <w:t xml:space="preserve"> și din </w:t>
      </w:r>
      <w:r w:rsidRPr="00DB7AFB">
        <w:rPr>
          <w:rStyle w:val="salnbdy"/>
          <w:rFonts w:ascii="Trebuchet MS" w:hAnsi="Trebuchet MS" w:cs="Courier New"/>
          <w:i/>
          <w:sz w:val="24"/>
          <w:szCs w:val="24"/>
        </w:rPr>
        <w:t>Fondul de intervenție la dispoziția Guvernului</w:t>
      </w:r>
      <w:r w:rsidRPr="00DB7AFB">
        <w:rPr>
          <w:rStyle w:val="salnbdy"/>
          <w:rFonts w:ascii="Trebuchet MS" w:hAnsi="Trebuchet MS" w:cs="Courier New"/>
          <w:sz w:val="24"/>
          <w:szCs w:val="24"/>
        </w:rPr>
        <w:t xml:space="preserve">, dacă acestea nu existau anterior actelor normative în cauză în bugetul aprobat ordonatorului principal de credite, cu reflectarea corespunzătoare în anexele la bugetul acestuia, și, după caz, să modifice </w:t>
      </w:r>
      <w:r w:rsidRPr="00DB7AFB">
        <w:rPr>
          <w:rStyle w:val="salnbdy"/>
          <w:rFonts w:ascii="Trebuchet MS" w:hAnsi="Trebuchet MS" w:cs="Courier New"/>
          <w:i/>
          <w:sz w:val="24"/>
          <w:szCs w:val="24"/>
        </w:rPr>
        <w:t>Programul de investiții publice</w:t>
      </w:r>
      <w:r w:rsidRPr="00DB7AFB">
        <w:rPr>
          <w:rStyle w:val="salnbdy"/>
          <w:rFonts w:ascii="Trebuchet MS" w:hAnsi="Trebuchet MS" w:cs="Courier New"/>
          <w:sz w:val="24"/>
          <w:szCs w:val="24"/>
        </w:rPr>
        <w:t xml:space="preserve"> inclusiv prin introducerea de noi fișe de obiectiv/proiect/categorie de investiții.</w:t>
      </w:r>
    </w:p>
    <w:p w14:paraId="273E1803" w14:textId="77777777" w:rsidR="00540C5D" w:rsidRPr="00DB7AFB" w:rsidRDefault="00540C5D" w:rsidP="006C25C3">
      <w:pPr>
        <w:spacing w:after="0" w:line="240" w:lineRule="auto"/>
        <w:jc w:val="both"/>
        <w:rPr>
          <w:rStyle w:val="salnbdy"/>
          <w:rFonts w:ascii="Trebuchet MS" w:hAnsi="Trebuchet MS" w:cs="Courier New"/>
          <w:color w:val="000000"/>
          <w:sz w:val="24"/>
          <w:szCs w:val="24"/>
        </w:rPr>
      </w:pPr>
    </w:p>
    <w:p w14:paraId="4C5E9470" w14:textId="77777777" w:rsidR="00055015" w:rsidRPr="00DB7AFB" w:rsidRDefault="00540C5D" w:rsidP="006C25C3">
      <w:pPr>
        <w:spacing w:after="0" w:line="240" w:lineRule="auto"/>
        <w:jc w:val="both"/>
        <w:rPr>
          <w:rStyle w:val="salnbdy"/>
          <w:rFonts w:ascii="Trebuchet MS" w:hAnsi="Trebuchet MS" w:cs="Courier New"/>
          <w:color w:val="000000"/>
          <w:sz w:val="24"/>
          <w:szCs w:val="24"/>
        </w:rPr>
      </w:pPr>
      <w:r w:rsidRPr="00DB7AFB">
        <w:rPr>
          <w:rStyle w:val="salnbdy"/>
          <w:rFonts w:ascii="Trebuchet MS" w:hAnsi="Trebuchet MS" w:cs="Courier New"/>
          <w:color w:val="000000"/>
          <w:sz w:val="24"/>
          <w:szCs w:val="24"/>
        </w:rPr>
        <w:t xml:space="preserve">În cursul exercițiului bugetar </w:t>
      </w:r>
      <w:r w:rsidRPr="00DB7AFB">
        <w:rPr>
          <w:rStyle w:val="salnbdy"/>
          <w:rFonts w:ascii="Trebuchet MS" w:hAnsi="Trebuchet MS" w:cs="Courier New"/>
          <w:i/>
          <w:color w:val="000000"/>
          <w:sz w:val="24"/>
          <w:szCs w:val="24"/>
        </w:rPr>
        <w:t>Fondul de intervenție la dispoziția Guvernului</w:t>
      </w:r>
      <w:r w:rsidRPr="00DB7AFB">
        <w:rPr>
          <w:rStyle w:val="salnbdy"/>
          <w:rFonts w:ascii="Trebuchet MS" w:hAnsi="Trebuchet MS" w:cs="Courier New"/>
          <w:color w:val="000000"/>
          <w:sz w:val="24"/>
          <w:szCs w:val="24"/>
        </w:rPr>
        <w:t xml:space="preserve"> poate fi majorat de Guvern din </w:t>
      </w:r>
      <w:r w:rsidRPr="00DB7AFB">
        <w:rPr>
          <w:rStyle w:val="salnbdy"/>
          <w:rFonts w:ascii="Trebuchet MS" w:hAnsi="Trebuchet MS" w:cs="Courier New"/>
          <w:i/>
          <w:color w:val="000000"/>
          <w:sz w:val="24"/>
          <w:szCs w:val="24"/>
        </w:rPr>
        <w:t>Fondul de rezervă bugetară la dispoziția Guvernului</w:t>
      </w:r>
      <w:r w:rsidRPr="00DB7AFB">
        <w:rPr>
          <w:rStyle w:val="salnbdy"/>
          <w:rFonts w:ascii="Trebuchet MS" w:hAnsi="Trebuchet MS" w:cs="Courier New"/>
          <w:color w:val="000000"/>
          <w:sz w:val="24"/>
          <w:szCs w:val="24"/>
        </w:rPr>
        <w:t>, în funcție de necesitățile privind asigurarea sumelor pentru înlăturarea efectelor calamităților naturale.</w:t>
      </w:r>
    </w:p>
    <w:p w14:paraId="6B79D291" w14:textId="77777777" w:rsidR="00055015" w:rsidRPr="00DB7AFB" w:rsidRDefault="00055015" w:rsidP="006C25C3">
      <w:pPr>
        <w:spacing w:after="0" w:line="240" w:lineRule="auto"/>
        <w:jc w:val="both"/>
        <w:rPr>
          <w:rStyle w:val="salnbdy"/>
          <w:rFonts w:ascii="Trebuchet MS" w:hAnsi="Trebuchet MS" w:cs="Courier New"/>
          <w:color w:val="000000"/>
          <w:sz w:val="24"/>
          <w:szCs w:val="24"/>
        </w:rPr>
      </w:pPr>
    </w:p>
    <w:p w14:paraId="4F049068" w14:textId="77777777" w:rsidR="004D41E1" w:rsidRPr="004D41E1" w:rsidRDefault="004D41E1" w:rsidP="00A44C4E">
      <w:pPr>
        <w:pStyle w:val="ListParagraph"/>
        <w:numPr>
          <w:ilvl w:val="3"/>
          <w:numId w:val="30"/>
        </w:numPr>
        <w:spacing w:after="0" w:line="240" w:lineRule="auto"/>
        <w:ind w:left="0" w:hanging="425"/>
        <w:jc w:val="both"/>
        <w:rPr>
          <w:rFonts w:ascii="Trebuchet MS" w:hAnsi="Trebuchet MS" w:cs="Helv"/>
          <w:bCs/>
          <w:sz w:val="24"/>
          <w:szCs w:val="24"/>
          <w:lang w:val="fr-FR"/>
        </w:rPr>
      </w:pPr>
      <w:r w:rsidRPr="004D41E1">
        <w:rPr>
          <w:rFonts w:ascii="Trebuchet MS" w:hAnsi="Trebuchet MS" w:cs="Helv"/>
          <w:b/>
          <w:bCs/>
          <w:i/>
          <w:sz w:val="24"/>
          <w:szCs w:val="24"/>
          <w:lang w:val="fr-FR"/>
        </w:rPr>
        <w:t>Alocări la bugetul de stat - ACP aferente FEN.</w:t>
      </w:r>
    </w:p>
    <w:p w14:paraId="7D24D0DA" w14:textId="77777777" w:rsidR="004D41E1" w:rsidRPr="004D41E1" w:rsidRDefault="004D41E1" w:rsidP="006C25C3">
      <w:pPr>
        <w:spacing w:after="0" w:line="240" w:lineRule="auto"/>
        <w:jc w:val="both"/>
        <w:rPr>
          <w:rFonts w:ascii="Trebuchet MS" w:hAnsi="Trebuchet MS" w:cs="Helv"/>
          <w:bCs/>
          <w:sz w:val="24"/>
          <w:szCs w:val="24"/>
          <w:lang w:val="fr-FR"/>
        </w:rPr>
      </w:pPr>
      <w:r w:rsidRPr="004D41E1">
        <w:rPr>
          <w:rStyle w:val="salnbdy"/>
          <w:rFonts w:ascii="Trebuchet MS" w:hAnsi="Trebuchet MS" w:cs="Courier New"/>
          <w:i/>
          <w:sz w:val="24"/>
          <w:szCs w:val="24"/>
          <w:lang w:val="fr-FR"/>
        </w:rPr>
        <w:t xml:space="preserve"> </w:t>
      </w:r>
      <w:r w:rsidRPr="004D41E1">
        <w:rPr>
          <w:rFonts w:ascii="Trebuchet MS" w:hAnsi="Trebuchet MS" w:cs="Helv"/>
          <w:bCs/>
          <w:sz w:val="24"/>
          <w:szCs w:val="24"/>
          <w:lang w:val="fr-FR"/>
        </w:rPr>
        <w:t>Programul asigură :</w:t>
      </w:r>
    </w:p>
    <w:p w14:paraId="086D2AB1" w14:textId="77777777" w:rsidR="004D41E1" w:rsidRPr="004D41E1" w:rsidRDefault="004D41E1" w:rsidP="00A44C4E">
      <w:pPr>
        <w:pStyle w:val="ListParagraph"/>
        <w:numPr>
          <w:ilvl w:val="0"/>
          <w:numId w:val="198"/>
        </w:numPr>
        <w:spacing w:after="0" w:line="240" w:lineRule="auto"/>
        <w:ind w:left="270"/>
        <w:jc w:val="both"/>
        <w:rPr>
          <w:rFonts w:ascii="Trebuchet MS" w:hAnsi="Trebuchet MS" w:cs="Helv"/>
          <w:bCs/>
          <w:sz w:val="24"/>
          <w:szCs w:val="24"/>
          <w:lang w:val="fr-FR"/>
        </w:rPr>
      </w:pPr>
      <w:r w:rsidRPr="004D41E1">
        <w:rPr>
          <w:rFonts w:ascii="Trebuchet MS" w:hAnsi="Trebuchet MS" w:cs="Helv"/>
          <w:bCs/>
          <w:sz w:val="24"/>
          <w:szCs w:val="24"/>
          <w:lang w:val="fr-FR"/>
        </w:rPr>
        <w:t>resurse financiare în cazul indisponibilității temporare de la Comisia Europeană a fondurilor externe nerambursabile (FEN) 2014-2020/2021-2027, precum și în cazul depăşirii sumelor alocate în euro la nivel de program operaţional 2014-2020;</w:t>
      </w:r>
    </w:p>
    <w:p w14:paraId="5F0B8691" w14:textId="77777777" w:rsidR="004D41E1" w:rsidRPr="004D41E1" w:rsidRDefault="004D41E1" w:rsidP="00A44C4E">
      <w:pPr>
        <w:pStyle w:val="ListParagraph"/>
        <w:numPr>
          <w:ilvl w:val="0"/>
          <w:numId w:val="198"/>
        </w:numPr>
        <w:spacing w:after="0" w:line="240" w:lineRule="auto"/>
        <w:ind w:left="270"/>
        <w:jc w:val="both"/>
        <w:rPr>
          <w:rFonts w:ascii="Trebuchet MS" w:hAnsi="Trebuchet MS" w:cs="Helv"/>
          <w:bCs/>
          <w:sz w:val="24"/>
          <w:szCs w:val="24"/>
          <w:lang w:val="fr-FR"/>
        </w:rPr>
      </w:pPr>
      <w:r w:rsidRPr="004D41E1">
        <w:rPr>
          <w:rFonts w:ascii="Trebuchet MS" w:hAnsi="Trebuchet MS" w:cs="Helv"/>
          <w:bCs/>
          <w:sz w:val="24"/>
          <w:szCs w:val="24"/>
          <w:lang w:val="fr-FR"/>
        </w:rPr>
        <w:lastRenderedPageBreak/>
        <w:t>resurse financiare pentru acoperirea plății dobânzii nete negative în euro bonificate de Banca Națională a României pentru disponibilitățile de fonduri europene administrate de Ministerul Finanțelor - Autoritatea de Certificare și Plată, dacă este cazul.</w:t>
      </w:r>
    </w:p>
    <w:p w14:paraId="62137892" w14:textId="20C23A4B" w:rsidR="00712DF4" w:rsidRPr="00A80725" w:rsidRDefault="00712DF4" w:rsidP="006C25C3">
      <w:pPr>
        <w:pStyle w:val="ListParagraph"/>
        <w:spacing w:after="0" w:line="240" w:lineRule="auto"/>
        <w:ind w:left="0"/>
        <w:jc w:val="both"/>
        <w:rPr>
          <w:rFonts w:ascii="Trebuchet MS" w:hAnsi="Trebuchet MS" w:cs="Courier New"/>
          <w:sz w:val="24"/>
          <w:szCs w:val="24"/>
        </w:rPr>
      </w:pPr>
    </w:p>
    <w:p w14:paraId="1A6632BD" w14:textId="12D4EBBC" w:rsidR="00712DF4" w:rsidRPr="00DB7AFB" w:rsidRDefault="00712DF4" w:rsidP="00A44C4E">
      <w:pPr>
        <w:pStyle w:val="ListParagraph"/>
        <w:numPr>
          <w:ilvl w:val="0"/>
          <w:numId w:val="67"/>
        </w:numPr>
        <w:spacing w:after="0" w:line="240" w:lineRule="auto"/>
        <w:ind w:left="0" w:hanging="426"/>
        <w:jc w:val="both"/>
        <w:rPr>
          <w:rFonts w:ascii="Trebuchet MS" w:hAnsi="Trebuchet MS" w:cs="Courier New"/>
          <w:sz w:val="24"/>
          <w:szCs w:val="24"/>
        </w:rPr>
      </w:pPr>
      <w:r w:rsidRPr="00DB7AFB">
        <w:rPr>
          <w:rFonts w:ascii="Trebuchet MS" w:hAnsi="Trebuchet MS" w:cs="TimesNewRomanBold"/>
          <w:b/>
          <w:bCs/>
          <w:i/>
          <w:sz w:val="24"/>
          <w:szCs w:val="24"/>
        </w:rPr>
        <w:t xml:space="preserve">Loteria bonurilor fiscale. </w:t>
      </w:r>
      <w:r w:rsidRPr="00DB7AFB">
        <w:rPr>
          <w:rFonts w:ascii="Trebuchet MS" w:hAnsi="Trebuchet MS" w:cs="TimesNewRomanBold"/>
          <w:bCs/>
          <w:i/>
          <w:sz w:val="24"/>
          <w:szCs w:val="24"/>
        </w:rPr>
        <w:t>O</w:t>
      </w:r>
      <w:r w:rsidRPr="00DB7AFB">
        <w:rPr>
          <w:rFonts w:ascii="Trebuchet MS" w:hAnsi="Trebuchet MS"/>
          <w:i/>
          <w:sz w:val="24"/>
          <w:szCs w:val="24"/>
        </w:rPr>
        <w:t>rdinul ministrului finanțelor publice nr.</w:t>
      </w:r>
      <w:r w:rsidRPr="00DB7AFB">
        <w:rPr>
          <w:rFonts w:ascii="Trebuchet MS" w:hAnsi="Trebuchet MS"/>
          <w:sz w:val="24"/>
          <w:szCs w:val="24"/>
        </w:rPr>
        <w:t xml:space="preserve">774/2015 </w:t>
      </w:r>
      <w:r w:rsidRPr="00DB7AFB">
        <w:rPr>
          <w:rFonts w:ascii="Trebuchet MS" w:hAnsi="Trebuchet MS"/>
          <w:i/>
          <w:sz w:val="24"/>
          <w:szCs w:val="24"/>
        </w:rPr>
        <w:t>pentru aprobarea procedurii privind angajarea, lichidarea, ordonanţarea şi plata premiilor revendicate în conformitate cu art.6 alin.(2) din Ordonanţa Guvernului nr.10/2015 pentru organizarea Loteriei bonurilor fiscale</w:t>
      </w:r>
      <w:r w:rsidRPr="00DB7AFB">
        <w:rPr>
          <w:rFonts w:ascii="Trebuchet MS" w:hAnsi="Trebuchet MS"/>
          <w:sz w:val="24"/>
          <w:szCs w:val="24"/>
        </w:rPr>
        <w:t xml:space="preserve"> </w:t>
      </w:r>
      <w:r w:rsidRPr="00DB7AFB">
        <w:rPr>
          <w:rFonts w:ascii="Trebuchet MS" w:hAnsi="Trebuchet MS" w:cs="TimesNewRomanBold"/>
          <w:bCs/>
          <w:sz w:val="24"/>
          <w:szCs w:val="24"/>
        </w:rPr>
        <w:t xml:space="preserve">prevede și în ce situație sunt efectuate demersurile necesare plății premiilor suspendate ca urmare a invalidării bonurilor fiscale de către ANAF - Direcția generală antifraudă fiscală, precum și procedura aplicabilă. Astfel, după </w:t>
      </w:r>
      <w:r w:rsidRPr="00DB7AFB">
        <w:rPr>
          <w:rFonts w:ascii="Trebuchet MS" w:hAnsi="Trebuchet MS" w:cs="Times New Roman"/>
          <w:iCs/>
          <w:sz w:val="24"/>
          <w:szCs w:val="24"/>
        </w:rPr>
        <w:t>primirea documentului care atestă finalizarea cercetării penale sau a hotărârii judecătoreşti definitive, după caz, pentru actele de sesizare întocmite</w:t>
      </w:r>
      <w:r w:rsidR="002426BF" w:rsidRPr="00DB7AFB">
        <w:rPr>
          <w:rFonts w:ascii="Trebuchet MS" w:hAnsi="Trebuchet MS" w:cs="Times New Roman"/>
          <w:iCs/>
          <w:sz w:val="24"/>
          <w:szCs w:val="24"/>
        </w:rPr>
        <w:t>,</w:t>
      </w:r>
      <w:r w:rsidRPr="00DB7AFB">
        <w:rPr>
          <w:rFonts w:ascii="Times New Roman" w:hAnsi="Times New Roman" w:cs="Times New Roman"/>
          <w:i/>
          <w:iCs/>
          <w:sz w:val="24"/>
          <w:szCs w:val="24"/>
        </w:rPr>
        <w:t xml:space="preserve"> </w:t>
      </w:r>
      <w:r w:rsidRPr="00DB7AFB">
        <w:rPr>
          <w:rFonts w:ascii="Trebuchet MS" w:hAnsi="Trebuchet MS" w:cs="TimesNewRomanBold"/>
          <w:bCs/>
          <w:sz w:val="24"/>
          <w:szCs w:val="24"/>
        </w:rPr>
        <w:t>ANAF - Direcția generală antifraudă fiscală transmite Ministerului Finanțelor o listă care conține bonurile fiscale care au făcut obiectul sesizărilor penale, cu mențiunea validat sau invalidat, după caz, pentru fiecare dintre acestea. Plata premiului suspendat poate fi efectuată doar dacă soluția dată de organul de urmărire penală este favorabilă persoanei care a revendicat premiul, bonul fiscal a fost validat de ANAF - Direcția generală antifraudă fiscală și informațiile necesare plății au fost actualizate</w:t>
      </w:r>
      <w:r w:rsidRPr="00DB7AFB">
        <w:rPr>
          <w:rFonts w:ascii="Trebuchet MS" w:hAnsi="Trebuchet MS"/>
          <w:sz w:val="24"/>
          <w:szCs w:val="24"/>
        </w:rPr>
        <w:t>.</w:t>
      </w:r>
    </w:p>
    <w:p w14:paraId="29499739" w14:textId="77777777" w:rsidR="00D055E9" w:rsidRPr="00DB7AFB" w:rsidRDefault="00D055E9" w:rsidP="006C25C3">
      <w:pPr>
        <w:spacing w:after="0" w:line="240" w:lineRule="auto"/>
        <w:jc w:val="both"/>
        <w:rPr>
          <w:rFonts w:ascii="Trebuchet MS" w:hAnsi="Trebuchet MS" w:cs="TimesNewRomanBold"/>
          <w:b/>
          <w:bCs/>
          <w:color w:val="FF0000"/>
          <w:sz w:val="24"/>
          <w:szCs w:val="24"/>
        </w:rPr>
      </w:pPr>
    </w:p>
    <w:p w14:paraId="073B3BA7" w14:textId="77777777" w:rsidR="00D055E9" w:rsidRPr="00DB7AFB" w:rsidRDefault="00D055E9" w:rsidP="006C25C3">
      <w:pPr>
        <w:spacing w:after="0" w:line="240" w:lineRule="auto"/>
        <w:jc w:val="both"/>
        <w:rPr>
          <w:rFonts w:ascii="Trebuchet MS" w:hAnsi="Trebuchet MS"/>
          <w:sz w:val="24"/>
          <w:szCs w:val="24"/>
        </w:rPr>
      </w:pPr>
      <w:r w:rsidRPr="00DB7AFB">
        <w:rPr>
          <w:rFonts w:ascii="Trebuchet MS" w:hAnsi="Trebuchet MS"/>
          <w:i/>
          <w:sz w:val="24"/>
          <w:szCs w:val="24"/>
        </w:rPr>
        <w:t xml:space="preserve">Ordinul ministrului finanțelor publice nr.151/2019 pentru stabilirea procedurii privind angajarea, lichidarea, ordonanțarea și plata sumelor prevăzute la art.7^1 alin.(1) din Ordonanța Guvernului nr.10/2015 pentru organizarea Loteriei bonurilor fiscal </w:t>
      </w:r>
      <w:r w:rsidRPr="00DB7AFB">
        <w:rPr>
          <w:rFonts w:ascii="Trebuchet MS" w:hAnsi="Trebuchet MS"/>
          <w:sz w:val="24"/>
          <w:szCs w:val="24"/>
        </w:rPr>
        <w:t>prevede că,</w:t>
      </w:r>
      <w:r w:rsidRPr="00DB7AFB">
        <w:rPr>
          <w:rFonts w:ascii="Trebuchet MS" w:hAnsi="Trebuchet MS"/>
          <w:i/>
          <w:sz w:val="24"/>
          <w:szCs w:val="24"/>
        </w:rPr>
        <w:t xml:space="preserve"> </w:t>
      </w:r>
      <w:r w:rsidRPr="00DB7AFB">
        <w:rPr>
          <w:rFonts w:ascii="Trebuchet MS" w:hAnsi="Trebuchet MS"/>
          <w:sz w:val="24"/>
          <w:szCs w:val="24"/>
        </w:rPr>
        <w:t xml:space="preserve">în situația în care, ulterior efectuării plății premiilor aferente unei extrageri a Loteriei bonurilor fiscale, este pronunțată o hotărâre a instanței de judecată rămasă definitivă, prin care se constată că o persoană are calitatea de câștigător la acea extragere, Ministerul Finanțelor procedează la punerea în aplicare a acesteia, astfel: </w:t>
      </w:r>
    </w:p>
    <w:p w14:paraId="066C3643" w14:textId="77777777" w:rsidR="00D055E9" w:rsidRPr="00DB7AFB" w:rsidRDefault="00D055E9" w:rsidP="006C25C3">
      <w:pPr>
        <w:spacing w:after="0" w:line="240" w:lineRule="auto"/>
        <w:ind w:left="284" w:hanging="284"/>
        <w:jc w:val="both"/>
        <w:rPr>
          <w:rFonts w:ascii="Trebuchet MS" w:hAnsi="Trebuchet MS"/>
          <w:i/>
          <w:sz w:val="24"/>
          <w:szCs w:val="24"/>
        </w:rPr>
      </w:pPr>
      <w:r w:rsidRPr="00DB7AFB">
        <w:rPr>
          <w:rFonts w:ascii="Trebuchet MS" w:hAnsi="Trebuchet MS"/>
          <w:sz w:val="24"/>
          <w:szCs w:val="24"/>
        </w:rPr>
        <w:t xml:space="preserve">a) dacă în hotărârea judecătorească definitivă este prevăzută suma de plată, Ministerul Finanțelor efectuează demersurile necesare plății sumei respective, în baza hotărârii judecătorești, precum și a datelor transmise de structura din cadrul Ministerului Finanțelor sau Agenției Naționale de Administrare Fiscală, după caz, care a avut în instrumentare dosarul; </w:t>
      </w:r>
    </w:p>
    <w:p w14:paraId="006A4B7C" w14:textId="77777777" w:rsidR="00D055E9" w:rsidRPr="00213728" w:rsidRDefault="00D055E9" w:rsidP="00A44C4E">
      <w:pPr>
        <w:pStyle w:val="ListParagraph"/>
        <w:numPr>
          <w:ilvl w:val="0"/>
          <w:numId w:val="30"/>
        </w:numPr>
        <w:tabs>
          <w:tab w:val="left" w:pos="284"/>
        </w:tabs>
        <w:spacing w:after="0" w:line="240" w:lineRule="auto"/>
        <w:ind w:left="284" w:hanging="284"/>
        <w:jc w:val="both"/>
        <w:rPr>
          <w:rFonts w:ascii="Trebuchet MS" w:hAnsi="Trebuchet MS"/>
          <w:sz w:val="24"/>
          <w:szCs w:val="24"/>
        </w:rPr>
      </w:pPr>
      <w:r w:rsidRPr="00DB7AFB">
        <w:rPr>
          <w:rFonts w:ascii="Trebuchet MS" w:hAnsi="Trebuchet MS"/>
          <w:sz w:val="24"/>
          <w:szCs w:val="24"/>
        </w:rPr>
        <w:t>dacă în hotărârea judecătorească definitivă</w:t>
      </w:r>
      <w:r w:rsidRPr="00213728">
        <w:rPr>
          <w:rFonts w:ascii="Trebuchet MS" w:hAnsi="Trebuchet MS"/>
          <w:sz w:val="24"/>
          <w:szCs w:val="24"/>
        </w:rPr>
        <w:t xml:space="preserve"> nu este prevăzută suma de plată, aceasta se deter</w:t>
      </w:r>
      <w:r>
        <w:rPr>
          <w:rFonts w:ascii="Trebuchet MS" w:hAnsi="Trebuchet MS"/>
          <w:sz w:val="24"/>
          <w:szCs w:val="24"/>
        </w:rPr>
        <w:t>mină conform dispozițiilor art.7^1 alin.</w:t>
      </w:r>
      <w:r w:rsidRPr="00213728">
        <w:rPr>
          <w:rFonts w:ascii="Trebuchet MS" w:hAnsi="Trebuchet MS"/>
          <w:sz w:val="24"/>
          <w:szCs w:val="24"/>
        </w:rPr>
        <w:t>(</w:t>
      </w:r>
      <w:r>
        <w:rPr>
          <w:rFonts w:ascii="Trebuchet MS" w:hAnsi="Trebuchet MS"/>
          <w:sz w:val="24"/>
          <w:szCs w:val="24"/>
        </w:rPr>
        <w:t>1) din Ordonanța Guvernului nr.</w:t>
      </w:r>
      <w:r w:rsidRPr="00213728">
        <w:rPr>
          <w:rFonts w:ascii="Trebuchet MS" w:hAnsi="Trebuchet MS"/>
          <w:sz w:val="24"/>
          <w:szCs w:val="24"/>
        </w:rPr>
        <w:t>10/2015, aprobată cu modifică</w:t>
      </w:r>
      <w:r>
        <w:rPr>
          <w:rFonts w:ascii="Trebuchet MS" w:hAnsi="Trebuchet MS"/>
          <w:sz w:val="24"/>
          <w:szCs w:val="24"/>
        </w:rPr>
        <w:t>ri și completări prin Legea nr.</w:t>
      </w:r>
      <w:r w:rsidRPr="00213728">
        <w:rPr>
          <w:rFonts w:ascii="Trebuchet MS" w:hAnsi="Trebuchet MS"/>
          <w:sz w:val="24"/>
          <w:szCs w:val="24"/>
        </w:rPr>
        <w:t>166/2015, cu completările ulterioare, de către Ministerul Finanțelor, în baza unei note de calcul. Ministerul Finanțelor efectuează demersurile necesare plății sumei astfel determinate, în baza hotărârii judecătorești, a notei de calcul, precum și a datelor transmise de structura din cadrul Ministerului Finanțelor sau Agenției Naționale de Administrare Fiscală, după caz, care a avut în instrumentare dosarul</w:t>
      </w:r>
      <w:r>
        <w:rPr>
          <w:rFonts w:ascii="Trebuchet MS" w:hAnsi="Trebuchet MS"/>
          <w:sz w:val="24"/>
          <w:szCs w:val="24"/>
        </w:rPr>
        <w:t>.</w:t>
      </w:r>
    </w:p>
    <w:p w14:paraId="08DE8ECB" w14:textId="77777777" w:rsidR="00D055E9" w:rsidRDefault="00D055E9" w:rsidP="006C25C3">
      <w:pPr>
        <w:spacing w:after="0" w:line="240" w:lineRule="auto"/>
        <w:jc w:val="both"/>
        <w:rPr>
          <w:rFonts w:ascii="Trebuchet MS" w:hAnsi="Trebuchet MS" w:cs="TimesNewRomanBold"/>
          <w:b/>
          <w:bCs/>
          <w:color w:val="FF0000"/>
          <w:sz w:val="24"/>
          <w:szCs w:val="24"/>
        </w:rPr>
      </w:pPr>
    </w:p>
    <w:p w14:paraId="5D18C4CE" w14:textId="77777777" w:rsidR="00D055E9" w:rsidRDefault="00D055E9" w:rsidP="006C25C3">
      <w:pPr>
        <w:autoSpaceDE w:val="0"/>
        <w:autoSpaceDN w:val="0"/>
        <w:adjustRightInd w:val="0"/>
        <w:spacing w:after="0" w:line="240" w:lineRule="auto"/>
        <w:jc w:val="both"/>
        <w:rPr>
          <w:rFonts w:ascii="Trebuchet MS" w:hAnsi="Trebuchet MS" w:cs="TimesNewRomanBold"/>
          <w:bCs/>
          <w:sz w:val="24"/>
          <w:szCs w:val="24"/>
        </w:rPr>
      </w:pPr>
      <w:r>
        <w:rPr>
          <w:rFonts w:ascii="Trebuchet MS" w:hAnsi="Trebuchet MS" w:cs="TimesNewRomanBold"/>
          <w:bCs/>
          <w:i/>
          <w:sz w:val="24"/>
          <w:szCs w:val="24"/>
        </w:rPr>
        <w:t>Ordonanț</w:t>
      </w:r>
      <w:r w:rsidRPr="006C789A">
        <w:rPr>
          <w:rFonts w:ascii="Trebuchet MS" w:hAnsi="Trebuchet MS" w:cs="TimesNewRomanBold"/>
          <w:bCs/>
          <w:i/>
          <w:sz w:val="24"/>
          <w:szCs w:val="24"/>
        </w:rPr>
        <w:t>a de urgență a Guvernului nr.85/2022 privind modific</w:t>
      </w:r>
      <w:r>
        <w:rPr>
          <w:rFonts w:ascii="Trebuchet MS" w:hAnsi="Trebuchet MS" w:cs="TimesNewRomanBold"/>
          <w:bCs/>
          <w:i/>
          <w:sz w:val="24"/>
          <w:szCs w:val="24"/>
        </w:rPr>
        <w:t>area ș</w:t>
      </w:r>
      <w:r w:rsidRPr="006C789A">
        <w:rPr>
          <w:rFonts w:ascii="Trebuchet MS" w:hAnsi="Trebuchet MS" w:cs="TimesNewRomanBold"/>
          <w:bCs/>
          <w:i/>
          <w:sz w:val="24"/>
          <w:szCs w:val="24"/>
        </w:rPr>
        <w:t>i completarea unor acte normative din domeniul fiscal și vamal</w:t>
      </w:r>
      <w:r>
        <w:rPr>
          <w:rFonts w:ascii="Trebuchet MS" w:hAnsi="Trebuchet MS" w:cs="TimesNewRomanBold"/>
          <w:bCs/>
          <w:sz w:val="24"/>
          <w:szCs w:val="24"/>
        </w:rPr>
        <w:t xml:space="preserve"> prevede că:</w:t>
      </w:r>
    </w:p>
    <w:p w14:paraId="1A430DFC" w14:textId="77777777" w:rsidR="00D055E9" w:rsidRDefault="00D055E9" w:rsidP="00A44C4E">
      <w:pPr>
        <w:pStyle w:val="ListParagraph"/>
        <w:numPr>
          <w:ilvl w:val="0"/>
          <w:numId w:val="52"/>
        </w:numPr>
        <w:autoSpaceDE w:val="0"/>
        <w:autoSpaceDN w:val="0"/>
        <w:adjustRightInd w:val="0"/>
        <w:spacing w:after="0" w:line="240" w:lineRule="auto"/>
        <w:ind w:left="284" w:hanging="284"/>
        <w:jc w:val="both"/>
        <w:rPr>
          <w:rFonts w:ascii="Trebuchet MS" w:hAnsi="Trebuchet MS" w:cs="TimesNewRomanBold"/>
          <w:bCs/>
          <w:sz w:val="24"/>
          <w:szCs w:val="24"/>
        </w:rPr>
      </w:pPr>
      <w:r w:rsidRPr="0098764C">
        <w:rPr>
          <w:rFonts w:ascii="Trebuchet MS" w:hAnsi="Trebuchet MS" w:cs="TimesNewRomanBold"/>
          <w:bCs/>
          <w:sz w:val="24"/>
          <w:szCs w:val="24"/>
        </w:rPr>
        <w:t xml:space="preserve">sumele aferente plății premiilor suspendate (ca urmare a invalidării bonurilor fiscale de către </w:t>
      </w:r>
      <w:r>
        <w:rPr>
          <w:rFonts w:ascii="Trebuchet MS" w:hAnsi="Trebuchet MS" w:cs="TimesNewRomanBold"/>
          <w:bCs/>
          <w:sz w:val="24"/>
          <w:szCs w:val="24"/>
        </w:rPr>
        <w:t xml:space="preserve">ANAF - </w:t>
      </w:r>
      <w:r w:rsidRPr="0098764C">
        <w:rPr>
          <w:rFonts w:ascii="Trebuchet MS" w:hAnsi="Trebuchet MS" w:cs="TimesNewRomanBold"/>
          <w:bCs/>
          <w:sz w:val="24"/>
          <w:szCs w:val="24"/>
        </w:rPr>
        <w:t xml:space="preserve">Direcția generală antifraudă fiscală), precum și </w:t>
      </w:r>
    </w:p>
    <w:p w14:paraId="197C3100" w14:textId="77777777" w:rsidR="00D055E9" w:rsidRDefault="00D055E9" w:rsidP="00A44C4E">
      <w:pPr>
        <w:pStyle w:val="ListParagraph"/>
        <w:numPr>
          <w:ilvl w:val="0"/>
          <w:numId w:val="52"/>
        </w:numPr>
        <w:autoSpaceDE w:val="0"/>
        <w:autoSpaceDN w:val="0"/>
        <w:adjustRightInd w:val="0"/>
        <w:spacing w:after="0" w:line="240" w:lineRule="auto"/>
        <w:ind w:left="284" w:hanging="284"/>
        <w:jc w:val="both"/>
        <w:rPr>
          <w:rFonts w:ascii="Trebuchet MS" w:hAnsi="Trebuchet MS" w:cs="TimesNewRomanBold"/>
          <w:bCs/>
          <w:sz w:val="24"/>
          <w:szCs w:val="24"/>
        </w:rPr>
      </w:pPr>
      <w:r w:rsidRPr="0098764C">
        <w:rPr>
          <w:rFonts w:ascii="Trebuchet MS" w:hAnsi="Trebuchet MS" w:cs="TimesNewRomanBold"/>
          <w:bCs/>
          <w:sz w:val="24"/>
          <w:szCs w:val="24"/>
        </w:rPr>
        <w:t xml:space="preserve">sumele stabilite (individualizate sau nu) prin hotărâri definitive ale instanței de judecată, cu titlu de premiu la Loteria bonurilor fiscale, </w:t>
      </w:r>
    </w:p>
    <w:p w14:paraId="4C70862B" w14:textId="77777777" w:rsidR="00D055E9" w:rsidRPr="0098764C" w:rsidRDefault="00D055E9" w:rsidP="006C25C3">
      <w:pPr>
        <w:autoSpaceDE w:val="0"/>
        <w:autoSpaceDN w:val="0"/>
        <w:adjustRightInd w:val="0"/>
        <w:spacing w:after="0" w:line="240" w:lineRule="auto"/>
        <w:jc w:val="both"/>
        <w:rPr>
          <w:rFonts w:ascii="Trebuchet MS" w:hAnsi="Trebuchet MS" w:cs="TimesNewRomanBold"/>
          <w:bCs/>
          <w:sz w:val="24"/>
          <w:szCs w:val="24"/>
        </w:rPr>
      </w:pPr>
      <w:r w:rsidRPr="0098764C">
        <w:rPr>
          <w:rFonts w:ascii="Trebuchet MS" w:hAnsi="Trebuchet MS" w:cs="TimesNewRomanBold"/>
          <w:bCs/>
          <w:sz w:val="24"/>
          <w:szCs w:val="24"/>
        </w:rPr>
        <w:lastRenderedPageBreak/>
        <w:t>se achită de către Ministerul Finanțelor, în limita sumelor aprobate cu această destinație în bugetul Ministerului Finanțelor - Acțiuni Generale.</w:t>
      </w:r>
    </w:p>
    <w:p w14:paraId="11BB929A" w14:textId="77777777" w:rsidR="00D055E9" w:rsidRDefault="00D055E9" w:rsidP="006C25C3">
      <w:pPr>
        <w:spacing w:after="0" w:line="240" w:lineRule="auto"/>
        <w:jc w:val="both"/>
        <w:rPr>
          <w:rFonts w:ascii="Trebuchet MS" w:hAnsi="Trebuchet MS" w:cs="TimesNewRomanBold"/>
          <w:b/>
          <w:bCs/>
          <w:color w:val="FF0000"/>
          <w:sz w:val="24"/>
          <w:szCs w:val="24"/>
        </w:rPr>
      </w:pPr>
    </w:p>
    <w:p w14:paraId="2E086BBC" w14:textId="74E28F12" w:rsidR="009320D4" w:rsidRPr="009320D4" w:rsidRDefault="009320D4" w:rsidP="00A44C4E">
      <w:pPr>
        <w:pStyle w:val="ListParagraph"/>
        <w:numPr>
          <w:ilvl w:val="0"/>
          <w:numId w:val="133"/>
        </w:numPr>
        <w:spacing w:after="0" w:line="240" w:lineRule="auto"/>
        <w:ind w:left="0" w:hanging="426"/>
        <w:jc w:val="both"/>
        <w:rPr>
          <w:rFonts w:ascii="Trebuchet MS" w:hAnsi="Trebuchet MS" w:cs="TimesNewRomanBold"/>
          <w:b/>
          <w:bCs/>
          <w:i/>
          <w:sz w:val="24"/>
          <w:szCs w:val="24"/>
        </w:rPr>
      </w:pPr>
      <w:r w:rsidRPr="009320D4">
        <w:rPr>
          <w:rFonts w:ascii="Trebuchet MS" w:hAnsi="Trebuchet MS" w:cs="TimesNewRomanBold"/>
          <w:b/>
          <w:bCs/>
          <w:i/>
          <w:sz w:val="24"/>
          <w:szCs w:val="24"/>
        </w:rPr>
        <w:t xml:space="preserve">Participarea la </w:t>
      </w:r>
      <w:r>
        <w:rPr>
          <w:rFonts w:ascii="Trebuchet MS" w:hAnsi="Trebuchet MS" w:cs="TimesNewRomanBold"/>
          <w:b/>
          <w:bCs/>
          <w:i/>
          <w:sz w:val="24"/>
          <w:szCs w:val="24"/>
        </w:rPr>
        <w:t>fonduri de investiții promovate de Fondul European de Investiții și în cadrul</w:t>
      </w:r>
      <w:r w:rsidRPr="009320D4">
        <w:rPr>
          <w:rFonts w:ascii="Trebuchet MS" w:hAnsi="Trebuchet MS" w:cs="TimesNewRomanBold"/>
          <w:b/>
          <w:bCs/>
          <w:i/>
          <w:sz w:val="24"/>
          <w:szCs w:val="24"/>
        </w:rPr>
        <w:t xml:space="preserve"> Inițiativei celor Trei Mări</w:t>
      </w:r>
    </w:p>
    <w:p w14:paraId="1419D674" w14:textId="77777777" w:rsidR="009320D4" w:rsidRPr="009320D4" w:rsidRDefault="009320D4" w:rsidP="006C25C3">
      <w:pPr>
        <w:pStyle w:val="ListParagraph"/>
        <w:spacing w:after="0" w:line="240" w:lineRule="auto"/>
        <w:ind w:left="0"/>
        <w:jc w:val="both"/>
        <w:rPr>
          <w:rFonts w:ascii="Trebuchet MS" w:hAnsi="Trebuchet MS" w:cs="Arial"/>
          <w:sz w:val="24"/>
          <w:szCs w:val="24"/>
          <w:shd w:val="clear" w:color="auto" w:fill="FFFFFF"/>
        </w:rPr>
      </w:pPr>
      <w:r w:rsidRPr="009320D4">
        <w:rPr>
          <w:rFonts w:ascii="Trebuchet MS" w:hAnsi="Trebuchet MS" w:cs="Arial"/>
          <w:sz w:val="24"/>
          <w:szCs w:val="24"/>
          <w:shd w:val="clear" w:color="auto" w:fill="FFFFFF"/>
        </w:rPr>
        <w:t>In 2019 a fost creat Fondul de Investitii al Initiativei – FI3M, România jucând un rol cheie. Inițiatori, cofondatori și investitori sunt EximBank, în numele Guvernului României, și banca poloneză de dezvoltare Bank Gospodarstwa Krajowego.</w:t>
      </w:r>
    </w:p>
    <w:p w14:paraId="3E44DABC" w14:textId="77777777" w:rsidR="009320D4" w:rsidRPr="00E205DF" w:rsidRDefault="009320D4" w:rsidP="006C25C3">
      <w:pPr>
        <w:pStyle w:val="ListParagraph"/>
        <w:spacing w:after="0" w:line="240" w:lineRule="auto"/>
        <w:ind w:left="0"/>
        <w:jc w:val="both"/>
        <w:rPr>
          <w:rFonts w:ascii="Trebuchet MS" w:hAnsi="Trebuchet MS" w:cs="Arial"/>
          <w:sz w:val="24"/>
          <w:szCs w:val="24"/>
          <w:shd w:val="clear" w:color="auto" w:fill="FFFFFF"/>
        </w:rPr>
      </w:pPr>
      <w:r w:rsidRPr="009320D4">
        <w:rPr>
          <w:rFonts w:ascii="Trebuchet MS" w:hAnsi="Trebuchet MS" w:cs="Arial"/>
          <w:sz w:val="24"/>
          <w:szCs w:val="24"/>
          <w:shd w:val="clear" w:color="auto" w:fill="FFFFFF"/>
        </w:rPr>
        <w:t>FII3M este un fond comercial dedicat investițiilor în infrastructura din zona Europei Centrale și de Est. Fondul  investe</w:t>
      </w:r>
      <w:r w:rsidRPr="009320D4">
        <w:rPr>
          <w:rFonts w:ascii="Trebuchet MS" w:hAnsi="Trebuchet MS" w:cs="Arial"/>
          <w:sz w:val="24"/>
          <w:szCs w:val="24"/>
          <w:shd w:val="clear" w:color="auto" w:fill="FFFFFF"/>
          <w:lang w:val="ro-RO"/>
        </w:rPr>
        <w:t>ște</w:t>
      </w:r>
      <w:r w:rsidRPr="009320D4">
        <w:rPr>
          <w:rFonts w:ascii="Trebuchet MS" w:hAnsi="Trebuchet MS" w:cs="Arial"/>
          <w:sz w:val="24"/>
          <w:szCs w:val="24"/>
          <w:shd w:val="clear" w:color="auto" w:fill="FFFFFF"/>
        </w:rPr>
        <w:t xml:space="preserve"> în proiecte din domeniile energiei, transporturilor și infrastructurii digitale din statele membre ale Uniunii Europene situate în vecinatatea Mării Baltice, Adriatice și Mării Negre, unde cererea pentru investiții comerciale pe termen lung  în infrastructura națională este cea mai ridicată din Uniunea Europeană.</w:t>
      </w:r>
    </w:p>
    <w:p w14:paraId="728839C8" w14:textId="77777777" w:rsidR="009320D4" w:rsidRPr="005624B1" w:rsidRDefault="009320D4" w:rsidP="006C25C3">
      <w:pPr>
        <w:pStyle w:val="ListParagraph"/>
        <w:spacing w:after="0" w:line="240" w:lineRule="auto"/>
        <w:ind w:left="0"/>
        <w:jc w:val="both"/>
        <w:rPr>
          <w:rFonts w:ascii="Trebuchet MS" w:hAnsi="Trebuchet MS" w:cs="TimesNewRomanBold"/>
          <w:bCs/>
          <w:sz w:val="24"/>
          <w:szCs w:val="24"/>
        </w:rPr>
      </w:pPr>
      <w:r w:rsidRPr="005624B1">
        <w:rPr>
          <w:rFonts w:ascii="Trebuchet MS" w:hAnsi="Trebuchet MS" w:cs="TimesNewRomanBold"/>
          <w:bCs/>
          <w:sz w:val="24"/>
          <w:szCs w:val="24"/>
        </w:rPr>
        <w:t>În prezent au loc demersuri pentru crearea fondului successor al FII3M care se va concentra pe investiții în infrastructură în cadrul căruia România și-a exprimat intenția de a participa cu suma de 20 mil. EUR. De asemenea, FEI va lansa un nou fond de investiții Fondul de inovare, în cadrul căruia România urmează să decidă nivelul contribuției.</w:t>
      </w:r>
    </w:p>
    <w:p w14:paraId="4CE6DD25" w14:textId="77777777" w:rsidR="00865785" w:rsidRPr="00645251" w:rsidRDefault="00865785" w:rsidP="006C25C3">
      <w:pPr>
        <w:pStyle w:val="ListParagraph"/>
        <w:spacing w:after="0" w:line="240" w:lineRule="auto"/>
        <w:ind w:left="0"/>
        <w:jc w:val="both"/>
        <w:rPr>
          <w:rFonts w:ascii="Trebuchet MS" w:hAnsi="Trebuchet MS" w:cs="TimesNewRomanBold"/>
          <w:b/>
          <w:bCs/>
          <w:i/>
          <w:sz w:val="24"/>
          <w:szCs w:val="24"/>
        </w:rPr>
      </w:pPr>
    </w:p>
    <w:p w14:paraId="5F893C08" w14:textId="77777777" w:rsidR="00F57CD6" w:rsidRDefault="00F57CD6" w:rsidP="006C25C3">
      <w:pPr>
        <w:pStyle w:val="ParagraphNumbering"/>
        <w:numPr>
          <w:ilvl w:val="0"/>
          <w:numId w:val="0"/>
        </w:numPr>
        <w:spacing w:after="0" w:line="240" w:lineRule="auto"/>
        <w:jc w:val="both"/>
        <w:rPr>
          <w:rFonts w:ascii="Trebuchet MS" w:eastAsia="Times New Roman" w:hAnsi="Trebuchet MS" w:cs="Arial"/>
          <w:lang w:val="ro-RO"/>
        </w:rPr>
      </w:pPr>
      <w:r w:rsidRPr="00703B90">
        <w:rPr>
          <w:rFonts w:ascii="Trebuchet MS" w:hAnsi="Trebuchet MS" w:cs="Arial"/>
          <w:b/>
          <w:lang w:val="ro-RO"/>
        </w:rPr>
        <w:t xml:space="preserve">Măsuri: </w:t>
      </w:r>
      <w:r w:rsidRPr="00703B90">
        <w:rPr>
          <w:rFonts w:ascii="Trebuchet MS" w:eastAsia="Times New Roman" w:hAnsi="Trebuchet MS" w:cs="Arial"/>
          <w:lang w:val="ro-RO"/>
        </w:rPr>
        <w:t>Măsurile care vor contribui la atingerea obiectivelor programului sunt prezentate în continuare. Bugetele alocate sunt redate în Anexa 1, iar țintele indicatorilor aferente măsurilor sunt prezentate în Anexa 3:</w:t>
      </w:r>
    </w:p>
    <w:p w14:paraId="2DB37471" w14:textId="77777777" w:rsidR="0017090C" w:rsidRPr="00703B90" w:rsidRDefault="0017090C" w:rsidP="00A45ADF">
      <w:pPr>
        <w:pStyle w:val="ParagraphNumbering"/>
        <w:numPr>
          <w:ilvl w:val="0"/>
          <w:numId w:val="0"/>
        </w:numPr>
        <w:spacing w:after="0" w:line="240" w:lineRule="auto"/>
        <w:rPr>
          <w:rFonts w:ascii="Trebuchet MS" w:eastAsia="Times New Roman" w:hAnsi="Trebuchet MS" w:cs="Arial"/>
          <w:lang w:val="ro-RO"/>
        </w:rPr>
      </w:pPr>
    </w:p>
    <w:p w14:paraId="11358435" w14:textId="77777777" w:rsidR="00A313B7" w:rsidRDefault="00A313B7" w:rsidP="00A45ADF">
      <w:pPr>
        <w:pStyle w:val="Caption"/>
        <w:spacing w:after="0"/>
        <w:rPr>
          <w:rFonts w:ascii="Trebuchet MS" w:hAnsi="Trebuchet MS"/>
          <w:lang w:val="ro-RO"/>
        </w:rPr>
      </w:pPr>
    </w:p>
    <w:p w14:paraId="2ED0ED21" w14:textId="18C61028" w:rsidR="00F57CD6" w:rsidRPr="009A61EB" w:rsidRDefault="00F57CD6" w:rsidP="006C25C3">
      <w:pPr>
        <w:pStyle w:val="Caption"/>
        <w:spacing w:after="0"/>
        <w:jc w:val="center"/>
        <w:rPr>
          <w:rFonts w:ascii="Trebuchet MS" w:hAnsi="Trebuchet MS"/>
          <w:b/>
          <w:i w:val="0"/>
          <w:color w:val="auto"/>
          <w:sz w:val="22"/>
          <w:szCs w:val="22"/>
          <w:lang w:val="ro-RO"/>
        </w:rPr>
      </w:pPr>
      <w:r w:rsidRPr="009A61EB">
        <w:rPr>
          <w:rFonts w:ascii="Trebuchet MS" w:hAnsi="Trebuchet MS"/>
          <w:b/>
          <w:i w:val="0"/>
          <w:color w:val="auto"/>
          <w:sz w:val="22"/>
          <w:szCs w:val="22"/>
          <w:lang w:val="ro-RO"/>
        </w:rPr>
        <w:t xml:space="preserve">Tabelul </w:t>
      </w:r>
      <w:r w:rsidR="00E620D0" w:rsidRPr="009A61EB">
        <w:rPr>
          <w:rFonts w:ascii="Trebuchet MS" w:hAnsi="Trebuchet MS"/>
          <w:b/>
          <w:i w:val="0"/>
          <w:color w:val="auto"/>
          <w:sz w:val="22"/>
          <w:szCs w:val="22"/>
          <w:lang w:val="ro-RO"/>
        </w:rPr>
        <w:t>4</w:t>
      </w:r>
      <w:r w:rsidRPr="009A61EB">
        <w:rPr>
          <w:rFonts w:ascii="Trebuchet MS" w:hAnsi="Trebuchet MS"/>
          <w:b/>
          <w:i w:val="0"/>
          <w:color w:val="auto"/>
          <w:sz w:val="22"/>
          <w:szCs w:val="22"/>
          <w:lang w:val="ro-RO"/>
        </w:rPr>
        <w:t>. Obiectivul strat</w:t>
      </w:r>
      <w:r w:rsidR="00FF045A" w:rsidRPr="009A61EB">
        <w:rPr>
          <w:rFonts w:ascii="Trebuchet MS" w:hAnsi="Trebuchet MS"/>
          <w:b/>
          <w:i w:val="0"/>
          <w:color w:val="auto"/>
          <w:sz w:val="22"/>
          <w:szCs w:val="22"/>
          <w:lang w:val="ro-RO"/>
        </w:rPr>
        <w:t>egic 1: Măsurile p</w:t>
      </w:r>
      <w:r w:rsidR="00E86633" w:rsidRPr="009A61EB">
        <w:rPr>
          <w:rFonts w:ascii="Trebuchet MS" w:hAnsi="Trebuchet MS"/>
          <w:b/>
          <w:i w:val="0"/>
          <w:color w:val="auto"/>
          <w:sz w:val="22"/>
          <w:szCs w:val="22"/>
          <w:lang w:val="ro-RO"/>
        </w:rPr>
        <w:t>rogramului 1.3</w:t>
      </w:r>
    </w:p>
    <w:p w14:paraId="09EA54AD" w14:textId="77777777" w:rsidR="005D50EF" w:rsidRPr="008E1727" w:rsidRDefault="005D50EF" w:rsidP="005D50EF">
      <w:pPr>
        <w:spacing w:after="0" w:line="240" w:lineRule="auto"/>
        <w:rPr>
          <w:rFonts w:ascii="Trebuchet MS" w:hAnsi="Trebuchet MS"/>
          <w:lang w:val="ro-RO"/>
        </w:rPr>
      </w:pPr>
    </w:p>
    <w:tbl>
      <w:tblPr>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355"/>
        <w:gridCol w:w="332"/>
        <w:gridCol w:w="8331"/>
        <w:gridCol w:w="43"/>
      </w:tblGrid>
      <w:tr w:rsidR="00F57CD6" w:rsidRPr="0079654A" w14:paraId="4C4A0C57" w14:textId="77777777" w:rsidTr="00CF6E69">
        <w:tc>
          <w:tcPr>
            <w:tcW w:w="9061" w:type="dxa"/>
            <w:gridSpan w:val="4"/>
            <w:shd w:val="clear" w:color="auto" w:fill="8496B0" w:themeFill="text2" w:themeFillTint="99"/>
          </w:tcPr>
          <w:p w14:paraId="7403AF40" w14:textId="77777777" w:rsidR="00F57CD6" w:rsidRPr="0079654A" w:rsidRDefault="00F73EB2" w:rsidP="005D50EF">
            <w:pPr>
              <w:pStyle w:val="ParagraphNumbering"/>
              <w:numPr>
                <w:ilvl w:val="0"/>
                <w:numId w:val="0"/>
              </w:numPr>
              <w:spacing w:after="0" w:line="240" w:lineRule="auto"/>
              <w:rPr>
                <w:rFonts w:ascii="Trebuchet MS" w:hAnsi="Trebuchet MS" w:cs="TimesNewRomanBold"/>
                <w:b/>
                <w:bCs/>
                <w:color w:val="FFFFFF" w:themeColor="background1"/>
                <w:sz w:val="22"/>
                <w:szCs w:val="22"/>
              </w:rPr>
            </w:pPr>
            <w:r w:rsidRPr="0079654A">
              <w:rPr>
                <w:rFonts w:ascii="Trebuchet MS" w:hAnsi="Trebuchet MS"/>
                <w:b/>
                <w:color w:val="FFFFFF" w:themeColor="background1"/>
                <w:sz w:val="22"/>
                <w:szCs w:val="22"/>
                <w:lang w:val="ro-RO"/>
              </w:rPr>
              <w:t>(1.3.1</w:t>
            </w:r>
            <w:r w:rsidR="00F57CD6" w:rsidRPr="0079654A">
              <w:rPr>
                <w:rFonts w:ascii="Trebuchet MS" w:hAnsi="Trebuchet MS"/>
                <w:b/>
                <w:color w:val="FFFFFF" w:themeColor="background1"/>
                <w:sz w:val="22"/>
                <w:szCs w:val="22"/>
                <w:lang w:val="ro-RO"/>
              </w:rPr>
              <w:t xml:space="preserve">) </w:t>
            </w:r>
            <w:r w:rsidR="00F57CD6" w:rsidRPr="0079654A">
              <w:rPr>
                <w:rFonts w:ascii="Trebuchet MS" w:hAnsi="Trebuchet MS" w:cs="TimesNewRomanBold"/>
                <w:b/>
                <w:bCs/>
                <w:color w:val="FFFFFF" w:themeColor="background1"/>
                <w:sz w:val="22"/>
                <w:szCs w:val="22"/>
              </w:rPr>
              <w:t>Îndeplinirea obligațiilor fina</w:t>
            </w:r>
            <w:r w:rsidR="00DB50A2" w:rsidRPr="0079654A">
              <w:rPr>
                <w:rFonts w:ascii="Trebuchet MS" w:hAnsi="Trebuchet MS" w:cs="TimesNewRomanBold"/>
                <w:b/>
                <w:bCs/>
                <w:color w:val="FFFFFF" w:themeColor="background1"/>
                <w:sz w:val="22"/>
                <w:szCs w:val="22"/>
              </w:rPr>
              <w:t>nciare ale României către U.E.</w:t>
            </w:r>
          </w:p>
          <w:p w14:paraId="419A01F6" w14:textId="48508980" w:rsidR="00D7656F" w:rsidRPr="0079654A" w:rsidRDefault="00D7656F" w:rsidP="005D50EF">
            <w:pPr>
              <w:pStyle w:val="ParagraphNumbering"/>
              <w:numPr>
                <w:ilvl w:val="0"/>
                <w:numId w:val="0"/>
              </w:numPr>
              <w:spacing w:after="0" w:line="240" w:lineRule="auto"/>
              <w:rPr>
                <w:rFonts w:ascii="Trebuchet MS" w:hAnsi="Trebuchet MS" w:cstheme="minorHAnsi"/>
                <w:b/>
                <w:color w:val="FFFFFF" w:themeColor="background1"/>
                <w:sz w:val="22"/>
                <w:szCs w:val="22"/>
                <w:lang w:val="ro-RO"/>
              </w:rPr>
            </w:pPr>
          </w:p>
        </w:tc>
      </w:tr>
      <w:tr w:rsidR="00F57CD6" w:rsidRPr="0079654A" w14:paraId="1817CB3A" w14:textId="77777777" w:rsidTr="008E1727">
        <w:trPr>
          <w:trHeight w:val="544"/>
        </w:trPr>
        <w:tc>
          <w:tcPr>
            <w:tcW w:w="355" w:type="dxa"/>
            <w:shd w:val="clear" w:color="auto" w:fill="auto"/>
          </w:tcPr>
          <w:p w14:paraId="4FC83481" w14:textId="77777777" w:rsidR="00F57CD6" w:rsidRPr="0079654A" w:rsidRDefault="00F57CD6" w:rsidP="005D50EF">
            <w:pPr>
              <w:spacing w:after="0" w:line="240" w:lineRule="auto"/>
              <w:rPr>
                <w:rFonts w:ascii="Trebuchet MS" w:eastAsia="Times New Roman" w:hAnsi="Trebuchet MS"/>
                <w:lang w:val="ro-RO"/>
              </w:rPr>
            </w:pPr>
          </w:p>
        </w:tc>
        <w:tc>
          <w:tcPr>
            <w:tcW w:w="332" w:type="dxa"/>
            <w:shd w:val="clear" w:color="auto" w:fill="auto"/>
          </w:tcPr>
          <w:p w14:paraId="4E931CF8" w14:textId="77777777" w:rsidR="00F57CD6" w:rsidRPr="0079654A" w:rsidRDefault="00F57CD6" w:rsidP="005D50EF">
            <w:pPr>
              <w:spacing w:after="0" w:line="240" w:lineRule="auto"/>
              <w:rPr>
                <w:rFonts w:ascii="Trebuchet MS" w:eastAsia="Times New Roman" w:hAnsi="Trebuchet MS"/>
                <w:i/>
                <w:lang w:val="ro-RO"/>
              </w:rPr>
            </w:pPr>
            <w:r w:rsidRPr="0079654A">
              <w:rPr>
                <w:rFonts w:ascii="Trebuchet MS" w:eastAsia="Times New Roman" w:hAnsi="Trebuchet MS"/>
                <w:i/>
                <w:lang w:val="ro-RO"/>
              </w:rPr>
              <w:t>1</w:t>
            </w:r>
          </w:p>
        </w:tc>
        <w:tc>
          <w:tcPr>
            <w:tcW w:w="8374" w:type="dxa"/>
            <w:gridSpan w:val="2"/>
            <w:shd w:val="clear" w:color="auto" w:fill="auto"/>
          </w:tcPr>
          <w:p w14:paraId="7CCB2357" w14:textId="77777777" w:rsidR="00F57CD6" w:rsidRPr="0079654A" w:rsidRDefault="00F57CD6" w:rsidP="005D50EF">
            <w:pPr>
              <w:autoSpaceDE w:val="0"/>
              <w:autoSpaceDN w:val="0"/>
              <w:adjustRightInd w:val="0"/>
              <w:spacing w:after="0" w:line="240" w:lineRule="auto"/>
              <w:rPr>
                <w:rFonts w:ascii="Trebuchet MS" w:hAnsi="Trebuchet MS" w:cs="TimesNewRomanBold"/>
                <w:bCs/>
                <w:i/>
              </w:rPr>
            </w:pPr>
            <w:r w:rsidRPr="0079654A">
              <w:rPr>
                <w:rFonts w:ascii="Trebuchet MS" w:hAnsi="Trebuchet MS" w:cs="TimesNewRomanBold"/>
                <w:bCs/>
                <w:i/>
              </w:rPr>
              <w:t>Efectuarea procedurilor de plată a contribuției României la bugetul Uniunii Europene în cadrul sistemului resurselor proprii ale bugetului U.E.</w:t>
            </w:r>
          </w:p>
        </w:tc>
      </w:tr>
      <w:tr w:rsidR="00F57CD6" w:rsidRPr="0079654A" w14:paraId="63999163" w14:textId="77777777" w:rsidTr="008E1727">
        <w:tc>
          <w:tcPr>
            <w:tcW w:w="355" w:type="dxa"/>
            <w:shd w:val="clear" w:color="auto" w:fill="auto"/>
          </w:tcPr>
          <w:p w14:paraId="63DC250B" w14:textId="77777777" w:rsidR="00F57CD6" w:rsidRPr="0079654A" w:rsidRDefault="00F57CD6" w:rsidP="005D50EF">
            <w:pPr>
              <w:spacing w:after="0" w:line="240" w:lineRule="auto"/>
              <w:rPr>
                <w:rFonts w:ascii="Trebuchet MS" w:eastAsia="Times New Roman" w:hAnsi="Trebuchet MS"/>
                <w:lang w:val="ro-RO"/>
              </w:rPr>
            </w:pPr>
          </w:p>
        </w:tc>
        <w:tc>
          <w:tcPr>
            <w:tcW w:w="332" w:type="dxa"/>
            <w:shd w:val="clear" w:color="auto" w:fill="auto"/>
          </w:tcPr>
          <w:p w14:paraId="0F8600F3" w14:textId="77777777" w:rsidR="00F57CD6" w:rsidRPr="0079654A" w:rsidRDefault="00F57CD6" w:rsidP="005D50EF">
            <w:pPr>
              <w:spacing w:after="0" w:line="240" w:lineRule="auto"/>
              <w:rPr>
                <w:rFonts w:ascii="Trebuchet MS" w:eastAsia="Times New Roman" w:hAnsi="Trebuchet MS"/>
                <w:i/>
                <w:lang w:val="ro-RO"/>
              </w:rPr>
            </w:pPr>
            <w:r w:rsidRPr="0079654A">
              <w:rPr>
                <w:rFonts w:ascii="Trebuchet MS" w:eastAsia="Times New Roman" w:hAnsi="Trebuchet MS"/>
                <w:i/>
                <w:lang w:val="ro-RO"/>
              </w:rPr>
              <w:t>2</w:t>
            </w:r>
          </w:p>
        </w:tc>
        <w:tc>
          <w:tcPr>
            <w:tcW w:w="8374" w:type="dxa"/>
            <w:gridSpan w:val="2"/>
            <w:shd w:val="clear" w:color="auto" w:fill="auto"/>
          </w:tcPr>
          <w:p w14:paraId="22DF179C" w14:textId="77777777" w:rsidR="00F57CD6" w:rsidRPr="0079654A" w:rsidRDefault="00F57CD6" w:rsidP="005D50EF">
            <w:pPr>
              <w:autoSpaceDE w:val="0"/>
              <w:autoSpaceDN w:val="0"/>
              <w:adjustRightInd w:val="0"/>
              <w:spacing w:after="0" w:line="240" w:lineRule="auto"/>
              <w:rPr>
                <w:rFonts w:ascii="Trebuchet MS" w:hAnsi="Trebuchet MS" w:cs="TimesNewRomanBold"/>
                <w:bCs/>
                <w:i/>
              </w:rPr>
            </w:pPr>
            <w:r w:rsidRPr="0079654A">
              <w:rPr>
                <w:rFonts w:ascii="Trebuchet MS" w:hAnsi="Trebuchet MS" w:cs="TimesNewRomanBold"/>
                <w:bCs/>
                <w:i/>
              </w:rPr>
              <w:t>Efectuarea procedurilor de plată a contribuției României la Fondul European de Dezvoltare, ca urmare a aderării la Acordul de parteneriat dintre membrii grupului statelor din Africa, Caraibe și Pacific și Uniunea Europeană</w:t>
            </w:r>
            <w:r w:rsidRPr="0079654A">
              <w:rPr>
                <w:rFonts w:ascii="Trebuchet MS" w:hAnsi="Trebuchet MS" w:cs="TimesNewRomanBold"/>
                <w:b/>
                <w:bCs/>
                <w:i/>
              </w:rPr>
              <w:t xml:space="preserve"> </w:t>
            </w:r>
            <w:r w:rsidRPr="0079654A">
              <w:rPr>
                <w:rFonts w:ascii="Trebuchet MS" w:hAnsi="Trebuchet MS" w:cs="TimesNewRomanBold"/>
                <w:bCs/>
                <w:i/>
              </w:rPr>
              <w:t>ratificat prin Legea nr.16/2008</w:t>
            </w:r>
          </w:p>
        </w:tc>
      </w:tr>
      <w:tr w:rsidR="00567C3A" w:rsidRPr="0079654A" w14:paraId="3BF3488C" w14:textId="77777777" w:rsidTr="008E1727">
        <w:tc>
          <w:tcPr>
            <w:tcW w:w="355" w:type="dxa"/>
            <w:shd w:val="clear" w:color="auto" w:fill="auto"/>
          </w:tcPr>
          <w:p w14:paraId="0334C998" w14:textId="77777777" w:rsidR="00567C3A" w:rsidRPr="0079654A" w:rsidRDefault="00567C3A" w:rsidP="005D50EF">
            <w:pPr>
              <w:spacing w:after="0" w:line="240" w:lineRule="auto"/>
              <w:rPr>
                <w:rFonts w:ascii="Trebuchet MS" w:eastAsia="Times New Roman" w:hAnsi="Trebuchet MS"/>
                <w:lang w:val="ro-RO"/>
              </w:rPr>
            </w:pPr>
          </w:p>
        </w:tc>
        <w:tc>
          <w:tcPr>
            <w:tcW w:w="332" w:type="dxa"/>
            <w:shd w:val="clear" w:color="auto" w:fill="auto"/>
          </w:tcPr>
          <w:p w14:paraId="1B266DF0" w14:textId="7F330251" w:rsidR="00567C3A" w:rsidRPr="0079654A" w:rsidRDefault="00567C3A" w:rsidP="005D50EF">
            <w:pPr>
              <w:spacing w:after="0" w:line="240" w:lineRule="auto"/>
              <w:rPr>
                <w:rFonts w:ascii="Trebuchet MS" w:eastAsia="Times New Roman" w:hAnsi="Trebuchet MS"/>
                <w:i/>
                <w:lang w:val="ro-RO"/>
              </w:rPr>
            </w:pPr>
            <w:r>
              <w:rPr>
                <w:rFonts w:ascii="Trebuchet MS" w:eastAsia="Times New Roman" w:hAnsi="Trebuchet MS"/>
                <w:i/>
                <w:lang w:val="ro-RO"/>
              </w:rPr>
              <w:t>3</w:t>
            </w:r>
          </w:p>
        </w:tc>
        <w:tc>
          <w:tcPr>
            <w:tcW w:w="8374" w:type="dxa"/>
            <w:gridSpan w:val="2"/>
            <w:shd w:val="clear" w:color="auto" w:fill="auto"/>
          </w:tcPr>
          <w:p w14:paraId="2C545FFD" w14:textId="70D317B5" w:rsidR="00567C3A" w:rsidRPr="0079654A" w:rsidRDefault="00567C3A" w:rsidP="00567C3A">
            <w:pPr>
              <w:autoSpaceDE w:val="0"/>
              <w:autoSpaceDN w:val="0"/>
              <w:adjustRightInd w:val="0"/>
              <w:spacing w:after="0" w:line="240" w:lineRule="auto"/>
              <w:rPr>
                <w:rFonts w:ascii="Trebuchet MS" w:hAnsi="Trebuchet MS" w:cs="TimesNewRomanBold"/>
                <w:bCs/>
                <w:i/>
              </w:rPr>
            </w:pPr>
            <w:r w:rsidRPr="0079654A">
              <w:rPr>
                <w:rFonts w:ascii="Trebuchet MS" w:hAnsi="Trebuchet MS" w:cs="TimesNewRomanBold"/>
                <w:bCs/>
                <w:i/>
              </w:rPr>
              <w:t xml:space="preserve">Efectuarea procedurilor de </w:t>
            </w:r>
            <w:r>
              <w:rPr>
                <w:rFonts w:ascii="Trebuchet MS" w:hAnsi="Trebuchet MS" w:cs="TimesNewRomanBold"/>
                <w:bCs/>
                <w:i/>
              </w:rPr>
              <w:t>plată a</w:t>
            </w:r>
            <w:r w:rsidRPr="00567C3A">
              <w:rPr>
                <w:rFonts w:ascii="Trebuchet MS" w:hAnsi="Trebuchet MS" w:cs="TimesNewRomanBold"/>
                <w:bCs/>
                <w:i/>
              </w:rPr>
              <w:t xml:space="preserve"> contribuției României la bugetul UE în contul sprijinului financiar acordat Ucrainei în ceea ce privește subvenționarea dobânzii, în cadrul Instrumentului pentru acordarea de sprijin financiar Ucrainei (asistența macrofinanciară+)</w:t>
            </w:r>
          </w:p>
        </w:tc>
      </w:tr>
      <w:tr w:rsidR="00F57CD6" w:rsidRPr="0079654A" w14:paraId="6E8F4401" w14:textId="77777777" w:rsidTr="006E6310">
        <w:tc>
          <w:tcPr>
            <w:tcW w:w="9061" w:type="dxa"/>
            <w:gridSpan w:val="4"/>
            <w:shd w:val="clear" w:color="auto" w:fill="8496B0" w:themeFill="text2" w:themeFillTint="99"/>
          </w:tcPr>
          <w:p w14:paraId="5768E7BE" w14:textId="4A8BC01E" w:rsidR="00F57CD6" w:rsidRPr="0079654A" w:rsidRDefault="00F73EB2" w:rsidP="00E2081C">
            <w:pPr>
              <w:keepNext/>
              <w:spacing w:after="0" w:line="240" w:lineRule="auto"/>
              <w:ind w:hanging="14"/>
              <w:rPr>
                <w:rFonts w:ascii="Trebuchet MS" w:hAnsi="Trebuchet MS"/>
                <w:i/>
                <w:color w:val="FFFFFF" w:themeColor="background1"/>
                <w:lang w:val="ro-RO"/>
              </w:rPr>
            </w:pPr>
            <w:r w:rsidRPr="0079654A">
              <w:rPr>
                <w:rFonts w:ascii="Trebuchet MS" w:hAnsi="Trebuchet MS"/>
                <w:b/>
                <w:color w:val="FFFFFF" w:themeColor="background1"/>
                <w:lang w:val="ro-RO"/>
              </w:rPr>
              <w:t>(1.3.2)</w:t>
            </w:r>
            <w:r w:rsidR="00F57CD6" w:rsidRPr="0079654A">
              <w:rPr>
                <w:rFonts w:ascii="Trebuchet MS" w:hAnsi="Trebuchet MS"/>
                <w:b/>
                <w:color w:val="FFFFFF" w:themeColor="background1"/>
                <w:lang w:val="ro-RO"/>
              </w:rPr>
              <w:t xml:space="preserve"> </w:t>
            </w:r>
            <w:r w:rsidR="00E2081C">
              <w:rPr>
                <w:rFonts w:ascii="Trebuchet MS" w:hAnsi="Trebuchet MS" w:cs="Trebuchet MS"/>
                <w:b/>
                <w:color w:val="FFFFFF" w:themeColor="background1"/>
              </w:rPr>
              <w:t>Gestionarea Fondului de rezervă la dispoziția Guvernului (FRB) și a Fondului de intervenție la dispoziț</w:t>
            </w:r>
            <w:r w:rsidR="00E2081C" w:rsidRPr="00E2081C">
              <w:rPr>
                <w:rFonts w:ascii="Trebuchet MS" w:hAnsi="Trebuchet MS" w:cs="Trebuchet MS"/>
                <w:b/>
                <w:color w:val="FFFFFF" w:themeColor="background1"/>
              </w:rPr>
              <w:t>i</w:t>
            </w:r>
            <w:r w:rsidR="00E2081C">
              <w:rPr>
                <w:rFonts w:ascii="Trebuchet MS" w:hAnsi="Trebuchet MS" w:cs="Trebuchet MS"/>
                <w:b/>
                <w:color w:val="FFFFFF" w:themeColor="background1"/>
              </w:rPr>
              <w:t>a Guvernului (FI) prin punerea în aplicare a solicită</w:t>
            </w:r>
            <w:r w:rsidR="00E2081C" w:rsidRPr="00E2081C">
              <w:rPr>
                <w:rFonts w:ascii="Trebuchet MS" w:hAnsi="Trebuchet MS" w:cs="Trebuchet MS"/>
                <w:b/>
                <w:color w:val="FFFFFF" w:themeColor="background1"/>
              </w:rPr>
              <w:t xml:space="preserve">rilor OPC care au la baza acte normative </w:t>
            </w:r>
            <w:r w:rsidR="00E2081C">
              <w:rPr>
                <w:rFonts w:ascii="Trebuchet MS" w:hAnsi="Trebuchet MS" w:cs="Trebuchet MS"/>
                <w:b/>
                <w:color w:val="FFFFFF" w:themeColor="background1"/>
              </w:rPr>
              <w:t>de alocare a unor sume din FRB ș</w:t>
            </w:r>
            <w:r w:rsidR="00E2081C" w:rsidRPr="00E2081C">
              <w:rPr>
                <w:rFonts w:ascii="Trebuchet MS" w:hAnsi="Trebuchet MS" w:cs="Trebuchet MS"/>
                <w:b/>
                <w:color w:val="FFFFFF" w:themeColor="background1"/>
              </w:rPr>
              <w:t xml:space="preserve">i FI, precum </w:t>
            </w:r>
            <w:r w:rsidR="00E2081C">
              <w:rPr>
                <w:rFonts w:ascii="Trebuchet MS" w:hAnsi="Trebuchet MS" w:cs="Trebuchet MS"/>
                <w:b/>
                <w:color w:val="FFFFFF" w:themeColor="background1"/>
              </w:rPr>
              <w:t>și a cedă</w:t>
            </w:r>
            <w:r w:rsidR="00E2081C" w:rsidRPr="00E2081C">
              <w:rPr>
                <w:rFonts w:ascii="Trebuchet MS" w:hAnsi="Trebuchet MS" w:cs="Trebuchet MS"/>
                <w:b/>
                <w:color w:val="FFFFFF" w:themeColor="background1"/>
              </w:rPr>
              <w:t>rilor de sume la F</w:t>
            </w:r>
            <w:r w:rsidR="00E2081C">
              <w:rPr>
                <w:rFonts w:ascii="Trebuchet MS" w:hAnsi="Trebuchet MS" w:cs="Trebuchet MS"/>
                <w:b/>
                <w:color w:val="FFFFFF" w:themeColor="background1"/>
              </w:rPr>
              <w:t>RB, potrivit actelor normative î</w:t>
            </w:r>
            <w:r w:rsidR="00E2081C" w:rsidRPr="00E2081C">
              <w:rPr>
                <w:rFonts w:ascii="Trebuchet MS" w:hAnsi="Trebuchet MS" w:cs="Trebuchet MS"/>
                <w:b/>
                <w:color w:val="FFFFFF" w:themeColor="background1"/>
              </w:rPr>
              <w:t>n vigoare</w:t>
            </w:r>
          </w:p>
        </w:tc>
      </w:tr>
      <w:tr w:rsidR="00F57CD6" w:rsidRPr="0079654A" w14:paraId="06CEB763" w14:textId="77777777" w:rsidTr="008E1727">
        <w:tc>
          <w:tcPr>
            <w:tcW w:w="355" w:type="dxa"/>
            <w:shd w:val="clear" w:color="auto" w:fill="auto"/>
          </w:tcPr>
          <w:p w14:paraId="0930CE5B" w14:textId="77777777" w:rsidR="00F57CD6" w:rsidRPr="0079654A" w:rsidRDefault="00F57CD6" w:rsidP="005D50EF">
            <w:pPr>
              <w:spacing w:after="0" w:line="240" w:lineRule="auto"/>
              <w:rPr>
                <w:rFonts w:ascii="Trebuchet MS" w:eastAsia="Times New Roman" w:hAnsi="Trebuchet MS"/>
                <w:lang w:val="ro-RO"/>
              </w:rPr>
            </w:pPr>
          </w:p>
        </w:tc>
        <w:tc>
          <w:tcPr>
            <w:tcW w:w="332" w:type="dxa"/>
            <w:shd w:val="clear" w:color="auto" w:fill="auto"/>
          </w:tcPr>
          <w:p w14:paraId="3069336E" w14:textId="77777777" w:rsidR="00F57CD6" w:rsidRPr="0079654A" w:rsidRDefault="00F57CD6" w:rsidP="005D50EF">
            <w:pPr>
              <w:spacing w:after="0" w:line="240" w:lineRule="auto"/>
              <w:rPr>
                <w:rFonts w:ascii="Trebuchet MS" w:eastAsia="Times New Roman" w:hAnsi="Trebuchet MS"/>
                <w:i/>
                <w:lang w:val="ro-RO"/>
              </w:rPr>
            </w:pPr>
            <w:r w:rsidRPr="0079654A">
              <w:rPr>
                <w:rFonts w:ascii="Trebuchet MS" w:eastAsia="Times New Roman" w:hAnsi="Trebuchet MS"/>
                <w:i/>
                <w:lang w:val="ro-RO"/>
              </w:rPr>
              <w:t>1</w:t>
            </w:r>
          </w:p>
        </w:tc>
        <w:tc>
          <w:tcPr>
            <w:tcW w:w="8374" w:type="dxa"/>
            <w:gridSpan w:val="2"/>
            <w:shd w:val="clear" w:color="auto" w:fill="auto"/>
          </w:tcPr>
          <w:p w14:paraId="4EE6C98B" w14:textId="446E5B4A" w:rsidR="00F57CD6" w:rsidRPr="0079654A" w:rsidRDefault="00E2081C" w:rsidP="005D50EF">
            <w:pPr>
              <w:autoSpaceDE w:val="0"/>
              <w:autoSpaceDN w:val="0"/>
              <w:adjustRightInd w:val="0"/>
              <w:spacing w:after="0" w:line="240" w:lineRule="auto"/>
              <w:rPr>
                <w:rFonts w:ascii="Trebuchet MS" w:hAnsi="Trebuchet MS" w:cs="TimesNewRomanBold"/>
                <w:bCs/>
                <w:i/>
              </w:rPr>
            </w:pPr>
            <w:r>
              <w:rPr>
                <w:rFonts w:ascii="Trebuchet MS" w:hAnsi="Trebuchet MS" w:cs="Trebuchet MS"/>
                <w:i/>
                <w:iCs/>
                <w:color w:val="000000"/>
              </w:rPr>
              <w:t>Intocmirea documentelor de modificare a indicatorilor economici și includerea în sistemul informatic BUGET_NG a modificărilor aprobate</w:t>
            </w:r>
          </w:p>
        </w:tc>
      </w:tr>
      <w:tr w:rsidR="00F57CD6" w:rsidRPr="0079654A" w14:paraId="66D15132" w14:textId="77777777" w:rsidTr="006E6310">
        <w:tc>
          <w:tcPr>
            <w:tcW w:w="9061" w:type="dxa"/>
            <w:gridSpan w:val="4"/>
            <w:shd w:val="clear" w:color="auto" w:fill="8496B0" w:themeFill="text2" w:themeFillTint="99"/>
          </w:tcPr>
          <w:p w14:paraId="4C671639" w14:textId="77777777" w:rsidR="00F57CD6" w:rsidRPr="0079654A" w:rsidRDefault="00F73EB2" w:rsidP="005D50EF">
            <w:pPr>
              <w:keepNext/>
              <w:spacing w:after="0" w:line="240" w:lineRule="auto"/>
              <w:ind w:hanging="14"/>
              <w:rPr>
                <w:rFonts w:ascii="Trebuchet MS" w:hAnsi="Trebuchet MS" w:cs="Helv"/>
                <w:b/>
                <w:bCs/>
                <w:color w:val="FFFFFF" w:themeColor="background1"/>
              </w:rPr>
            </w:pPr>
            <w:r w:rsidRPr="0079654A">
              <w:rPr>
                <w:rFonts w:ascii="Trebuchet MS" w:hAnsi="Trebuchet MS"/>
                <w:b/>
                <w:color w:val="FFFFFF" w:themeColor="background1"/>
                <w:lang w:val="ro-RO"/>
              </w:rPr>
              <w:t>(1.3.3</w:t>
            </w:r>
            <w:r w:rsidR="00F57CD6" w:rsidRPr="0079654A">
              <w:rPr>
                <w:rFonts w:ascii="Trebuchet MS" w:hAnsi="Trebuchet MS"/>
                <w:b/>
                <w:color w:val="FFFFFF" w:themeColor="background1"/>
                <w:lang w:val="ro-RO"/>
              </w:rPr>
              <w:t xml:space="preserve">) </w:t>
            </w:r>
            <w:r w:rsidR="00F57CD6" w:rsidRPr="0079654A">
              <w:rPr>
                <w:rFonts w:ascii="Trebuchet MS" w:hAnsi="Trebuchet MS" w:cs="Helv"/>
                <w:b/>
                <w:bCs/>
                <w:color w:val="FFFFFF" w:themeColor="background1"/>
              </w:rPr>
              <w:t>Alocări la bugetul de stat - ACP aferente FEN</w:t>
            </w:r>
          </w:p>
          <w:p w14:paraId="71C9D3DA" w14:textId="5103944F" w:rsidR="00D7656F" w:rsidRPr="0079654A" w:rsidRDefault="00D7656F" w:rsidP="005D50EF">
            <w:pPr>
              <w:keepNext/>
              <w:spacing w:after="0" w:line="240" w:lineRule="auto"/>
              <w:ind w:hanging="14"/>
              <w:rPr>
                <w:rFonts w:ascii="Trebuchet MS" w:hAnsi="Trebuchet MS"/>
                <w:i/>
                <w:color w:val="FFFFFF" w:themeColor="background1"/>
                <w:lang w:val="ro-RO"/>
              </w:rPr>
            </w:pPr>
          </w:p>
        </w:tc>
      </w:tr>
      <w:tr w:rsidR="004D41E1" w:rsidRPr="0079654A" w14:paraId="34A63B08" w14:textId="77777777" w:rsidTr="008E1727">
        <w:tc>
          <w:tcPr>
            <w:tcW w:w="355" w:type="dxa"/>
            <w:shd w:val="clear" w:color="auto" w:fill="auto"/>
          </w:tcPr>
          <w:p w14:paraId="0724E6E0" w14:textId="77777777" w:rsidR="004D41E1" w:rsidRPr="0079654A" w:rsidRDefault="004D41E1" w:rsidP="004D41E1">
            <w:pPr>
              <w:spacing w:after="0" w:line="240" w:lineRule="auto"/>
              <w:rPr>
                <w:rFonts w:ascii="Trebuchet MS" w:eastAsia="Times New Roman" w:hAnsi="Trebuchet MS"/>
                <w:lang w:val="ro-RO"/>
              </w:rPr>
            </w:pPr>
          </w:p>
        </w:tc>
        <w:tc>
          <w:tcPr>
            <w:tcW w:w="332" w:type="dxa"/>
            <w:shd w:val="clear" w:color="auto" w:fill="auto"/>
          </w:tcPr>
          <w:p w14:paraId="2DB9CE95" w14:textId="77777777" w:rsidR="004D41E1" w:rsidRPr="0079654A" w:rsidRDefault="004D41E1" w:rsidP="004D41E1">
            <w:pPr>
              <w:spacing w:after="0" w:line="240" w:lineRule="auto"/>
              <w:rPr>
                <w:rFonts w:ascii="Trebuchet MS" w:eastAsia="Times New Roman" w:hAnsi="Trebuchet MS"/>
                <w:i/>
                <w:lang w:val="ro-RO"/>
              </w:rPr>
            </w:pPr>
            <w:r w:rsidRPr="0079654A">
              <w:rPr>
                <w:rFonts w:ascii="Trebuchet MS" w:eastAsia="Times New Roman" w:hAnsi="Trebuchet MS"/>
                <w:i/>
                <w:lang w:val="ro-RO"/>
              </w:rPr>
              <w:t>1</w:t>
            </w:r>
          </w:p>
        </w:tc>
        <w:tc>
          <w:tcPr>
            <w:tcW w:w="8374" w:type="dxa"/>
            <w:gridSpan w:val="2"/>
            <w:shd w:val="clear" w:color="auto" w:fill="auto"/>
          </w:tcPr>
          <w:p w14:paraId="774F34B7" w14:textId="34C8863B" w:rsidR="004D41E1" w:rsidRPr="004D41E1" w:rsidRDefault="004D41E1" w:rsidP="004D41E1">
            <w:pPr>
              <w:tabs>
                <w:tab w:val="left" w:pos="0"/>
              </w:tabs>
              <w:spacing w:after="0" w:line="240" w:lineRule="auto"/>
              <w:rPr>
                <w:rFonts w:ascii="Trebuchet MS" w:eastAsia="Times New Roman" w:hAnsi="Trebuchet MS" w:cs="Calibri"/>
                <w:i/>
                <w:lang w:val="ro-RO"/>
              </w:rPr>
            </w:pPr>
            <w:r w:rsidRPr="004D41E1">
              <w:rPr>
                <w:rFonts w:ascii="Trebuchet MS" w:hAnsi="Trebuchet MS" w:cs="Helv"/>
                <w:i/>
                <w:color w:val="000000"/>
                <w:lang w:val="ro-RO"/>
              </w:rPr>
              <w:t>Asigurarea, prin intermediul autorităților de management, a sumelor necesare implementării proiectelor, în cazul indisponibilității temporare a fondurilor europene 2014-2020/2021-2027,  precum și în cazul depăşirii sumelor alocate în euro la nivel de program operational 2014-2020</w:t>
            </w:r>
          </w:p>
        </w:tc>
      </w:tr>
      <w:tr w:rsidR="004D41E1" w:rsidRPr="0079654A" w14:paraId="66F81555" w14:textId="77777777" w:rsidTr="008E1727">
        <w:tc>
          <w:tcPr>
            <w:tcW w:w="355" w:type="dxa"/>
            <w:shd w:val="clear" w:color="auto" w:fill="auto"/>
          </w:tcPr>
          <w:p w14:paraId="683360C5" w14:textId="77777777" w:rsidR="004D41E1" w:rsidRPr="0079654A" w:rsidRDefault="004D41E1" w:rsidP="004D41E1">
            <w:pPr>
              <w:spacing w:after="0" w:line="240" w:lineRule="auto"/>
              <w:rPr>
                <w:rFonts w:ascii="Trebuchet MS" w:eastAsia="Times New Roman" w:hAnsi="Trebuchet MS"/>
                <w:lang w:val="ro-RO"/>
              </w:rPr>
            </w:pPr>
          </w:p>
        </w:tc>
        <w:tc>
          <w:tcPr>
            <w:tcW w:w="332" w:type="dxa"/>
            <w:shd w:val="clear" w:color="auto" w:fill="auto"/>
          </w:tcPr>
          <w:p w14:paraId="16144E9E" w14:textId="77777777" w:rsidR="004D41E1" w:rsidRPr="0079654A" w:rsidRDefault="004D41E1" w:rsidP="004D41E1">
            <w:pPr>
              <w:spacing w:after="0" w:line="240" w:lineRule="auto"/>
              <w:rPr>
                <w:rFonts w:ascii="Trebuchet MS" w:eastAsia="Times New Roman" w:hAnsi="Trebuchet MS"/>
                <w:i/>
                <w:lang w:val="ro-RO"/>
              </w:rPr>
            </w:pPr>
            <w:r w:rsidRPr="0079654A">
              <w:rPr>
                <w:rFonts w:ascii="Trebuchet MS" w:eastAsia="Times New Roman" w:hAnsi="Trebuchet MS"/>
                <w:i/>
                <w:lang w:val="ro-RO"/>
              </w:rPr>
              <w:t>2</w:t>
            </w:r>
          </w:p>
        </w:tc>
        <w:tc>
          <w:tcPr>
            <w:tcW w:w="8374" w:type="dxa"/>
            <w:gridSpan w:val="2"/>
            <w:shd w:val="clear" w:color="auto" w:fill="auto"/>
          </w:tcPr>
          <w:p w14:paraId="2418D034" w14:textId="1D05FB7D" w:rsidR="004D41E1" w:rsidRPr="004D41E1" w:rsidRDefault="004D41E1" w:rsidP="004D41E1">
            <w:pPr>
              <w:spacing w:after="0" w:line="240" w:lineRule="auto"/>
              <w:rPr>
                <w:rFonts w:ascii="Trebuchet MS" w:eastAsia="Times New Roman" w:hAnsi="Trebuchet MS" w:cs="Calibri"/>
                <w:i/>
                <w:lang w:val="ro-RO"/>
              </w:rPr>
            </w:pPr>
            <w:r w:rsidRPr="004D41E1">
              <w:rPr>
                <w:rFonts w:ascii="Trebuchet MS" w:hAnsi="Trebuchet MS" w:cs="Helv"/>
                <w:i/>
                <w:lang w:val="fr-FR"/>
              </w:rPr>
              <w:t>Finanțarea de la bugetul de stat a sumelor reprezentând plata dobânzii nete negative în euro bonificată de Banca Națională a României pentru disponibilitățile conturilor analitice administrate de Ministerul Finanțelor - Autoritatea de Certificare și Plată, dacă este cazul</w:t>
            </w:r>
          </w:p>
        </w:tc>
      </w:tr>
      <w:tr w:rsidR="00F57CD6" w:rsidRPr="0079654A" w14:paraId="5DB67F2B" w14:textId="77777777" w:rsidTr="00865785">
        <w:trPr>
          <w:gridAfter w:val="1"/>
          <w:wAfter w:w="43" w:type="dxa"/>
        </w:trPr>
        <w:tc>
          <w:tcPr>
            <w:tcW w:w="9018" w:type="dxa"/>
            <w:gridSpan w:val="3"/>
            <w:shd w:val="clear" w:color="auto" w:fill="8496B0"/>
          </w:tcPr>
          <w:p w14:paraId="495F07AE" w14:textId="04F1D72A" w:rsidR="00F57CD6" w:rsidRPr="0079654A" w:rsidRDefault="00F73EB2" w:rsidP="005D50EF">
            <w:pPr>
              <w:keepNext/>
              <w:spacing w:after="0" w:line="240" w:lineRule="auto"/>
              <w:ind w:hanging="14"/>
              <w:rPr>
                <w:rFonts w:ascii="Trebuchet MS" w:hAnsi="Trebuchet MS"/>
                <w:i/>
                <w:color w:val="FFFFFF" w:themeColor="background1"/>
                <w:lang w:val="ro-RO"/>
              </w:rPr>
            </w:pPr>
            <w:bookmarkStart w:id="45" w:name="_Toc470164347"/>
            <w:bookmarkStart w:id="46" w:name="_Toc515442602"/>
            <w:r w:rsidRPr="0079654A">
              <w:rPr>
                <w:rFonts w:ascii="Trebuchet MS" w:hAnsi="Trebuchet MS"/>
                <w:b/>
                <w:color w:val="FFFFFF" w:themeColor="background1"/>
                <w:lang w:val="ro-RO"/>
              </w:rPr>
              <w:t>(1.3.4</w:t>
            </w:r>
            <w:r w:rsidR="00F57CD6" w:rsidRPr="0079654A">
              <w:rPr>
                <w:rFonts w:ascii="Trebuchet MS" w:hAnsi="Trebuchet MS"/>
                <w:b/>
                <w:color w:val="FFFFFF" w:themeColor="background1"/>
                <w:lang w:val="ro-RO"/>
              </w:rPr>
              <w:t xml:space="preserve">) </w:t>
            </w:r>
            <w:r w:rsidR="00F57CD6" w:rsidRPr="009320D4">
              <w:rPr>
                <w:rFonts w:ascii="Trebuchet MS" w:hAnsi="Trebuchet MS"/>
                <w:b/>
                <w:color w:val="FFFFFF" w:themeColor="background1"/>
                <w:shd w:val="clear" w:color="auto" w:fill="8496B0"/>
                <w:lang w:val="ro-RO"/>
              </w:rPr>
              <w:t>S</w:t>
            </w:r>
            <w:r w:rsidR="00F57CD6" w:rsidRPr="009320D4">
              <w:rPr>
                <w:rFonts w:ascii="Trebuchet MS" w:eastAsia="Times New Roman" w:hAnsi="Trebuchet MS" w:cs="Times New Roman"/>
                <w:b/>
                <w:color w:val="FFFFFF" w:themeColor="background1"/>
                <w:shd w:val="clear" w:color="auto" w:fill="8496B0"/>
              </w:rPr>
              <w:t>prijinirea eforturilor Ministerului Finanțelor și ale Agenției Naționale de Administrare Fiscală de reducere a evaziunii fiscale și de colectare a obligaţiilor fiscale la bugetul de stat</w:t>
            </w:r>
            <w:r w:rsidR="005B4B21" w:rsidRPr="009320D4">
              <w:rPr>
                <w:rFonts w:ascii="Trebuchet MS" w:eastAsia="Times New Roman" w:hAnsi="Trebuchet MS" w:cs="Times New Roman"/>
                <w:b/>
                <w:color w:val="FFFFFF" w:themeColor="background1"/>
                <w:shd w:val="clear" w:color="auto" w:fill="8496B0"/>
              </w:rPr>
              <w:t xml:space="preserve"> </w:t>
            </w:r>
            <w:r w:rsidR="005B4B21" w:rsidRPr="009320D4">
              <w:rPr>
                <w:rFonts w:ascii="Trebuchet MS" w:eastAsia="Times New Roman" w:hAnsi="Trebuchet MS" w:cs="Times New Roman"/>
                <w:color w:val="FFFFFF" w:themeColor="background1"/>
                <w:shd w:val="clear" w:color="auto" w:fill="8496B0"/>
              </w:rPr>
              <w:t>– măsuri reziduale</w:t>
            </w:r>
          </w:p>
        </w:tc>
      </w:tr>
      <w:tr w:rsidR="00F57CD6" w:rsidRPr="0079654A" w14:paraId="4269785E" w14:textId="77777777" w:rsidTr="008E1727">
        <w:trPr>
          <w:gridAfter w:val="1"/>
          <w:wAfter w:w="43" w:type="dxa"/>
        </w:trPr>
        <w:tc>
          <w:tcPr>
            <w:tcW w:w="355" w:type="dxa"/>
            <w:shd w:val="clear" w:color="auto" w:fill="auto"/>
          </w:tcPr>
          <w:p w14:paraId="3D39701C" w14:textId="77777777" w:rsidR="00F57CD6" w:rsidRPr="0079654A" w:rsidRDefault="00F57CD6" w:rsidP="005D50EF">
            <w:pPr>
              <w:spacing w:after="0" w:line="240" w:lineRule="auto"/>
              <w:rPr>
                <w:rFonts w:ascii="Trebuchet MS" w:eastAsia="Times New Roman" w:hAnsi="Trebuchet MS"/>
                <w:lang w:val="ro-RO"/>
              </w:rPr>
            </w:pPr>
          </w:p>
        </w:tc>
        <w:tc>
          <w:tcPr>
            <w:tcW w:w="332" w:type="dxa"/>
            <w:shd w:val="clear" w:color="auto" w:fill="auto"/>
          </w:tcPr>
          <w:p w14:paraId="5F8EB3B1" w14:textId="77777777" w:rsidR="00F57CD6" w:rsidRPr="0079654A" w:rsidRDefault="00F57CD6" w:rsidP="005D50EF">
            <w:pPr>
              <w:spacing w:after="0" w:line="240" w:lineRule="auto"/>
              <w:rPr>
                <w:rFonts w:ascii="Trebuchet MS" w:eastAsia="Times New Roman" w:hAnsi="Trebuchet MS"/>
                <w:i/>
                <w:lang w:val="ro-RO"/>
              </w:rPr>
            </w:pPr>
            <w:r w:rsidRPr="0079654A">
              <w:rPr>
                <w:rFonts w:ascii="Trebuchet MS" w:eastAsia="Times New Roman" w:hAnsi="Trebuchet MS"/>
                <w:i/>
                <w:lang w:val="ro-RO"/>
              </w:rPr>
              <w:t>1</w:t>
            </w:r>
          </w:p>
        </w:tc>
        <w:tc>
          <w:tcPr>
            <w:tcW w:w="8331" w:type="dxa"/>
            <w:shd w:val="clear" w:color="auto" w:fill="auto"/>
          </w:tcPr>
          <w:p w14:paraId="00907F1F" w14:textId="77777777" w:rsidR="00F57CD6" w:rsidRPr="0079654A" w:rsidRDefault="00F57CD6" w:rsidP="005D50EF">
            <w:pPr>
              <w:autoSpaceDE w:val="0"/>
              <w:autoSpaceDN w:val="0"/>
              <w:adjustRightInd w:val="0"/>
              <w:spacing w:after="0" w:line="240" w:lineRule="auto"/>
              <w:rPr>
                <w:rFonts w:ascii="Trebuchet MS" w:hAnsi="Trebuchet MS" w:cs="TimesNewRomanBold"/>
                <w:bCs/>
                <w:i/>
              </w:rPr>
            </w:pPr>
            <w:r w:rsidRPr="0079654A">
              <w:rPr>
                <w:rFonts w:ascii="Trebuchet MS" w:hAnsi="Trebuchet MS" w:cs="TimesNewRomanBold"/>
                <w:bCs/>
                <w:i/>
              </w:rPr>
              <w:t>Efectuarea procedurilor de plată (PO-16.02) a sumelor aferente premiilor suspendate (ca urmare a invalidării bonurilor fiscale de către ANAF - Direcția generală antifraudă fiscală)</w:t>
            </w:r>
          </w:p>
        </w:tc>
      </w:tr>
      <w:tr w:rsidR="00F57CD6" w:rsidRPr="0079654A" w14:paraId="152ACCAB" w14:textId="77777777" w:rsidTr="009320D4">
        <w:trPr>
          <w:gridAfter w:val="1"/>
          <w:wAfter w:w="43" w:type="dxa"/>
        </w:trPr>
        <w:tc>
          <w:tcPr>
            <w:tcW w:w="355" w:type="dxa"/>
            <w:tcBorders>
              <w:bottom w:val="single" w:sz="4" w:space="0" w:color="E7E6E6" w:themeColor="background2"/>
            </w:tcBorders>
            <w:shd w:val="clear" w:color="auto" w:fill="auto"/>
          </w:tcPr>
          <w:p w14:paraId="633B7927" w14:textId="77777777" w:rsidR="00F57CD6" w:rsidRPr="009320D4" w:rsidRDefault="00F57CD6" w:rsidP="005D50EF">
            <w:pPr>
              <w:spacing w:after="0" w:line="240" w:lineRule="auto"/>
              <w:rPr>
                <w:rFonts w:ascii="Trebuchet MS" w:eastAsia="Times New Roman" w:hAnsi="Trebuchet MS"/>
                <w:lang w:val="ro-RO"/>
              </w:rPr>
            </w:pPr>
          </w:p>
        </w:tc>
        <w:tc>
          <w:tcPr>
            <w:tcW w:w="332" w:type="dxa"/>
            <w:tcBorders>
              <w:bottom w:val="single" w:sz="4" w:space="0" w:color="E7E6E6" w:themeColor="background2"/>
            </w:tcBorders>
            <w:shd w:val="clear" w:color="auto" w:fill="auto"/>
          </w:tcPr>
          <w:p w14:paraId="7BA3ABA6" w14:textId="77777777" w:rsidR="00F57CD6" w:rsidRPr="0079654A" w:rsidRDefault="00F57CD6" w:rsidP="005D50EF">
            <w:pPr>
              <w:spacing w:after="0" w:line="240" w:lineRule="auto"/>
              <w:rPr>
                <w:rFonts w:ascii="Trebuchet MS" w:eastAsia="Times New Roman" w:hAnsi="Trebuchet MS"/>
                <w:i/>
                <w:lang w:val="ro-RO"/>
              </w:rPr>
            </w:pPr>
            <w:r w:rsidRPr="0079654A">
              <w:rPr>
                <w:rFonts w:ascii="Trebuchet MS" w:eastAsia="Times New Roman" w:hAnsi="Trebuchet MS"/>
                <w:i/>
                <w:lang w:val="ro-RO"/>
              </w:rPr>
              <w:t>2</w:t>
            </w:r>
          </w:p>
        </w:tc>
        <w:tc>
          <w:tcPr>
            <w:tcW w:w="8331" w:type="dxa"/>
            <w:tcBorders>
              <w:bottom w:val="single" w:sz="4" w:space="0" w:color="E7E6E6" w:themeColor="background2"/>
            </w:tcBorders>
            <w:shd w:val="clear" w:color="auto" w:fill="auto"/>
          </w:tcPr>
          <w:p w14:paraId="50FD0161" w14:textId="77777777" w:rsidR="00F57CD6" w:rsidRPr="0079654A" w:rsidRDefault="00F57CD6" w:rsidP="005D50EF">
            <w:pPr>
              <w:autoSpaceDE w:val="0"/>
              <w:autoSpaceDN w:val="0"/>
              <w:adjustRightInd w:val="0"/>
              <w:spacing w:after="0" w:line="240" w:lineRule="auto"/>
              <w:rPr>
                <w:rFonts w:ascii="Trebuchet MS" w:hAnsi="Trebuchet MS" w:cs="TimesNewRomanBold"/>
                <w:bCs/>
                <w:i/>
              </w:rPr>
            </w:pPr>
            <w:r w:rsidRPr="0079654A">
              <w:rPr>
                <w:rFonts w:ascii="Trebuchet MS" w:hAnsi="Trebuchet MS" w:cs="TimesNewRomanBold"/>
                <w:bCs/>
                <w:i/>
              </w:rPr>
              <w:t>Efectuarea procedurilor de plată a sumelor stabilite (individualizate sau nu) prin hotărâri definitive ale instanței de judecată, cu titlu de premiu la Loteria bonurilor fiscale.</w:t>
            </w:r>
          </w:p>
        </w:tc>
      </w:tr>
      <w:tr w:rsidR="00E205DF" w:rsidRPr="0079654A" w14:paraId="5397BEC9" w14:textId="77777777" w:rsidTr="009320D4">
        <w:trPr>
          <w:gridAfter w:val="1"/>
          <w:wAfter w:w="43" w:type="dxa"/>
        </w:trPr>
        <w:tc>
          <w:tcPr>
            <w:tcW w:w="9018" w:type="dxa"/>
            <w:gridSpan w:val="3"/>
            <w:shd w:val="clear" w:color="auto" w:fill="8496B0"/>
          </w:tcPr>
          <w:p w14:paraId="6F776CD9" w14:textId="38E0E544" w:rsidR="00E205DF" w:rsidRPr="009320D4" w:rsidRDefault="009320D4" w:rsidP="00A44C4E">
            <w:pPr>
              <w:pStyle w:val="ListParagraph"/>
              <w:numPr>
                <w:ilvl w:val="0"/>
                <w:numId w:val="133"/>
              </w:numPr>
              <w:spacing w:after="0" w:line="240" w:lineRule="auto"/>
              <w:ind w:left="0" w:hanging="426"/>
              <w:rPr>
                <w:rFonts w:ascii="Trebuchet MS" w:hAnsi="Trebuchet MS" w:cs="TimesNewRomanBold"/>
                <w:b/>
                <w:bCs/>
                <w:i/>
                <w:sz w:val="24"/>
                <w:szCs w:val="24"/>
              </w:rPr>
            </w:pPr>
            <w:r w:rsidRPr="009320D4">
              <w:rPr>
                <w:rFonts w:ascii="Trebuchet MS" w:hAnsi="Trebuchet MS" w:cs="TimesNewRomanBold"/>
                <w:b/>
                <w:bCs/>
                <w:color w:val="FFFFFF" w:themeColor="background1"/>
              </w:rPr>
              <w:t>(</w:t>
            </w:r>
            <w:r w:rsidR="00E205DF" w:rsidRPr="009320D4">
              <w:rPr>
                <w:rFonts w:ascii="Trebuchet MS" w:hAnsi="Trebuchet MS" w:cs="TimesNewRomanBold"/>
                <w:b/>
                <w:bCs/>
                <w:color w:val="FFFFFF" w:themeColor="background1"/>
                <w:shd w:val="clear" w:color="auto" w:fill="8496B0"/>
              </w:rPr>
              <w:t xml:space="preserve">1.3.5) </w:t>
            </w:r>
            <w:r w:rsidRPr="009320D4">
              <w:rPr>
                <w:rFonts w:ascii="Trebuchet MS" w:hAnsi="Trebuchet MS" w:cs="TimesNewRomanBold"/>
                <w:b/>
                <w:bCs/>
                <w:color w:val="FFFFFF" w:themeColor="background1"/>
              </w:rPr>
              <w:t xml:space="preserve">Participarea la </w:t>
            </w:r>
            <w:r>
              <w:rPr>
                <w:rFonts w:ascii="Trebuchet MS" w:hAnsi="Trebuchet MS" w:cs="TimesNewRomanBold"/>
                <w:b/>
                <w:bCs/>
                <w:color w:val="FFFFFF" w:themeColor="background1"/>
              </w:rPr>
              <w:t>fonduri de investiții promovate de Fondul European de I</w:t>
            </w:r>
            <w:r w:rsidRPr="009320D4">
              <w:rPr>
                <w:rFonts w:ascii="Trebuchet MS" w:hAnsi="Trebuchet MS" w:cs="TimesNewRomanBold"/>
                <w:b/>
                <w:bCs/>
                <w:color w:val="FFFFFF" w:themeColor="background1"/>
              </w:rPr>
              <w:t>nvestiții și în cadrul Inițiativei celor Trei Mări</w:t>
            </w:r>
          </w:p>
        </w:tc>
      </w:tr>
      <w:tr w:rsidR="00E205DF" w:rsidRPr="0079654A" w14:paraId="2EB3469B" w14:textId="77777777" w:rsidTr="008E1727">
        <w:trPr>
          <w:gridAfter w:val="1"/>
          <w:wAfter w:w="43" w:type="dxa"/>
        </w:trPr>
        <w:tc>
          <w:tcPr>
            <w:tcW w:w="355" w:type="dxa"/>
            <w:shd w:val="clear" w:color="auto" w:fill="auto"/>
          </w:tcPr>
          <w:p w14:paraId="27F6992E" w14:textId="77777777" w:rsidR="00E205DF" w:rsidRPr="009320D4" w:rsidRDefault="00E205DF" w:rsidP="005D50EF">
            <w:pPr>
              <w:spacing w:after="0" w:line="240" w:lineRule="auto"/>
              <w:rPr>
                <w:rFonts w:ascii="Trebuchet MS" w:eastAsia="Times New Roman" w:hAnsi="Trebuchet MS"/>
                <w:lang w:val="ro-RO"/>
              </w:rPr>
            </w:pPr>
          </w:p>
        </w:tc>
        <w:tc>
          <w:tcPr>
            <w:tcW w:w="332" w:type="dxa"/>
            <w:shd w:val="clear" w:color="auto" w:fill="auto"/>
          </w:tcPr>
          <w:p w14:paraId="3A5F4683" w14:textId="029A1D52" w:rsidR="00E205DF" w:rsidRPr="0079654A" w:rsidRDefault="00E205DF" w:rsidP="005D50EF">
            <w:pPr>
              <w:spacing w:after="0" w:line="240" w:lineRule="auto"/>
              <w:rPr>
                <w:rFonts w:ascii="Trebuchet MS" w:eastAsia="Times New Roman" w:hAnsi="Trebuchet MS"/>
                <w:i/>
                <w:lang w:val="ro-RO"/>
              </w:rPr>
            </w:pPr>
            <w:r w:rsidRPr="0079654A">
              <w:rPr>
                <w:rFonts w:ascii="Trebuchet MS" w:eastAsia="Times New Roman" w:hAnsi="Trebuchet MS"/>
                <w:i/>
                <w:lang w:val="ro-RO"/>
              </w:rPr>
              <w:t>1</w:t>
            </w:r>
          </w:p>
        </w:tc>
        <w:tc>
          <w:tcPr>
            <w:tcW w:w="8331" w:type="dxa"/>
            <w:shd w:val="clear" w:color="auto" w:fill="auto"/>
          </w:tcPr>
          <w:p w14:paraId="7420F065" w14:textId="2E00C744" w:rsidR="00E205DF" w:rsidRPr="0079654A" w:rsidRDefault="009320D4" w:rsidP="005D50EF">
            <w:pPr>
              <w:autoSpaceDE w:val="0"/>
              <w:autoSpaceDN w:val="0"/>
              <w:adjustRightInd w:val="0"/>
              <w:spacing w:after="0" w:line="240" w:lineRule="auto"/>
              <w:rPr>
                <w:rFonts w:ascii="Trebuchet MS" w:hAnsi="Trebuchet MS" w:cs="TimesNewRomanBold"/>
                <w:bCs/>
                <w:i/>
              </w:rPr>
            </w:pPr>
            <w:r w:rsidRPr="009320D4">
              <w:rPr>
                <w:rFonts w:ascii="Trebuchet MS" w:hAnsi="Trebuchet MS" w:cs="TimesNewRomanBold"/>
                <w:bCs/>
                <w:i/>
              </w:rPr>
              <w:t>Efectuarea procedurilor de plată a sumelor</w:t>
            </w:r>
            <w:r w:rsidRPr="009320D4">
              <w:rPr>
                <w:rFonts w:ascii="Trebuchet MS" w:eastAsia="Times New Roman" w:hAnsi="Trebuchet MS"/>
              </w:rPr>
              <w:t xml:space="preserve"> </w:t>
            </w:r>
            <w:r w:rsidRPr="009320D4">
              <w:rPr>
                <w:rFonts w:ascii="Trebuchet MS" w:eastAsia="Times New Roman" w:hAnsi="Trebuchet MS"/>
                <w:i/>
              </w:rPr>
              <w:t xml:space="preserve">aferente contribuției României </w:t>
            </w:r>
            <w:r w:rsidRPr="009320D4">
              <w:rPr>
                <w:rFonts w:ascii="Trebuchet MS" w:hAnsi="Trebuchet MS"/>
                <w:i/>
              </w:rPr>
              <w:t>la constituirea fondurilor de investiții</w:t>
            </w:r>
          </w:p>
        </w:tc>
      </w:tr>
      <w:bookmarkEnd w:id="45"/>
      <w:bookmarkEnd w:id="46"/>
    </w:tbl>
    <w:p w14:paraId="3AD67688" w14:textId="77777777" w:rsidR="00F57CD6" w:rsidRDefault="00F57CD6"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0A28077D" w14:textId="77777777" w:rsidR="00CC1E42" w:rsidRDefault="00CC1E42"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39DD951E" w14:textId="77777777" w:rsidR="00E86F68" w:rsidRDefault="00E86F68"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04AE7C70" w14:textId="77777777" w:rsidR="00E86F68" w:rsidRDefault="00E86F68"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34E894AD" w14:textId="77777777" w:rsidR="00E86F68" w:rsidRDefault="00E86F68"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599C8F55" w14:textId="77777777" w:rsidR="00E86F68" w:rsidRDefault="00E86F68"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66338B97" w14:textId="77777777" w:rsidR="00E86F68" w:rsidRDefault="00E86F68"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37A394A3"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1989FB3F"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5D78650B"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6EC949EF"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3B264817"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46A87458"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47843394"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35BB85EA"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760D30FB"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731CF841"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396CC52F"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1CD56163"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4105C71D"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15B48D90"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4AA7819D"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50C7B076" w14:textId="77777777" w:rsidR="00BC0603" w:rsidRDefault="00BC060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17C97D6E" w14:textId="77777777" w:rsidR="00BC0603" w:rsidRDefault="00BC060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172435A3"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632A5A45"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6AD601C6"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2F0EFAAC"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6CB36821"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39AEBD6A" w14:textId="77777777" w:rsidR="006C25C3" w:rsidRDefault="006C25C3" w:rsidP="00A45ADF">
      <w:pPr>
        <w:widowControl w:val="0"/>
        <w:suppressAutoHyphens/>
        <w:overflowPunct w:val="0"/>
        <w:autoSpaceDE w:val="0"/>
        <w:autoSpaceDN w:val="0"/>
        <w:spacing w:after="0" w:line="240" w:lineRule="auto"/>
        <w:textAlignment w:val="baseline"/>
        <w:rPr>
          <w:rFonts w:ascii="Trebuchet MS" w:hAnsi="Trebuchet MS"/>
          <w:color w:val="FF0000"/>
          <w:sz w:val="24"/>
          <w:szCs w:val="24"/>
          <w:lang w:val="ro-RO"/>
        </w:rPr>
      </w:pPr>
    </w:p>
    <w:p w14:paraId="731BF52C" w14:textId="7E36552F" w:rsidR="002C2B5A" w:rsidRPr="000C4247" w:rsidRDefault="00A313B7" w:rsidP="00D662A1">
      <w:pPr>
        <w:pStyle w:val="Heading2"/>
        <w:numPr>
          <w:ilvl w:val="0"/>
          <w:numId w:val="0"/>
        </w:numPr>
        <w:shd w:val="clear" w:color="auto" w:fill="943634"/>
        <w:spacing w:before="0"/>
        <w:jc w:val="center"/>
        <w:rPr>
          <w:rFonts w:ascii="Trebuchet MS" w:hAnsi="Trebuchet MS" w:cs="Arial"/>
          <w:color w:val="FFFFFF"/>
          <w:lang w:val="ro-RO"/>
        </w:rPr>
      </w:pPr>
      <w:bookmarkStart w:id="47" w:name="_Toc515442607"/>
      <w:bookmarkStart w:id="48" w:name="_Toc470164353"/>
      <w:bookmarkStart w:id="49" w:name="_Toc515893923"/>
      <w:bookmarkStart w:id="50" w:name="_Toc133247780"/>
      <w:bookmarkEnd w:id="36"/>
      <w:bookmarkEnd w:id="37"/>
      <w:bookmarkEnd w:id="38"/>
      <w:r>
        <w:rPr>
          <w:rFonts w:ascii="Trebuchet MS" w:hAnsi="Trebuchet MS" w:cs="Arial"/>
          <w:color w:val="FFFFFF"/>
          <w:lang w:val="ro-RO"/>
        </w:rPr>
        <w:lastRenderedPageBreak/>
        <w:t>O</w:t>
      </w:r>
      <w:r w:rsidR="00EF4873" w:rsidRPr="000C4247">
        <w:rPr>
          <w:rFonts w:ascii="Trebuchet MS" w:hAnsi="Trebuchet MS" w:cs="Arial"/>
          <w:color w:val="FFFFFF"/>
          <w:lang w:val="ro-RO"/>
        </w:rPr>
        <w:t>biectiv</w:t>
      </w:r>
      <w:r w:rsidR="000E7EF1" w:rsidRPr="000C4247">
        <w:rPr>
          <w:rFonts w:ascii="Trebuchet MS" w:hAnsi="Trebuchet MS" w:cs="Arial"/>
          <w:color w:val="FFFFFF"/>
          <w:lang w:val="ro-RO"/>
        </w:rPr>
        <w:t xml:space="preserve"> </w:t>
      </w:r>
      <w:r w:rsidR="00344D49">
        <w:rPr>
          <w:rFonts w:ascii="Trebuchet MS" w:hAnsi="Trebuchet MS" w:cs="Arial"/>
          <w:color w:val="FFFFFF"/>
          <w:lang w:val="ro-RO"/>
        </w:rPr>
        <w:t>s</w:t>
      </w:r>
      <w:r w:rsidR="000E7EF1" w:rsidRPr="000C4247">
        <w:rPr>
          <w:rFonts w:ascii="Trebuchet MS" w:hAnsi="Trebuchet MS" w:cs="Arial"/>
          <w:color w:val="FFFFFF"/>
          <w:lang w:val="ro-RO"/>
        </w:rPr>
        <w:t xml:space="preserve">trategic </w:t>
      </w:r>
      <w:r w:rsidR="00344D49">
        <w:rPr>
          <w:rFonts w:ascii="Trebuchet MS" w:hAnsi="Trebuchet MS" w:cs="Arial"/>
          <w:color w:val="FFFFFF"/>
          <w:lang w:val="ro-RO"/>
        </w:rPr>
        <w:t>2</w:t>
      </w:r>
      <w:r w:rsidR="004B22D5" w:rsidRPr="000C4247">
        <w:rPr>
          <w:rFonts w:ascii="Trebuchet MS" w:hAnsi="Trebuchet MS" w:cs="Arial"/>
          <w:color w:val="FFFFFF"/>
          <w:lang w:val="ro-RO"/>
        </w:rPr>
        <w:t>:</w:t>
      </w:r>
      <w:bookmarkEnd w:id="47"/>
      <w:r w:rsidR="004B22D5" w:rsidRPr="000C4247">
        <w:rPr>
          <w:rFonts w:ascii="Trebuchet MS" w:hAnsi="Trebuchet MS" w:cs="Arial"/>
          <w:color w:val="FFFFFF"/>
          <w:lang w:val="ro-RO"/>
        </w:rPr>
        <w:t xml:space="preserve"> </w:t>
      </w:r>
      <w:bookmarkStart w:id="51" w:name="_Toc515442608"/>
      <w:r w:rsidR="00AC330C">
        <w:rPr>
          <w:rFonts w:ascii="Trebuchet MS" w:hAnsi="Trebuchet MS" w:cs="Arial"/>
          <w:color w:val="FFFFFF"/>
          <w:lang w:val="ro-RO"/>
        </w:rPr>
        <w:t>Îmbunătăți</w:t>
      </w:r>
      <w:r w:rsidR="00023518" w:rsidRPr="000C4247">
        <w:rPr>
          <w:rFonts w:ascii="Trebuchet MS" w:hAnsi="Trebuchet MS" w:cs="Arial"/>
          <w:color w:val="FFFFFF"/>
          <w:lang w:val="ro-RO"/>
        </w:rPr>
        <w:t xml:space="preserve">rea cadrului </w:t>
      </w:r>
      <w:r w:rsidR="00C52C08" w:rsidRPr="000C4247">
        <w:rPr>
          <w:rFonts w:ascii="Trebuchet MS" w:hAnsi="Trebuchet MS" w:cs="Arial"/>
          <w:color w:val="FFFFFF"/>
          <w:lang w:val="ro-RO"/>
        </w:rPr>
        <w:t>instituțional</w:t>
      </w:r>
      <w:bookmarkEnd w:id="48"/>
      <w:bookmarkEnd w:id="49"/>
      <w:bookmarkEnd w:id="51"/>
      <w:r w:rsidR="008E3C73">
        <w:rPr>
          <w:rFonts w:ascii="Trebuchet MS" w:hAnsi="Trebuchet MS" w:cs="Arial"/>
          <w:color w:val="FFFFFF"/>
          <w:lang w:val="ro-RO"/>
        </w:rPr>
        <w:t xml:space="preserve"> în vederea elaborării, implementării, monitorizării și evaluării</w:t>
      </w:r>
      <w:bookmarkEnd w:id="50"/>
      <w:r w:rsidR="008E3C73">
        <w:rPr>
          <w:rFonts w:ascii="Trebuchet MS" w:hAnsi="Trebuchet MS" w:cs="Arial"/>
          <w:color w:val="FFFFFF"/>
          <w:lang w:val="ro-RO"/>
        </w:rPr>
        <w:t xml:space="preserve"> </w:t>
      </w:r>
      <w:r w:rsidR="005E5283">
        <w:rPr>
          <w:rFonts w:ascii="Trebuchet MS" w:hAnsi="Trebuchet MS" w:cs="Arial"/>
          <w:color w:val="FFFFFF"/>
          <w:lang w:val="ro-RO"/>
        </w:rPr>
        <w:t>strategiilor</w:t>
      </w:r>
      <w:bookmarkStart w:id="52" w:name="_Toc133247782"/>
      <w:r w:rsidR="006E265F">
        <w:rPr>
          <w:rFonts w:ascii="Trebuchet MS" w:hAnsi="Trebuchet MS" w:cs="Arial"/>
          <w:color w:val="FFFFFF"/>
          <w:lang w:val="ro-RO"/>
        </w:rPr>
        <w:t xml:space="preserve"> </w:t>
      </w:r>
      <w:r w:rsidR="008E3C73">
        <w:rPr>
          <w:rFonts w:ascii="Trebuchet MS" w:hAnsi="Trebuchet MS" w:cs="Arial"/>
          <w:color w:val="FFFFFF"/>
          <w:lang w:val="ro-RO"/>
        </w:rPr>
        <w:t>Ministerului Finanțelor și ale instituțiilor subordonate</w:t>
      </w:r>
      <w:bookmarkEnd w:id="52"/>
    </w:p>
    <w:p w14:paraId="594E2142" w14:textId="77777777" w:rsidR="008E3C73" w:rsidRDefault="008E3C73" w:rsidP="00A45ADF">
      <w:pPr>
        <w:spacing w:after="0" w:line="240" w:lineRule="auto"/>
        <w:rPr>
          <w:rFonts w:ascii="Trebuchet MS" w:hAnsi="Trebuchet MS"/>
          <w:b/>
          <w:sz w:val="24"/>
          <w:szCs w:val="24"/>
          <w:lang w:val="ro-RO"/>
        </w:rPr>
      </w:pPr>
    </w:p>
    <w:p w14:paraId="2629DFB5" w14:textId="5779115A" w:rsidR="004B22D5" w:rsidRDefault="00B31CF2" w:rsidP="006C25C3">
      <w:pPr>
        <w:spacing w:after="0" w:line="240" w:lineRule="auto"/>
        <w:jc w:val="both"/>
        <w:rPr>
          <w:rFonts w:ascii="Trebuchet MS" w:hAnsi="Trebuchet MS"/>
          <w:b/>
          <w:sz w:val="24"/>
          <w:szCs w:val="24"/>
          <w:lang w:val="ro-RO"/>
        </w:rPr>
      </w:pPr>
      <w:r w:rsidRPr="000C4247">
        <w:rPr>
          <w:rFonts w:ascii="Trebuchet MS" w:hAnsi="Trebuchet MS"/>
          <w:b/>
          <w:sz w:val="24"/>
          <w:szCs w:val="24"/>
          <w:lang w:val="ro-RO"/>
        </w:rPr>
        <w:t>vizează c</w:t>
      </w:r>
      <w:r w:rsidR="004B22D5" w:rsidRPr="000C4247">
        <w:rPr>
          <w:rFonts w:ascii="Trebuchet MS" w:hAnsi="Trebuchet MS"/>
          <w:b/>
          <w:sz w:val="24"/>
          <w:szCs w:val="24"/>
          <w:lang w:val="ro-RO"/>
        </w:rPr>
        <w:t xml:space="preserve">onsolidarea capacității </w:t>
      </w:r>
      <w:r w:rsidR="000C4247" w:rsidRPr="000C4247">
        <w:rPr>
          <w:rFonts w:ascii="Trebuchet MS" w:hAnsi="Trebuchet MS"/>
          <w:b/>
          <w:sz w:val="24"/>
          <w:szCs w:val="24"/>
          <w:lang w:val="ro-RO"/>
        </w:rPr>
        <w:t>M</w:t>
      </w:r>
      <w:r w:rsidR="008E2C49">
        <w:rPr>
          <w:rFonts w:ascii="Trebuchet MS" w:hAnsi="Trebuchet MS"/>
          <w:b/>
          <w:sz w:val="24"/>
          <w:szCs w:val="24"/>
          <w:lang w:val="ro-RO"/>
        </w:rPr>
        <w:t xml:space="preserve">inisterului </w:t>
      </w:r>
      <w:r w:rsidR="000C4247" w:rsidRPr="000C4247">
        <w:rPr>
          <w:rFonts w:ascii="Trebuchet MS" w:hAnsi="Trebuchet MS"/>
          <w:b/>
          <w:sz w:val="24"/>
          <w:szCs w:val="24"/>
          <w:lang w:val="ro-RO"/>
        </w:rPr>
        <w:t>F</w:t>
      </w:r>
      <w:r w:rsidR="008E2C49">
        <w:rPr>
          <w:rFonts w:ascii="Trebuchet MS" w:hAnsi="Trebuchet MS"/>
          <w:b/>
          <w:sz w:val="24"/>
          <w:szCs w:val="24"/>
          <w:lang w:val="ro-RO"/>
        </w:rPr>
        <w:t>inanțelor</w:t>
      </w:r>
      <w:r w:rsidR="000C4247" w:rsidRPr="000C4247">
        <w:rPr>
          <w:rFonts w:ascii="Trebuchet MS" w:hAnsi="Trebuchet MS"/>
          <w:b/>
          <w:sz w:val="24"/>
          <w:szCs w:val="24"/>
          <w:lang w:val="ro-RO"/>
        </w:rPr>
        <w:t xml:space="preserve"> și a instituțiilor subordonate</w:t>
      </w:r>
      <w:r w:rsidR="001C4032">
        <w:rPr>
          <w:rFonts w:ascii="Trebuchet MS" w:hAnsi="Trebuchet MS"/>
          <w:b/>
          <w:sz w:val="24"/>
          <w:szCs w:val="24"/>
          <w:lang w:val="ro-RO"/>
        </w:rPr>
        <w:t xml:space="preserve"> </w:t>
      </w:r>
      <w:r w:rsidR="004B22D5" w:rsidRPr="000C4247">
        <w:rPr>
          <w:rFonts w:ascii="Trebuchet MS" w:hAnsi="Trebuchet MS"/>
          <w:b/>
          <w:sz w:val="24"/>
          <w:szCs w:val="24"/>
          <w:lang w:val="ro-RO"/>
        </w:rPr>
        <w:t>de a-și</w:t>
      </w:r>
      <w:r w:rsidRPr="000C4247">
        <w:rPr>
          <w:rFonts w:ascii="Trebuchet MS" w:hAnsi="Trebuchet MS"/>
          <w:b/>
          <w:sz w:val="24"/>
          <w:szCs w:val="24"/>
          <w:lang w:val="ro-RO"/>
        </w:rPr>
        <w:t xml:space="preserve"> îndeplini funcțiile</w:t>
      </w:r>
      <w:r w:rsidR="004B22D5" w:rsidRPr="000C4247">
        <w:rPr>
          <w:rFonts w:ascii="Trebuchet MS" w:hAnsi="Trebuchet MS"/>
          <w:b/>
          <w:sz w:val="24"/>
          <w:szCs w:val="24"/>
          <w:lang w:val="ro-RO"/>
        </w:rPr>
        <w:t xml:space="preserve"> în mod eficient și eficace</w:t>
      </w:r>
      <w:r w:rsidR="005E5283">
        <w:rPr>
          <w:rFonts w:ascii="Trebuchet MS" w:hAnsi="Trebuchet MS"/>
          <w:b/>
          <w:sz w:val="24"/>
          <w:szCs w:val="24"/>
          <w:lang w:val="ro-RO"/>
        </w:rPr>
        <w:t xml:space="preserve"> și de a atinge obiectivele din strategiile din domeniile fiscal-bugetar și vamal</w:t>
      </w:r>
      <w:r w:rsidR="004B22D5" w:rsidRPr="000C4247">
        <w:rPr>
          <w:rFonts w:ascii="Trebuchet MS" w:hAnsi="Trebuchet MS"/>
          <w:b/>
          <w:sz w:val="24"/>
          <w:szCs w:val="24"/>
          <w:lang w:val="ro-RO"/>
        </w:rPr>
        <w:t>.</w:t>
      </w:r>
    </w:p>
    <w:p w14:paraId="7F2A97D9" w14:textId="77777777" w:rsidR="000C4247" w:rsidRPr="000C4247" w:rsidRDefault="000C4247" w:rsidP="006C25C3">
      <w:pPr>
        <w:spacing w:after="0" w:line="240" w:lineRule="auto"/>
        <w:jc w:val="both"/>
        <w:rPr>
          <w:rFonts w:ascii="Trebuchet MS" w:hAnsi="Trebuchet MS"/>
          <w:b/>
          <w:sz w:val="24"/>
          <w:szCs w:val="24"/>
          <w:lang w:val="ro-RO"/>
        </w:rPr>
      </w:pPr>
    </w:p>
    <w:p w14:paraId="56E67C49" w14:textId="77777777" w:rsidR="0077383B" w:rsidRDefault="00916BAF" w:rsidP="006C25C3">
      <w:pPr>
        <w:pStyle w:val="Normal1"/>
        <w:spacing w:before="0" w:after="0" w:line="240" w:lineRule="auto"/>
        <w:jc w:val="both"/>
        <w:rPr>
          <w:rFonts w:ascii="Trebuchet MS" w:hAnsi="Trebuchet MS"/>
          <w:sz w:val="24"/>
        </w:rPr>
      </w:pPr>
      <w:r w:rsidRPr="000C4247">
        <w:rPr>
          <w:rFonts w:ascii="Trebuchet MS" w:hAnsi="Trebuchet MS"/>
          <w:sz w:val="24"/>
        </w:rPr>
        <w:t xml:space="preserve">Prin mandatul său, </w:t>
      </w:r>
      <w:r w:rsidR="00AC07D0" w:rsidRPr="000C4247">
        <w:rPr>
          <w:rFonts w:ascii="Trebuchet MS" w:hAnsi="Trebuchet MS"/>
          <w:sz w:val="24"/>
        </w:rPr>
        <w:t>M</w:t>
      </w:r>
      <w:r w:rsidR="008E2C49">
        <w:rPr>
          <w:rFonts w:ascii="Trebuchet MS" w:hAnsi="Trebuchet MS"/>
          <w:sz w:val="24"/>
        </w:rPr>
        <w:t xml:space="preserve">inisterul </w:t>
      </w:r>
      <w:r w:rsidR="000C4247" w:rsidRPr="000C4247">
        <w:rPr>
          <w:rFonts w:ascii="Trebuchet MS" w:hAnsi="Trebuchet MS"/>
          <w:sz w:val="24"/>
        </w:rPr>
        <w:t>F</w:t>
      </w:r>
      <w:r w:rsidR="008E2C49">
        <w:rPr>
          <w:rFonts w:ascii="Trebuchet MS" w:hAnsi="Trebuchet MS"/>
          <w:sz w:val="24"/>
        </w:rPr>
        <w:t>inanțelor</w:t>
      </w:r>
      <w:r w:rsidR="00AC07D0" w:rsidRPr="000C4247">
        <w:rPr>
          <w:rFonts w:ascii="Trebuchet MS" w:hAnsi="Trebuchet MS"/>
          <w:sz w:val="24"/>
        </w:rPr>
        <w:t xml:space="preserve"> este una dintre instituțiile publice cele mai importante pentru îndeplinirea </w:t>
      </w:r>
      <w:r w:rsidR="00702EC6" w:rsidRPr="000C4247">
        <w:rPr>
          <w:rFonts w:ascii="Trebuchet MS" w:hAnsi="Trebuchet MS"/>
          <w:sz w:val="24"/>
        </w:rPr>
        <w:t xml:space="preserve">obiectivelor de </w:t>
      </w:r>
      <w:r w:rsidR="00AC07D0" w:rsidRPr="000C4247">
        <w:rPr>
          <w:rFonts w:ascii="Trebuchet MS" w:hAnsi="Trebuchet MS"/>
          <w:sz w:val="24"/>
        </w:rPr>
        <w:t>creșter</w:t>
      </w:r>
      <w:r w:rsidR="00702EC6" w:rsidRPr="000C4247">
        <w:rPr>
          <w:rFonts w:ascii="Trebuchet MS" w:hAnsi="Trebuchet MS"/>
          <w:sz w:val="24"/>
        </w:rPr>
        <w:t>e</w:t>
      </w:r>
      <w:r w:rsidR="00AC07D0" w:rsidRPr="000C4247">
        <w:rPr>
          <w:rFonts w:ascii="Trebuchet MS" w:hAnsi="Trebuchet MS"/>
          <w:sz w:val="24"/>
        </w:rPr>
        <w:t xml:space="preserve"> economic</w:t>
      </w:r>
      <w:r w:rsidR="00702EC6" w:rsidRPr="000C4247">
        <w:rPr>
          <w:rFonts w:ascii="Trebuchet MS" w:hAnsi="Trebuchet MS"/>
          <w:sz w:val="24"/>
        </w:rPr>
        <w:t>ă</w:t>
      </w:r>
      <w:r w:rsidR="00AC07D0" w:rsidRPr="000C4247">
        <w:rPr>
          <w:rFonts w:ascii="Trebuchet MS" w:hAnsi="Trebuchet MS"/>
          <w:sz w:val="24"/>
        </w:rPr>
        <w:t xml:space="preserve"> a României. Beneficiarii direcți și indirecți</w:t>
      </w:r>
      <w:r w:rsidR="00702EC6" w:rsidRPr="000C4247">
        <w:rPr>
          <w:rFonts w:ascii="Trebuchet MS" w:hAnsi="Trebuchet MS"/>
          <w:sz w:val="24"/>
        </w:rPr>
        <w:t xml:space="preserve"> ai rezultatelor politicilor ș</w:t>
      </w:r>
      <w:r w:rsidR="008E2C49">
        <w:rPr>
          <w:rFonts w:ascii="Trebuchet MS" w:hAnsi="Trebuchet MS"/>
          <w:sz w:val="24"/>
        </w:rPr>
        <w:t xml:space="preserve">i acțiunilor </w:t>
      </w:r>
      <w:r w:rsidR="008E2C49" w:rsidRPr="008E2C49">
        <w:rPr>
          <w:rFonts w:ascii="Trebuchet MS" w:hAnsi="Trebuchet MS"/>
          <w:sz w:val="24"/>
        </w:rPr>
        <w:t>Ministerului Finanțelor</w:t>
      </w:r>
      <w:r w:rsidR="00AC07D0" w:rsidRPr="000C4247">
        <w:rPr>
          <w:rFonts w:ascii="Trebuchet MS" w:hAnsi="Trebuchet MS"/>
          <w:sz w:val="24"/>
        </w:rPr>
        <w:t xml:space="preserve"> reprezintă populația României</w:t>
      </w:r>
      <w:r w:rsidR="00702EC6" w:rsidRPr="000C4247">
        <w:rPr>
          <w:rFonts w:ascii="Trebuchet MS" w:hAnsi="Trebuchet MS"/>
          <w:sz w:val="24"/>
        </w:rPr>
        <w:t>, dar și mediul economic</w:t>
      </w:r>
      <w:r w:rsidR="009F4683">
        <w:rPr>
          <w:rFonts w:ascii="Trebuchet MS" w:hAnsi="Trebuchet MS"/>
          <w:sz w:val="24"/>
        </w:rPr>
        <w:t xml:space="preserve"> (lista completă în anexa 4.3)</w:t>
      </w:r>
      <w:r w:rsidR="00AC07D0" w:rsidRPr="000C4247">
        <w:rPr>
          <w:rFonts w:ascii="Trebuchet MS" w:hAnsi="Trebuchet MS"/>
          <w:sz w:val="24"/>
        </w:rPr>
        <w:t xml:space="preserve">. În acest sens, </w:t>
      </w:r>
      <w:r w:rsidR="008E2C49" w:rsidRPr="008E2C49">
        <w:rPr>
          <w:rFonts w:ascii="Trebuchet MS" w:hAnsi="Trebuchet MS"/>
          <w:sz w:val="24"/>
        </w:rPr>
        <w:t>Minister</w:t>
      </w:r>
      <w:r w:rsidR="008E2C49">
        <w:rPr>
          <w:rFonts w:ascii="Trebuchet MS" w:hAnsi="Trebuchet MS"/>
          <w:sz w:val="24"/>
        </w:rPr>
        <w:t>ul</w:t>
      </w:r>
      <w:r w:rsidR="008E2C49" w:rsidRPr="008E2C49">
        <w:rPr>
          <w:rFonts w:ascii="Trebuchet MS" w:hAnsi="Trebuchet MS"/>
          <w:sz w:val="24"/>
        </w:rPr>
        <w:t xml:space="preserve"> Finanțelor</w:t>
      </w:r>
      <w:r w:rsidR="00AC07D0" w:rsidRPr="000C4247">
        <w:rPr>
          <w:rFonts w:ascii="Trebuchet MS" w:hAnsi="Trebuchet MS"/>
          <w:sz w:val="24"/>
        </w:rPr>
        <w:t xml:space="preserve"> trebuie să întrunească standarde înalte de răspundere și capacitate instituțională. </w:t>
      </w:r>
    </w:p>
    <w:p w14:paraId="6643964E" w14:textId="77777777" w:rsidR="0077383B" w:rsidRDefault="0077383B" w:rsidP="006C25C3">
      <w:pPr>
        <w:pStyle w:val="Normal1"/>
        <w:spacing w:before="0" w:after="0" w:line="240" w:lineRule="auto"/>
        <w:jc w:val="both"/>
        <w:rPr>
          <w:rFonts w:ascii="Trebuchet MS" w:hAnsi="Trebuchet MS"/>
          <w:sz w:val="24"/>
        </w:rPr>
      </w:pPr>
    </w:p>
    <w:p w14:paraId="2F77DAA7" w14:textId="633AEA83" w:rsidR="00AC07D0" w:rsidRDefault="0077383B" w:rsidP="006C25C3">
      <w:pPr>
        <w:pStyle w:val="Normal1"/>
        <w:spacing w:before="0" w:after="0" w:line="240" w:lineRule="auto"/>
        <w:jc w:val="both"/>
        <w:rPr>
          <w:rFonts w:ascii="Trebuchet MS" w:hAnsi="Trebuchet MS"/>
          <w:sz w:val="24"/>
        </w:rPr>
      </w:pPr>
      <w:r w:rsidRPr="000C4247">
        <w:rPr>
          <w:rFonts w:ascii="Trebuchet MS" w:hAnsi="Trebuchet MS"/>
          <w:sz w:val="24"/>
        </w:rPr>
        <w:t>Reforma instituțională – urmărirea unei căi clare și predictibile compatibile cu viziunea asupra sectorului fiscal-bugetar și cu obiectivele strategice – ar trebui să fie cel puțin la fel de importantă precum definirea adecvată a obiectivelor programelor sectoriale sau stabilirea adecvată a măsurilor ce susțin implement</w:t>
      </w:r>
      <w:r>
        <w:rPr>
          <w:rFonts w:ascii="Trebuchet MS" w:hAnsi="Trebuchet MS"/>
          <w:sz w:val="24"/>
        </w:rPr>
        <w:t>a</w:t>
      </w:r>
      <w:r w:rsidRPr="000C4247">
        <w:rPr>
          <w:rFonts w:ascii="Trebuchet MS" w:hAnsi="Trebuchet MS"/>
          <w:sz w:val="24"/>
        </w:rPr>
        <w:t>rea acestora.</w:t>
      </w:r>
    </w:p>
    <w:p w14:paraId="769E24A6" w14:textId="77777777" w:rsidR="009F4683" w:rsidRDefault="009F4683" w:rsidP="006C25C3">
      <w:pPr>
        <w:pStyle w:val="Normal1"/>
        <w:spacing w:before="0" w:after="0" w:line="240" w:lineRule="auto"/>
        <w:jc w:val="both"/>
        <w:rPr>
          <w:rFonts w:ascii="Trebuchet MS" w:hAnsi="Trebuchet MS"/>
          <w:sz w:val="24"/>
        </w:rPr>
      </w:pPr>
    </w:p>
    <w:p w14:paraId="2BF0FCAD" w14:textId="2C806B92" w:rsidR="009F4683" w:rsidRPr="00D50707" w:rsidRDefault="009F4683" w:rsidP="006C25C3">
      <w:pPr>
        <w:pStyle w:val="Normal1"/>
        <w:spacing w:before="0" w:after="0" w:line="240" w:lineRule="auto"/>
        <w:jc w:val="both"/>
        <w:rPr>
          <w:rFonts w:ascii="Trebuchet MS" w:hAnsi="Trebuchet MS"/>
          <w:sz w:val="24"/>
        </w:rPr>
      </w:pPr>
      <w:r w:rsidRPr="00D50707">
        <w:rPr>
          <w:rFonts w:ascii="Trebuchet MS" w:hAnsi="Trebuchet MS"/>
          <w:sz w:val="24"/>
        </w:rPr>
        <w:t>Obiectivele construcției bugetare, așa cum au fost stabilite</w:t>
      </w:r>
      <w:r w:rsidR="00C4259F" w:rsidRPr="00D50707">
        <w:rPr>
          <w:rFonts w:ascii="Trebuchet MS" w:hAnsi="Trebuchet MS"/>
          <w:sz w:val="24"/>
        </w:rPr>
        <w:t xml:space="preserve"> de </w:t>
      </w:r>
      <w:r w:rsidR="00C4259F" w:rsidRPr="00D50707">
        <w:rPr>
          <w:rFonts w:ascii="Trebuchet MS" w:hAnsi="Trebuchet MS"/>
          <w:b/>
          <w:sz w:val="24"/>
        </w:rPr>
        <w:t>Ministerul Finanțelor</w:t>
      </w:r>
      <w:r w:rsidRPr="00D50707">
        <w:rPr>
          <w:rFonts w:ascii="Trebuchet MS" w:hAnsi="Trebuchet MS"/>
          <w:sz w:val="24"/>
        </w:rPr>
        <w:t xml:space="preserve"> în cuprinsul </w:t>
      </w:r>
      <w:r w:rsidR="00D50707" w:rsidRPr="00D50707">
        <w:rPr>
          <w:rFonts w:ascii="Trebuchet MS" w:hAnsi="Trebuchet MS"/>
          <w:i/>
          <w:sz w:val="24"/>
        </w:rPr>
        <w:t>Strategiei fiscal-bugetare 2024-2026</w:t>
      </w:r>
      <w:r w:rsidRPr="00D50707">
        <w:rPr>
          <w:rFonts w:ascii="Trebuchet MS" w:hAnsi="Trebuchet MS"/>
          <w:sz w:val="24"/>
        </w:rPr>
        <w:t xml:space="preserve"> sunt:</w:t>
      </w:r>
    </w:p>
    <w:p w14:paraId="34E1D525" w14:textId="77777777" w:rsidR="00D50707" w:rsidRPr="00D50707" w:rsidRDefault="00D50707" w:rsidP="00A44C4E">
      <w:pPr>
        <w:pStyle w:val="ListParagraph"/>
        <w:numPr>
          <w:ilvl w:val="0"/>
          <w:numId w:val="136"/>
        </w:numPr>
        <w:shd w:val="clear" w:color="auto" w:fill="FFFFFF"/>
        <w:spacing w:after="0" w:line="240" w:lineRule="auto"/>
        <w:ind w:left="284" w:hanging="284"/>
        <w:jc w:val="both"/>
        <w:rPr>
          <w:rFonts w:ascii="Trebuchet MS" w:eastAsia="+mn-ea" w:hAnsi="Trebuchet MS" w:cstheme="minorHAnsi"/>
          <w:bCs/>
          <w:sz w:val="24"/>
          <w:szCs w:val="24"/>
        </w:rPr>
      </w:pPr>
      <w:r w:rsidRPr="00D50707">
        <w:rPr>
          <w:rFonts w:ascii="Trebuchet MS" w:eastAsia="+mn-ea" w:hAnsi="Trebuchet MS" w:cstheme="minorHAnsi"/>
          <w:bCs/>
          <w:sz w:val="24"/>
          <w:szCs w:val="24"/>
        </w:rPr>
        <w:t xml:space="preserve">Continuarea măsurilor pentru redresare economică, accelerarea creșterii economice, menținerea și susținerea unui nou cadru de dezvoltare durabilă, justă și incluzivă care să asigure o tranziție eficientă economic, suportabilă social și axată pe competitivitate, inovație și decarbonizare care să conducă la eliminarea vulnerabilităților din economie și să asigure un nivel de trai decent; </w:t>
      </w:r>
    </w:p>
    <w:p w14:paraId="5389CA08" w14:textId="77777777" w:rsidR="00D50707" w:rsidRPr="00D50707" w:rsidRDefault="00D50707" w:rsidP="00A44C4E">
      <w:pPr>
        <w:pStyle w:val="ListParagraph"/>
        <w:numPr>
          <w:ilvl w:val="0"/>
          <w:numId w:val="136"/>
        </w:numPr>
        <w:shd w:val="clear" w:color="auto" w:fill="FFFFFF"/>
        <w:spacing w:after="0" w:line="240" w:lineRule="auto"/>
        <w:ind w:left="284" w:hanging="284"/>
        <w:jc w:val="both"/>
        <w:rPr>
          <w:rFonts w:ascii="Trebuchet MS" w:eastAsia="+mn-ea" w:hAnsi="Trebuchet MS" w:cstheme="minorHAnsi"/>
          <w:bCs/>
          <w:sz w:val="24"/>
          <w:szCs w:val="24"/>
        </w:rPr>
      </w:pPr>
      <w:r w:rsidRPr="00D50707">
        <w:rPr>
          <w:rFonts w:ascii="Trebuchet MS" w:eastAsia="+mn-ea" w:hAnsi="Trebuchet MS" w:cstheme="minorHAnsi"/>
          <w:bCs/>
          <w:sz w:val="24"/>
          <w:szCs w:val="24"/>
        </w:rPr>
        <w:t xml:space="preserve">Continuarea realizării graduale a consolidării fiscale contribuind, în acest fel la scăderea inflației, a ratelor dobânzilor, a deficitului comercial și de cont curent al balanței de plăți, precum şi la stabilitatea cursului valutar al leului, ținând seama de fragilitatea mediului intern și extern, de efortul bugetar ce trebuie alocat noii legi privind sistemul de pensii și implementarea reformelor din PNRR care trebuiesc finalizate până in anul 2026. </w:t>
      </w:r>
    </w:p>
    <w:p w14:paraId="0AD95885" w14:textId="77777777" w:rsidR="00D50707" w:rsidRPr="00D50707" w:rsidRDefault="00D50707" w:rsidP="00A44C4E">
      <w:pPr>
        <w:pStyle w:val="ListParagraph"/>
        <w:numPr>
          <w:ilvl w:val="0"/>
          <w:numId w:val="136"/>
        </w:numPr>
        <w:shd w:val="clear" w:color="auto" w:fill="FFFFFF"/>
        <w:spacing w:after="0" w:line="240" w:lineRule="auto"/>
        <w:ind w:left="284" w:hanging="284"/>
        <w:jc w:val="both"/>
        <w:rPr>
          <w:rFonts w:ascii="Trebuchet MS" w:eastAsia="+mn-ea" w:hAnsi="Trebuchet MS" w:cstheme="minorHAnsi"/>
          <w:bCs/>
          <w:sz w:val="24"/>
          <w:szCs w:val="24"/>
        </w:rPr>
      </w:pPr>
      <w:r w:rsidRPr="00D50707">
        <w:rPr>
          <w:rFonts w:ascii="Trebuchet MS" w:eastAsia="+mn-ea" w:hAnsi="Trebuchet MS" w:cstheme="minorHAnsi"/>
          <w:bCs/>
          <w:sz w:val="24"/>
          <w:szCs w:val="24"/>
        </w:rPr>
        <w:t xml:space="preserve">Reforma, prioritizarea și programarea multianuală a investițiilor publice într-o manieră eficientă, profesionistă și transparentă cu efect multiplicator şi aport direct la formarea brută de capital fix, prin creșterea aportului fondurilor europene aferente cadrului financiar 2021-2027 și cele aferente Mecanismului de Redresare și Reziliență ce finanțează reformele și investițiile stabilite prin Programul Național de Redresare și Reziliență, cel mai mare pachet de stimulare din resursele europene alocate României; </w:t>
      </w:r>
    </w:p>
    <w:p w14:paraId="735B51F4" w14:textId="77777777" w:rsidR="00D50707" w:rsidRPr="00D50707" w:rsidRDefault="00D50707" w:rsidP="00A44C4E">
      <w:pPr>
        <w:pStyle w:val="ListParagraph"/>
        <w:numPr>
          <w:ilvl w:val="0"/>
          <w:numId w:val="136"/>
        </w:numPr>
        <w:shd w:val="clear" w:color="auto" w:fill="FFFFFF"/>
        <w:spacing w:after="0" w:line="240" w:lineRule="auto"/>
        <w:ind w:left="284" w:hanging="284"/>
        <w:jc w:val="both"/>
        <w:rPr>
          <w:rFonts w:ascii="Trebuchet MS" w:eastAsia="+mn-ea" w:hAnsi="Trebuchet MS" w:cstheme="minorHAnsi"/>
          <w:bCs/>
          <w:sz w:val="24"/>
          <w:szCs w:val="24"/>
        </w:rPr>
      </w:pPr>
      <w:r w:rsidRPr="00D50707">
        <w:rPr>
          <w:rFonts w:ascii="Trebuchet MS" w:eastAsia="+mn-ea" w:hAnsi="Trebuchet MS" w:cstheme="minorHAnsi"/>
          <w:bCs/>
          <w:sz w:val="24"/>
          <w:szCs w:val="24"/>
        </w:rPr>
        <w:t xml:space="preserve">Consolidarea unei politici fiscale predictibile angajate pe panta de reducere a deficitului bugetar, pentru susținerea și adaptarea mediului de afaceri la provocările ridicate de suita de crize cu care se confruntă societatea, simplificarea fiscalității și perfecționarea legislației în funcție de fenomenele evazioniste, pentru a crea premisa unei creșteri economice sănătoase și durabile; </w:t>
      </w:r>
    </w:p>
    <w:p w14:paraId="44337776" w14:textId="77777777" w:rsidR="00D50707" w:rsidRPr="00D50707" w:rsidRDefault="00D50707" w:rsidP="00A44C4E">
      <w:pPr>
        <w:pStyle w:val="ListParagraph"/>
        <w:numPr>
          <w:ilvl w:val="0"/>
          <w:numId w:val="136"/>
        </w:numPr>
        <w:shd w:val="clear" w:color="auto" w:fill="FFFFFF"/>
        <w:spacing w:after="0" w:line="240" w:lineRule="auto"/>
        <w:ind w:left="284" w:hanging="284"/>
        <w:jc w:val="both"/>
        <w:rPr>
          <w:rFonts w:ascii="Trebuchet MS" w:eastAsia="+mn-ea" w:hAnsi="Trebuchet MS" w:cstheme="minorHAnsi"/>
          <w:bCs/>
          <w:sz w:val="24"/>
          <w:szCs w:val="24"/>
        </w:rPr>
      </w:pPr>
      <w:r w:rsidRPr="00D50707">
        <w:rPr>
          <w:rFonts w:ascii="Trebuchet MS" w:eastAsia="+mn-ea" w:hAnsi="Trebuchet MS" w:cstheme="minorHAnsi"/>
          <w:bCs/>
          <w:sz w:val="24"/>
          <w:szCs w:val="24"/>
        </w:rPr>
        <w:t xml:space="preserve">Dezvoltarea şi diversificarea instrumentelor de management ale datoriei publice pentru menținerea datoriei publice la un nivel sustenabil; </w:t>
      </w:r>
    </w:p>
    <w:p w14:paraId="4F5A0374" w14:textId="0928996D" w:rsidR="00D50707" w:rsidRPr="00D50707" w:rsidRDefault="00D50707" w:rsidP="00A44C4E">
      <w:pPr>
        <w:pStyle w:val="ListParagraph"/>
        <w:numPr>
          <w:ilvl w:val="0"/>
          <w:numId w:val="136"/>
        </w:numPr>
        <w:shd w:val="clear" w:color="auto" w:fill="FFFFFF"/>
        <w:spacing w:after="0" w:line="240" w:lineRule="auto"/>
        <w:ind w:left="284" w:hanging="284"/>
        <w:jc w:val="both"/>
        <w:rPr>
          <w:rFonts w:ascii="Trebuchet MS" w:eastAsia="+mn-ea" w:hAnsi="Trebuchet MS" w:cstheme="minorHAnsi"/>
          <w:bCs/>
          <w:sz w:val="24"/>
          <w:szCs w:val="24"/>
        </w:rPr>
      </w:pPr>
      <w:r w:rsidRPr="00D50707">
        <w:rPr>
          <w:rFonts w:ascii="Trebuchet MS" w:eastAsia="+mn-ea" w:hAnsi="Trebuchet MS" w:cstheme="minorHAnsi"/>
          <w:bCs/>
          <w:sz w:val="24"/>
          <w:szCs w:val="24"/>
        </w:rPr>
        <w:lastRenderedPageBreak/>
        <w:t xml:space="preserve">Măsuri pentru crearea și consolidarea finanțelor publice, prin eficientizarea calitativă a cheltuielilor publice, îmbunătățirea programării bugetare cu focalizare pe: </w:t>
      </w:r>
    </w:p>
    <w:p w14:paraId="6026EF36" w14:textId="2BCD6F1F" w:rsidR="00D50707" w:rsidRPr="00D50707" w:rsidRDefault="00D50707" w:rsidP="00A44C4E">
      <w:pPr>
        <w:pStyle w:val="ListParagraph"/>
        <w:numPr>
          <w:ilvl w:val="0"/>
          <w:numId w:val="137"/>
        </w:numPr>
        <w:shd w:val="clear" w:color="auto" w:fill="FFFFFF"/>
        <w:spacing w:after="0" w:line="240" w:lineRule="auto"/>
        <w:ind w:left="567" w:hanging="283"/>
        <w:jc w:val="both"/>
        <w:rPr>
          <w:rFonts w:ascii="Trebuchet MS" w:eastAsia="+mn-ea" w:hAnsi="Trebuchet MS" w:cstheme="minorHAnsi"/>
          <w:bCs/>
          <w:sz w:val="24"/>
          <w:szCs w:val="24"/>
        </w:rPr>
      </w:pPr>
      <w:r w:rsidRPr="00D50707">
        <w:rPr>
          <w:rFonts w:ascii="Trebuchet MS" w:eastAsia="+mn-ea" w:hAnsi="Trebuchet MS" w:cstheme="minorHAnsi"/>
          <w:bCs/>
          <w:sz w:val="24"/>
          <w:szCs w:val="24"/>
        </w:rPr>
        <w:t xml:space="preserve">Finanțarea unor măsuri active economice pentru sprijinirea grupurilor celor mai vulnerabile, reforme în domeniul muncii, al pensiilor, al sprijinirii IMM al căror lanț de aprovizionare a fost puternic afectat de războiul împotriva Ucrainei; </w:t>
      </w:r>
    </w:p>
    <w:p w14:paraId="76457046" w14:textId="0D1455A9" w:rsidR="00D50707" w:rsidRPr="00D50707" w:rsidRDefault="00D50707" w:rsidP="00A44C4E">
      <w:pPr>
        <w:pStyle w:val="ListParagraph"/>
        <w:numPr>
          <w:ilvl w:val="0"/>
          <w:numId w:val="137"/>
        </w:numPr>
        <w:shd w:val="clear" w:color="auto" w:fill="FFFFFF"/>
        <w:spacing w:after="0" w:line="240" w:lineRule="auto"/>
        <w:ind w:left="567" w:hanging="283"/>
        <w:jc w:val="both"/>
        <w:rPr>
          <w:rFonts w:ascii="Trebuchet MS" w:eastAsia="+mn-ea" w:hAnsi="Trebuchet MS" w:cstheme="minorHAnsi"/>
          <w:bCs/>
          <w:sz w:val="24"/>
          <w:szCs w:val="24"/>
        </w:rPr>
      </w:pPr>
      <w:r w:rsidRPr="00D50707">
        <w:rPr>
          <w:rFonts w:ascii="Trebuchet MS" w:eastAsia="+mn-ea" w:hAnsi="Trebuchet MS" w:cstheme="minorHAnsi"/>
          <w:bCs/>
          <w:sz w:val="24"/>
          <w:szCs w:val="24"/>
        </w:rPr>
        <w:t xml:space="preserve">Îmbunătățirea programării bugetare prin consolidarea bugetării pe programe pe bază de indicatori de rezultat pentru o construcție bugetară credibilă și responsabilă, care să permită transparența deplină a cheltuielilor publice, îmbunătățirea clarității și coerenței procesului de bugetare, prioritizarea politicilor sectoriale și asigurarea unei competiții reale între proiectele propuse spre finanțare și susținerea performanței; </w:t>
      </w:r>
    </w:p>
    <w:p w14:paraId="56C8643F" w14:textId="360CC1E3" w:rsidR="00D50707" w:rsidRPr="00D50707" w:rsidRDefault="00D50707" w:rsidP="00A44C4E">
      <w:pPr>
        <w:pStyle w:val="ListParagraph"/>
        <w:numPr>
          <w:ilvl w:val="0"/>
          <w:numId w:val="137"/>
        </w:numPr>
        <w:shd w:val="clear" w:color="auto" w:fill="FFFFFF"/>
        <w:spacing w:after="0" w:line="240" w:lineRule="auto"/>
        <w:ind w:left="567" w:hanging="283"/>
        <w:jc w:val="both"/>
        <w:rPr>
          <w:rFonts w:ascii="Trebuchet MS" w:eastAsia="+mn-ea" w:hAnsi="Trebuchet MS" w:cstheme="minorHAnsi"/>
          <w:bCs/>
          <w:sz w:val="24"/>
          <w:szCs w:val="24"/>
        </w:rPr>
      </w:pPr>
      <w:r w:rsidRPr="00D50707">
        <w:rPr>
          <w:rFonts w:ascii="Trebuchet MS" w:eastAsia="+mn-ea" w:hAnsi="Trebuchet MS" w:cstheme="minorHAnsi"/>
          <w:bCs/>
          <w:sz w:val="24"/>
          <w:szCs w:val="24"/>
        </w:rPr>
        <w:t xml:space="preserve">Alocarea dirijată către priorități bine definite și mai multă responsabilitate în utilizarea fondurilor publice, realizate prin implementarea măsurilor de eficientizare a cheltuielilor publice1 , prin utilizarea celor mai bune practici la nivel european și pentru evitarea risipei fondurilor publice. </w:t>
      </w:r>
    </w:p>
    <w:p w14:paraId="7425A332" w14:textId="77777777" w:rsidR="00D50707" w:rsidRDefault="00D50707" w:rsidP="006C25C3">
      <w:pPr>
        <w:shd w:val="clear" w:color="auto" w:fill="FFFFFF"/>
        <w:spacing w:after="0" w:line="240" w:lineRule="auto"/>
        <w:jc w:val="both"/>
        <w:rPr>
          <w:rFonts w:ascii="Trebuchet MS" w:eastAsia="+mn-ea" w:hAnsi="Trebuchet MS" w:cstheme="minorHAnsi"/>
          <w:bCs/>
          <w:color w:val="FF0000"/>
          <w:sz w:val="24"/>
          <w:szCs w:val="24"/>
        </w:rPr>
      </w:pPr>
    </w:p>
    <w:p w14:paraId="676E487A" w14:textId="60BAAA57" w:rsidR="004B08CA" w:rsidRPr="00055015" w:rsidRDefault="004B08CA" w:rsidP="006C25C3">
      <w:pPr>
        <w:shd w:val="clear" w:color="auto" w:fill="FFFFFF"/>
        <w:spacing w:after="0" w:line="240" w:lineRule="auto"/>
        <w:jc w:val="both"/>
        <w:rPr>
          <w:rFonts w:ascii="Trebuchet MS" w:eastAsia="Times New Roman" w:hAnsi="Trebuchet MS" w:cs="Times New Roman"/>
          <w:sz w:val="24"/>
          <w:szCs w:val="24"/>
        </w:rPr>
      </w:pPr>
      <w:r>
        <w:rPr>
          <w:rFonts w:ascii="Trebuchet MS" w:eastAsia="Times New Roman" w:hAnsi="Trebuchet MS" w:cs="Times New Roman"/>
          <w:sz w:val="24"/>
          <w:szCs w:val="24"/>
        </w:rPr>
        <w:t xml:space="preserve">Totodată, </w:t>
      </w:r>
      <w:r w:rsidRPr="00055015">
        <w:rPr>
          <w:rFonts w:ascii="Trebuchet MS" w:eastAsia="Times New Roman" w:hAnsi="Trebuchet MS" w:cs="Times New Roman"/>
          <w:sz w:val="24"/>
          <w:szCs w:val="24"/>
        </w:rPr>
        <w:t>Ministerul Finanțelor și-a asumat prin PNRR următoarele reforme:</w:t>
      </w:r>
    </w:p>
    <w:p w14:paraId="0CDF5E9E" w14:textId="7075A740" w:rsidR="004B08CA" w:rsidRPr="00055015" w:rsidRDefault="004B08CA"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b/>
          <w:bCs/>
          <w:sz w:val="24"/>
          <w:szCs w:val="24"/>
        </w:rPr>
        <w:t>R1. Reforma Agenției Naționale de Administrare Fiscală (ANAF) prin digitalizare</w:t>
      </w:r>
      <w:r w:rsidR="00EC78BB">
        <w:rPr>
          <w:rFonts w:ascii="Trebuchet MS" w:eastAsia="Times New Roman" w:hAnsi="Trebuchet MS" w:cs="Times New Roman"/>
          <w:b/>
          <w:bCs/>
          <w:sz w:val="24"/>
          <w:szCs w:val="24"/>
        </w:rPr>
        <w:t xml:space="preserve"> </w:t>
      </w:r>
    </w:p>
    <w:p w14:paraId="703D9542" w14:textId="3B523CB0" w:rsidR="004B08CA" w:rsidRPr="00055015" w:rsidRDefault="004B08CA"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 xml:space="preserve">Reforma vizează necesitatea asigurării sustenabilității pe termen lung a finanțelor publice și urmărește creșterea raportului venituri/PIB (cu 2,5 puncte procentuale până în trimestrul IV 2025, comparativ cu 2019) și reducerea </w:t>
      </w:r>
      <w:r w:rsidR="00D6054E">
        <w:rPr>
          <w:rFonts w:ascii="Trebuchet MS" w:eastAsia="Times New Roman" w:hAnsi="Trebuchet MS" w:cs="Times New Roman"/>
          <w:sz w:val="24"/>
          <w:szCs w:val="24"/>
        </w:rPr>
        <w:t>decalajului fiscal la TVA (cu 5 puncte procentuale până în Q2</w:t>
      </w:r>
      <w:r w:rsidRPr="00055015">
        <w:rPr>
          <w:rFonts w:ascii="Trebuchet MS" w:eastAsia="Times New Roman" w:hAnsi="Trebuchet MS" w:cs="Times New Roman"/>
          <w:sz w:val="24"/>
          <w:szCs w:val="24"/>
        </w:rPr>
        <w:t xml:space="preserve"> 2026, comparativ cu 2019) cu termen 31 decembrie 2025, astfel:</w:t>
      </w:r>
    </w:p>
    <w:p w14:paraId="6D5C380C" w14:textId="464D3C62" w:rsidR="00C03326" w:rsidRPr="00C03326" w:rsidRDefault="004B08CA" w:rsidP="00A44C4E">
      <w:pPr>
        <w:numPr>
          <w:ilvl w:val="0"/>
          <w:numId w:val="125"/>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C03326">
        <w:rPr>
          <w:rFonts w:ascii="Trebuchet MS" w:eastAsia="Times New Roman" w:hAnsi="Trebuchet MS" w:cs="Times New Roman"/>
          <w:sz w:val="24"/>
          <w:szCs w:val="24"/>
        </w:rPr>
        <w:t xml:space="preserve">I1. </w:t>
      </w:r>
      <w:r w:rsidR="00C03326" w:rsidRPr="00C03326">
        <w:rPr>
          <w:rFonts w:ascii="Trebuchet MS" w:hAnsi="Trebuchet MS" w:cs="Trebuchet MS"/>
          <w:bCs/>
          <w:iCs/>
          <w:color w:val="000000"/>
          <w:sz w:val="24"/>
          <w:szCs w:val="24"/>
        </w:rPr>
        <w:t>Creșterea conformării voluntare a contribuabililor prin dezvoltarea serviciilor digitale având ca scop reducerea interacțiunii față în față cu contribuabilii, simplificare formulare electronice, dezvoltarea serviciilor la distanță One Stop Shop (OSS_RO), VIES_RO (Value Added Tax Information Exchange Sistem).</w:t>
      </w:r>
    </w:p>
    <w:p w14:paraId="18A63DE9" w14:textId="05DF04A5" w:rsidR="004B08CA" w:rsidRPr="00C03326" w:rsidRDefault="004B08CA" w:rsidP="00A44C4E">
      <w:pPr>
        <w:numPr>
          <w:ilvl w:val="0"/>
          <w:numId w:val="125"/>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C03326">
        <w:rPr>
          <w:rFonts w:ascii="Trebuchet MS" w:eastAsia="Times New Roman" w:hAnsi="Trebuchet MS" w:cs="Times New Roman"/>
          <w:sz w:val="24"/>
          <w:szCs w:val="24"/>
        </w:rPr>
        <w:t>I2. Îmbunătățirea proceselor de administrare a impozitelor şi taxelor, inclusiv prin implementarea managementului integrat al riscurilor, tratament fiscal adaptat riscurilor, consolidarea capacităților de control și realizarea unei platforme complexe de tip Big Data</w:t>
      </w:r>
      <w:r w:rsidR="0074053E" w:rsidRPr="00C03326">
        <w:rPr>
          <w:rFonts w:ascii="Trebuchet MS" w:eastAsia="Times New Roman" w:hAnsi="Trebuchet MS" w:cs="Times New Roman"/>
          <w:sz w:val="24"/>
          <w:szCs w:val="24"/>
        </w:rPr>
        <w:t xml:space="preserve">, centralizarea </w:t>
      </w:r>
      <w:r w:rsidR="0074053E" w:rsidRPr="00C03326">
        <w:rPr>
          <w:rFonts w:ascii="Trebuchet MS" w:eastAsia="Times New Roman" w:hAnsi="Trebuchet MS" w:cs="Times New Roman"/>
          <w:sz w:val="24"/>
          <w:szCs w:val="24"/>
          <w:lang w:eastAsia="ro-RO"/>
        </w:rPr>
        <w:t>sistemului informatic al Trezoreriei Statului –</w:t>
      </w:r>
      <w:r w:rsidR="00BD66E4" w:rsidRPr="00C03326">
        <w:rPr>
          <w:rFonts w:ascii="Trebuchet MS" w:eastAsia="Times New Roman" w:hAnsi="Trebuchet MS" w:cs="Times New Roman"/>
          <w:sz w:val="24"/>
          <w:szCs w:val="24"/>
          <w:lang w:eastAsia="ro-RO"/>
        </w:rPr>
        <w:t xml:space="preserve"> </w:t>
      </w:r>
      <w:r w:rsidR="0074053E" w:rsidRPr="00C03326">
        <w:rPr>
          <w:rFonts w:ascii="Trebuchet MS" w:eastAsia="Times New Roman" w:hAnsi="Trebuchet MS" w:cs="Times New Roman"/>
          <w:sz w:val="24"/>
          <w:szCs w:val="24"/>
          <w:lang w:eastAsia="ro-RO"/>
        </w:rPr>
        <w:t>eTrezor, asigurarea capacității de procesare și stocare necesare extinderii în continuare a sistemelor informatice eFactura și case de marcat fiscale, sisteme dezvoltate intern în cadrul CNIF, cu personalul propriu și retehnologizarea Unității de imprimare rapidă</w:t>
      </w:r>
      <w:r w:rsidR="0074053E" w:rsidRPr="00C03326">
        <w:rPr>
          <w:rFonts w:ascii="Trebuchet MS" w:eastAsia="Times New Roman" w:hAnsi="Trebuchet MS" w:cs="Times New Roman"/>
          <w:sz w:val="24"/>
          <w:szCs w:val="24"/>
        </w:rPr>
        <w:t>.</w:t>
      </w:r>
    </w:p>
    <w:p w14:paraId="3CA1C4A6" w14:textId="3463F879" w:rsidR="004B08CA" w:rsidRDefault="002A7DCA" w:rsidP="00A44C4E">
      <w:pPr>
        <w:numPr>
          <w:ilvl w:val="0"/>
          <w:numId w:val="125"/>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Pr>
          <w:rFonts w:ascii="Trebuchet MS" w:eastAsia="Times New Roman" w:hAnsi="Trebuchet MS" w:cs="Times New Roman"/>
          <w:sz w:val="24"/>
          <w:szCs w:val="24"/>
        </w:rPr>
        <w:t>I3. Asigurarea capacității de ră</w:t>
      </w:r>
      <w:r w:rsidR="004B08CA" w:rsidRPr="00055015">
        <w:rPr>
          <w:rFonts w:ascii="Trebuchet MS" w:eastAsia="Times New Roman" w:hAnsi="Trebuchet MS" w:cs="Times New Roman"/>
          <w:sz w:val="24"/>
          <w:szCs w:val="24"/>
        </w:rPr>
        <w:t>spuns la provocările informaționale actuale și viitoare, inclusiv în contextul pandemiei, prin transformarea digitală a MF/ANAF prin implementarea hub-ului financiar, asigurarea infrastructurii hardware/software</w:t>
      </w:r>
      <w:r w:rsidR="0074053E">
        <w:rPr>
          <w:rFonts w:ascii="Trebuchet MS" w:eastAsia="Times New Roman" w:hAnsi="Trebuchet MS" w:cs="Times New Roman"/>
          <w:sz w:val="24"/>
          <w:szCs w:val="24"/>
        </w:rPr>
        <w:t>,</w:t>
      </w:r>
      <w:r w:rsidR="004B08CA" w:rsidRPr="00055015">
        <w:rPr>
          <w:rFonts w:ascii="Trebuchet MS" w:eastAsia="Times New Roman" w:hAnsi="Trebuchet MS" w:cs="Times New Roman"/>
          <w:sz w:val="24"/>
          <w:szCs w:val="24"/>
        </w:rPr>
        <w:t xml:space="preserve"> </w:t>
      </w:r>
      <w:r w:rsidR="0074053E">
        <w:rPr>
          <w:rFonts w:ascii="Trebuchet MS" w:eastAsia="Times New Roman" w:hAnsi="Trebuchet MS" w:cs="Times New Roman"/>
          <w:sz w:val="24"/>
          <w:szCs w:val="24"/>
        </w:rPr>
        <w:t xml:space="preserve">suport în centrele de date și a </w:t>
      </w:r>
      <w:r w:rsidR="004B08CA" w:rsidRPr="00055015">
        <w:rPr>
          <w:rFonts w:ascii="Trebuchet MS" w:eastAsia="Times New Roman" w:hAnsi="Trebuchet MS" w:cs="Times New Roman"/>
          <w:sz w:val="24"/>
          <w:szCs w:val="24"/>
        </w:rPr>
        <w:t>interoperabilității sistemelor</w:t>
      </w:r>
      <w:r w:rsidR="0074053E">
        <w:rPr>
          <w:rFonts w:ascii="Trebuchet MS" w:eastAsia="Times New Roman" w:hAnsi="Trebuchet MS" w:cs="Times New Roman"/>
          <w:sz w:val="24"/>
          <w:szCs w:val="24"/>
        </w:rPr>
        <w:t>.</w:t>
      </w:r>
      <w:r w:rsidR="004B08CA" w:rsidRPr="00055015">
        <w:rPr>
          <w:rFonts w:ascii="Trebuchet MS" w:eastAsia="Times New Roman" w:hAnsi="Trebuchet MS" w:cs="Times New Roman"/>
          <w:sz w:val="24"/>
          <w:szCs w:val="24"/>
        </w:rPr>
        <w:t xml:space="preserve"> PNRR este o oportunitate unică pentru dezvoltarea digitală a administrației fiscale, implementare de concepte noi, inovative, care să modifice sau să influențeze paradigma de funcționare a instituției si să faciliteze tranziția către o interacțiune preponderent digitală, atât în procesele care implică interacțiuni externe instituției cât și în procesele interne ale acesteia.</w:t>
      </w:r>
    </w:p>
    <w:p w14:paraId="27B4F4DB" w14:textId="77777777" w:rsidR="0074053E" w:rsidRPr="00CC14E8" w:rsidRDefault="00CC14E8" w:rsidP="006C25C3">
      <w:pPr>
        <w:shd w:val="clear" w:color="auto" w:fill="FFFFFF"/>
        <w:spacing w:after="0" w:line="240" w:lineRule="auto"/>
        <w:ind w:left="284"/>
        <w:jc w:val="both"/>
        <w:rPr>
          <w:rFonts w:ascii="Trebuchet MS" w:eastAsia="Times New Roman" w:hAnsi="Trebuchet MS" w:cs="Times New Roman"/>
          <w:sz w:val="24"/>
          <w:szCs w:val="24"/>
        </w:rPr>
      </w:pPr>
      <w:r w:rsidRPr="00CC14E8">
        <w:rPr>
          <w:rFonts w:ascii="Trebuchet MS" w:eastAsia="Times New Roman" w:hAnsi="Trebuchet MS" w:cs="Times New Roman"/>
          <w:sz w:val="24"/>
          <w:szCs w:val="24"/>
          <w:lang w:val="ro-RO"/>
        </w:rPr>
        <w:t>În cadrul acestei</w:t>
      </w:r>
      <w:r>
        <w:rPr>
          <w:rFonts w:ascii="Trebuchet MS" w:eastAsia="Times New Roman" w:hAnsi="Trebuchet MS" w:cs="Times New Roman"/>
          <w:sz w:val="24"/>
          <w:szCs w:val="24"/>
          <w:lang w:val="ro-RO"/>
        </w:rPr>
        <w:t xml:space="preserve"> componente se va realiza și o p</w:t>
      </w:r>
      <w:r w:rsidRPr="00CC14E8">
        <w:rPr>
          <w:rFonts w:ascii="Trebuchet MS" w:eastAsia="Times New Roman" w:hAnsi="Trebuchet MS" w:cs="Times New Roman"/>
          <w:sz w:val="24"/>
          <w:szCs w:val="24"/>
          <w:lang w:val="ro-RO"/>
        </w:rPr>
        <w:t>latforma IT de monitorizare a investițiilor realizate prin intermediul contractelor de parteneriat public-privat/ concesiuni și a riscurilor financiare asociate acestora</w:t>
      </w:r>
      <w:r w:rsidR="0074053E">
        <w:rPr>
          <w:rFonts w:ascii="Trebuchet MS" w:eastAsia="Times New Roman" w:hAnsi="Trebuchet MS" w:cs="Times New Roman"/>
          <w:sz w:val="24"/>
          <w:szCs w:val="24"/>
          <w:lang w:val="ro-RO"/>
        </w:rPr>
        <w:t>, precum și un sistem informatic de inventariere centralizată a bunurilor din domeniul public și privat al statului.</w:t>
      </w:r>
    </w:p>
    <w:p w14:paraId="2501E634" w14:textId="77777777" w:rsidR="004B08CA" w:rsidRPr="00055015" w:rsidRDefault="004B08CA" w:rsidP="004B08CA">
      <w:pPr>
        <w:shd w:val="clear" w:color="auto" w:fill="FFFFFF"/>
        <w:spacing w:after="0" w:line="240" w:lineRule="auto"/>
        <w:ind w:left="284"/>
        <w:rPr>
          <w:rFonts w:ascii="Trebuchet MS" w:eastAsia="Times New Roman" w:hAnsi="Trebuchet MS" w:cs="Times New Roman"/>
          <w:sz w:val="24"/>
          <w:szCs w:val="24"/>
        </w:rPr>
      </w:pPr>
    </w:p>
    <w:p w14:paraId="54E920D2" w14:textId="77777777" w:rsidR="004B08CA" w:rsidRPr="00055015" w:rsidRDefault="004B08CA"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b/>
          <w:bCs/>
          <w:sz w:val="24"/>
          <w:szCs w:val="24"/>
        </w:rPr>
        <w:t>R2. Modernizarea sistemului vamal şi implementarea vămii electronice</w:t>
      </w:r>
    </w:p>
    <w:p w14:paraId="382994D5" w14:textId="2677E917" w:rsidR="004B08CA" w:rsidRPr="00055015" w:rsidRDefault="004B08CA"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 xml:space="preserve">Obiectivul reformei este de a îmbunătăți capacitatea administrativă și operațională a Autorității Vamale Române și de a crea condiții favorabile pentru tranziția activității de vămuire către un mediu complet electronic și simplificarea </w:t>
      </w:r>
      <w:r w:rsidR="006C25C3">
        <w:rPr>
          <w:rFonts w:ascii="Trebuchet MS" w:eastAsia="Times New Roman" w:hAnsi="Trebuchet MS" w:cs="Times New Roman"/>
          <w:sz w:val="24"/>
          <w:szCs w:val="24"/>
        </w:rPr>
        <w:t>formalităților</w:t>
      </w:r>
      <w:r w:rsidR="006C25C3" w:rsidRPr="006C25C3">
        <w:rPr>
          <w:rFonts w:ascii="Trebuchet MS" w:eastAsia="Times New Roman" w:hAnsi="Trebuchet MS" w:cs="Times New Roman"/>
          <w:color w:val="FFFFFF" w:themeColor="background1"/>
          <w:sz w:val="24"/>
          <w:szCs w:val="24"/>
        </w:rPr>
        <w:t>_</w:t>
      </w:r>
      <w:r w:rsidRPr="00055015">
        <w:rPr>
          <w:rFonts w:ascii="Trebuchet MS" w:eastAsia="Times New Roman" w:hAnsi="Trebuchet MS" w:cs="Times New Roman"/>
          <w:sz w:val="24"/>
          <w:szCs w:val="24"/>
        </w:rPr>
        <w:t>vamale</w:t>
      </w:r>
      <w:r w:rsidR="006C25C3">
        <w:rPr>
          <w:rFonts w:ascii="Trebuchet MS" w:eastAsia="Times New Roman" w:hAnsi="Trebuchet MS" w:cs="Times New Roman"/>
          <w:sz w:val="24"/>
          <w:szCs w:val="24"/>
        </w:rPr>
        <w:t>.</w:t>
      </w:r>
      <w:r w:rsidRPr="00055015">
        <w:rPr>
          <w:rFonts w:ascii="Trebuchet MS" w:eastAsia="Times New Roman" w:hAnsi="Trebuchet MS" w:cs="Times New Roman"/>
          <w:sz w:val="24"/>
          <w:szCs w:val="24"/>
        </w:rPr>
        <w:t xml:space="preserve"> </w:t>
      </w:r>
      <w:r w:rsidRPr="00055015">
        <w:rPr>
          <w:rFonts w:ascii="Trebuchet MS" w:eastAsia="Times New Roman" w:hAnsi="Trebuchet MS" w:cs="Times New Roman"/>
          <w:sz w:val="24"/>
          <w:szCs w:val="24"/>
        </w:rPr>
        <w:br/>
        <w:t>Principalele investiții se referă la:</w:t>
      </w:r>
    </w:p>
    <w:p w14:paraId="323D0AFA" w14:textId="04D77D9B" w:rsidR="00D961B3" w:rsidRPr="00D961B3" w:rsidRDefault="00D961B3" w:rsidP="00A44C4E">
      <w:pPr>
        <w:numPr>
          <w:ilvl w:val="0"/>
          <w:numId w:val="126"/>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Pr>
          <w:rFonts w:ascii="Trebuchet MS" w:eastAsia="Times New Roman" w:hAnsi="Trebuchet MS" w:cs="Times New Roman"/>
          <w:sz w:val="24"/>
          <w:szCs w:val="24"/>
        </w:rPr>
        <w:t>i</w:t>
      </w:r>
      <w:r w:rsidRPr="00F97D30">
        <w:rPr>
          <w:rFonts w:ascii="Trebuchet MS" w:eastAsia="Times New Roman" w:hAnsi="Trebuchet MS" w:cs="Times New Roman"/>
          <w:sz w:val="24"/>
          <w:szCs w:val="24"/>
        </w:rPr>
        <w:t>mplementarea sistemelor IT vamale</w:t>
      </w:r>
    </w:p>
    <w:p w14:paraId="2E3F70CB" w14:textId="77777777" w:rsidR="004B08CA" w:rsidRPr="00055015" w:rsidRDefault="004B08CA" w:rsidP="00A44C4E">
      <w:pPr>
        <w:numPr>
          <w:ilvl w:val="0"/>
          <w:numId w:val="126"/>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dotarea cu scannere și echipamente de tip nedistructiv pentru mărfuri cargo a birourilor vamale de frontieră;</w:t>
      </w:r>
    </w:p>
    <w:p w14:paraId="52D6E52D" w14:textId="77777777" w:rsidR="004B08CA" w:rsidRPr="00055015" w:rsidRDefault="004B08CA" w:rsidP="00A44C4E">
      <w:pPr>
        <w:numPr>
          <w:ilvl w:val="0"/>
          <w:numId w:val="126"/>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construirea Centrului Național de Analiză Imagistică privind analiza radiografiilor/scanărilor trailerelor și containerelor din birourile vamale de frontieră;</w:t>
      </w:r>
    </w:p>
    <w:p w14:paraId="1922C97D" w14:textId="77777777" w:rsidR="004B08CA" w:rsidRPr="00055015" w:rsidRDefault="004B08CA" w:rsidP="00A44C4E">
      <w:pPr>
        <w:numPr>
          <w:ilvl w:val="0"/>
          <w:numId w:val="126"/>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achiziția de echipamente IT la nivelul birourilor vamale de frontieră pentru a integra sistemele de securitate.</w:t>
      </w:r>
    </w:p>
    <w:p w14:paraId="66988797" w14:textId="77777777" w:rsidR="004B08CA" w:rsidRPr="00055015" w:rsidRDefault="004B08CA" w:rsidP="006C25C3">
      <w:pPr>
        <w:shd w:val="clear" w:color="auto" w:fill="FFFFFF"/>
        <w:spacing w:after="0" w:line="240" w:lineRule="auto"/>
        <w:ind w:left="284"/>
        <w:jc w:val="both"/>
        <w:rPr>
          <w:rFonts w:ascii="Trebuchet MS" w:eastAsia="Times New Roman" w:hAnsi="Trebuchet MS" w:cs="Times New Roman"/>
          <w:sz w:val="24"/>
          <w:szCs w:val="24"/>
        </w:rPr>
      </w:pPr>
    </w:p>
    <w:p w14:paraId="04969B21" w14:textId="77777777" w:rsidR="004B08CA" w:rsidRPr="00055015" w:rsidRDefault="004B08CA"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b/>
          <w:bCs/>
          <w:sz w:val="24"/>
          <w:szCs w:val="24"/>
        </w:rPr>
        <w:t>R3. Îmbunătățirea mecanismului de programare bugetară</w:t>
      </w:r>
    </w:p>
    <w:p w14:paraId="564A5F07" w14:textId="77777777" w:rsidR="0060338E" w:rsidRPr="00055015" w:rsidRDefault="0060338E"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Pentru cheltuielile publice, managementul bugetar trebuie să fie orientat spre obiective, rezultate şi performanță. Ordonatorii principali de credite vor construi programe bugetare de finanțare a acțiunilor din domeniile coordonate corelate cu politicile publice în domeniu, vor defini și asocia fiecărui program bugetar obiective specifice, măsurabile, realizabile, realiste şi limitate în timp (SMART), indicatori de rezultat/eficiență pe care în același timp, pe parcursul anului, să îi monitorizeze în execuție.</w:t>
      </w:r>
    </w:p>
    <w:p w14:paraId="7E2C7238" w14:textId="77777777" w:rsidR="0060338E" w:rsidRPr="00055015" w:rsidRDefault="0060338E"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Investiții propuse:</w:t>
      </w:r>
    </w:p>
    <w:p w14:paraId="0A26D704" w14:textId="44BE3A6A" w:rsidR="0060338E" w:rsidRPr="00055015" w:rsidRDefault="0060338E" w:rsidP="00A44C4E">
      <w:pPr>
        <w:numPr>
          <w:ilvl w:val="0"/>
          <w:numId w:val="127"/>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Pr>
          <w:rFonts w:ascii="Trebuchet MS" w:eastAsia="Times New Roman" w:hAnsi="Trebuchet MS" w:cs="Times New Roman"/>
          <w:sz w:val="24"/>
          <w:szCs w:val="24"/>
        </w:rPr>
        <w:t>Î</w:t>
      </w:r>
      <w:r w:rsidRPr="00055015">
        <w:rPr>
          <w:rFonts w:ascii="Trebuchet MS" w:eastAsia="Times New Roman" w:hAnsi="Trebuchet MS" w:cs="Times New Roman"/>
          <w:sz w:val="24"/>
          <w:szCs w:val="24"/>
        </w:rPr>
        <w:t>mbunătățirea mecanismului de programare bugetară - aplicația Buget_NG pentru Ministerul Finanțelor și ministerele de linie/instituții publice;</w:t>
      </w:r>
    </w:p>
    <w:p w14:paraId="668C406F" w14:textId="6E269DDB" w:rsidR="0060338E" w:rsidRDefault="0060338E" w:rsidP="00A44C4E">
      <w:pPr>
        <w:numPr>
          <w:ilvl w:val="0"/>
          <w:numId w:val="127"/>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Pr>
          <w:rFonts w:ascii="Trebuchet MS" w:eastAsia="Times New Roman" w:hAnsi="Trebuchet MS" w:cs="Times New Roman"/>
          <w:sz w:val="24"/>
          <w:szCs w:val="24"/>
        </w:rPr>
        <w:t>I</w:t>
      </w:r>
      <w:r w:rsidRPr="00055015">
        <w:rPr>
          <w:rFonts w:ascii="Trebuchet MS" w:eastAsia="Times New Roman" w:hAnsi="Trebuchet MS" w:cs="Times New Roman"/>
          <w:sz w:val="24"/>
          <w:szCs w:val="24"/>
        </w:rPr>
        <w:t>nstrument de modelare economică pentru îmbunătățirea capacității instituționale de a prognoza cheltuielile cu pensiile, având drept grup țintă Ministerul Muncii</w:t>
      </w:r>
      <w:r w:rsidR="00580DD6">
        <w:rPr>
          <w:rFonts w:ascii="Trebuchet MS" w:eastAsia="Times New Roman" w:hAnsi="Trebuchet MS" w:cs="Times New Roman"/>
          <w:sz w:val="24"/>
          <w:szCs w:val="24"/>
        </w:rPr>
        <w:t xml:space="preserve"> și Solidarității Sociale</w:t>
      </w:r>
      <w:r w:rsidRPr="00055015">
        <w:rPr>
          <w:rFonts w:ascii="Trebuchet MS" w:eastAsia="Times New Roman" w:hAnsi="Trebuchet MS" w:cs="Times New Roman"/>
          <w:sz w:val="24"/>
          <w:szCs w:val="24"/>
        </w:rPr>
        <w:t xml:space="preserve"> prin analizele realizate de MF și beneficiarii sistemului de pensii.</w:t>
      </w:r>
    </w:p>
    <w:p w14:paraId="7852D270" w14:textId="53CB1EC2" w:rsidR="0060338E" w:rsidRPr="0060338E" w:rsidRDefault="0060338E" w:rsidP="00A44C4E">
      <w:pPr>
        <w:numPr>
          <w:ilvl w:val="0"/>
          <w:numId w:val="127"/>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60338E">
        <w:rPr>
          <w:rFonts w:ascii="Trebuchet MS" w:eastAsia="Times New Roman" w:hAnsi="Trebuchet MS" w:cs="Times New Roman"/>
          <w:sz w:val="24"/>
          <w:szCs w:val="24"/>
        </w:rPr>
        <w:t>Analiza cheltuielilor publice</w:t>
      </w:r>
      <w:r>
        <w:rPr>
          <w:rFonts w:ascii="Trebuchet MS" w:eastAsia="Times New Roman" w:hAnsi="Trebuchet MS" w:cs="Times New Roman"/>
          <w:sz w:val="24"/>
          <w:szCs w:val="24"/>
        </w:rPr>
        <w:t xml:space="preserve"> -</w:t>
      </w:r>
      <w:r w:rsidRPr="0060338E">
        <w:rPr>
          <w:rFonts w:ascii="Trebuchet MS" w:eastAsia="Times New Roman" w:hAnsi="Trebuchet MS" w:cs="Times New Roman"/>
          <w:sz w:val="24"/>
          <w:szCs w:val="24"/>
        </w:rPr>
        <w:t xml:space="preserve"> reprezintă un instrument flexibil de gestionare a modului de utilizare a banilor publici</w:t>
      </w:r>
      <w:r w:rsidRPr="0060338E">
        <w:rPr>
          <w:rFonts w:ascii="Trebuchet MS" w:hAnsi="Trebuchet MS" w:cs="Arial"/>
          <w:sz w:val="24"/>
          <w:szCs w:val="24"/>
          <w:lang w:val="ro-RO"/>
        </w:rPr>
        <w:t xml:space="preserve"> conceput pentru a îndeplini mai multe obiective, cum ar fi:</w:t>
      </w:r>
    </w:p>
    <w:p w14:paraId="2B9C53C5" w14:textId="77777777" w:rsidR="0060338E" w:rsidRPr="003C12CA" w:rsidRDefault="0060338E" w:rsidP="00A44C4E">
      <w:pPr>
        <w:pStyle w:val="ListParagraph"/>
        <w:numPr>
          <w:ilvl w:val="0"/>
          <w:numId w:val="130"/>
        </w:numPr>
        <w:tabs>
          <w:tab w:val="left" w:pos="284"/>
        </w:tabs>
        <w:spacing w:after="0" w:line="240" w:lineRule="auto"/>
        <w:ind w:left="567" w:hanging="283"/>
        <w:jc w:val="both"/>
        <w:rPr>
          <w:rFonts w:ascii="Trebuchet MS" w:hAnsi="Trebuchet MS" w:cs="Arial"/>
          <w:sz w:val="24"/>
          <w:szCs w:val="24"/>
          <w:lang w:val="ro-RO"/>
        </w:rPr>
      </w:pPr>
      <w:r w:rsidRPr="00E650CB">
        <w:rPr>
          <w:rFonts w:ascii="Trebuchet MS" w:hAnsi="Trebuchet MS" w:cs="Arial"/>
          <w:sz w:val="24"/>
          <w:szCs w:val="24"/>
          <w:lang w:val="ro-RO"/>
        </w:rPr>
        <w:t xml:space="preserve">Îmbunătățirea modului de gestionare a utilizării </w:t>
      </w:r>
      <w:r w:rsidRPr="00C57BCE">
        <w:rPr>
          <w:rFonts w:ascii="Trebuchet MS" w:hAnsi="Trebuchet MS" w:cs="Arial"/>
          <w:sz w:val="24"/>
          <w:szCs w:val="24"/>
          <w:lang w:val="ro-RO"/>
        </w:rPr>
        <w:t xml:space="preserve">fondurilor publice prin identificarea </w:t>
      </w:r>
      <w:r w:rsidRPr="00C57BCE">
        <w:rPr>
          <w:rFonts w:ascii="Trebuchet MS" w:eastAsia="Times New Roman" w:hAnsi="Trebuchet MS" w:cs="Arial"/>
          <w:sz w:val="24"/>
          <w:szCs w:val="24"/>
          <w:lang w:val="ro-RO"/>
        </w:rPr>
        <w:t>acelor acțiuni/programe/sectoare care nu dau randament</w:t>
      </w:r>
      <w:r>
        <w:rPr>
          <w:rFonts w:ascii="Trebuchet MS" w:eastAsia="Times New Roman" w:hAnsi="Trebuchet MS" w:cs="Arial"/>
          <w:sz w:val="24"/>
          <w:szCs w:val="24"/>
          <w:lang w:val="ro-RO"/>
        </w:rPr>
        <w:t>ul scontat</w:t>
      </w:r>
      <w:r w:rsidRPr="00C57BCE">
        <w:rPr>
          <w:rFonts w:ascii="Trebuchet MS" w:eastAsia="Times New Roman" w:hAnsi="Trebuchet MS" w:cs="Arial"/>
          <w:sz w:val="24"/>
          <w:szCs w:val="24"/>
          <w:lang w:val="ro-RO"/>
        </w:rPr>
        <w:t xml:space="preserve"> sau care nu se implementează la momentul realizării analizei și ale căror fonduri ar putea fi utilizate în cadrul altor acțiuni/programe/sectoare cu prioritate mai mare</w:t>
      </w:r>
      <w:r w:rsidRPr="003C12CA">
        <w:rPr>
          <w:rFonts w:ascii="Trebuchet MS" w:eastAsia="Times New Roman" w:hAnsi="Trebuchet MS" w:cs="Arial"/>
          <w:sz w:val="24"/>
          <w:szCs w:val="24"/>
          <w:lang w:val="ro-RO"/>
        </w:rPr>
        <w:t>;</w:t>
      </w:r>
    </w:p>
    <w:p w14:paraId="274664EA" w14:textId="77777777" w:rsidR="0060338E" w:rsidRPr="003C12CA" w:rsidRDefault="0060338E" w:rsidP="00A44C4E">
      <w:pPr>
        <w:pStyle w:val="ListParagraph"/>
        <w:numPr>
          <w:ilvl w:val="0"/>
          <w:numId w:val="130"/>
        </w:numPr>
        <w:tabs>
          <w:tab w:val="left" w:pos="284"/>
        </w:tabs>
        <w:suppressAutoHyphens/>
        <w:spacing w:after="0" w:line="240" w:lineRule="auto"/>
        <w:ind w:left="567" w:hanging="283"/>
        <w:jc w:val="both"/>
        <w:rPr>
          <w:rFonts w:ascii="Trebuchet MS" w:eastAsia="Times New Roman" w:hAnsi="Trebuchet MS" w:cs="Arial"/>
          <w:sz w:val="24"/>
          <w:szCs w:val="24"/>
          <w:lang w:val="ro-RO"/>
        </w:rPr>
      </w:pPr>
      <w:r w:rsidRPr="003C12CA">
        <w:rPr>
          <w:rFonts w:ascii="Trebuchet MS" w:eastAsia="Times New Roman" w:hAnsi="Trebuchet MS" w:cs="Arial"/>
          <w:sz w:val="24"/>
          <w:szCs w:val="24"/>
          <w:lang w:val="ro-RO"/>
        </w:rPr>
        <w:t xml:space="preserve">Îmbunătățirea raportului dintre calitatea serviciilor furnizate și costul financiar; </w:t>
      </w:r>
    </w:p>
    <w:p w14:paraId="529A2F43" w14:textId="77777777" w:rsidR="0060338E" w:rsidRPr="003C12CA" w:rsidRDefault="0060338E" w:rsidP="00A44C4E">
      <w:pPr>
        <w:pStyle w:val="ListParagraph"/>
        <w:numPr>
          <w:ilvl w:val="0"/>
          <w:numId w:val="130"/>
        </w:numPr>
        <w:tabs>
          <w:tab w:val="left" w:pos="284"/>
        </w:tabs>
        <w:suppressAutoHyphens/>
        <w:spacing w:after="0" w:line="240" w:lineRule="auto"/>
        <w:ind w:left="567" w:hanging="283"/>
        <w:jc w:val="both"/>
        <w:rPr>
          <w:rFonts w:ascii="Trebuchet MS" w:eastAsia="Times New Roman" w:hAnsi="Trebuchet MS" w:cs="Arial"/>
          <w:sz w:val="24"/>
          <w:szCs w:val="24"/>
          <w:lang w:val="ro-RO"/>
        </w:rPr>
      </w:pPr>
      <w:r w:rsidRPr="003C12CA">
        <w:rPr>
          <w:rFonts w:ascii="Trebuchet MS" w:eastAsia="Times New Roman" w:hAnsi="Trebuchet MS" w:cs="Arial"/>
          <w:sz w:val="24"/>
          <w:szCs w:val="24"/>
          <w:lang w:val="ro-RO"/>
        </w:rPr>
        <w:t xml:space="preserve">Reglări sau modificări ale mecanismelor, practicilor sau legislației aplicabile, care se dovedesc că îngreunează modalitatea de lucru sau chiar blochează activitatea și care afectează capacitatea de lucru a angajaților conducând la ineficiență și ineficacitate; </w:t>
      </w:r>
    </w:p>
    <w:p w14:paraId="0013F768" w14:textId="77777777" w:rsidR="0060338E" w:rsidRDefault="0060338E" w:rsidP="00A44C4E">
      <w:pPr>
        <w:pStyle w:val="ListParagraph"/>
        <w:numPr>
          <w:ilvl w:val="0"/>
          <w:numId w:val="130"/>
        </w:numPr>
        <w:tabs>
          <w:tab w:val="left" w:pos="284"/>
        </w:tabs>
        <w:suppressAutoHyphens/>
        <w:spacing w:after="0" w:line="240" w:lineRule="auto"/>
        <w:ind w:left="567" w:hanging="283"/>
        <w:jc w:val="both"/>
        <w:rPr>
          <w:rFonts w:ascii="Trebuchet MS" w:eastAsia="Times New Roman" w:hAnsi="Trebuchet MS" w:cs="Arial"/>
          <w:sz w:val="24"/>
          <w:szCs w:val="24"/>
          <w:lang w:val="ro-RO"/>
        </w:rPr>
      </w:pPr>
      <w:r w:rsidRPr="003C12CA">
        <w:rPr>
          <w:rFonts w:ascii="Trebuchet MS" w:eastAsia="Times New Roman" w:hAnsi="Trebuchet MS" w:cs="Arial"/>
          <w:sz w:val="24"/>
          <w:szCs w:val="24"/>
          <w:lang w:val="ro-RO"/>
        </w:rPr>
        <w:t>Consolidarea fiscală și/sau crearea unui spațiu fiscal pentru a răspunde noilor priorități, prin identificarea de măsuri potențiale de economisire</w:t>
      </w:r>
      <w:r>
        <w:rPr>
          <w:rFonts w:ascii="Trebuchet MS" w:eastAsia="Times New Roman" w:hAnsi="Trebuchet MS" w:cs="Arial"/>
          <w:sz w:val="24"/>
          <w:szCs w:val="24"/>
          <w:lang w:val="ro-RO"/>
        </w:rPr>
        <w:t>.</w:t>
      </w:r>
    </w:p>
    <w:p w14:paraId="190710FF" w14:textId="77777777" w:rsidR="0060338E" w:rsidRPr="00055015" w:rsidRDefault="0060338E" w:rsidP="006C25C3">
      <w:pPr>
        <w:shd w:val="clear" w:color="auto" w:fill="FFFFFF"/>
        <w:spacing w:after="0" w:line="240" w:lineRule="auto"/>
        <w:jc w:val="both"/>
        <w:rPr>
          <w:rFonts w:ascii="Trebuchet MS" w:eastAsia="Times New Roman" w:hAnsi="Trebuchet MS" w:cs="Times New Roman"/>
          <w:sz w:val="24"/>
          <w:szCs w:val="24"/>
        </w:rPr>
      </w:pPr>
      <w:r>
        <w:rPr>
          <w:rFonts w:ascii="Trebuchet MS" w:eastAsia="Times New Roman" w:hAnsi="Trebuchet MS" w:cs="Times New Roman"/>
          <w:sz w:val="24"/>
          <w:szCs w:val="24"/>
        </w:rPr>
        <w:t xml:space="preserve"> </w:t>
      </w:r>
    </w:p>
    <w:p w14:paraId="593ED3A5" w14:textId="77777777" w:rsidR="0017090C" w:rsidRDefault="0017090C" w:rsidP="006C25C3">
      <w:pPr>
        <w:shd w:val="clear" w:color="auto" w:fill="FFFFFF"/>
        <w:spacing w:after="0" w:line="240" w:lineRule="auto"/>
        <w:jc w:val="both"/>
        <w:rPr>
          <w:rFonts w:ascii="Trebuchet MS" w:eastAsia="Times New Roman" w:hAnsi="Trebuchet MS" w:cs="Times New Roman"/>
          <w:sz w:val="24"/>
          <w:szCs w:val="24"/>
        </w:rPr>
      </w:pPr>
    </w:p>
    <w:p w14:paraId="5A4A341C" w14:textId="77777777" w:rsidR="0017090C" w:rsidRDefault="0017090C" w:rsidP="006C25C3">
      <w:pPr>
        <w:shd w:val="clear" w:color="auto" w:fill="FFFFFF"/>
        <w:spacing w:after="0" w:line="240" w:lineRule="auto"/>
        <w:jc w:val="both"/>
        <w:rPr>
          <w:rFonts w:ascii="Trebuchet MS" w:eastAsia="Times New Roman" w:hAnsi="Trebuchet MS" w:cs="Times New Roman"/>
          <w:sz w:val="24"/>
          <w:szCs w:val="24"/>
        </w:rPr>
      </w:pPr>
    </w:p>
    <w:p w14:paraId="3F23D3AA" w14:textId="77777777" w:rsidR="0060338E" w:rsidRPr="00055015" w:rsidRDefault="0060338E" w:rsidP="006C25C3">
      <w:pPr>
        <w:shd w:val="clear" w:color="auto" w:fill="FFFFFF"/>
        <w:spacing w:after="0" w:line="240" w:lineRule="auto"/>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lastRenderedPageBreak/>
        <w:t>Obiectivele specifice ale reformei sunt:</w:t>
      </w:r>
    </w:p>
    <w:p w14:paraId="7518649F" w14:textId="77777777" w:rsidR="0060338E" w:rsidRDefault="0060338E" w:rsidP="00A44C4E">
      <w:pPr>
        <w:numPr>
          <w:ilvl w:val="0"/>
          <w:numId w:val="128"/>
        </w:numPr>
        <w:shd w:val="clear" w:color="auto" w:fill="FFFFFF"/>
        <w:spacing w:after="0" w:line="240" w:lineRule="auto"/>
        <w:ind w:left="284" w:hanging="284"/>
        <w:jc w:val="both"/>
        <w:rPr>
          <w:rFonts w:ascii="Trebuchet MS" w:eastAsia="Times New Roman" w:hAnsi="Trebuchet MS" w:cs="Times New Roman"/>
          <w:sz w:val="24"/>
          <w:szCs w:val="24"/>
        </w:rPr>
      </w:pPr>
      <w:r w:rsidRPr="00055015">
        <w:rPr>
          <w:rFonts w:ascii="Trebuchet MS" w:eastAsia="Times New Roman" w:hAnsi="Trebuchet MS" w:cs="Times New Roman"/>
          <w:sz w:val="24"/>
          <w:szCs w:val="24"/>
        </w:rPr>
        <w:t xml:space="preserve">prioritizarea </w:t>
      </w:r>
      <w:r>
        <w:rPr>
          <w:rFonts w:ascii="Trebuchet MS" w:eastAsia="Times New Roman" w:hAnsi="Trebuchet MS" w:cs="Times New Roman"/>
          <w:sz w:val="24"/>
          <w:szCs w:val="24"/>
        </w:rPr>
        <w:t>obiectivelor/</w:t>
      </w:r>
      <w:r w:rsidRPr="00055015">
        <w:rPr>
          <w:rFonts w:ascii="Trebuchet MS" w:eastAsia="Times New Roman" w:hAnsi="Trebuchet MS" w:cs="Times New Roman"/>
          <w:sz w:val="24"/>
          <w:szCs w:val="24"/>
        </w:rPr>
        <w:t xml:space="preserve">proiectelor de investiții </w:t>
      </w:r>
      <w:r>
        <w:rPr>
          <w:rFonts w:ascii="Trebuchet MS" w:eastAsia="Times New Roman" w:hAnsi="Trebuchet MS" w:cs="Times New Roman"/>
          <w:sz w:val="24"/>
          <w:szCs w:val="24"/>
        </w:rPr>
        <w:t xml:space="preserve"> semnificative </w:t>
      </w:r>
      <w:r w:rsidRPr="00055015">
        <w:rPr>
          <w:rFonts w:ascii="Trebuchet MS" w:eastAsia="Times New Roman" w:hAnsi="Trebuchet MS" w:cs="Times New Roman"/>
          <w:sz w:val="24"/>
          <w:szCs w:val="24"/>
        </w:rPr>
        <w:t>și introducerea bugetării multianuale pentru</w:t>
      </w:r>
      <w:r>
        <w:rPr>
          <w:rFonts w:ascii="Trebuchet MS" w:eastAsia="Times New Roman" w:hAnsi="Trebuchet MS" w:cs="Times New Roman"/>
          <w:sz w:val="24"/>
          <w:szCs w:val="24"/>
        </w:rPr>
        <w:t xml:space="preserve"> acestea (obiectiv îndeplinit prin jalonul 199 din PNRR)</w:t>
      </w:r>
      <w:r w:rsidRPr="00055015">
        <w:rPr>
          <w:rFonts w:ascii="Trebuchet MS" w:eastAsia="Times New Roman" w:hAnsi="Trebuchet MS" w:cs="Times New Roman"/>
          <w:sz w:val="24"/>
          <w:szCs w:val="24"/>
        </w:rPr>
        <w:t>;</w:t>
      </w:r>
    </w:p>
    <w:p w14:paraId="300D6F50" w14:textId="48BB391D" w:rsidR="004B08CA" w:rsidRPr="0060338E" w:rsidRDefault="0060338E" w:rsidP="00A44C4E">
      <w:pPr>
        <w:numPr>
          <w:ilvl w:val="0"/>
          <w:numId w:val="128"/>
        </w:numPr>
        <w:shd w:val="clear" w:color="auto" w:fill="FFFFFF"/>
        <w:spacing w:after="0" w:line="240" w:lineRule="auto"/>
        <w:ind w:left="284" w:hanging="284"/>
        <w:jc w:val="both"/>
        <w:rPr>
          <w:rFonts w:ascii="Trebuchet MS" w:eastAsia="Times New Roman" w:hAnsi="Trebuchet MS" w:cs="Times New Roman"/>
          <w:sz w:val="24"/>
          <w:szCs w:val="24"/>
        </w:rPr>
      </w:pPr>
      <w:r w:rsidRPr="0060338E">
        <w:rPr>
          <w:rFonts w:ascii="Trebuchet MS" w:eastAsia="Times New Roman" w:hAnsi="Trebuchet MS" w:cs="Times New Roman"/>
          <w:sz w:val="24"/>
          <w:szCs w:val="24"/>
        </w:rPr>
        <w:t xml:space="preserve">realizarea analizei cheltuielilor publice în toate domeniile administrației publice prin </w:t>
      </w:r>
      <w:r w:rsidRPr="0060338E">
        <w:rPr>
          <w:rFonts w:ascii="Trebuchet MS" w:hAnsi="Trebuchet MS"/>
          <w:sz w:val="24"/>
          <w:szCs w:val="24"/>
          <w:lang w:val="ro-RO"/>
        </w:rPr>
        <w:t xml:space="preserve">adoptarea de către Guvern a unei strategii multianuale și a unui calendar pentru o analiză sistematică a cheltuielilor bugetare. Pentru atingerea acestei ținte, Ministerul Finanțelor </w:t>
      </w:r>
      <w:r w:rsidR="006C25C3">
        <w:rPr>
          <w:rFonts w:ascii="Trebuchet MS" w:hAnsi="Trebuchet MS"/>
          <w:sz w:val="24"/>
          <w:szCs w:val="24"/>
          <w:lang w:val="ro-RO"/>
        </w:rPr>
        <w:t>a elaborat</w:t>
      </w:r>
      <w:r w:rsidRPr="0060338E">
        <w:rPr>
          <w:rFonts w:ascii="Trebuchet MS" w:hAnsi="Trebuchet MS"/>
          <w:sz w:val="24"/>
          <w:szCs w:val="24"/>
          <w:lang w:val="ro-RO"/>
        </w:rPr>
        <w:t xml:space="preserve"> o </w:t>
      </w:r>
      <w:r w:rsidRPr="0060338E">
        <w:rPr>
          <w:rFonts w:ascii="Trebuchet MS" w:hAnsi="Trebuchet MS"/>
          <w:i/>
          <w:sz w:val="24"/>
          <w:szCs w:val="24"/>
          <w:lang w:val="ro-RO"/>
        </w:rPr>
        <w:t>Strategie a analizei cheltuielilor publice pentru perioada 2024 - 2030</w:t>
      </w:r>
      <w:r w:rsidRPr="0060338E">
        <w:rPr>
          <w:rFonts w:ascii="Trebuchet MS" w:hAnsi="Trebuchet MS"/>
          <w:sz w:val="24"/>
          <w:szCs w:val="24"/>
          <w:lang w:val="ro-RO"/>
        </w:rPr>
        <w:t>, care are ca obiectiv principal realizarea analizei cheltuielilor publice în mod periodic și sistematic la nivelul instituțiilor administrației publice centrale</w:t>
      </w:r>
      <w:r w:rsidRPr="0060338E">
        <w:rPr>
          <w:rFonts w:ascii="Trebuchet MS" w:eastAsia="Times New Roman" w:hAnsi="Trebuchet MS" w:cs="Times New Roman"/>
          <w:sz w:val="24"/>
          <w:szCs w:val="24"/>
        </w:rPr>
        <w:t>.</w:t>
      </w:r>
    </w:p>
    <w:p w14:paraId="7C88C45B" w14:textId="77777777" w:rsidR="0060338E" w:rsidRPr="0060338E" w:rsidRDefault="0060338E" w:rsidP="006C25C3">
      <w:pPr>
        <w:shd w:val="clear" w:color="auto" w:fill="FFFFFF"/>
        <w:spacing w:after="0" w:line="240" w:lineRule="auto"/>
        <w:ind w:left="284"/>
        <w:jc w:val="both"/>
        <w:rPr>
          <w:rFonts w:ascii="Trebuchet MS" w:eastAsia="Times New Roman" w:hAnsi="Trebuchet MS" w:cs="Times New Roman"/>
          <w:sz w:val="24"/>
          <w:szCs w:val="24"/>
        </w:rPr>
      </w:pPr>
    </w:p>
    <w:p w14:paraId="602C4599" w14:textId="77777777" w:rsidR="00651452" w:rsidRPr="004E3E31" w:rsidRDefault="00651452" w:rsidP="006C25C3">
      <w:pPr>
        <w:spacing w:after="0" w:line="240" w:lineRule="auto"/>
        <w:contextualSpacing/>
        <w:jc w:val="both"/>
        <w:rPr>
          <w:rFonts w:ascii="Trebuchet MS" w:eastAsia="Arial" w:hAnsi="Trebuchet MS" w:cs="Arial"/>
          <w:b/>
          <w:bCs/>
          <w:sz w:val="24"/>
          <w:szCs w:val="24"/>
          <w:lang w:val="ro-RO"/>
        </w:rPr>
      </w:pPr>
      <w:r w:rsidRPr="004E3E31">
        <w:rPr>
          <w:rFonts w:ascii="Trebuchet MS" w:eastAsia="Arial" w:hAnsi="Trebuchet MS" w:cs="Arial"/>
          <w:b/>
          <w:bCs/>
          <w:sz w:val="24"/>
          <w:szCs w:val="24"/>
          <w:lang w:val="ro-RO"/>
        </w:rPr>
        <w:t>R4. Revizuirea cadrului fiscal</w:t>
      </w:r>
    </w:p>
    <w:p w14:paraId="77F12402" w14:textId="77777777" w:rsidR="00651452" w:rsidRPr="004E3E31" w:rsidRDefault="00651452" w:rsidP="006C25C3">
      <w:pPr>
        <w:spacing w:after="0" w:line="240" w:lineRule="auto"/>
        <w:contextualSpacing/>
        <w:jc w:val="both"/>
        <w:rPr>
          <w:rFonts w:ascii="Trebuchet MS" w:eastAsia="Arial" w:hAnsi="Trebuchet MS" w:cs="Arial"/>
          <w:bCs/>
          <w:sz w:val="24"/>
          <w:szCs w:val="24"/>
          <w:lang w:val="ro-RO"/>
        </w:rPr>
      </w:pPr>
      <w:r w:rsidRPr="004E3E31">
        <w:rPr>
          <w:rFonts w:ascii="Trebuchet MS" w:eastAsia="Arial" w:hAnsi="Trebuchet MS" w:cs="Arial"/>
          <w:bCs/>
          <w:sz w:val="24"/>
          <w:szCs w:val="24"/>
          <w:lang w:val="ro-RO"/>
        </w:rPr>
        <w:t>Potrivit angajamentelor din PNRR, cadrul fiscal este revizuit în vederea consolidării sistemului fiscal, pe baza recomandărilor Băncii Mondiale, în special în domeniul impozitelor și contribuțiilor sociale datorate pe veniturile obținute de persoane fizice, impozitului pe profit, impozitelor pe proprietate (i.e. impozite locale) și extinderea impozitării ecologice.</w:t>
      </w:r>
    </w:p>
    <w:p w14:paraId="78FF62F3" w14:textId="77777777" w:rsidR="00651452" w:rsidRPr="004E3E31" w:rsidRDefault="00651452" w:rsidP="006C25C3">
      <w:pPr>
        <w:spacing w:after="0" w:line="240" w:lineRule="auto"/>
        <w:contextualSpacing/>
        <w:jc w:val="both"/>
        <w:rPr>
          <w:rFonts w:ascii="Trebuchet MS" w:eastAsia="Arial" w:hAnsi="Trebuchet MS" w:cs="Arial"/>
          <w:bCs/>
          <w:sz w:val="24"/>
          <w:szCs w:val="24"/>
          <w:lang w:val="ro-RO"/>
        </w:rPr>
      </w:pPr>
    </w:p>
    <w:p w14:paraId="79EC489A" w14:textId="4703BCA9" w:rsidR="00651452" w:rsidRPr="004E3E31" w:rsidRDefault="00651452" w:rsidP="006C25C3">
      <w:pPr>
        <w:spacing w:after="0" w:line="240" w:lineRule="auto"/>
        <w:contextualSpacing/>
        <w:jc w:val="both"/>
        <w:rPr>
          <w:rFonts w:ascii="Trebuchet MS" w:eastAsia="Arial" w:hAnsi="Trebuchet MS" w:cs="Arial"/>
          <w:bCs/>
          <w:sz w:val="24"/>
          <w:szCs w:val="24"/>
          <w:lang w:val="ro-RO"/>
        </w:rPr>
      </w:pPr>
      <w:r w:rsidRPr="004E3E31">
        <w:rPr>
          <w:rFonts w:ascii="Trebuchet MS" w:eastAsia="Arial" w:hAnsi="Trebuchet MS" w:cs="Arial"/>
          <w:bCs/>
          <w:sz w:val="24"/>
          <w:szCs w:val="24"/>
          <w:lang w:val="ro-RO"/>
        </w:rPr>
        <w:t xml:space="preserve">Astfel, în </w:t>
      </w:r>
      <w:r w:rsidRPr="004E3E31">
        <w:rPr>
          <w:rFonts w:ascii="Trebuchet MS" w:eastAsia="Arial" w:hAnsi="Trebuchet MS" w:cs="Arial"/>
          <w:b/>
          <w:bCs/>
          <w:sz w:val="24"/>
          <w:szCs w:val="24"/>
          <w:lang w:val="ro-RO"/>
        </w:rPr>
        <w:t>domeniul impozitării persoanelor juridice</w:t>
      </w:r>
      <w:r w:rsidRPr="004E3E31">
        <w:rPr>
          <w:rFonts w:ascii="Trebuchet MS" w:eastAsia="Arial" w:hAnsi="Trebuchet MS" w:cs="Arial"/>
          <w:bCs/>
          <w:sz w:val="24"/>
          <w:szCs w:val="24"/>
          <w:lang w:val="ro-RO"/>
        </w:rPr>
        <w:t xml:space="preserve"> au fost promovate măsuri fiscale care au vizat:</w:t>
      </w:r>
    </w:p>
    <w:p w14:paraId="356AD435" w14:textId="19D0FD92" w:rsidR="00651452" w:rsidRPr="00651452" w:rsidRDefault="00651452" w:rsidP="00A44C4E">
      <w:pPr>
        <w:pStyle w:val="ListParagraph"/>
        <w:numPr>
          <w:ilvl w:val="0"/>
          <w:numId w:val="138"/>
        </w:numPr>
        <w:spacing w:after="0" w:line="240" w:lineRule="auto"/>
        <w:ind w:left="284" w:hanging="284"/>
        <w:jc w:val="both"/>
        <w:rPr>
          <w:rFonts w:ascii="Trebuchet MS" w:eastAsia="Arial" w:hAnsi="Trebuchet MS" w:cs="Arial"/>
          <w:bCs/>
          <w:sz w:val="24"/>
          <w:szCs w:val="24"/>
          <w:lang w:val="ro-RO"/>
        </w:rPr>
      </w:pPr>
      <w:r w:rsidRPr="00651452">
        <w:rPr>
          <w:rFonts w:ascii="Trebuchet MS" w:eastAsia="Arial" w:hAnsi="Trebuchet MS" w:cs="Arial"/>
          <w:bCs/>
          <w:sz w:val="24"/>
          <w:szCs w:val="24"/>
          <w:lang w:val="ro-RO"/>
        </w:rPr>
        <w:t>instituirea unei discipline fiscale pentru contribuabilii plătitori de impozit pe profit, pentru a asigura plata unui impozit pe profit minimal, inclusiv pentru a înlătura practicile de transfer al capitalurilor de către marile corporaţii care funcţionează pe teritoriul României;</w:t>
      </w:r>
    </w:p>
    <w:p w14:paraId="035E1ACF" w14:textId="7AB7FFB3" w:rsidR="00651452" w:rsidRPr="00651452" w:rsidRDefault="00651452" w:rsidP="00A44C4E">
      <w:pPr>
        <w:pStyle w:val="ListParagraph"/>
        <w:numPr>
          <w:ilvl w:val="0"/>
          <w:numId w:val="138"/>
        </w:numPr>
        <w:spacing w:after="0" w:line="240" w:lineRule="auto"/>
        <w:ind w:left="284" w:hanging="284"/>
        <w:jc w:val="both"/>
        <w:rPr>
          <w:rFonts w:ascii="Trebuchet MS" w:eastAsia="Arial" w:hAnsi="Trebuchet MS" w:cs="Arial"/>
          <w:bCs/>
          <w:sz w:val="24"/>
          <w:szCs w:val="24"/>
          <w:lang w:val="ro-RO"/>
        </w:rPr>
      </w:pPr>
      <w:r w:rsidRPr="00651452">
        <w:rPr>
          <w:rFonts w:ascii="Trebuchet MS" w:eastAsia="Arial" w:hAnsi="Trebuchet MS" w:cs="Arial"/>
          <w:bCs/>
          <w:sz w:val="24"/>
          <w:szCs w:val="24"/>
          <w:lang w:val="ro-RO"/>
        </w:rPr>
        <w:t>reducerea sferei de aplicare a sistemului de impozitare pe veniturilor microîntreprinderilor;</w:t>
      </w:r>
    </w:p>
    <w:p w14:paraId="26BD886E" w14:textId="602AA6F0" w:rsidR="00651452" w:rsidRPr="00651452" w:rsidRDefault="00651452" w:rsidP="00A44C4E">
      <w:pPr>
        <w:pStyle w:val="ListParagraph"/>
        <w:numPr>
          <w:ilvl w:val="0"/>
          <w:numId w:val="138"/>
        </w:numPr>
        <w:spacing w:after="0" w:line="240" w:lineRule="auto"/>
        <w:ind w:left="284" w:hanging="284"/>
        <w:jc w:val="both"/>
        <w:rPr>
          <w:rFonts w:ascii="Trebuchet MS" w:eastAsia="Arial" w:hAnsi="Trebuchet MS" w:cs="Arial"/>
          <w:bCs/>
          <w:sz w:val="24"/>
          <w:szCs w:val="24"/>
          <w:lang w:val="ro-RO"/>
        </w:rPr>
      </w:pPr>
      <w:r w:rsidRPr="00651452">
        <w:rPr>
          <w:rFonts w:ascii="Trebuchet MS" w:eastAsia="Arial" w:hAnsi="Trebuchet MS" w:cs="Arial"/>
          <w:bCs/>
          <w:sz w:val="24"/>
          <w:szCs w:val="24"/>
          <w:lang w:val="ro-RO"/>
        </w:rPr>
        <w:t>consolidarea planificării fiscale împotriva întreprinderilor multinaționale pentru a plăti un impozit echitabil, prin implementarea impozitului minim global, aprobat de Cadrul incluziv al OCDE/G20 privind BEPS.</w:t>
      </w:r>
    </w:p>
    <w:p w14:paraId="5027A48C" w14:textId="77777777" w:rsidR="00651452" w:rsidRDefault="00651452" w:rsidP="006C25C3">
      <w:pPr>
        <w:spacing w:after="0" w:line="240" w:lineRule="auto"/>
        <w:contextualSpacing/>
        <w:jc w:val="both"/>
        <w:rPr>
          <w:rFonts w:ascii="Trebuchet MS" w:eastAsia="Arial" w:hAnsi="Trebuchet MS" w:cs="Arial"/>
          <w:bCs/>
          <w:sz w:val="24"/>
          <w:szCs w:val="24"/>
          <w:lang w:val="ro-RO"/>
        </w:rPr>
      </w:pPr>
    </w:p>
    <w:p w14:paraId="1BE07EBB" w14:textId="24D20845" w:rsidR="00651452" w:rsidRDefault="00651452" w:rsidP="006C25C3">
      <w:pPr>
        <w:spacing w:after="0" w:line="240" w:lineRule="auto"/>
        <w:contextualSpacing/>
        <w:jc w:val="both"/>
        <w:rPr>
          <w:rFonts w:ascii="Trebuchet MS" w:eastAsia="Arial" w:hAnsi="Trebuchet MS" w:cs="Arial"/>
          <w:bCs/>
          <w:sz w:val="24"/>
          <w:szCs w:val="24"/>
          <w:lang w:val="ro-RO"/>
        </w:rPr>
      </w:pPr>
      <w:r w:rsidRPr="004E3E31">
        <w:rPr>
          <w:rFonts w:ascii="Trebuchet MS" w:eastAsia="Arial" w:hAnsi="Trebuchet MS" w:cs="Arial"/>
          <w:bCs/>
          <w:sz w:val="24"/>
          <w:szCs w:val="24"/>
          <w:lang w:val="ro-RO"/>
        </w:rPr>
        <w:t xml:space="preserve">De asemenea în </w:t>
      </w:r>
      <w:r w:rsidRPr="004E3E31">
        <w:rPr>
          <w:rFonts w:ascii="Trebuchet MS" w:eastAsia="Arial" w:hAnsi="Trebuchet MS" w:cs="Arial"/>
          <w:b/>
          <w:bCs/>
          <w:sz w:val="24"/>
          <w:szCs w:val="24"/>
          <w:lang w:val="ro-RO"/>
        </w:rPr>
        <w:t xml:space="preserve">domeniul impozitului pe venit și </w:t>
      </w:r>
      <w:r>
        <w:rPr>
          <w:rFonts w:ascii="Trebuchet MS" w:eastAsia="Arial" w:hAnsi="Trebuchet MS" w:cs="Arial"/>
          <w:b/>
          <w:bCs/>
          <w:sz w:val="24"/>
          <w:szCs w:val="24"/>
          <w:lang w:val="ro-RO"/>
        </w:rPr>
        <w:t xml:space="preserve">al </w:t>
      </w:r>
      <w:r w:rsidRPr="004E3E31">
        <w:rPr>
          <w:rFonts w:ascii="Trebuchet MS" w:eastAsia="Arial" w:hAnsi="Trebuchet MS" w:cs="Arial"/>
          <w:b/>
          <w:bCs/>
          <w:sz w:val="24"/>
          <w:szCs w:val="24"/>
          <w:lang w:val="ro-RO"/>
        </w:rPr>
        <w:t>contribuțiilor sociale obligatorii</w:t>
      </w:r>
      <w:r>
        <w:rPr>
          <w:rFonts w:ascii="Trebuchet MS" w:eastAsia="Arial" w:hAnsi="Trebuchet MS" w:cs="Arial"/>
          <w:bCs/>
          <w:sz w:val="24"/>
          <w:szCs w:val="24"/>
          <w:lang w:val="ro-RO"/>
        </w:rPr>
        <w:t xml:space="preserve"> prin </w:t>
      </w:r>
      <w:r w:rsidRPr="00651452">
        <w:rPr>
          <w:rFonts w:ascii="Trebuchet MS" w:eastAsia="Arial" w:hAnsi="Trebuchet MS" w:cs="Arial"/>
          <w:bCs/>
          <w:i/>
          <w:sz w:val="24"/>
          <w:szCs w:val="24"/>
          <w:lang w:val="ro-RO"/>
        </w:rPr>
        <w:t>Legea nr.296/2023 privind unele măsuri fiscal-bugetare pentru asigurarea sustenabilităţii financiare a României pe termen lung</w:t>
      </w:r>
      <w:r>
        <w:rPr>
          <w:rFonts w:ascii="Trebuchet MS" w:eastAsia="Arial" w:hAnsi="Trebuchet MS" w:cs="Arial"/>
          <w:bCs/>
          <w:sz w:val="24"/>
          <w:szCs w:val="24"/>
          <w:lang w:val="ro-RO"/>
        </w:rPr>
        <w:t xml:space="preserve"> s-au adoptat</w:t>
      </w:r>
      <w:r w:rsidRPr="004E3E31">
        <w:rPr>
          <w:rFonts w:ascii="Trebuchet MS" w:eastAsia="Arial" w:hAnsi="Trebuchet MS" w:cs="Arial"/>
          <w:bCs/>
          <w:sz w:val="24"/>
          <w:szCs w:val="24"/>
          <w:lang w:val="ro-RO"/>
        </w:rPr>
        <w:t xml:space="preserve"> o serie de măsuri pentru îndeplinirea gradual</w:t>
      </w:r>
      <w:r>
        <w:rPr>
          <w:rFonts w:ascii="Trebuchet MS" w:eastAsia="Arial" w:hAnsi="Trebuchet MS" w:cs="Arial"/>
          <w:bCs/>
          <w:sz w:val="24"/>
          <w:szCs w:val="24"/>
          <w:lang w:val="ro-RO"/>
        </w:rPr>
        <w:t>ă</w:t>
      </w:r>
      <w:r w:rsidRPr="004E3E31">
        <w:rPr>
          <w:rFonts w:ascii="Trebuchet MS" w:eastAsia="Arial" w:hAnsi="Trebuchet MS" w:cs="Arial"/>
          <w:bCs/>
          <w:sz w:val="24"/>
          <w:szCs w:val="24"/>
          <w:lang w:val="ro-RO"/>
        </w:rPr>
        <w:t xml:space="preserve"> a obligațiile asumate de Guvernul României, respectiv:</w:t>
      </w:r>
    </w:p>
    <w:p w14:paraId="27BD8446" w14:textId="08BB12E7" w:rsidR="00651452" w:rsidRPr="00651452" w:rsidRDefault="00651452" w:rsidP="00A44C4E">
      <w:pPr>
        <w:pStyle w:val="ListParagraph"/>
        <w:numPr>
          <w:ilvl w:val="0"/>
          <w:numId w:val="139"/>
        </w:numPr>
        <w:spacing w:after="0" w:line="240" w:lineRule="auto"/>
        <w:ind w:left="284" w:hanging="284"/>
        <w:jc w:val="both"/>
        <w:rPr>
          <w:rFonts w:ascii="Trebuchet MS" w:eastAsia="Arial" w:hAnsi="Trebuchet MS" w:cs="Arial"/>
          <w:bCs/>
          <w:sz w:val="24"/>
          <w:szCs w:val="24"/>
          <w:lang w:val="ro-RO"/>
        </w:rPr>
      </w:pPr>
      <w:r w:rsidRPr="00651452">
        <w:rPr>
          <w:rFonts w:ascii="Trebuchet MS" w:eastAsia="Arial" w:hAnsi="Trebuchet MS" w:cs="Arial"/>
          <w:bCs/>
          <w:sz w:val="24"/>
          <w:szCs w:val="24"/>
          <w:lang w:val="ro-RO"/>
        </w:rPr>
        <w:t>Elim</w:t>
      </w:r>
      <w:r>
        <w:rPr>
          <w:rFonts w:ascii="Trebuchet MS" w:eastAsia="Arial" w:hAnsi="Trebuchet MS" w:cs="Arial"/>
          <w:bCs/>
          <w:sz w:val="24"/>
          <w:szCs w:val="24"/>
          <w:lang w:val="ro-RO"/>
        </w:rPr>
        <w:t>inarea/r</w:t>
      </w:r>
      <w:r w:rsidRPr="00651452">
        <w:rPr>
          <w:rFonts w:ascii="Trebuchet MS" w:eastAsia="Arial" w:hAnsi="Trebuchet MS" w:cs="Arial"/>
          <w:bCs/>
          <w:sz w:val="24"/>
          <w:szCs w:val="24"/>
          <w:lang w:val="ro-RO"/>
        </w:rPr>
        <w:t>educerea graduală a facilităților fiscale aplicabile lucrătorilor din construcții, IT, agricultură și industria alimentară;</w:t>
      </w:r>
    </w:p>
    <w:p w14:paraId="01412453" w14:textId="67D673D8" w:rsidR="00651452" w:rsidRPr="00651452" w:rsidRDefault="00651452" w:rsidP="00A44C4E">
      <w:pPr>
        <w:pStyle w:val="ListParagraph"/>
        <w:numPr>
          <w:ilvl w:val="0"/>
          <w:numId w:val="139"/>
        </w:numPr>
        <w:spacing w:after="0" w:line="240" w:lineRule="auto"/>
        <w:ind w:left="284" w:hanging="284"/>
        <w:jc w:val="both"/>
        <w:rPr>
          <w:rFonts w:ascii="Trebuchet MS" w:eastAsia="Arial" w:hAnsi="Trebuchet MS" w:cs="Arial"/>
          <w:bCs/>
          <w:sz w:val="24"/>
          <w:szCs w:val="24"/>
          <w:lang w:val="ro-RO"/>
        </w:rPr>
      </w:pPr>
      <w:r w:rsidRPr="00651452">
        <w:rPr>
          <w:rFonts w:ascii="Trebuchet MS" w:eastAsia="Arial" w:hAnsi="Trebuchet MS" w:cs="Arial"/>
          <w:bCs/>
          <w:sz w:val="24"/>
          <w:szCs w:val="24"/>
          <w:lang w:val="ro-RO"/>
        </w:rPr>
        <w:t>Eliminarea exceptării de la plata contribuţiei de asigurări sociale de sănătate datorate de persoanele fizice pentru veniturile din salarii şi asimilate salariilor realizate în baza contractelor individuale de muncă încheiate cu angajatori care desfăşoară activităţi în sectoru</w:t>
      </w:r>
      <w:r>
        <w:rPr>
          <w:rFonts w:ascii="Trebuchet MS" w:eastAsia="Arial" w:hAnsi="Trebuchet MS" w:cs="Arial"/>
          <w:bCs/>
          <w:sz w:val="24"/>
          <w:szCs w:val="24"/>
          <w:lang w:val="ro-RO"/>
        </w:rPr>
        <w:t>l construcţii, sectorul agricol</w:t>
      </w:r>
      <w:r w:rsidRPr="00651452">
        <w:rPr>
          <w:rFonts w:ascii="Trebuchet MS" w:eastAsia="Arial" w:hAnsi="Trebuchet MS" w:cs="Arial"/>
          <w:bCs/>
          <w:sz w:val="24"/>
          <w:szCs w:val="24"/>
          <w:lang w:val="ro-RO"/>
        </w:rPr>
        <w:t xml:space="preserve"> sau în industria alimentară şi se încadrează în condiţiile pentru acordarea facilităților;</w:t>
      </w:r>
    </w:p>
    <w:p w14:paraId="1CA25F24" w14:textId="1C8EA0E7" w:rsidR="00651452" w:rsidRPr="00651452" w:rsidRDefault="00651452" w:rsidP="00A44C4E">
      <w:pPr>
        <w:pStyle w:val="ListParagraph"/>
        <w:numPr>
          <w:ilvl w:val="0"/>
          <w:numId w:val="139"/>
        </w:numPr>
        <w:spacing w:after="0" w:line="240" w:lineRule="auto"/>
        <w:ind w:left="284" w:hanging="284"/>
        <w:jc w:val="both"/>
        <w:rPr>
          <w:rFonts w:ascii="Trebuchet MS" w:eastAsia="Arial" w:hAnsi="Trebuchet MS" w:cs="Arial"/>
          <w:bCs/>
          <w:sz w:val="24"/>
          <w:szCs w:val="24"/>
          <w:lang w:val="ro-RO"/>
        </w:rPr>
      </w:pPr>
      <w:r w:rsidRPr="00651452">
        <w:rPr>
          <w:rFonts w:ascii="Trebuchet MS" w:eastAsia="Arial" w:hAnsi="Trebuchet MS" w:cs="Arial"/>
          <w:bCs/>
          <w:sz w:val="24"/>
          <w:szCs w:val="24"/>
          <w:lang w:val="ro-RO"/>
        </w:rPr>
        <w:t>Eliminarea distorsiunilor în ceea ce privește regimul de deductibilitate al contribuției de asigurări sociale de sănătate în cazul veniturilor din activități independente, pentru care venitul net anual se determină în sistem real pe baza datelor din contabilitate, față de cel aplicabil veniturilor din salarii și asimilate salariilor;</w:t>
      </w:r>
    </w:p>
    <w:p w14:paraId="5E2659C6" w14:textId="0C0FD6DA" w:rsidR="00651452" w:rsidRPr="00651452" w:rsidRDefault="00651452" w:rsidP="00A44C4E">
      <w:pPr>
        <w:pStyle w:val="ListParagraph"/>
        <w:numPr>
          <w:ilvl w:val="0"/>
          <w:numId w:val="139"/>
        </w:numPr>
        <w:spacing w:after="0" w:line="240" w:lineRule="auto"/>
        <w:ind w:left="284" w:hanging="284"/>
        <w:jc w:val="both"/>
        <w:rPr>
          <w:rFonts w:ascii="Trebuchet MS" w:eastAsia="Arial" w:hAnsi="Trebuchet MS" w:cs="Arial"/>
          <w:bCs/>
          <w:sz w:val="24"/>
          <w:szCs w:val="24"/>
          <w:lang w:val="ro-RO"/>
        </w:rPr>
      </w:pPr>
      <w:r w:rsidRPr="00651452">
        <w:rPr>
          <w:rFonts w:ascii="Trebuchet MS" w:eastAsia="Arial" w:hAnsi="Trebuchet MS" w:cs="Arial"/>
          <w:bCs/>
          <w:sz w:val="24"/>
          <w:szCs w:val="24"/>
          <w:lang w:val="ro-RO"/>
        </w:rPr>
        <w:lastRenderedPageBreak/>
        <w:t>Modificarea regimului aplicabil în cazul persoanelor fizice care realizează venituri din activități independente care datorează contribuția de asigurări sociale de sănătate, la o bază anuală de calcul egală cu venitul net anual realizat/brut sau norma anuală de venit, respectiv norma anuală de venit ajustată, după caz, care nu poate fi mai mare decât cea corespunzătoare unei baze anuale de calcul egală cu nivelul de 60 salarii minime brute pe ţară;</w:t>
      </w:r>
    </w:p>
    <w:p w14:paraId="004ED920" w14:textId="2927030E" w:rsidR="00651452" w:rsidRPr="00651452" w:rsidRDefault="00651452" w:rsidP="00A44C4E">
      <w:pPr>
        <w:pStyle w:val="ListParagraph"/>
        <w:numPr>
          <w:ilvl w:val="0"/>
          <w:numId w:val="139"/>
        </w:numPr>
        <w:spacing w:after="0" w:line="240" w:lineRule="auto"/>
        <w:ind w:left="284" w:hanging="284"/>
        <w:jc w:val="both"/>
        <w:rPr>
          <w:rFonts w:ascii="Trebuchet MS" w:eastAsia="Arial" w:hAnsi="Trebuchet MS" w:cs="Arial"/>
          <w:bCs/>
          <w:sz w:val="24"/>
          <w:szCs w:val="24"/>
          <w:lang w:val="ro-RO"/>
        </w:rPr>
      </w:pPr>
      <w:r w:rsidRPr="00651452">
        <w:rPr>
          <w:rFonts w:ascii="Trebuchet MS" w:eastAsia="Arial" w:hAnsi="Trebuchet MS" w:cs="Arial"/>
          <w:bCs/>
          <w:sz w:val="24"/>
          <w:szCs w:val="24"/>
          <w:lang w:val="ro-RO"/>
        </w:rPr>
        <w:t xml:space="preserve">Abrogarea prevederilor referitoare la reducerea cotei contribuției asiguratorii pentru muncă la nivelul cotei care se face venit la Fondul de garantare pentru plata creanțelor salariale constituit în baza </w:t>
      </w:r>
      <w:r w:rsidRPr="00651452">
        <w:rPr>
          <w:rFonts w:ascii="Trebuchet MS" w:eastAsia="Arial" w:hAnsi="Trebuchet MS" w:cs="Arial"/>
          <w:bCs/>
          <w:i/>
          <w:sz w:val="24"/>
          <w:szCs w:val="24"/>
          <w:lang w:val="ro-RO"/>
        </w:rPr>
        <w:t>Legii nr. 200/2006 privind constituirea și utilizarea Fondului de garantare pentru plata creanțelor salariale, cu modificările ulterioare</w:t>
      </w:r>
      <w:r>
        <w:rPr>
          <w:rFonts w:ascii="Trebuchet MS" w:eastAsia="Arial" w:hAnsi="Trebuchet MS" w:cs="Arial"/>
          <w:bCs/>
          <w:sz w:val="24"/>
          <w:szCs w:val="24"/>
          <w:lang w:val="ro-RO"/>
        </w:rPr>
        <w:t>,</w:t>
      </w:r>
      <w:r w:rsidRPr="00651452">
        <w:rPr>
          <w:rFonts w:ascii="Trebuchet MS" w:eastAsia="Arial" w:hAnsi="Trebuchet MS" w:cs="Arial"/>
          <w:bCs/>
          <w:sz w:val="24"/>
          <w:szCs w:val="24"/>
          <w:lang w:val="ro-RO"/>
        </w:rPr>
        <w:t xml:space="preserve"> și scutirea de la plata contribuției de asigurări sociale datorată de angajatori pentru activitatea desfășurată în condiții deosebite, speciale sau în alte condiții de muncă.</w:t>
      </w:r>
    </w:p>
    <w:p w14:paraId="6BEC4C15" w14:textId="77777777" w:rsidR="00651452" w:rsidRPr="00F208B8" w:rsidRDefault="00651452" w:rsidP="00245E02">
      <w:pPr>
        <w:spacing w:after="0" w:line="240" w:lineRule="auto"/>
        <w:contextualSpacing/>
        <w:jc w:val="both"/>
        <w:rPr>
          <w:rFonts w:ascii="Trebuchet MS" w:eastAsia="Arial" w:hAnsi="Trebuchet MS" w:cs="Arial"/>
          <w:bCs/>
          <w:sz w:val="24"/>
          <w:szCs w:val="24"/>
          <w:lang w:val="ro-RO"/>
        </w:rPr>
      </w:pPr>
    </w:p>
    <w:p w14:paraId="632FA8F4" w14:textId="77777777" w:rsidR="00651452" w:rsidRDefault="00651452" w:rsidP="00245E02">
      <w:pPr>
        <w:spacing w:after="0" w:line="240" w:lineRule="auto"/>
        <w:contextualSpacing/>
        <w:jc w:val="both"/>
        <w:rPr>
          <w:rFonts w:ascii="Trebuchet MS" w:eastAsia="Arial" w:hAnsi="Trebuchet MS" w:cs="Arial"/>
          <w:bCs/>
          <w:sz w:val="24"/>
          <w:szCs w:val="24"/>
          <w:lang w:val="ro-RO"/>
        </w:rPr>
      </w:pPr>
      <w:r w:rsidRPr="004E3E31">
        <w:rPr>
          <w:rFonts w:ascii="Trebuchet MS" w:eastAsia="Arial" w:hAnsi="Trebuchet MS" w:cs="Arial"/>
          <w:bCs/>
          <w:sz w:val="24"/>
          <w:szCs w:val="24"/>
          <w:lang w:val="ro-RO"/>
        </w:rPr>
        <w:t xml:space="preserve">În ceea ce privește </w:t>
      </w:r>
      <w:r w:rsidRPr="004E3E31">
        <w:rPr>
          <w:rFonts w:ascii="Trebuchet MS" w:eastAsia="Arial" w:hAnsi="Trebuchet MS" w:cs="Arial"/>
          <w:b/>
          <w:bCs/>
          <w:sz w:val="24"/>
          <w:szCs w:val="24"/>
          <w:lang w:val="ro-RO"/>
        </w:rPr>
        <w:t>domeniul impozitării proprietății</w:t>
      </w:r>
      <w:r w:rsidRPr="004E3E31">
        <w:rPr>
          <w:rFonts w:ascii="Trebuchet MS" w:eastAsia="Arial" w:hAnsi="Trebuchet MS" w:cs="Arial"/>
          <w:bCs/>
          <w:sz w:val="24"/>
          <w:szCs w:val="24"/>
          <w:lang w:val="ro-RO"/>
        </w:rPr>
        <w:t>, se continuă activitățile aferente procesului de trecere la sistemul de impozitare bazat pe valoarea de piață în corespondență și cu măsura prevăzută pentru Investiția I.7 Asistență tehnică pentru revizuirea cadrului fiscal ce implică dezvoltarea unui sistem informatic care permite implementarea unui model automat de evaluare a proprietăților din România.</w:t>
      </w:r>
    </w:p>
    <w:p w14:paraId="36719373" w14:textId="77777777" w:rsidR="00651452" w:rsidRPr="004E3E31" w:rsidRDefault="00651452" w:rsidP="00245E02">
      <w:pPr>
        <w:spacing w:after="0" w:line="240" w:lineRule="auto"/>
        <w:contextualSpacing/>
        <w:jc w:val="both"/>
        <w:rPr>
          <w:rFonts w:ascii="Trebuchet MS" w:eastAsia="Arial" w:hAnsi="Trebuchet MS" w:cs="Arial"/>
          <w:bCs/>
          <w:sz w:val="24"/>
          <w:szCs w:val="24"/>
          <w:lang w:val="ro-RO"/>
        </w:rPr>
      </w:pPr>
    </w:p>
    <w:p w14:paraId="30373E57" w14:textId="4533CE06" w:rsidR="00651452" w:rsidRDefault="00651452" w:rsidP="00245E02">
      <w:pPr>
        <w:spacing w:after="0" w:line="240" w:lineRule="auto"/>
        <w:contextualSpacing/>
        <w:jc w:val="both"/>
        <w:rPr>
          <w:rFonts w:ascii="Trebuchet MS" w:eastAsia="Arial" w:hAnsi="Trebuchet MS" w:cs="Arial"/>
          <w:bCs/>
          <w:sz w:val="24"/>
          <w:szCs w:val="24"/>
          <w:lang w:val="ro-RO"/>
        </w:rPr>
      </w:pPr>
      <w:r w:rsidRPr="004E3E31">
        <w:rPr>
          <w:rFonts w:ascii="Trebuchet MS" w:eastAsia="Arial" w:hAnsi="Trebuchet MS" w:cs="Arial"/>
          <w:bCs/>
          <w:sz w:val="24"/>
          <w:szCs w:val="24"/>
          <w:lang w:val="ro-RO"/>
        </w:rPr>
        <w:t>De asemenea, revizuirea actualelor prevederi fiscale din domeniul impozitelor și taxelor locale are loc și în contextul în care scutirile de la imp</w:t>
      </w:r>
      <w:r>
        <w:rPr>
          <w:rFonts w:ascii="Trebuchet MS" w:eastAsia="Arial" w:hAnsi="Trebuchet MS" w:cs="Arial"/>
          <w:bCs/>
          <w:sz w:val="24"/>
          <w:szCs w:val="24"/>
          <w:lang w:val="ro-RO"/>
        </w:rPr>
        <w:t>ozitele pe proprietate trebuie</w:t>
      </w:r>
      <w:r w:rsidRPr="004E3E31">
        <w:rPr>
          <w:rFonts w:ascii="Trebuchet MS" w:eastAsia="Arial" w:hAnsi="Trebuchet MS" w:cs="Arial"/>
          <w:bCs/>
          <w:sz w:val="24"/>
          <w:szCs w:val="24"/>
          <w:lang w:val="ro-RO"/>
        </w:rPr>
        <w:t xml:space="preserve"> limitate și reconsiderate în funcție de anumite criterii strict definite în acest scop, pentru a nu fi erodat principalul pilon ce stă la baza rațiunii unui impozit pe proprietate. Astfel, în cazul mecanismului de acordare a facilităților fiscale de la plata impozitelor pe proprietate datorate bugetelor locale se are în vedere transferare</w:t>
      </w:r>
      <w:r>
        <w:rPr>
          <w:rFonts w:ascii="Trebuchet MS" w:eastAsia="Arial" w:hAnsi="Trebuchet MS" w:cs="Arial"/>
          <w:bCs/>
          <w:sz w:val="24"/>
          <w:szCs w:val="24"/>
          <w:lang w:val="ro-RO"/>
        </w:rPr>
        <w:t>a către unitățile administrativ-</w:t>
      </w:r>
      <w:r w:rsidRPr="004E3E31">
        <w:rPr>
          <w:rFonts w:ascii="Trebuchet MS" w:eastAsia="Arial" w:hAnsi="Trebuchet MS" w:cs="Arial"/>
          <w:bCs/>
          <w:sz w:val="24"/>
          <w:szCs w:val="24"/>
          <w:lang w:val="ro-RO"/>
        </w:rPr>
        <w:t>teritoriale a deciziei de acordare a scutirilor de la impozitele și taxele locale în cazul unora</w:t>
      </w:r>
      <w:r>
        <w:rPr>
          <w:rFonts w:ascii="Trebuchet MS" w:eastAsia="Arial" w:hAnsi="Trebuchet MS" w:cs="Arial"/>
          <w:bCs/>
          <w:sz w:val="24"/>
          <w:szCs w:val="24"/>
          <w:lang w:val="ro-RO"/>
        </w:rPr>
        <w:t xml:space="preserve"> </w:t>
      </w:r>
      <w:r w:rsidRPr="004E3E31">
        <w:rPr>
          <w:rFonts w:ascii="Trebuchet MS" w:eastAsia="Arial" w:hAnsi="Trebuchet MS" w:cs="Arial"/>
          <w:bCs/>
          <w:sz w:val="24"/>
          <w:szCs w:val="24"/>
          <w:lang w:val="ro-RO"/>
        </w:rPr>
        <w:t>dintre cele care se acordau de drept, în funcție de propriile aprecieri privind necesitățile de finanțare a cheltuielilor pentru comunitate, concomitent cu o reconsiderare a altora (eliminarea/restrângerea ariei), în vederea creșterii veniturilor la bugetele locale ale unităților administrativ-teritoriale.</w:t>
      </w:r>
    </w:p>
    <w:p w14:paraId="22918F51" w14:textId="77777777" w:rsidR="00651452" w:rsidRDefault="00651452" w:rsidP="00245E02">
      <w:pPr>
        <w:spacing w:after="0" w:line="240" w:lineRule="auto"/>
        <w:contextualSpacing/>
        <w:jc w:val="both"/>
        <w:rPr>
          <w:rFonts w:ascii="Trebuchet MS" w:eastAsia="Arial" w:hAnsi="Trebuchet MS" w:cs="Arial"/>
          <w:bCs/>
          <w:sz w:val="24"/>
          <w:szCs w:val="24"/>
          <w:lang w:val="ro-RO"/>
        </w:rPr>
      </w:pPr>
    </w:p>
    <w:p w14:paraId="74C00455" w14:textId="63E32D96" w:rsidR="009320D4" w:rsidRPr="00D070ED" w:rsidRDefault="009320D4" w:rsidP="00245E02">
      <w:pPr>
        <w:shd w:val="clear" w:color="auto" w:fill="FFFFFF"/>
        <w:spacing w:after="0" w:line="240" w:lineRule="auto"/>
        <w:jc w:val="both"/>
        <w:rPr>
          <w:rFonts w:ascii="Trebuchet MS" w:eastAsia="Times New Roman" w:hAnsi="Trebuchet MS" w:cs="Times New Roman"/>
          <w:sz w:val="24"/>
          <w:szCs w:val="24"/>
        </w:rPr>
      </w:pPr>
      <w:r w:rsidRPr="00D070ED">
        <w:rPr>
          <w:rFonts w:ascii="Trebuchet MS" w:eastAsia="Times New Roman" w:hAnsi="Trebuchet MS" w:cs="Times New Roman"/>
          <w:b/>
          <w:bCs/>
          <w:sz w:val="24"/>
          <w:szCs w:val="24"/>
        </w:rPr>
        <w:t xml:space="preserve">R5. Crearea și operaționalizarea </w:t>
      </w:r>
      <w:r w:rsidR="007631C7">
        <w:rPr>
          <w:rFonts w:ascii="Trebuchet MS" w:eastAsia="Times New Roman" w:hAnsi="Trebuchet MS" w:cs="Times New Roman"/>
          <w:b/>
          <w:bCs/>
          <w:sz w:val="24"/>
          <w:szCs w:val="24"/>
        </w:rPr>
        <w:t>Bă</w:t>
      </w:r>
      <w:r w:rsidR="007631C7" w:rsidRPr="007631C7">
        <w:rPr>
          <w:rFonts w:ascii="Trebuchet MS" w:eastAsia="Times New Roman" w:hAnsi="Trebuchet MS" w:cs="Times New Roman"/>
          <w:b/>
          <w:bCs/>
          <w:sz w:val="24"/>
          <w:szCs w:val="24"/>
        </w:rPr>
        <w:t>nc</w:t>
      </w:r>
      <w:r w:rsidR="007631C7">
        <w:rPr>
          <w:rFonts w:ascii="Trebuchet MS" w:eastAsia="Times New Roman" w:hAnsi="Trebuchet MS" w:cs="Times New Roman"/>
          <w:b/>
          <w:bCs/>
          <w:sz w:val="24"/>
          <w:szCs w:val="24"/>
        </w:rPr>
        <w:t>ii</w:t>
      </w:r>
      <w:r w:rsidR="007631C7" w:rsidRPr="007631C7">
        <w:rPr>
          <w:rFonts w:ascii="Trebuchet MS" w:eastAsia="Times New Roman" w:hAnsi="Trebuchet MS" w:cs="Times New Roman"/>
          <w:b/>
          <w:bCs/>
          <w:sz w:val="24"/>
          <w:szCs w:val="24"/>
        </w:rPr>
        <w:t xml:space="preserve"> de Investiții și Dezvoltare </w:t>
      </w:r>
      <w:r>
        <w:rPr>
          <w:rFonts w:ascii="Trebuchet MS" w:eastAsia="Times New Roman" w:hAnsi="Trebuchet MS" w:cs="Times New Roman"/>
          <w:b/>
          <w:bCs/>
          <w:sz w:val="24"/>
          <w:szCs w:val="24"/>
        </w:rPr>
        <w:t>(BID)</w:t>
      </w:r>
    </w:p>
    <w:p w14:paraId="60A205D6" w14:textId="77777777" w:rsidR="00245E02" w:rsidRDefault="009320D4" w:rsidP="00245E02">
      <w:pPr>
        <w:shd w:val="clear" w:color="auto" w:fill="FFFFFF"/>
        <w:spacing w:after="0" w:line="240" w:lineRule="auto"/>
        <w:jc w:val="both"/>
        <w:rPr>
          <w:rFonts w:ascii="Trebuchet MS" w:eastAsia="Times New Roman" w:hAnsi="Trebuchet MS" w:cs="Times New Roman"/>
          <w:sz w:val="24"/>
          <w:szCs w:val="24"/>
        </w:rPr>
      </w:pPr>
      <w:r w:rsidRPr="00D070ED">
        <w:rPr>
          <w:rFonts w:ascii="Trebuchet MS" w:eastAsia="Times New Roman" w:hAnsi="Trebuchet MS" w:cs="Times New Roman"/>
          <w:sz w:val="24"/>
          <w:szCs w:val="24"/>
        </w:rPr>
        <w:t>România are în vedere crearea unei bănci de dezvoltare cu un mandat larg, care să contribuie atât la creșterea eficienței operaționale și de finanțare, cât și la extinderea sprijinului financiar (inclusiv din fonduri UE) și a serviciilor de consultanță tehnică</w:t>
      </w:r>
      <w:r w:rsidR="00245E02">
        <w:rPr>
          <w:rFonts w:ascii="Trebuchet MS" w:eastAsia="Times New Roman" w:hAnsi="Trebuchet MS" w:cs="Times New Roman"/>
          <w:sz w:val="24"/>
          <w:szCs w:val="24"/>
        </w:rPr>
        <w:t>.</w:t>
      </w:r>
    </w:p>
    <w:p w14:paraId="722F5155" w14:textId="42C6BA69" w:rsidR="002F5DDB" w:rsidRDefault="009320D4" w:rsidP="00245E02">
      <w:pPr>
        <w:shd w:val="clear" w:color="auto" w:fill="FFFFFF"/>
        <w:spacing w:after="0" w:line="240" w:lineRule="auto"/>
        <w:jc w:val="both"/>
        <w:rPr>
          <w:rFonts w:ascii="Trebuchet MS" w:eastAsia="Times New Roman" w:hAnsi="Trebuchet MS" w:cs="Times New Roman"/>
          <w:sz w:val="24"/>
          <w:szCs w:val="24"/>
        </w:rPr>
      </w:pPr>
      <w:r w:rsidRPr="00D070ED">
        <w:rPr>
          <w:rFonts w:ascii="Trebuchet MS" w:eastAsia="Times New Roman" w:hAnsi="Trebuchet MS" w:cs="Times New Roman"/>
          <w:sz w:val="24"/>
          <w:szCs w:val="24"/>
        </w:rPr>
        <w:br/>
      </w:r>
      <w:r w:rsidR="002F5DDB" w:rsidRPr="00D070ED">
        <w:rPr>
          <w:rFonts w:ascii="Trebuchet MS" w:eastAsia="Times New Roman" w:hAnsi="Trebuchet MS" w:cs="Times New Roman"/>
          <w:sz w:val="24"/>
          <w:szCs w:val="24"/>
        </w:rPr>
        <w:t>B</w:t>
      </w:r>
      <w:r w:rsidR="002F5DDB">
        <w:rPr>
          <w:rFonts w:ascii="Trebuchet MS" w:eastAsia="Times New Roman" w:hAnsi="Trebuchet MS" w:cs="Times New Roman"/>
          <w:sz w:val="24"/>
          <w:szCs w:val="24"/>
        </w:rPr>
        <w:t>anca de Investiții și Dezvoltare (BI</w:t>
      </w:r>
      <w:r w:rsidR="002F5DDB" w:rsidRPr="00D070ED">
        <w:rPr>
          <w:rFonts w:ascii="Trebuchet MS" w:eastAsia="Times New Roman" w:hAnsi="Trebuchet MS" w:cs="Times New Roman"/>
          <w:sz w:val="24"/>
          <w:szCs w:val="24"/>
        </w:rPr>
        <w:t>D</w:t>
      </w:r>
      <w:r w:rsidR="002F5DDB">
        <w:rPr>
          <w:rFonts w:ascii="Trebuchet MS" w:eastAsia="Times New Roman" w:hAnsi="Trebuchet MS" w:cs="Times New Roman"/>
          <w:sz w:val="24"/>
          <w:szCs w:val="24"/>
        </w:rPr>
        <w:t>)</w:t>
      </w:r>
      <w:r w:rsidR="002F5DDB" w:rsidRPr="00D070ED">
        <w:rPr>
          <w:rFonts w:ascii="Trebuchet MS" w:eastAsia="Times New Roman" w:hAnsi="Trebuchet MS" w:cs="Times New Roman"/>
          <w:sz w:val="24"/>
          <w:szCs w:val="24"/>
        </w:rPr>
        <w:t xml:space="preserve">, deținută de statul român, prin Ministerul Finanțelor, este prevăzută a </w:t>
      </w:r>
      <w:r w:rsidR="002F5DDB">
        <w:rPr>
          <w:rFonts w:ascii="Trebuchet MS" w:eastAsia="Times New Roman" w:hAnsi="Trebuchet MS" w:cs="Times New Roman"/>
          <w:sz w:val="24"/>
          <w:szCs w:val="24"/>
        </w:rPr>
        <w:t xml:space="preserve">deveni </w:t>
      </w:r>
      <w:r w:rsidR="002F5DDB" w:rsidRPr="00D070ED">
        <w:rPr>
          <w:rFonts w:ascii="Trebuchet MS" w:eastAsia="Times New Roman" w:hAnsi="Trebuchet MS" w:cs="Times New Roman"/>
          <w:sz w:val="24"/>
          <w:szCs w:val="24"/>
        </w:rPr>
        <w:t xml:space="preserve">operațională </w:t>
      </w:r>
      <w:r w:rsidR="002F5DDB">
        <w:rPr>
          <w:rFonts w:ascii="Trebuchet MS" w:eastAsia="Times New Roman" w:hAnsi="Trebuchet MS" w:cs="Times New Roman"/>
          <w:sz w:val="24"/>
          <w:szCs w:val="24"/>
        </w:rPr>
        <w:t xml:space="preserve">în trimestrul IV </w:t>
      </w:r>
      <w:r w:rsidR="002F5DDB" w:rsidRPr="00D070ED">
        <w:rPr>
          <w:rFonts w:ascii="Trebuchet MS" w:eastAsia="Times New Roman" w:hAnsi="Trebuchet MS" w:cs="Times New Roman"/>
          <w:sz w:val="24"/>
          <w:szCs w:val="24"/>
        </w:rPr>
        <w:t>202</w:t>
      </w:r>
      <w:r w:rsidR="002F5DDB">
        <w:rPr>
          <w:rFonts w:ascii="Trebuchet MS" w:eastAsia="Times New Roman" w:hAnsi="Trebuchet MS" w:cs="Times New Roman"/>
          <w:sz w:val="24"/>
          <w:szCs w:val="24"/>
        </w:rPr>
        <w:t>4, conform PNRR,</w:t>
      </w:r>
      <w:r w:rsidR="002F5DDB" w:rsidRPr="00D070ED">
        <w:rPr>
          <w:rFonts w:ascii="Trebuchet MS" w:eastAsia="Times New Roman" w:hAnsi="Trebuchet MS" w:cs="Times New Roman"/>
          <w:sz w:val="24"/>
          <w:szCs w:val="24"/>
        </w:rPr>
        <w:t xml:space="preserve"> cu viziunea clară de a performa ca instituție centrală de dezvoltare care să deservească întreprinderile românești și alte entități din sect</w:t>
      </w:r>
      <w:r w:rsidR="002F5DDB">
        <w:rPr>
          <w:rFonts w:ascii="Trebuchet MS" w:eastAsia="Times New Roman" w:hAnsi="Trebuchet MS" w:cs="Times New Roman"/>
          <w:sz w:val="24"/>
          <w:szCs w:val="24"/>
        </w:rPr>
        <w:t xml:space="preserve">orul public și privat în scopul </w:t>
      </w:r>
      <w:r w:rsidR="002F5DDB" w:rsidRPr="00D070ED">
        <w:rPr>
          <w:rFonts w:ascii="Trebuchet MS" w:eastAsia="Times New Roman" w:hAnsi="Trebuchet MS" w:cs="Times New Roman"/>
          <w:sz w:val="24"/>
          <w:szCs w:val="24"/>
        </w:rPr>
        <w:t>stimulării u</w:t>
      </w:r>
      <w:r w:rsidR="002F5DDB">
        <w:rPr>
          <w:rFonts w:ascii="Trebuchet MS" w:eastAsia="Times New Roman" w:hAnsi="Trebuchet MS" w:cs="Times New Roman"/>
          <w:sz w:val="24"/>
          <w:szCs w:val="24"/>
        </w:rPr>
        <w:t>nei creșteri economice durabile.</w:t>
      </w:r>
    </w:p>
    <w:p w14:paraId="05733A27" w14:textId="6F2ED1B0" w:rsidR="009320D4" w:rsidRDefault="009320D4" w:rsidP="00245E02">
      <w:pPr>
        <w:shd w:val="clear" w:color="auto" w:fill="FFFFFF"/>
        <w:spacing w:after="0" w:line="240" w:lineRule="auto"/>
        <w:jc w:val="both"/>
        <w:rPr>
          <w:rFonts w:ascii="Trebuchet MS" w:eastAsia="Times New Roman" w:hAnsi="Trebuchet MS" w:cs="Times New Roman"/>
          <w:sz w:val="24"/>
          <w:szCs w:val="24"/>
        </w:rPr>
      </w:pPr>
      <w:r w:rsidRPr="00D070ED">
        <w:rPr>
          <w:rFonts w:ascii="Trebuchet MS" w:eastAsia="Times New Roman" w:hAnsi="Trebuchet MS" w:cs="Times New Roman"/>
          <w:sz w:val="24"/>
          <w:szCs w:val="24"/>
        </w:rPr>
        <w:t>Misiunea generală a B</w:t>
      </w:r>
      <w:r>
        <w:rPr>
          <w:rFonts w:ascii="Trebuchet MS" w:eastAsia="Times New Roman" w:hAnsi="Trebuchet MS" w:cs="Times New Roman"/>
          <w:sz w:val="24"/>
          <w:szCs w:val="24"/>
        </w:rPr>
        <w:t>I</w:t>
      </w:r>
      <w:r w:rsidRPr="00D070ED">
        <w:rPr>
          <w:rFonts w:ascii="Trebuchet MS" w:eastAsia="Times New Roman" w:hAnsi="Trebuchet MS" w:cs="Times New Roman"/>
          <w:sz w:val="24"/>
          <w:szCs w:val="24"/>
        </w:rPr>
        <w:t>D este de a sprijini dezvoltarea economică și socială, competitivitatea, inovarea și creșterea economică și, de asemenea, de a îmbunătăți absorbția fondurilor europene.</w:t>
      </w:r>
    </w:p>
    <w:p w14:paraId="6A882486" w14:textId="77777777" w:rsidR="00E86F68" w:rsidRPr="00D070ED" w:rsidRDefault="00E86F68" w:rsidP="00245E02">
      <w:pPr>
        <w:shd w:val="clear" w:color="auto" w:fill="FFFFFF"/>
        <w:spacing w:after="0" w:line="240" w:lineRule="auto"/>
        <w:jc w:val="both"/>
        <w:rPr>
          <w:rFonts w:ascii="Trebuchet MS" w:eastAsia="Times New Roman" w:hAnsi="Trebuchet MS" w:cs="Times New Roman"/>
          <w:sz w:val="24"/>
          <w:szCs w:val="24"/>
        </w:rPr>
      </w:pPr>
    </w:p>
    <w:p w14:paraId="6BBE07D6" w14:textId="77777777" w:rsidR="0017090C" w:rsidRDefault="0017090C" w:rsidP="00245E02">
      <w:pPr>
        <w:shd w:val="clear" w:color="auto" w:fill="FFFFFF"/>
        <w:spacing w:after="0" w:line="240" w:lineRule="auto"/>
        <w:jc w:val="both"/>
        <w:rPr>
          <w:rFonts w:ascii="Trebuchet MS" w:eastAsia="Times New Roman" w:hAnsi="Trebuchet MS" w:cs="Times New Roman"/>
          <w:sz w:val="24"/>
          <w:szCs w:val="24"/>
        </w:rPr>
      </w:pPr>
    </w:p>
    <w:p w14:paraId="308A94A7" w14:textId="77777777" w:rsidR="009320D4" w:rsidRPr="00D070ED" w:rsidRDefault="009320D4" w:rsidP="00245E02">
      <w:pPr>
        <w:shd w:val="clear" w:color="auto" w:fill="FFFFFF"/>
        <w:spacing w:after="0" w:line="240" w:lineRule="auto"/>
        <w:jc w:val="both"/>
        <w:rPr>
          <w:rFonts w:ascii="Trebuchet MS" w:eastAsia="Times New Roman" w:hAnsi="Trebuchet MS" w:cs="Times New Roman"/>
          <w:sz w:val="24"/>
          <w:szCs w:val="24"/>
        </w:rPr>
      </w:pPr>
      <w:r w:rsidRPr="00D070ED">
        <w:rPr>
          <w:rFonts w:ascii="Trebuchet MS" w:eastAsia="Times New Roman" w:hAnsi="Trebuchet MS" w:cs="Times New Roman"/>
          <w:sz w:val="24"/>
          <w:szCs w:val="24"/>
        </w:rPr>
        <w:lastRenderedPageBreak/>
        <w:t xml:space="preserve">Obiectivele strategice ale băncii </w:t>
      </w:r>
      <w:r>
        <w:rPr>
          <w:rFonts w:ascii="Trebuchet MS" w:eastAsia="Times New Roman" w:hAnsi="Trebuchet MS" w:cs="Times New Roman"/>
          <w:sz w:val="24"/>
          <w:szCs w:val="24"/>
        </w:rPr>
        <w:t>sunt</w:t>
      </w:r>
      <w:r w:rsidRPr="00D070ED">
        <w:rPr>
          <w:rFonts w:ascii="Trebuchet MS" w:eastAsia="Times New Roman" w:hAnsi="Trebuchet MS" w:cs="Times New Roman"/>
          <w:sz w:val="24"/>
          <w:szCs w:val="24"/>
        </w:rPr>
        <w:t>:</w:t>
      </w:r>
    </w:p>
    <w:p w14:paraId="4F75A422" w14:textId="77777777" w:rsidR="009320D4" w:rsidRPr="00D070ED" w:rsidRDefault="009320D4" w:rsidP="00A44C4E">
      <w:pPr>
        <w:numPr>
          <w:ilvl w:val="0"/>
          <w:numId w:val="129"/>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D070ED">
        <w:rPr>
          <w:rFonts w:ascii="Trebuchet MS" w:eastAsia="Times New Roman" w:hAnsi="Trebuchet MS" w:cs="Times New Roman"/>
          <w:sz w:val="24"/>
          <w:szCs w:val="24"/>
        </w:rPr>
        <w:t>asigurarea accesului la finanțare pentru investiții strategice, a proiectelor mari de infrastructură, a agriculturii, cercetare dezvoltare inovare, eficiență energetică și în sistemul de sănătate;</w:t>
      </w:r>
    </w:p>
    <w:p w14:paraId="6F26818B" w14:textId="77777777" w:rsidR="009320D4" w:rsidRPr="00D070ED" w:rsidRDefault="009320D4" w:rsidP="00A44C4E">
      <w:pPr>
        <w:numPr>
          <w:ilvl w:val="0"/>
          <w:numId w:val="129"/>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D070ED">
        <w:rPr>
          <w:rFonts w:ascii="Trebuchet MS" w:eastAsia="Times New Roman" w:hAnsi="Trebuchet MS" w:cs="Times New Roman"/>
          <w:sz w:val="24"/>
          <w:szCs w:val="24"/>
        </w:rPr>
        <w:t>finanțare IMM și microîntreprinderi și start-up, UAT-uri, companii de utilități publice, universități, întreprinderi sociale, entități publice;</w:t>
      </w:r>
    </w:p>
    <w:p w14:paraId="33449F7E" w14:textId="77777777" w:rsidR="009320D4" w:rsidRPr="00D070ED" w:rsidRDefault="009320D4" w:rsidP="00A44C4E">
      <w:pPr>
        <w:numPr>
          <w:ilvl w:val="0"/>
          <w:numId w:val="129"/>
        </w:numPr>
        <w:shd w:val="clear" w:color="auto" w:fill="FFFFFF"/>
        <w:tabs>
          <w:tab w:val="clear" w:pos="720"/>
          <w:tab w:val="num" w:pos="284"/>
        </w:tabs>
        <w:spacing w:after="0" w:line="240" w:lineRule="auto"/>
        <w:ind w:left="284" w:hanging="284"/>
        <w:jc w:val="both"/>
        <w:rPr>
          <w:rFonts w:ascii="Trebuchet MS" w:eastAsia="Times New Roman" w:hAnsi="Trebuchet MS" w:cs="Times New Roman"/>
          <w:sz w:val="24"/>
          <w:szCs w:val="24"/>
        </w:rPr>
      </w:pPr>
      <w:r w:rsidRPr="00D070ED">
        <w:rPr>
          <w:rFonts w:ascii="Trebuchet MS" w:eastAsia="Times New Roman" w:hAnsi="Trebuchet MS" w:cs="Times New Roman"/>
          <w:sz w:val="24"/>
          <w:szCs w:val="24"/>
        </w:rPr>
        <w:t>îmbunătățirea absorbției și mobilizarea fondurilor UE, în calitate de partener și promotor cheie pentru implementarea fondurilor UE.</w:t>
      </w:r>
    </w:p>
    <w:p w14:paraId="3DEBA498" w14:textId="77777777" w:rsidR="00E86F68" w:rsidRDefault="00E86F68" w:rsidP="00245E02">
      <w:pPr>
        <w:shd w:val="clear" w:color="auto" w:fill="FFFFFF"/>
        <w:spacing w:after="0" w:line="240" w:lineRule="auto"/>
        <w:jc w:val="both"/>
        <w:rPr>
          <w:rFonts w:ascii="Trebuchet MS" w:eastAsia="Times New Roman" w:hAnsi="Trebuchet MS" w:cs="Times New Roman"/>
          <w:sz w:val="24"/>
          <w:szCs w:val="24"/>
        </w:rPr>
      </w:pPr>
    </w:p>
    <w:p w14:paraId="6AA77120" w14:textId="77777777" w:rsidR="009320D4" w:rsidRPr="00D070ED" w:rsidRDefault="009320D4" w:rsidP="00245E02">
      <w:pPr>
        <w:shd w:val="clear" w:color="auto" w:fill="FFFFFF"/>
        <w:spacing w:after="0" w:line="240" w:lineRule="auto"/>
        <w:jc w:val="both"/>
        <w:rPr>
          <w:rFonts w:ascii="Trebuchet MS" w:eastAsia="Times New Roman" w:hAnsi="Trebuchet MS" w:cs="Times New Roman"/>
          <w:sz w:val="24"/>
          <w:szCs w:val="24"/>
        </w:rPr>
      </w:pPr>
      <w:r w:rsidRPr="00D070ED">
        <w:rPr>
          <w:rFonts w:ascii="Trebuchet MS" w:eastAsia="Times New Roman" w:hAnsi="Trebuchet MS" w:cs="Times New Roman"/>
          <w:sz w:val="24"/>
          <w:szCs w:val="24"/>
        </w:rPr>
        <w:t>Banca va finanța garanții, împrumuturi și investiții de capital de tip acțiuni și participații.</w:t>
      </w:r>
    </w:p>
    <w:p w14:paraId="34ABB5FD" w14:textId="7FF34213" w:rsidR="009320D4" w:rsidRPr="00ED5D2F" w:rsidRDefault="009320D4" w:rsidP="00245E02">
      <w:pPr>
        <w:shd w:val="clear" w:color="auto" w:fill="FFFFFF"/>
        <w:spacing w:after="0" w:line="240" w:lineRule="auto"/>
        <w:jc w:val="both"/>
        <w:rPr>
          <w:rFonts w:ascii="Trebuchet MS" w:eastAsia="Times New Roman" w:hAnsi="Trebuchet MS" w:cs="Times New Roman"/>
          <w:sz w:val="24"/>
          <w:szCs w:val="24"/>
        </w:rPr>
      </w:pPr>
      <w:r w:rsidRPr="00D070ED">
        <w:rPr>
          <w:rFonts w:ascii="Trebuchet MS" w:eastAsia="Times New Roman" w:hAnsi="Trebuchet MS" w:cs="Times New Roman"/>
          <w:sz w:val="24"/>
          <w:szCs w:val="24"/>
        </w:rPr>
        <w:t>Cadrul legal aplicabil băncilor de dezvoltare din România a fost aprobat prin Legea nr.207/2022, cu modificările și completările ulterioare, iar prin Hotărârea Guvernului nr.1204/2022, cu modificările și completările ulterioare, au fost aprobate condițiile privind constituirea, organizarea și funcționarea Băncii de Investiții și Dezvoltare S.A.</w:t>
      </w:r>
      <w:r>
        <w:rPr>
          <w:rFonts w:ascii="Trebuchet MS" w:eastAsia="Times New Roman" w:hAnsi="Trebuchet MS" w:cs="Times New Roman"/>
          <w:sz w:val="24"/>
          <w:szCs w:val="24"/>
        </w:rPr>
        <w:t>,</w:t>
      </w:r>
      <w:r w:rsidRPr="00ED5D2F">
        <w:rPr>
          <w:rFonts w:ascii="Trebuchet MS" w:eastAsia="Times New Roman" w:hAnsi="Trebuchet MS" w:cs="Times New Roman"/>
          <w:sz w:val="24"/>
          <w:szCs w:val="24"/>
        </w:rPr>
        <w:t xml:space="preserve"> instituție de credit, exceptată de la aplicarea cadrului CRR/CRD.</w:t>
      </w:r>
    </w:p>
    <w:p w14:paraId="4E5ABFA5" w14:textId="53F5F633" w:rsidR="00891E44" w:rsidRPr="00D070ED" w:rsidRDefault="009320D4" w:rsidP="00245E02">
      <w:pPr>
        <w:shd w:val="clear" w:color="auto" w:fill="FFFFFF"/>
        <w:spacing w:after="0" w:line="240" w:lineRule="auto"/>
        <w:jc w:val="both"/>
        <w:rPr>
          <w:rFonts w:ascii="Trebuchet MS" w:eastAsia="Times New Roman" w:hAnsi="Trebuchet MS" w:cs="Times New Roman"/>
          <w:sz w:val="24"/>
          <w:szCs w:val="24"/>
        </w:rPr>
      </w:pPr>
      <w:r w:rsidRPr="00ED5D2F">
        <w:rPr>
          <w:rFonts w:ascii="Trebuchet MS" w:eastAsia="Times New Roman" w:hAnsi="Trebuchet MS" w:cs="Times New Roman"/>
          <w:sz w:val="24"/>
          <w:szCs w:val="24"/>
        </w:rPr>
        <w:t>În luna noiembrie 2023 fost ap</w:t>
      </w:r>
      <w:r w:rsidR="00AB150E">
        <w:rPr>
          <w:rFonts w:ascii="Trebuchet MS" w:eastAsia="Times New Roman" w:hAnsi="Trebuchet MS" w:cs="Times New Roman"/>
          <w:sz w:val="24"/>
          <w:szCs w:val="24"/>
        </w:rPr>
        <w:t>robată Hotărârea Guvernului nr.</w:t>
      </w:r>
      <w:r w:rsidRPr="00ED5D2F">
        <w:rPr>
          <w:rFonts w:ascii="Trebuchet MS" w:eastAsia="Times New Roman" w:hAnsi="Trebuchet MS" w:cs="Times New Roman"/>
          <w:sz w:val="24"/>
          <w:szCs w:val="24"/>
        </w:rPr>
        <w:t xml:space="preserve">1113/2023 pentru aprobarea Actului constitutiv al Băncii de Investiții și Dezvoltare - S.A., iar în data de 23.11.2023 BID a fost înregistrată la Registrul Comerțului, </w:t>
      </w:r>
      <w:r w:rsidR="00891E44" w:rsidRPr="00ED5D2F">
        <w:rPr>
          <w:rFonts w:ascii="Trebuchet MS" w:eastAsia="Times New Roman" w:hAnsi="Trebuchet MS" w:cs="Times New Roman"/>
          <w:sz w:val="24"/>
          <w:szCs w:val="24"/>
        </w:rPr>
        <w:t>în prezent banca aflându-se în plin proces de organizare a activității în vederea ope</w:t>
      </w:r>
      <w:r w:rsidR="00891E44">
        <w:rPr>
          <w:rFonts w:ascii="Trebuchet MS" w:eastAsia="Times New Roman" w:hAnsi="Trebuchet MS" w:cs="Times New Roman"/>
          <w:sz w:val="24"/>
          <w:szCs w:val="24"/>
        </w:rPr>
        <w:t xml:space="preserve">raționalizării în trimestrul IV </w:t>
      </w:r>
      <w:r w:rsidR="00891E44" w:rsidRPr="00ED5D2F">
        <w:rPr>
          <w:rFonts w:ascii="Trebuchet MS" w:eastAsia="Times New Roman" w:hAnsi="Trebuchet MS" w:cs="Times New Roman"/>
          <w:sz w:val="24"/>
          <w:szCs w:val="24"/>
        </w:rPr>
        <w:t>202</w:t>
      </w:r>
      <w:r w:rsidR="00891E44">
        <w:rPr>
          <w:rFonts w:ascii="Trebuchet MS" w:eastAsia="Times New Roman" w:hAnsi="Trebuchet MS" w:cs="Times New Roman"/>
          <w:sz w:val="24"/>
          <w:szCs w:val="24"/>
        </w:rPr>
        <w:t>4</w:t>
      </w:r>
      <w:r w:rsidR="00891E44" w:rsidRPr="00ED5D2F">
        <w:rPr>
          <w:rFonts w:ascii="Trebuchet MS" w:eastAsia="Times New Roman" w:hAnsi="Trebuchet MS" w:cs="Times New Roman"/>
          <w:sz w:val="24"/>
          <w:szCs w:val="24"/>
        </w:rPr>
        <w:t>.</w:t>
      </w:r>
      <w:r w:rsidR="00891E44">
        <w:rPr>
          <w:rFonts w:ascii="Trebuchet MS" w:eastAsia="Times New Roman" w:hAnsi="Trebuchet MS" w:cs="Times New Roman"/>
          <w:sz w:val="24"/>
          <w:szCs w:val="24"/>
        </w:rPr>
        <w:t xml:space="preserve"> </w:t>
      </w:r>
    </w:p>
    <w:p w14:paraId="0A76EAA5" w14:textId="77777777" w:rsidR="00891E44" w:rsidRPr="00F459DE" w:rsidRDefault="00891E44" w:rsidP="00245E02">
      <w:pPr>
        <w:shd w:val="clear" w:color="auto" w:fill="FFFFFF"/>
        <w:spacing w:after="0" w:line="240" w:lineRule="auto"/>
        <w:jc w:val="both"/>
        <w:rPr>
          <w:rFonts w:ascii="Trebuchet MS" w:eastAsia="Times New Roman" w:hAnsi="Trebuchet MS" w:cs="Times New Roman"/>
          <w:color w:val="FF0000"/>
          <w:sz w:val="24"/>
          <w:szCs w:val="24"/>
        </w:rPr>
      </w:pPr>
    </w:p>
    <w:p w14:paraId="5610D676" w14:textId="554EE2AC" w:rsidR="004B08CA" w:rsidRPr="0056536E" w:rsidRDefault="004B08CA" w:rsidP="00245E02">
      <w:pPr>
        <w:shd w:val="clear" w:color="auto" w:fill="FFFFFF"/>
        <w:spacing w:after="0" w:line="240" w:lineRule="auto"/>
        <w:jc w:val="both"/>
        <w:rPr>
          <w:rFonts w:ascii="Trebuchet MS" w:eastAsia="Times New Roman" w:hAnsi="Trebuchet MS" w:cs="Times New Roman"/>
          <w:sz w:val="24"/>
          <w:szCs w:val="24"/>
        </w:rPr>
      </w:pPr>
      <w:r w:rsidRPr="0056536E">
        <w:rPr>
          <w:rFonts w:ascii="Trebuchet MS" w:eastAsia="Times New Roman" w:hAnsi="Trebuchet MS" w:cs="Times New Roman"/>
          <w:b/>
          <w:bCs/>
          <w:sz w:val="24"/>
          <w:szCs w:val="24"/>
        </w:rPr>
        <w:t>Componenta 6 – Energie – Reforma 3 – Bugetarea verde</w:t>
      </w:r>
    </w:p>
    <w:p w14:paraId="5F00414F" w14:textId="64831109" w:rsidR="004B08CA" w:rsidRPr="0056536E" w:rsidRDefault="004B08CA" w:rsidP="00245E02">
      <w:pPr>
        <w:shd w:val="clear" w:color="auto" w:fill="FFFFFF"/>
        <w:spacing w:after="0" w:line="240" w:lineRule="auto"/>
        <w:jc w:val="both"/>
        <w:rPr>
          <w:rFonts w:ascii="Trebuchet MS" w:eastAsia="Times New Roman" w:hAnsi="Trebuchet MS" w:cs="Times New Roman"/>
          <w:sz w:val="24"/>
          <w:szCs w:val="24"/>
        </w:rPr>
      </w:pPr>
      <w:r w:rsidRPr="0056536E">
        <w:rPr>
          <w:rFonts w:ascii="Trebuchet MS" w:eastAsia="Times New Roman" w:hAnsi="Trebuchet MS" w:cs="Times New Roman"/>
          <w:i/>
          <w:iCs/>
          <w:sz w:val="24"/>
          <w:szCs w:val="24"/>
        </w:rPr>
        <w:t xml:space="preserve">Jalonul 123 - </w:t>
      </w:r>
      <w:r w:rsidR="00580DD6">
        <w:rPr>
          <w:rFonts w:ascii="Trebuchet MS" w:eastAsia="Times New Roman" w:hAnsi="Trebuchet MS" w:cs="Times New Roman"/>
          <w:i/>
          <w:iCs/>
          <w:sz w:val="24"/>
          <w:szCs w:val="24"/>
        </w:rPr>
        <w:t>Elabor</w:t>
      </w:r>
      <w:r w:rsidRPr="0056536E">
        <w:rPr>
          <w:rFonts w:ascii="Trebuchet MS" w:eastAsia="Times New Roman" w:hAnsi="Trebuchet MS" w:cs="Times New Roman"/>
          <w:i/>
          <w:iCs/>
          <w:sz w:val="24"/>
          <w:szCs w:val="24"/>
        </w:rPr>
        <w:t>area și aplicarea unei metodologii de planificare bugetară verde</w:t>
      </w:r>
    </w:p>
    <w:p w14:paraId="27D668BD" w14:textId="77777777" w:rsidR="004B08CA" w:rsidRPr="0056536E" w:rsidRDefault="004B08CA" w:rsidP="00245E02">
      <w:pPr>
        <w:shd w:val="clear" w:color="auto" w:fill="FFFFFF"/>
        <w:spacing w:after="0" w:line="240" w:lineRule="auto"/>
        <w:jc w:val="both"/>
        <w:rPr>
          <w:rFonts w:ascii="Trebuchet MS" w:eastAsia="Times New Roman" w:hAnsi="Trebuchet MS" w:cs="Times New Roman"/>
          <w:sz w:val="24"/>
          <w:szCs w:val="24"/>
        </w:rPr>
      </w:pPr>
      <w:r w:rsidRPr="0056536E">
        <w:rPr>
          <w:rFonts w:ascii="Trebuchet MS" w:eastAsia="Times New Roman" w:hAnsi="Trebuchet MS" w:cs="Times New Roman"/>
          <w:sz w:val="24"/>
          <w:szCs w:val="24"/>
        </w:rPr>
        <w:t>Ministerul Finanțelor va finaliza și aplica o metodologie de evaluare a impactului liniilor bugetare individuale asupra obiectivelor de mediu, prin care monitorizează cheltuielile bugetare verzi și evaluează impactul politicii fiscale asupra mediului și climei, vizează crearea capacităților autorităților locale privind bugetarea verde și modificarea cadrului legislativ privind elaborarea bugetelor publice pentru a cuprinde, în regim pilot la început, elemente de bugetare verde.</w:t>
      </w:r>
    </w:p>
    <w:p w14:paraId="677CE9DB" w14:textId="77777777" w:rsidR="004B08CA" w:rsidRPr="00F459DE" w:rsidRDefault="004B08CA" w:rsidP="00245E02">
      <w:pPr>
        <w:pStyle w:val="Normal1"/>
        <w:spacing w:before="0" w:after="0" w:line="240" w:lineRule="auto"/>
        <w:jc w:val="both"/>
        <w:rPr>
          <w:rFonts w:ascii="Trebuchet MS" w:hAnsi="Trebuchet MS"/>
          <w:color w:val="FF0000"/>
          <w:sz w:val="24"/>
        </w:rPr>
      </w:pPr>
    </w:p>
    <w:p w14:paraId="292DD827" w14:textId="67A1AEE7" w:rsidR="001B3BCA" w:rsidRDefault="001B3BCA" w:rsidP="00245E02">
      <w:pPr>
        <w:spacing w:after="0" w:line="240" w:lineRule="auto"/>
        <w:jc w:val="both"/>
        <w:rPr>
          <w:rFonts w:ascii="Trebuchet MS" w:eastAsia="Default" w:hAnsi="Trebuchet MS"/>
          <w:sz w:val="24"/>
          <w:szCs w:val="24"/>
          <w:lang w:val="ro-RO"/>
        </w:rPr>
      </w:pPr>
      <w:r>
        <w:rPr>
          <w:rFonts w:ascii="Trebuchet MS" w:eastAsia="Default" w:hAnsi="Trebuchet MS" w:cs="Trebuchet MS"/>
          <w:sz w:val="24"/>
          <w:szCs w:val="24"/>
          <w:lang w:val="ro-RO"/>
        </w:rPr>
        <w:t xml:space="preserve">Strategia </w:t>
      </w:r>
      <w:r w:rsidRPr="008109CD">
        <w:rPr>
          <w:rFonts w:ascii="Trebuchet MS" w:eastAsia="Default" w:hAnsi="Trebuchet MS" w:cs="Trebuchet MS"/>
          <w:b/>
          <w:sz w:val="24"/>
          <w:szCs w:val="24"/>
          <w:lang w:val="ro-RO"/>
        </w:rPr>
        <w:t>Agenției Naționale de Administrare Fiscală</w:t>
      </w:r>
      <w:r>
        <w:rPr>
          <w:rFonts w:ascii="Trebuchet MS" w:eastAsia="Default" w:hAnsi="Trebuchet MS" w:cs="Trebuchet MS"/>
          <w:sz w:val="24"/>
          <w:szCs w:val="24"/>
          <w:lang w:val="ro-RO"/>
        </w:rPr>
        <w:t xml:space="preserve"> </w:t>
      </w:r>
      <w:r w:rsidR="00532B56">
        <w:rPr>
          <w:rFonts w:ascii="Trebuchet MS" w:eastAsia="Default" w:hAnsi="Trebuchet MS" w:cs="Trebuchet MS"/>
          <w:sz w:val="24"/>
          <w:szCs w:val="24"/>
          <w:lang w:val="ro-RO"/>
        </w:rPr>
        <w:t>(ANAF) 2021-2024, aprobată prin Ordinul președintelui</w:t>
      </w:r>
      <w:r>
        <w:rPr>
          <w:rFonts w:ascii="Trebuchet MS" w:eastAsia="Default" w:hAnsi="Trebuchet MS" w:cs="Trebuchet MS"/>
          <w:sz w:val="24"/>
          <w:szCs w:val="24"/>
          <w:lang w:val="ro-RO"/>
        </w:rPr>
        <w:t xml:space="preserve"> ANAF </w:t>
      </w:r>
      <w:r w:rsidR="00532B56">
        <w:rPr>
          <w:rFonts w:ascii="Trebuchet MS" w:eastAsia="Default" w:hAnsi="Trebuchet MS" w:cs="Trebuchet MS"/>
          <w:sz w:val="24"/>
          <w:szCs w:val="24"/>
          <w:lang w:val="ro-RO"/>
        </w:rPr>
        <w:t>nr.</w:t>
      </w:r>
      <w:r>
        <w:rPr>
          <w:rFonts w:ascii="Trebuchet MS" w:eastAsia="Default" w:hAnsi="Trebuchet MS" w:cs="Trebuchet MS"/>
          <w:sz w:val="24"/>
          <w:szCs w:val="24"/>
          <w:lang w:val="ro-RO"/>
        </w:rPr>
        <w:t>579/2021</w:t>
      </w:r>
      <w:r w:rsidR="00532B56">
        <w:rPr>
          <w:rFonts w:ascii="Trebuchet MS" w:eastAsia="Default" w:hAnsi="Trebuchet MS" w:cs="Trebuchet MS"/>
          <w:sz w:val="24"/>
          <w:szCs w:val="24"/>
          <w:lang w:val="ro-RO"/>
        </w:rPr>
        <w:t>,</w:t>
      </w:r>
      <w:r>
        <w:rPr>
          <w:rFonts w:ascii="Trebuchet MS" w:eastAsia="Default" w:hAnsi="Trebuchet MS" w:cs="Trebuchet MS"/>
          <w:sz w:val="24"/>
          <w:szCs w:val="24"/>
          <w:lang w:val="ro-RO"/>
        </w:rPr>
        <w:t xml:space="preserve"> se află publ</w:t>
      </w:r>
      <w:r w:rsidR="008109CD">
        <w:rPr>
          <w:rFonts w:ascii="Trebuchet MS" w:eastAsia="Default" w:hAnsi="Trebuchet MS" w:cs="Trebuchet MS"/>
          <w:sz w:val="24"/>
          <w:szCs w:val="24"/>
          <w:lang w:val="ro-RO"/>
        </w:rPr>
        <w:t xml:space="preserve">icată pe site-ul ANAF la adresa </w:t>
      </w:r>
      <w:hyperlink r:id="rId34" w:history="1">
        <w:r>
          <w:rPr>
            <w:rStyle w:val="Hyperlink"/>
            <w:rFonts w:ascii="Trebuchet MS" w:eastAsia="Default" w:hAnsi="Trebuchet MS"/>
            <w:sz w:val="24"/>
            <w:szCs w:val="24"/>
            <w:lang w:val="ro-RO"/>
          </w:rPr>
          <w:t>https://static.anaf.ro/static/33/Anaf/20210316192634_strategia_anaf_2021-2024.pdf</w:t>
        </w:r>
      </w:hyperlink>
      <w:r>
        <w:rPr>
          <w:rFonts w:ascii="Trebuchet MS" w:eastAsia="Default" w:hAnsi="Trebuchet MS"/>
          <w:sz w:val="24"/>
          <w:szCs w:val="24"/>
          <w:lang w:val="ro-RO"/>
        </w:rPr>
        <w:t>.</w:t>
      </w:r>
    </w:p>
    <w:p w14:paraId="5ECA10C1" w14:textId="08D55519" w:rsidR="001B3BCA" w:rsidRDefault="001B3BCA" w:rsidP="00245E02">
      <w:pPr>
        <w:spacing w:after="0" w:line="240" w:lineRule="auto"/>
        <w:jc w:val="both"/>
        <w:rPr>
          <w:rFonts w:ascii="Trebuchet MS" w:eastAsia="Default" w:hAnsi="Trebuchet MS"/>
          <w:i/>
          <w:iCs/>
          <w:sz w:val="24"/>
          <w:szCs w:val="24"/>
          <w:lang w:val="ro-RO"/>
        </w:rPr>
      </w:pPr>
      <w:r>
        <w:rPr>
          <w:rFonts w:ascii="Trebuchet MS" w:eastAsia="Default" w:hAnsi="Trebuchet MS"/>
          <w:sz w:val="24"/>
          <w:szCs w:val="24"/>
          <w:lang w:val="ro-RO"/>
        </w:rPr>
        <w:t xml:space="preserve">Strategia are ca plan de implementare (precum și principala sursă de finanțare) </w:t>
      </w:r>
      <w:r>
        <w:rPr>
          <w:rFonts w:ascii="Trebuchet MS" w:eastAsia="Default" w:hAnsi="Trebuchet MS"/>
          <w:i/>
          <w:iCs/>
          <w:sz w:val="24"/>
          <w:szCs w:val="24"/>
          <w:lang w:val="ro-RO"/>
        </w:rPr>
        <w:t>Componenta 8 - Reforma fiscală și reforma sistemului de pensii</w:t>
      </w:r>
      <w:r>
        <w:rPr>
          <w:rFonts w:ascii="Trebuchet MS" w:eastAsia="Default" w:hAnsi="Trebuchet MS"/>
          <w:sz w:val="24"/>
          <w:szCs w:val="24"/>
          <w:lang w:val="ro-RO"/>
        </w:rPr>
        <w:t xml:space="preserve"> din cadrul </w:t>
      </w:r>
      <w:r>
        <w:rPr>
          <w:rFonts w:ascii="Trebuchet MS" w:eastAsia="Default" w:hAnsi="Trebuchet MS"/>
          <w:i/>
          <w:iCs/>
          <w:sz w:val="24"/>
          <w:szCs w:val="24"/>
          <w:lang w:val="ro-RO"/>
        </w:rPr>
        <w:t>Planului Național de Redre</w:t>
      </w:r>
      <w:r w:rsidR="00532B56">
        <w:rPr>
          <w:rFonts w:ascii="Trebuchet MS" w:eastAsia="Default" w:hAnsi="Trebuchet MS"/>
          <w:i/>
          <w:iCs/>
          <w:sz w:val="24"/>
          <w:szCs w:val="24"/>
          <w:lang w:val="ro-RO"/>
        </w:rPr>
        <w:t>sare și Reziliență, reforma R1 „</w:t>
      </w:r>
      <w:r>
        <w:rPr>
          <w:rFonts w:ascii="Trebuchet MS" w:eastAsia="Default" w:hAnsi="Trebuchet MS"/>
          <w:i/>
          <w:iCs/>
          <w:sz w:val="24"/>
          <w:szCs w:val="24"/>
          <w:lang w:val="ro-RO"/>
        </w:rPr>
        <w:t>Reforma Agenției Naționale de Adminsitrare Fiscală prin digitalizare”.</w:t>
      </w:r>
    </w:p>
    <w:p w14:paraId="17F69A3F" w14:textId="77777777" w:rsidR="00E86F68" w:rsidRDefault="00E86F68" w:rsidP="00245E02">
      <w:pPr>
        <w:spacing w:after="0" w:line="240" w:lineRule="auto"/>
        <w:jc w:val="both"/>
        <w:rPr>
          <w:rFonts w:ascii="Trebuchet MS" w:eastAsia="Default" w:hAnsi="Trebuchet MS"/>
          <w:i/>
          <w:iCs/>
          <w:sz w:val="24"/>
          <w:szCs w:val="24"/>
          <w:lang w:val="ro-RO"/>
        </w:rPr>
      </w:pPr>
    </w:p>
    <w:p w14:paraId="08F1ABFC" w14:textId="3D846CE3" w:rsidR="001B3BCA" w:rsidRDefault="001B3BCA" w:rsidP="00245E02">
      <w:pPr>
        <w:spacing w:after="0" w:line="240" w:lineRule="auto"/>
        <w:jc w:val="both"/>
        <w:rPr>
          <w:rFonts w:ascii="Trebuchet MS" w:eastAsia="Default" w:hAnsi="Trebuchet MS"/>
          <w:sz w:val="24"/>
          <w:szCs w:val="24"/>
          <w:lang w:val="ro-RO"/>
        </w:rPr>
      </w:pPr>
      <w:r>
        <w:rPr>
          <w:rFonts w:ascii="Trebuchet MS" w:eastAsia="Default" w:hAnsi="Trebuchet MS"/>
          <w:sz w:val="24"/>
          <w:szCs w:val="24"/>
          <w:lang w:val="ro-RO"/>
        </w:rPr>
        <w:t>În anul 2023</w:t>
      </w:r>
      <w:r>
        <w:rPr>
          <w:rFonts w:ascii="Trebuchet MS" w:eastAsia="Default" w:hAnsi="Trebuchet MS"/>
          <w:i/>
          <w:iCs/>
          <w:sz w:val="24"/>
          <w:szCs w:val="24"/>
          <w:lang w:val="ro-RO"/>
        </w:rPr>
        <w:t xml:space="preserve"> </w:t>
      </w:r>
      <w:r>
        <w:rPr>
          <w:rFonts w:ascii="Trebuchet MS" w:eastAsia="Default" w:hAnsi="Trebuchet MS"/>
          <w:sz w:val="24"/>
          <w:szCs w:val="24"/>
          <w:lang w:val="ro-RO"/>
        </w:rPr>
        <w:t>ANAF a demarat implementarea proiectului</w:t>
      </w:r>
      <w:r>
        <w:rPr>
          <w:rFonts w:ascii="Trebuchet MS" w:eastAsia="Default" w:hAnsi="Trebuchet MS"/>
          <w:i/>
          <w:iCs/>
          <w:sz w:val="24"/>
          <w:szCs w:val="24"/>
          <w:lang w:val="ro-RO"/>
        </w:rPr>
        <w:t xml:space="preserve"> Îmbunătățirea planificării și implementării reformelor strategice în administrarea fiscală în contextul evaluării </w:t>
      </w:r>
      <w:r w:rsidR="00532B56">
        <w:rPr>
          <w:rFonts w:ascii="Trebuchet MS" w:eastAsia="Default" w:hAnsi="Trebuchet MS"/>
          <w:i/>
          <w:iCs/>
          <w:sz w:val="24"/>
          <w:szCs w:val="24"/>
          <w:lang w:val="ro-RO"/>
        </w:rPr>
        <w:t>„</w:t>
      </w:r>
      <w:r>
        <w:rPr>
          <w:rFonts w:ascii="Trebuchet MS" w:eastAsia="Default" w:hAnsi="Trebuchet MS"/>
          <w:i/>
          <w:iCs/>
          <w:sz w:val="24"/>
          <w:szCs w:val="24"/>
          <w:lang w:val="ro-RO"/>
        </w:rPr>
        <w:t xml:space="preserve">Instrumentului de evaluare a diagnosticului de administrare fiscală (TADAT)”. </w:t>
      </w:r>
      <w:r>
        <w:rPr>
          <w:rFonts w:ascii="Trebuchet MS" w:eastAsia="Default" w:hAnsi="Trebuchet MS"/>
          <w:sz w:val="24"/>
          <w:szCs w:val="24"/>
          <w:lang w:val="ro-RO"/>
        </w:rPr>
        <w:t>Unul dintre obiectivele proiectului constă în</w:t>
      </w:r>
      <w:r>
        <w:rPr>
          <w:rFonts w:ascii="Trebuchet MS" w:eastAsia="Default" w:hAnsi="Trebuchet MS"/>
          <w:i/>
          <w:iCs/>
          <w:sz w:val="24"/>
          <w:szCs w:val="24"/>
          <w:lang w:val="ro-RO"/>
        </w:rPr>
        <w:t xml:space="preserve"> </w:t>
      </w:r>
      <w:r>
        <w:rPr>
          <w:rFonts w:ascii="Trebuchet MS" w:eastAsia="Calibri" w:hAnsi="Trebuchet MS" w:cs="Trebuchet MS"/>
          <w:sz w:val="24"/>
          <w:szCs w:val="24"/>
          <w:lang w:val="ro-RO"/>
        </w:rPr>
        <w:t>actualizarea planului strategic și pregătirea unui plan de acțiune detaliat, pe baza evaluării performanței instituției în conformitate cu metodologia standard a TADAT</w:t>
      </w:r>
      <w:r>
        <w:rPr>
          <w:rFonts w:ascii="Trebuchet MS" w:eastAsia="Default" w:hAnsi="Trebuchet MS"/>
          <w:sz w:val="24"/>
          <w:szCs w:val="24"/>
          <w:lang w:val="ro-RO"/>
        </w:rPr>
        <w:t>.</w:t>
      </w:r>
    </w:p>
    <w:p w14:paraId="1C520B78" w14:textId="77777777" w:rsidR="00532B56" w:rsidRDefault="00532B56" w:rsidP="00245E02">
      <w:pPr>
        <w:spacing w:after="0" w:line="240" w:lineRule="auto"/>
        <w:jc w:val="both"/>
        <w:rPr>
          <w:rFonts w:ascii="Trebuchet MS" w:eastAsia="Default" w:hAnsi="Trebuchet MS"/>
          <w:sz w:val="24"/>
          <w:szCs w:val="24"/>
          <w:lang w:val="ro-RO"/>
        </w:rPr>
      </w:pPr>
    </w:p>
    <w:p w14:paraId="01220950" w14:textId="109BD7BE" w:rsidR="001B3BCA" w:rsidRDefault="001B3BCA" w:rsidP="00245E02">
      <w:pPr>
        <w:spacing w:after="0" w:line="240" w:lineRule="auto"/>
        <w:jc w:val="both"/>
        <w:rPr>
          <w:rFonts w:ascii="Trebuchet MS" w:eastAsia="Default" w:hAnsi="Trebuchet MS"/>
          <w:sz w:val="24"/>
          <w:szCs w:val="24"/>
          <w:lang w:val="ro-RO"/>
        </w:rPr>
      </w:pPr>
      <w:r w:rsidRPr="008109CD">
        <w:rPr>
          <w:rFonts w:ascii="Trebuchet MS" w:eastAsia="Default" w:hAnsi="Trebuchet MS"/>
          <w:sz w:val="24"/>
          <w:szCs w:val="24"/>
          <w:lang w:val="ro-RO"/>
        </w:rPr>
        <w:t xml:space="preserve">În prezent ANAF se află în etapa de elaborare a unui nou </w:t>
      </w:r>
      <w:r w:rsidR="00532B56" w:rsidRPr="008109CD">
        <w:rPr>
          <w:rFonts w:ascii="Trebuchet MS" w:eastAsia="Default" w:hAnsi="Trebuchet MS"/>
          <w:sz w:val="24"/>
          <w:szCs w:val="24"/>
          <w:lang w:val="ro-RO"/>
        </w:rPr>
        <w:t>document</w:t>
      </w:r>
      <w:r w:rsidRPr="008109CD">
        <w:rPr>
          <w:rFonts w:ascii="Trebuchet MS" w:eastAsia="Default" w:hAnsi="Trebuchet MS"/>
          <w:sz w:val="24"/>
          <w:szCs w:val="24"/>
          <w:lang w:val="ro-RO"/>
        </w:rPr>
        <w:t xml:space="preserve"> strategic pentru perioada 2025-2028, în cadrul proiectului mai sus amintit. La elaborarea noului </w:t>
      </w:r>
      <w:r w:rsidRPr="008109CD">
        <w:rPr>
          <w:rFonts w:ascii="Trebuchet MS" w:eastAsia="Default" w:hAnsi="Trebuchet MS"/>
          <w:sz w:val="24"/>
          <w:szCs w:val="24"/>
          <w:lang w:val="ro-RO"/>
        </w:rPr>
        <w:lastRenderedPageBreak/>
        <w:t>document programatic ANAF va lua în considerare continuarea actualelor obiective strategice, astfel încât majoritatea dezideratelor se vor regăsi și în noul plan strategic, având evident ținte ambițioase, aliniate noului Program de Guvernare</w:t>
      </w:r>
      <w:r>
        <w:rPr>
          <w:rFonts w:ascii="Trebuchet MS" w:eastAsia="Default" w:hAnsi="Trebuchet MS"/>
          <w:sz w:val="24"/>
          <w:szCs w:val="24"/>
          <w:lang w:val="ro-RO"/>
        </w:rPr>
        <w:t xml:space="preserve"> și a celorlalte strategii guvernamentale pe care le impactează.</w:t>
      </w:r>
    </w:p>
    <w:p w14:paraId="69DDD93F" w14:textId="77777777" w:rsidR="001B3BCA" w:rsidRDefault="001B3BCA" w:rsidP="001B3BCA">
      <w:pPr>
        <w:spacing w:after="0" w:line="240" w:lineRule="auto"/>
        <w:rPr>
          <w:rFonts w:ascii="Trebuchet MS" w:eastAsia="Default" w:hAnsi="Trebuchet MS"/>
          <w:sz w:val="24"/>
          <w:szCs w:val="24"/>
          <w:lang w:val="ro-RO"/>
        </w:rPr>
      </w:pPr>
    </w:p>
    <w:p w14:paraId="11CBE4FB" w14:textId="77777777" w:rsidR="001B3BCA" w:rsidRDefault="001B3BCA" w:rsidP="00245E02">
      <w:pPr>
        <w:spacing w:after="0" w:line="240" w:lineRule="auto"/>
        <w:jc w:val="both"/>
        <w:rPr>
          <w:rFonts w:ascii="SimSun" w:eastAsia="SimSun" w:hAnsi="SimSun" w:cs="SimSun"/>
          <w:sz w:val="24"/>
          <w:szCs w:val="24"/>
          <w:lang w:val="ro-RO"/>
        </w:rPr>
      </w:pPr>
      <w:r>
        <w:rPr>
          <w:rFonts w:ascii="Trebuchet MS" w:eastAsia="Default" w:hAnsi="Trebuchet MS" w:cs="Trebuchet MS"/>
          <w:sz w:val="24"/>
          <w:szCs w:val="24"/>
          <w:lang w:val="ro-RO"/>
        </w:rPr>
        <w:t xml:space="preserve">ANAF, prin Strategia pe termen mediu 2021-2024, și-a asumat următoarele obiective strategice: </w:t>
      </w:r>
    </w:p>
    <w:p w14:paraId="561C3D63" w14:textId="40BB744C" w:rsidR="001B3BCA" w:rsidRPr="001B3BCA" w:rsidRDefault="001B3BCA" w:rsidP="00A44C4E">
      <w:pPr>
        <w:pStyle w:val="ListParagraph"/>
        <w:numPr>
          <w:ilvl w:val="0"/>
          <w:numId w:val="144"/>
        </w:numPr>
        <w:spacing w:after="0" w:line="240" w:lineRule="auto"/>
        <w:ind w:left="0" w:hanging="426"/>
        <w:jc w:val="both"/>
        <w:rPr>
          <w:rFonts w:ascii="Trebuchet MS" w:eastAsia="SimSun" w:hAnsi="Trebuchet MS" w:cs="Trebuchet MS"/>
          <w:sz w:val="24"/>
          <w:szCs w:val="24"/>
          <w:lang w:val="ro-RO"/>
        </w:rPr>
      </w:pPr>
      <w:r w:rsidRPr="001B3BCA">
        <w:rPr>
          <w:rFonts w:ascii="Trebuchet MS" w:eastAsia="SimSun" w:hAnsi="Trebuchet MS" w:cs="Trebuchet MS"/>
          <w:sz w:val="24"/>
          <w:szCs w:val="24"/>
        </w:rPr>
        <w:t xml:space="preserve">Îmbunătățirea serviciilor oferite </w:t>
      </w:r>
      <w:r w:rsidRPr="001B3BCA">
        <w:rPr>
          <w:rFonts w:ascii="Trebuchet MS" w:eastAsia="SimSun" w:hAnsi="Trebuchet MS" w:cs="Trebuchet MS"/>
          <w:sz w:val="24"/>
          <w:szCs w:val="24"/>
          <w:lang w:val="ro-RO"/>
        </w:rPr>
        <w:t xml:space="preserve">- </w:t>
      </w:r>
      <w:r w:rsidRPr="001B3BCA">
        <w:rPr>
          <w:rFonts w:ascii="Trebuchet MS" w:eastAsia="SimSun" w:hAnsi="Trebuchet MS" w:cs="Trebuchet MS"/>
          <w:sz w:val="24"/>
          <w:szCs w:val="24"/>
        </w:rPr>
        <w:t>Dezvoltarea unei relații de parteneriat cu contribuabilii pentru serviciile prestate</w:t>
      </w:r>
      <w:r w:rsidRPr="001B3BCA">
        <w:rPr>
          <w:rFonts w:ascii="Trebuchet MS" w:eastAsia="SimSun" w:hAnsi="Trebuchet MS" w:cs="Trebuchet MS"/>
          <w:sz w:val="24"/>
          <w:szCs w:val="24"/>
          <w:lang w:val="ro-RO"/>
        </w:rPr>
        <w:t>:</w:t>
      </w:r>
    </w:p>
    <w:p w14:paraId="62AB69ED" w14:textId="77777777" w:rsidR="001B3BCA" w:rsidRDefault="001B3BCA" w:rsidP="00A44C4E">
      <w:pPr>
        <w:numPr>
          <w:ilvl w:val="0"/>
          <w:numId w:val="143"/>
        </w:numPr>
        <w:suppressAutoHyphens/>
        <w:spacing w:after="0" w:line="240" w:lineRule="auto"/>
        <w:ind w:left="284" w:hanging="284"/>
        <w:jc w:val="both"/>
        <w:rPr>
          <w:rFonts w:ascii="Trebuchet MS" w:eastAsia="SimSun" w:hAnsi="Trebuchet MS" w:cs="Trebuchet MS"/>
          <w:sz w:val="24"/>
          <w:szCs w:val="24"/>
        </w:rPr>
      </w:pPr>
      <w:r>
        <w:rPr>
          <w:rFonts w:ascii="Trebuchet MS" w:eastAsia="SimSun" w:hAnsi="Trebuchet MS" w:cs="Trebuchet MS"/>
          <w:sz w:val="24"/>
          <w:szCs w:val="24"/>
        </w:rPr>
        <w:t>Adoptarea unui design nou și inovator de procese de activitate și servicii, orientat către așteptările</w:t>
      </w:r>
      <w:r>
        <w:rPr>
          <w:rFonts w:ascii="Trebuchet MS" w:eastAsia="SimSun" w:hAnsi="Trebuchet MS" w:cs="Trebuchet MS"/>
          <w:sz w:val="24"/>
          <w:szCs w:val="24"/>
          <w:lang w:val="ro-RO"/>
        </w:rPr>
        <w:t xml:space="preserve"> </w:t>
      </w:r>
      <w:r>
        <w:rPr>
          <w:rFonts w:ascii="Trebuchet MS" w:eastAsia="SimSun" w:hAnsi="Trebuchet MS" w:cs="Trebuchet MS"/>
          <w:sz w:val="24"/>
          <w:szCs w:val="24"/>
        </w:rPr>
        <w:t>și cerințele contribuabililor</w:t>
      </w:r>
      <w:r>
        <w:rPr>
          <w:rFonts w:ascii="Trebuchet MS" w:eastAsia="SimSun" w:hAnsi="Trebuchet MS" w:cs="Trebuchet MS"/>
          <w:sz w:val="24"/>
          <w:szCs w:val="24"/>
          <w:lang w:val="ro-RO"/>
        </w:rPr>
        <w:t>;</w:t>
      </w:r>
    </w:p>
    <w:p w14:paraId="650BA494" w14:textId="77777777" w:rsidR="001B3BCA" w:rsidRDefault="001B3BCA" w:rsidP="00A44C4E">
      <w:pPr>
        <w:numPr>
          <w:ilvl w:val="0"/>
          <w:numId w:val="143"/>
        </w:numPr>
        <w:suppressAutoHyphens/>
        <w:spacing w:after="0" w:line="240" w:lineRule="auto"/>
        <w:ind w:left="284" w:hanging="284"/>
        <w:jc w:val="both"/>
        <w:rPr>
          <w:rFonts w:ascii="Trebuchet MS" w:eastAsia="SimSun" w:hAnsi="Trebuchet MS" w:cs="Trebuchet MS"/>
          <w:sz w:val="24"/>
          <w:szCs w:val="24"/>
        </w:rPr>
      </w:pPr>
      <w:r>
        <w:rPr>
          <w:rFonts w:ascii="Trebuchet MS" w:eastAsia="SimSun" w:hAnsi="Trebuchet MS" w:cs="Trebuchet MS"/>
          <w:sz w:val="24"/>
          <w:szCs w:val="24"/>
        </w:rPr>
        <w:t>Furnizarea de servicii simple și accesibile pentru contribuabili</w:t>
      </w:r>
      <w:r>
        <w:rPr>
          <w:rFonts w:ascii="Trebuchet MS" w:eastAsia="SimSun" w:hAnsi="Trebuchet MS" w:cs="Trebuchet MS"/>
          <w:sz w:val="24"/>
          <w:szCs w:val="24"/>
          <w:lang w:val="ro-RO"/>
        </w:rPr>
        <w:t>;</w:t>
      </w:r>
      <w:r>
        <w:rPr>
          <w:rFonts w:ascii="Trebuchet MS" w:eastAsia="SimSun" w:hAnsi="Trebuchet MS" w:cs="Trebuchet MS"/>
          <w:sz w:val="24"/>
          <w:szCs w:val="24"/>
        </w:rPr>
        <w:t xml:space="preserve"> </w:t>
      </w:r>
    </w:p>
    <w:p w14:paraId="0A08873B" w14:textId="188525CF" w:rsidR="001B3BCA" w:rsidRPr="00532B56" w:rsidRDefault="001B3BCA" w:rsidP="00A44C4E">
      <w:pPr>
        <w:numPr>
          <w:ilvl w:val="0"/>
          <w:numId w:val="143"/>
        </w:numPr>
        <w:suppressAutoHyphens/>
        <w:spacing w:after="0" w:line="240" w:lineRule="auto"/>
        <w:ind w:left="284" w:hanging="284"/>
        <w:jc w:val="both"/>
        <w:rPr>
          <w:rFonts w:ascii="Trebuchet MS" w:eastAsia="SimSun" w:hAnsi="Trebuchet MS" w:cs="Trebuchet MS"/>
          <w:sz w:val="24"/>
          <w:szCs w:val="24"/>
        </w:rPr>
      </w:pPr>
      <w:r>
        <w:rPr>
          <w:rFonts w:ascii="Trebuchet MS" w:eastAsia="SimSun" w:hAnsi="Trebuchet MS" w:cs="Trebuchet MS"/>
          <w:sz w:val="24"/>
          <w:szCs w:val="24"/>
        </w:rPr>
        <w:t>Atitudine proactivă față de contribuabili pentru a facilita procesul de cunoaștere a modului de</w:t>
      </w:r>
      <w:r>
        <w:rPr>
          <w:rFonts w:ascii="Trebuchet MS" w:eastAsia="SimSun" w:hAnsi="Trebuchet MS" w:cs="Trebuchet MS"/>
          <w:sz w:val="24"/>
          <w:szCs w:val="24"/>
          <w:lang w:val="ro-RO"/>
        </w:rPr>
        <w:t xml:space="preserve"> </w:t>
      </w:r>
      <w:r>
        <w:rPr>
          <w:rFonts w:ascii="Trebuchet MS" w:eastAsia="SimSun" w:hAnsi="Trebuchet MS" w:cs="Trebuchet MS"/>
          <w:sz w:val="24"/>
          <w:szCs w:val="24"/>
        </w:rPr>
        <w:t>conformare la îndeplinirea obligațiilor fiscale</w:t>
      </w:r>
      <w:r>
        <w:rPr>
          <w:rFonts w:ascii="Trebuchet MS" w:eastAsia="SimSun" w:hAnsi="Trebuchet MS" w:cs="Trebuchet MS"/>
          <w:sz w:val="24"/>
          <w:szCs w:val="24"/>
          <w:lang w:val="ro-RO"/>
        </w:rPr>
        <w:t>;</w:t>
      </w:r>
      <w:r>
        <w:rPr>
          <w:rFonts w:ascii="Trebuchet MS" w:eastAsia="SimSun" w:hAnsi="Trebuchet MS" w:cs="Trebuchet MS"/>
          <w:sz w:val="24"/>
          <w:szCs w:val="24"/>
        </w:rPr>
        <w:t xml:space="preserve"> </w:t>
      </w:r>
    </w:p>
    <w:p w14:paraId="146BD9E5" w14:textId="72695F33" w:rsidR="001B3BCA" w:rsidRPr="001B3BCA" w:rsidRDefault="001B3BCA" w:rsidP="00A44C4E">
      <w:pPr>
        <w:pStyle w:val="ListParagraph"/>
        <w:numPr>
          <w:ilvl w:val="0"/>
          <w:numId w:val="144"/>
        </w:numPr>
        <w:tabs>
          <w:tab w:val="left" w:pos="0"/>
        </w:tabs>
        <w:spacing w:after="0" w:line="240" w:lineRule="auto"/>
        <w:ind w:left="0" w:hanging="567"/>
        <w:jc w:val="both"/>
        <w:rPr>
          <w:rFonts w:ascii="Trebuchet MS" w:eastAsia="SimSun" w:hAnsi="Trebuchet MS" w:cs="Trebuchet MS"/>
          <w:sz w:val="24"/>
          <w:szCs w:val="24"/>
          <w:lang w:val="ro-RO"/>
        </w:rPr>
      </w:pPr>
      <w:r w:rsidRPr="001B3BCA">
        <w:rPr>
          <w:rFonts w:ascii="Trebuchet MS" w:eastAsia="SimSun" w:hAnsi="Trebuchet MS" w:cs="Trebuchet MS"/>
          <w:sz w:val="24"/>
          <w:szCs w:val="24"/>
        </w:rPr>
        <w:t>Soluții digitale integrate</w:t>
      </w:r>
      <w:r w:rsidRPr="001B3BCA">
        <w:rPr>
          <w:rFonts w:ascii="Trebuchet MS" w:eastAsia="SimSun" w:hAnsi="Trebuchet MS" w:cs="Trebuchet MS"/>
          <w:sz w:val="24"/>
          <w:szCs w:val="24"/>
          <w:lang w:val="ro-RO"/>
        </w:rPr>
        <w:t xml:space="preserve"> - </w:t>
      </w:r>
      <w:r w:rsidRPr="001B3BCA">
        <w:rPr>
          <w:rFonts w:ascii="Trebuchet MS" w:eastAsia="SimSun" w:hAnsi="Trebuchet MS" w:cs="Trebuchet MS"/>
          <w:sz w:val="24"/>
          <w:szCs w:val="24"/>
        </w:rPr>
        <w:t>Transformarea digitală a ANAF</w:t>
      </w:r>
      <w:r w:rsidRPr="001B3BCA">
        <w:rPr>
          <w:rFonts w:ascii="Trebuchet MS" w:eastAsia="SimSun" w:hAnsi="Trebuchet MS" w:cs="Trebuchet MS"/>
          <w:sz w:val="24"/>
          <w:szCs w:val="24"/>
          <w:lang w:val="ro-RO"/>
        </w:rPr>
        <w:t xml:space="preserve"> </w:t>
      </w:r>
      <w:r w:rsidRPr="001B3BCA">
        <w:rPr>
          <w:rFonts w:ascii="Trebuchet MS" w:eastAsia="SimSun" w:hAnsi="Trebuchet MS" w:cs="Trebuchet MS"/>
          <w:sz w:val="24"/>
          <w:szCs w:val="24"/>
        </w:rPr>
        <w:t>prin</w:t>
      </w:r>
      <w:r w:rsidRPr="001B3BCA">
        <w:rPr>
          <w:rFonts w:ascii="Trebuchet MS" w:eastAsia="SimSun" w:hAnsi="Trebuchet MS" w:cs="Trebuchet MS"/>
          <w:sz w:val="24"/>
          <w:szCs w:val="24"/>
          <w:lang w:val="ro-RO"/>
        </w:rPr>
        <w:t xml:space="preserve"> </w:t>
      </w:r>
      <w:r w:rsidRPr="001B3BCA">
        <w:rPr>
          <w:rFonts w:ascii="Trebuchet MS" w:eastAsia="SimSun" w:hAnsi="Trebuchet MS" w:cs="Trebuchet MS"/>
          <w:sz w:val="24"/>
          <w:szCs w:val="24"/>
        </w:rPr>
        <w:t>soluții digitale integrate, care utilizează</w:t>
      </w:r>
      <w:r w:rsidRPr="001B3BCA">
        <w:rPr>
          <w:rFonts w:ascii="Trebuchet MS" w:eastAsia="SimSun" w:hAnsi="Trebuchet MS" w:cs="Trebuchet MS"/>
          <w:sz w:val="24"/>
          <w:szCs w:val="24"/>
          <w:lang w:val="ro-RO"/>
        </w:rPr>
        <w:t xml:space="preserve"> </w:t>
      </w:r>
      <w:r w:rsidRPr="001B3BCA">
        <w:rPr>
          <w:rFonts w:ascii="Trebuchet MS" w:eastAsia="SimSun" w:hAnsi="Trebuchet MS" w:cs="Trebuchet MS"/>
          <w:sz w:val="24"/>
          <w:szCs w:val="24"/>
        </w:rPr>
        <w:t>l</w:t>
      </w:r>
      <w:r w:rsidRPr="001B3BCA">
        <w:rPr>
          <w:rFonts w:ascii="Trebuchet MS" w:eastAsia="SimSun" w:hAnsi="Trebuchet MS" w:cs="Trebuchet MS"/>
          <w:sz w:val="24"/>
          <w:szCs w:val="24"/>
          <w:lang w:val="ro-RO"/>
        </w:rPr>
        <w:t xml:space="preserve">a </w:t>
      </w:r>
      <w:r w:rsidRPr="001B3BCA">
        <w:rPr>
          <w:rFonts w:ascii="Trebuchet MS" w:eastAsia="SimSun" w:hAnsi="Trebuchet MS" w:cs="Trebuchet MS"/>
          <w:sz w:val="24"/>
          <w:szCs w:val="24"/>
        </w:rPr>
        <w:t>maximum datele și informațiile disponibile</w:t>
      </w:r>
      <w:r w:rsidRPr="001B3BCA">
        <w:rPr>
          <w:rFonts w:ascii="Trebuchet MS" w:eastAsia="SimSun" w:hAnsi="Trebuchet MS" w:cs="Trebuchet MS"/>
          <w:sz w:val="24"/>
          <w:szCs w:val="24"/>
          <w:lang w:val="ro-RO"/>
        </w:rPr>
        <w:t>:</w:t>
      </w:r>
    </w:p>
    <w:p w14:paraId="4BB967F8" w14:textId="111FC4C2" w:rsidR="001B3BCA" w:rsidRDefault="001B3BCA" w:rsidP="00A44C4E">
      <w:pPr>
        <w:numPr>
          <w:ilvl w:val="0"/>
          <w:numId w:val="145"/>
        </w:numPr>
        <w:tabs>
          <w:tab w:val="clear" w:pos="0"/>
          <w:tab w:val="num" w:pos="426"/>
        </w:tabs>
        <w:suppressAutoHyphens/>
        <w:spacing w:after="0" w:line="240" w:lineRule="auto"/>
        <w:ind w:left="426" w:hanging="426"/>
        <w:jc w:val="both"/>
        <w:rPr>
          <w:rFonts w:ascii="Trebuchet MS" w:eastAsia="SimSun" w:hAnsi="Trebuchet MS" w:cs="Trebuchet MS"/>
          <w:sz w:val="24"/>
          <w:szCs w:val="24"/>
        </w:rPr>
      </w:pPr>
      <w:r>
        <w:rPr>
          <w:rFonts w:ascii="Trebuchet MS" w:eastAsia="SimSun" w:hAnsi="Trebuchet MS" w:cs="Trebuchet MS"/>
          <w:sz w:val="24"/>
          <w:szCs w:val="24"/>
        </w:rPr>
        <w:t>Oferirea unei experiențe pozitive din perspectiva accesării serviciilor digitale de către</w:t>
      </w:r>
      <w:r>
        <w:rPr>
          <w:rFonts w:ascii="Trebuchet MS" w:eastAsia="SimSun" w:hAnsi="Trebuchet MS" w:cs="Trebuchet MS"/>
          <w:sz w:val="24"/>
          <w:szCs w:val="24"/>
          <w:lang w:val="ro-RO"/>
        </w:rPr>
        <w:t xml:space="preserve"> </w:t>
      </w:r>
      <w:r>
        <w:rPr>
          <w:rFonts w:ascii="Trebuchet MS" w:eastAsia="SimSun" w:hAnsi="Trebuchet MS" w:cs="Trebuchet MS"/>
          <w:sz w:val="24"/>
          <w:szCs w:val="24"/>
        </w:rPr>
        <w:t>contribuabili</w:t>
      </w:r>
      <w:r>
        <w:rPr>
          <w:rFonts w:ascii="Trebuchet MS" w:eastAsia="SimSun" w:hAnsi="Trebuchet MS" w:cs="Trebuchet MS"/>
          <w:sz w:val="24"/>
          <w:szCs w:val="24"/>
          <w:lang w:val="ro-RO"/>
        </w:rPr>
        <w:t>;t</w:t>
      </w:r>
      <w:r>
        <w:rPr>
          <w:rFonts w:ascii="Trebuchet MS" w:eastAsia="SimSun" w:hAnsi="Trebuchet MS" w:cs="Trebuchet MS"/>
          <w:sz w:val="24"/>
          <w:szCs w:val="24"/>
        </w:rPr>
        <w:t>ransformarea SPV în modalitatea principală de interacțiune a contribuabililor cu ANAF</w:t>
      </w:r>
      <w:r w:rsidR="00532B56">
        <w:rPr>
          <w:rFonts w:ascii="Trebuchet MS" w:eastAsia="SimSun" w:hAnsi="Trebuchet MS" w:cs="Trebuchet MS"/>
          <w:sz w:val="24"/>
          <w:szCs w:val="24"/>
          <w:lang w:val="ro-RO"/>
        </w:rPr>
        <w:t>;</w:t>
      </w:r>
    </w:p>
    <w:p w14:paraId="22D67EF8" w14:textId="77777777" w:rsidR="001B3BCA" w:rsidRDefault="001B3BCA" w:rsidP="00A44C4E">
      <w:pPr>
        <w:numPr>
          <w:ilvl w:val="0"/>
          <w:numId w:val="145"/>
        </w:numPr>
        <w:tabs>
          <w:tab w:val="clear" w:pos="0"/>
          <w:tab w:val="num" w:pos="426"/>
        </w:tabs>
        <w:suppressAutoHyphens/>
        <w:spacing w:after="0" w:line="240" w:lineRule="auto"/>
        <w:ind w:left="426" w:hanging="426"/>
        <w:jc w:val="both"/>
        <w:rPr>
          <w:rFonts w:ascii="Trebuchet MS" w:eastAsia="SimSun" w:hAnsi="Trebuchet MS" w:cs="Trebuchet MS"/>
          <w:sz w:val="24"/>
          <w:szCs w:val="24"/>
        </w:rPr>
      </w:pPr>
      <w:r>
        <w:rPr>
          <w:rFonts w:ascii="Trebuchet MS" w:eastAsia="SimSun" w:hAnsi="Trebuchet MS" w:cs="Trebuchet MS"/>
          <w:sz w:val="24"/>
          <w:szCs w:val="24"/>
        </w:rPr>
        <w:t>Utilizarea digitalizării ca abordare pentru domeniile funcționale ale administrației fiscale</w:t>
      </w:r>
      <w:r>
        <w:rPr>
          <w:rFonts w:ascii="Trebuchet MS" w:eastAsia="SimSun" w:hAnsi="Trebuchet MS" w:cs="Trebuchet MS"/>
          <w:sz w:val="24"/>
          <w:szCs w:val="24"/>
          <w:lang w:val="ro-RO"/>
        </w:rPr>
        <w:t>;</w:t>
      </w:r>
      <w:r>
        <w:rPr>
          <w:rFonts w:ascii="Trebuchet MS" w:eastAsia="SimSun" w:hAnsi="Trebuchet MS" w:cs="Trebuchet MS"/>
          <w:sz w:val="24"/>
          <w:szCs w:val="24"/>
        </w:rPr>
        <w:t xml:space="preserve"> </w:t>
      </w:r>
    </w:p>
    <w:p w14:paraId="19D1BCD3" w14:textId="77777777" w:rsidR="001B3BCA" w:rsidRDefault="001B3BCA" w:rsidP="00A44C4E">
      <w:pPr>
        <w:numPr>
          <w:ilvl w:val="0"/>
          <w:numId w:val="145"/>
        </w:numPr>
        <w:tabs>
          <w:tab w:val="clear" w:pos="0"/>
          <w:tab w:val="num" w:pos="426"/>
        </w:tabs>
        <w:suppressAutoHyphens/>
        <w:spacing w:after="0" w:line="240" w:lineRule="auto"/>
        <w:ind w:left="426" w:hanging="426"/>
        <w:jc w:val="both"/>
        <w:rPr>
          <w:rFonts w:ascii="Trebuchet MS" w:eastAsia="SimSun" w:hAnsi="Trebuchet MS" w:cs="Trebuchet MS"/>
          <w:sz w:val="24"/>
          <w:szCs w:val="24"/>
        </w:rPr>
      </w:pPr>
      <w:r>
        <w:rPr>
          <w:rFonts w:ascii="Trebuchet MS" w:eastAsia="SimSun" w:hAnsi="Trebuchet MS" w:cs="Trebuchet MS"/>
          <w:sz w:val="24"/>
          <w:szCs w:val="24"/>
        </w:rPr>
        <w:t>Consolidarea capacității administrative necesare procesului de transformare digitală</w:t>
      </w:r>
      <w:r>
        <w:rPr>
          <w:rFonts w:ascii="Trebuchet MS" w:eastAsia="SimSun" w:hAnsi="Trebuchet MS" w:cs="Trebuchet MS"/>
          <w:sz w:val="24"/>
          <w:szCs w:val="24"/>
          <w:lang w:val="ro-RO"/>
        </w:rPr>
        <w:t>;</w:t>
      </w:r>
      <w:r>
        <w:rPr>
          <w:rFonts w:ascii="Trebuchet MS" w:eastAsia="SimSun" w:hAnsi="Trebuchet MS" w:cs="Trebuchet MS"/>
          <w:sz w:val="24"/>
          <w:szCs w:val="24"/>
        </w:rPr>
        <w:t xml:space="preserve"> </w:t>
      </w:r>
    </w:p>
    <w:p w14:paraId="431495C5" w14:textId="3554FEF0" w:rsidR="001B3BCA" w:rsidRPr="00532B56" w:rsidRDefault="001B3BCA" w:rsidP="00A44C4E">
      <w:pPr>
        <w:numPr>
          <w:ilvl w:val="0"/>
          <w:numId w:val="145"/>
        </w:numPr>
        <w:tabs>
          <w:tab w:val="clear" w:pos="0"/>
          <w:tab w:val="num" w:pos="426"/>
        </w:tabs>
        <w:suppressAutoHyphens/>
        <w:spacing w:after="0" w:line="240" w:lineRule="auto"/>
        <w:ind w:left="426" w:hanging="426"/>
        <w:jc w:val="both"/>
        <w:rPr>
          <w:rFonts w:ascii="Trebuchet MS" w:eastAsia="SimSun" w:hAnsi="Trebuchet MS" w:cs="Trebuchet MS"/>
          <w:sz w:val="24"/>
          <w:szCs w:val="24"/>
        </w:rPr>
      </w:pPr>
      <w:r>
        <w:rPr>
          <w:rFonts w:ascii="Trebuchet MS" w:eastAsia="SimSun" w:hAnsi="Trebuchet MS" w:cs="Trebuchet MS"/>
          <w:sz w:val="24"/>
          <w:szCs w:val="24"/>
        </w:rPr>
        <w:t>Asigurarea, cu sprijinul Centrului Național de Informații Financiare din subordinea Ministerului Finanțelor, a cadrului tehnologic necesar tranziției către o administrație digitală</w:t>
      </w:r>
      <w:r>
        <w:rPr>
          <w:rFonts w:ascii="Trebuchet MS" w:eastAsia="SimSun" w:hAnsi="Trebuchet MS" w:cs="Trebuchet MS"/>
          <w:sz w:val="24"/>
          <w:szCs w:val="24"/>
          <w:lang w:val="ro-RO"/>
        </w:rPr>
        <w:t>;</w:t>
      </w:r>
      <w:r>
        <w:rPr>
          <w:rFonts w:ascii="Trebuchet MS" w:eastAsia="SimSun" w:hAnsi="Trebuchet MS" w:cs="Trebuchet MS"/>
          <w:sz w:val="24"/>
          <w:szCs w:val="24"/>
        </w:rPr>
        <w:t xml:space="preserve"> </w:t>
      </w:r>
    </w:p>
    <w:p w14:paraId="0892D699" w14:textId="212398F4" w:rsidR="001B3BCA" w:rsidRPr="001B3BCA" w:rsidRDefault="001B3BCA" w:rsidP="00A44C4E">
      <w:pPr>
        <w:pStyle w:val="ListParagraph"/>
        <w:numPr>
          <w:ilvl w:val="0"/>
          <w:numId w:val="144"/>
        </w:numPr>
        <w:tabs>
          <w:tab w:val="left" w:pos="0"/>
        </w:tabs>
        <w:spacing w:after="0" w:line="240" w:lineRule="auto"/>
        <w:ind w:left="0" w:hanging="567"/>
        <w:jc w:val="both"/>
        <w:rPr>
          <w:rFonts w:ascii="Trebuchet MS" w:eastAsia="SimSun" w:hAnsi="Trebuchet MS" w:cs="Trebuchet MS"/>
          <w:sz w:val="24"/>
          <w:szCs w:val="24"/>
          <w:lang w:val="ro-RO"/>
        </w:rPr>
      </w:pPr>
      <w:r w:rsidRPr="001B3BCA">
        <w:rPr>
          <w:rFonts w:ascii="Trebuchet MS" w:eastAsia="SimSun" w:hAnsi="Trebuchet MS" w:cs="Trebuchet MS"/>
          <w:sz w:val="24"/>
          <w:szCs w:val="24"/>
        </w:rPr>
        <w:t xml:space="preserve">Prevenirea și combaterea evaziunii fiscale </w:t>
      </w:r>
      <w:r w:rsidRPr="001B3BCA">
        <w:rPr>
          <w:rFonts w:ascii="Trebuchet MS" w:eastAsia="SimSun" w:hAnsi="Trebuchet MS" w:cs="Trebuchet MS"/>
          <w:sz w:val="24"/>
          <w:szCs w:val="24"/>
          <w:lang w:val="ro-RO"/>
        </w:rPr>
        <w:t xml:space="preserve">- </w:t>
      </w:r>
      <w:r w:rsidRPr="001B3BCA">
        <w:rPr>
          <w:rFonts w:ascii="Trebuchet MS" w:eastAsia="SimSun" w:hAnsi="Trebuchet MS" w:cs="Trebuchet MS"/>
          <w:sz w:val="24"/>
          <w:szCs w:val="24"/>
        </w:rPr>
        <w:t xml:space="preserve">ANAF </w:t>
      </w:r>
      <w:r w:rsidRPr="001B3BCA">
        <w:rPr>
          <w:rFonts w:ascii="Trebuchet MS" w:eastAsia="SimSun" w:hAnsi="Trebuchet MS" w:cs="Trebuchet MS"/>
          <w:sz w:val="24"/>
          <w:szCs w:val="24"/>
          <w:lang w:val="ro-RO"/>
        </w:rPr>
        <w:t>o</w:t>
      </w:r>
      <w:r w:rsidRPr="001B3BCA">
        <w:rPr>
          <w:rFonts w:ascii="Trebuchet MS" w:eastAsia="SimSun" w:hAnsi="Trebuchet MS" w:cs="Trebuchet MS"/>
          <w:sz w:val="24"/>
          <w:szCs w:val="24"/>
        </w:rPr>
        <w:t xml:space="preserve"> organizație ce vine în sprijinul conformării contribuabililor și al menținerii unui mediu economic echitabil</w:t>
      </w:r>
      <w:r w:rsidRPr="001B3BCA">
        <w:rPr>
          <w:rFonts w:ascii="Trebuchet MS" w:eastAsia="SimSun" w:hAnsi="Trebuchet MS" w:cs="Trebuchet MS"/>
          <w:sz w:val="24"/>
          <w:szCs w:val="24"/>
          <w:lang w:val="ro-RO"/>
        </w:rPr>
        <w:t>:</w:t>
      </w:r>
    </w:p>
    <w:p w14:paraId="043FE2F3" w14:textId="77777777" w:rsidR="001B3BCA" w:rsidRDefault="001B3BCA" w:rsidP="00A44C4E">
      <w:pPr>
        <w:numPr>
          <w:ilvl w:val="0"/>
          <w:numId w:val="146"/>
        </w:numPr>
        <w:tabs>
          <w:tab w:val="clear" w:pos="0"/>
          <w:tab w:val="left" w:pos="420"/>
        </w:tabs>
        <w:suppressAutoHyphens/>
        <w:spacing w:after="0" w:line="240" w:lineRule="auto"/>
        <w:ind w:left="426" w:hanging="426"/>
        <w:jc w:val="both"/>
        <w:rPr>
          <w:rFonts w:ascii="Trebuchet MS" w:eastAsia="SimSun" w:hAnsi="Trebuchet MS" w:cs="Trebuchet MS"/>
          <w:sz w:val="24"/>
          <w:szCs w:val="24"/>
          <w:lang w:val="ro-RO"/>
        </w:rPr>
      </w:pPr>
      <w:r>
        <w:rPr>
          <w:rFonts w:ascii="Trebuchet MS" w:eastAsia="SimSun" w:hAnsi="Trebuchet MS" w:cs="Trebuchet MS"/>
          <w:sz w:val="24"/>
          <w:szCs w:val="24"/>
        </w:rPr>
        <w:t>Reformarea managementului riscului de neconformare fiscală</w:t>
      </w:r>
      <w:r>
        <w:rPr>
          <w:rFonts w:ascii="Trebuchet MS" w:eastAsia="SimSun" w:hAnsi="Trebuchet MS" w:cs="Trebuchet MS"/>
          <w:sz w:val="24"/>
          <w:szCs w:val="24"/>
          <w:lang w:val="ro-RO"/>
        </w:rPr>
        <w:t>;</w:t>
      </w:r>
    </w:p>
    <w:p w14:paraId="21F2265F" w14:textId="06B93C88" w:rsidR="001B3BCA" w:rsidRDefault="001B3BCA" w:rsidP="00A44C4E">
      <w:pPr>
        <w:numPr>
          <w:ilvl w:val="0"/>
          <w:numId w:val="146"/>
        </w:numPr>
        <w:tabs>
          <w:tab w:val="clear" w:pos="0"/>
          <w:tab w:val="left" w:pos="420"/>
          <w:tab w:val="left" w:pos="425"/>
        </w:tabs>
        <w:suppressAutoHyphens/>
        <w:spacing w:after="0" w:line="240" w:lineRule="auto"/>
        <w:ind w:left="426" w:hanging="426"/>
        <w:jc w:val="both"/>
        <w:rPr>
          <w:rFonts w:ascii="Trebuchet MS" w:eastAsia="SimSun" w:hAnsi="Trebuchet MS" w:cs="Trebuchet MS"/>
          <w:sz w:val="24"/>
          <w:szCs w:val="24"/>
        </w:rPr>
      </w:pPr>
      <w:r>
        <w:rPr>
          <w:rFonts w:ascii="Trebuchet MS" w:eastAsia="SimSun" w:hAnsi="Trebuchet MS" w:cs="Trebuchet MS"/>
          <w:sz w:val="24"/>
          <w:szCs w:val="24"/>
        </w:rPr>
        <w:t>Instrumente digitale de control fiscal</w:t>
      </w:r>
      <w:r>
        <w:rPr>
          <w:rFonts w:ascii="Trebuchet MS" w:eastAsia="SimSun" w:hAnsi="Trebuchet MS" w:cs="Trebuchet MS"/>
          <w:sz w:val="24"/>
          <w:szCs w:val="24"/>
          <w:lang w:val="ro-RO"/>
        </w:rPr>
        <w:t xml:space="preserve"> (</w:t>
      </w:r>
      <w:r>
        <w:rPr>
          <w:rFonts w:ascii="Trebuchet MS" w:eastAsia="SimSun" w:hAnsi="Trebuchet MS" w:cs="Trebuchet MS"/>
          <w:sz w:val="24"/>
          <w:szCs w:val="24"/>
        </w:rPr>
        <w:t>DESK-AUDIT</w:t>
      </w:r>
      <w:r>
        <w:rPr>
          <w:rFonts w:ascii="Trebuchet MS" w:eastAsia="SimSun" w:hAnsi="Trebuchet MS" w:cs="Trebuchet MS"/>
          <w:sz w:val="24"/>
          <w:szCs w:val="24"/>
          <w:lang w:val="ro-RO"/>
        </w:rPr>
        <w:t xml:space="preserve"> -</w:t>
      </w:r>
      <w:r>
        <w:rPr>
          <w:rFonts w:ascii="Trebuchet MS" w:hAnsi="Trebuchet MS" w:cs="Trebuchet MS"/>
          <w:sz w:val="24"/>
          <w:szCs w:val="24"/>
          <w:lang w:val="ro-RO" w:eastAsia="zh-CN"/>
        </w:rPr>
        <w:t xml:space="preserve"> </w:t>
      </w:r>
      <w:r>
        <w:rPr>
          <w:rFonts w:ascii="Trebuchet MS" w:eastAsia="SimSun" w:hAnsi="Trebuchet MS" w:cs="Trebuchet MS"/>
          <w:sz w:val="24"/>
          <w:szCs w:val="24"/>
          <w:lang w:val="ro-RO" w:eastAsia="zh-CN"/>
        </w:rPr>
        <w:t xml:space="preserve">Ponderea numărului de desk-audituri raportată la numărul total de audituri  efectuate de administrația fiscală – 60%; </w:t>
      </w:r>
      <w:r>
        <w:rPr>
          <w:rFonts w:ascii="Trebuchet MS" w:eastAsia="SimSun" w:hAnsi="Trebuchet MS" w:cs="Trebuchet MS"/>
          <w:sz w:val="24"/>
          <w:szCs w:val="24"/>
          <w:lang w:val="ro-RO" w:eastAsia="ro-RO"/>
        </w:rPr>
        <w:t>valorifica</w:t>
      </w:r>
      <w:r>
        <w:rPr>
          <w:rFonts w:ascii="Trebuchet MS" w:eastAsia="Calibri" w:hAnsi="Trebuchet MS"/>
          <w:bCs/>
          <w:sz w:val="24"/>
          <w:szCs w:val="24"/>
          <w:lang w:eastAsia="ro-RO"/>
        </w:rPr>
        <w:t>rea informațiilor provenite din instrumentele digitale de control fiscal și colectare date (case de marcat interconectate, factura electronică, SAF-T, RO e-transport, e-sigiliu etc.);</w:t>
      </w:r>
    </w:p>
    <w:p w14:paraId="61B6D6C9" w14:textId="16CFFF6E" w:rsidR="001B3BCA" w:rsidRDefault="001B3BCA" w:rsidP="00A44C4E">
      <w:pPr>
        <w:numPr>
          <w:ilvl w:val="0"/>
          <w:numId w:val="146"/>
        </w:numPr>
        <w:tabs>
          <w:tab w:val="clear" w:pos="0"/>
          <w:tab w:val="left" w:pos="420"/>
        </w:tabs>
        <w:suppressAutoHyphens/>
        <w:spacing w:after="0" w:line="240" w:lineRule="auto"/>
        <w:ind w:left="426" w:hanging="426"/>
        <w:jc w:val="both"/>
        <w:rPr>
          <w:rFonts w:ascii="Trebuchet MS" w:hAnsi="Trebuchet MS" w:cs="Trebuchet MS"/>
          <w:sz w:val="24"/>
          <w:szCs w:val="24"/>
          <w:lang w:val="ro-RO"/>
        </w:rPr>
      </w:pPr>
      <w:r>
        <w:rPr>
          <w:rFonts w:ascii="Trebuchet MS" w:eastAsia="SimSun" w:hAnsi="Trebuchet MS" w:cs="Trebuchet MS"/>
          <w:sz w:val="24"/>
          <w:szCs w:val="24"/>
        </w:rPr>
        <w:t>Acțiuni concomitente și colaborative ale structurilor de inspecție fiscală, antifraudă fiscală și control venituri persoane fizice care să vizeze aspecte privind atât persoanele juridice implicate în activități cu</w:t>
      </w:r>
      <w:r>
        <w:rPr>
          <w:rFonts w:ascii="Trebuchet MS" w:eastAsia="SimSun" w:hAnsi="Trebuchet MS" w:cs="Trebuchet MS"/>
          <w:sz w:val="24"/>
          <w:szCs w:val="24"/>
          <w:lang w:val="ro-RO"/>
        </w:rPr>
        <w:t xml:space="preserve"> </w:t>
      </w:r>
      <w:r>
        <w:rPr>
          <w:rFonts w:ascii="Trebuchet MS" w:eastAsia="SimSun" w:hAnsi="Trebuchet MS" w:cs="Trebuchet MS"/>
          <w:sz w:val="24"/>
          <w:szCs w:val="24"/>
        </w:rPr>
        <w:t>caracter fraudulos, cât și identificarea și verificarea beneficiarilor reali ai acestor companii, cu posibilitatea</w:t>
      </w:r>
      <w:r>
        <w:rPr>
          <w:rFonts w:ascii="Trebuchet MS" w:eastAsia="SimSun" w:hAnsi="Trebuchet MS" w:cs="Trebuchet MS"/>
          <w:sz w:val="24"/>
          <w:szCs w:val="24"/>
          <w:lang w:val="ro-RO"/>
        </w:rPr>
        <w:t xml:space="preserve"> </w:t>
      </w:r>
      <w:r>
        <w:rPr>
          <w:rFonts w:ascii="Trebuchet MS" w:eastAsia="SimSun" w:hAnsi="Trebuchet MS" w:cs="Trebuchet MS"/>
          <w:sz w:val="24"/>
          <w:szCs w:val="24"/>
        </w:rPr>
        <w:t>urmăririi traseelor de fraudă și de mutare a profiturilor în alte jurisdicții;</w:t>
      </w:r>
    </w:p>
    <w:p w14:paraId="3E5AD9C7" w14:textId="6A37129D" w:rsidR="001B3BCA" w:rsidRDefault="001B3BCA" w:rsidP="00A44C4E">
      <w:pPr>
        <w:numPr>
          <w:ilvl w:val="0"/>
          <w:numId w:val="146"/>
        </w:numPr>
        <w:tabs>
          <w:tab w:val="clear" w:pos="0"/>
          <w:tab w:val="left" w:pos="420"/>
        </w:tabs>
        <w:suppressAutoHyphens/>
        <w:spacing w:after="0" w:line="240" w:lineRule="auto"/>
        <w:ind w:left="426" w:hanging="426"/>
        <w:jc w:val="both"/>
        <w:rPr>
          <w:rFonts w:ascii="Trebuchet MS" w:eastAsia="SimSun" w:hAnsi="Trebuchet MS" w:cs="Trebuchet MS"/>
          <w:sz w:val="24"/>
          <w:szCs w:val="24"/>
          <w:lang w:val="ro-RO"/>
        </w:rPr>
      </w:pPr>
      <w:r>
        <w:rPr>
          <w:rFonts w:ascii="Trebuchet MS" w:eastAsia="SimSun" w:hAnsi="Trebuchet MS" w:cs="Trebuchet MS"/>
          <w:sz w:val="24"/>
          <w:szCs w:val="24"/>
        </w:rPr>
        <w:t>Intensificarea acțiunilor de control în domeniul prețurilor de transfer, inclusiv prin gestionarea</w:t>
      </w:r>
      <w:r>
        <w:rPr>
          <w:rFonts w:ascii="Trebuchet MS" w:eastAsia="SimSun" w:hAnsi="Trebuchet MS" w:cs="Trebuchet MS"/>
          <w:sz w:val="24"/>
          <w:szCs w:val="24"/>
          <w:lang w:val="ro-RO"/>
        </w:rPr>
        <w:t xml:space="preserve"> </w:t>
      </w:r>
      <w:r>
        <w:rPr>
          <w:rFonts w:ascii="Trebuchet MS" w:eastAsia="SimSun" w:hAnsi="Trebuchet MS" w:cs="Trebuchet MS"/>
          <w:sz w:val="24"/>
          <w:szCs w:val="24"/>
        </w:rPr>
        <w:t>eficientă a informațiilor obținute ca urmare a utilizării instrumentelor de cooperare administrative</w:t>
      </w:r>
      <w:r>
        <w:rPr>
          <w:rFonts w:ascii="Trebuchet MS" w:hAnsi="Trebuchet MS" w:cs="Trebuchet MS"/>
          <w:sz w:val="24"/>
          <w:szCs w:val="24"/>
          <w:lang w:val="ro-RO"/>
        </w:rPr>
        <w:t>;</w:t>
      </w:r>
    </w:p>
    <w:p w14:paraId="31932C7C" w14:textId="2F160A6C" w:rsidR="001B3BCA" w:rsidRPr="00532B56" w:rsidRDefault="001B3BCA" w:rsidP="00A44C4E">
      <w:pPr>
        <w:numPr>
          <w:ilvl w:val="0"/>
          <w:numId w:val="146"/>
        </w:numPr>
        <w:tabs>
          <w:tab w:val="clear" w:pos="0"/>
          <w:tab w:val="left" w:pos="420"/>
        </w:tabs>
        <w:suppressAutoHyphens/>
        <w:spacing w:after="0" w:line="240" w:lineRule="auto"/>
        <w:ind w:left="426" w:hanging="426"/>
        <w:jc w:val="both"/>
        <w:rPr>
          <w:rFonts w:ascii="Trebuchet MS" w:eastAsia="SimSun" w:hAnsi="Trebuchet MS" w:cs="Trebuchet MS"/>
          <w:sz w:val="24"/>
          <w:szCs w:val="24"/>
        </w:rPr>
      </w:pPr>
      <w:r>
        <w:rPr>
          <w:rFonts w:ascii="Trebuchet MS" w:eastAsia="SimSun" w:hAnsi="Trebuchet MS" w:cs="Trebuchet MS"/>
          <w:sz w:val="24"/>
          <w:szCs w:val="24"/>
        </w:rPr>
        <w:t>Eficientizarea acțiunilor de executare silită destinate recuperării arieratelor fiscal;</w:t>
      </w:r>
    </w:p>
    <w:p w14:paraId="24F3F034" w14:textId="54412CE5" w:rsidR="001B3BCA" w:rsidRPr="001B3BCA" w:rsidRDefault="001B3BCA" w:rsidP="00A44C4E">
      <w:pPr>
        <w:pStyle w:val="ListParagraph"/>
        <w:numPr>
          <w:ilvl w:val="0"/>
          <w:numId w:val="144"/>
        </w:numPr>
        <w:tabs>
          <w:tab w:val="left" w:pos="0"/>
        </w:tabs>
        <w:spacing w:after="0" w:line="240" w:lineRule="auto"/>
        <w:ind w:left="0" w:hanging="567"/>
        <w:jc w:val="both"/>
        <w:rPr>
          <w:rFonts w:ascii="Trebuchet MS" w:eastAsia="SimSun" w:hAnsi="Trebuchet MS" w:cs="Trebuchet MS"/>
          <w:b/>
          <w:bCs/>
          <w:sz w:val="24"/>
          <w:szCs w:val="24"/>
          <w:u w:val="single"/>
          <w:lang w:val="ro-RO"/>
        </w:rPr>
      </w:pPr>
      <w:r w:rsidRPr="001B3BCA">
        <w:rPr>
          <w:rFonts w:ascii="Trebuchet MS" w:eastAsia="SimSun" w:hAnsi="Trebuchet MS" w:cs="Trebuchet MS"/>
          <w:sz w:val="24"/>
          <w:szCs w:val="24"/>
        </w:rPr>
        <w:t>Eficiență și transparență</w:t>
      </w:r>
      <w:r w:rsidRPr="001B3BCA">
        <w:rPr>
          <w:rFonts w:ascii="Trebuchet MS" w:eastAsia="SimSun" w:hAnsi="Trebuchet MS" w:cs="Trebuchet MS"/>
          <w:sz w:val="24"/>
          <w:szCs w:val="24"/>
          <w:lang w:val="ro-RO"/>
        </w:rPr>
        <w:t xml:space="preserve"> - </w:t>
      </w:r>
      <w:r w:rsidRPr="001B3BCA">
        <w:rPr>
          <w:rFonts w:ascii="Trebuchet MS" w:eastAsia="SimSun" w:hAnsi="Trebuchet MS" w:cs="Trebuchet MS"/>
          <w:sz w:val="24"/>
          <w:szCs w:val="24"/>
        </w:rPr>
        <w:t>Transformarea ANAF într-o instituție</w:t>
      </w:r>
      <w:r w:rsidRPr="001B3BCA">
        <w:rPr>
          <w:rFonts w:ascii="Trebuchet MS" w:eastAsia="SimSun" w:hAnsi="Trebuchet MS" w:cs="Trebuchet MS"/>
          <w:sz w:val="24"/>
          <w:szCs w:val="24"/>
          <w:lang w:val="ro-RO"/>
        </w:rPr>
        <w:t xml:space="preserve"> </w:t>
      </w:r>
      <w:r w:rsidRPr="001B3BCA">
        <w:rPr>
          <w:rFonts w:ascii="Trebuchet MS" w:eastAsia="SimSun" w:hAnsi="Trebuchet MS" w:cs="Trebuchet MS"/>
          <w:sz w:val="24"/>
          <w:szCs w:val="24"/>
        </w:rPr>
        <w:t>solidă, modernă și de încredere</w:t>
      </w:r>
      <w:r w:rsidRPr="001B3BCA">
        <w:rPr>
          <w:rFonts w:ascii="Trebuchet MS" w:eastAsia="SimSun" w:hAnsi="Trebuchet MS" w:cs="Trebuchet MS"/>
          <w:b/>
          <w:bCs/>
          <w:sz w:val="24"/>
          <w:szCs w:val="24"/>
          <w:lang w:val="ro-RO"/>
        </w:rPr>
        <w:t>:</w:t>
      </w:r>
    </w:p>
    <w:p w14:paraId="3D52BBC8" w14:textId="6EA2F0AA" w:rsidR="001B3BCA" w:rsidRDefault="001B3BCA" w:rsidP="00A44C4E">
      <w:pPr>
        <w:numPr>
          <w:ilvl w:val="0"/>
          <w:numId w:val="147"/>
        </w:numPr>
        <w:tabs>
          <w:tab w:val="clear" w:pos="0"/>
          <w:tab w:val="num" w:pos="426"/>
        </w:tabs>
        <w:suppressAutoHyphens/>
        <w:spacing w:after="0" w:line="240" w:lineRule="auto"/>
        <w:ind w:left="426" w:hanging="426"/>
        <w:jc w:val="both"/>
        <w:rPr>
          <w:rFonts w:ascii="Trebuchet MS" w:eastAsia="SimSun" w:hAnsi="Trebuchet MS" w:cs="Trebuchet MS"/>
          <w:sz w:val="24"/>
          <w:szCs w:val="24"/>
        </w:rPr>
      </w:pPr>
      <w:r>
        <w:rPr>
          <w:rFonts w:ascii="Trebuchet MS" w:eastAsia="SimSun" w:hAnsi="Trebuchet MS" w:cs="Trebuchet MS"/>
          <w:sz w:val="24"/>
          <w:szCs w:val="24"/>
        </w:rPr>
        <w:t xml:space="preserve">Formarea profesională continuă a personalului ANAF; </w:t>
      </w:r>
    </w:p>
    <w:p w14:paraId="29FABDAD" w14:textId="77777777" w:rsidR="001B3BCA" w:rsidRDefault="001B3BCA" w:rsidP="00A44C4E">
      <w:pPr>
        <w:numPr>
          <w:ilvl w:val="0"/>
          <w:numId w:val="147"/>
        </w:numPr>
        <w:tabs>
          <w:tab w:val="clear" w:pos="0"/>
          <w:tab w:val="num" w:pos="426"/>
        </w:tabs>
        <w:suppressAutoHyphens/>
        <w:spacing w:after="0" w:line="240" w:lineRule="auto"/>
        <w:ind w:left="426" w:hanging="426"/>
        <w:jc w:val="both"/>
        <w:rPr>
          <w:rFonts w:ascii="Trebuchet MS" w:eastAsia="SimSun" w:hAnsi="Trebuchet MS" w:cs="Trebuchet MS"/>
          <w:sz w:val="24"/>
          <w:szCs w:val="24"/>
        </w:rPr>
      </w:pPr>
      <w:r>
        <w:rPr>
          <w:rFonts w:ascii="Trebuchet MS" w:eastAsia="SimSun" w:hAnsi="Trebuchet MS" w:cs="Trebuchet MS"/>
          <w:sz w:val="24"/>
          <w:szCs w:val="24"/>
        </w:rPr>
        <w:lastRenderedPageBreak/>
        <w:t>Introducerea de procese formale de încurajare a inovației și implementarea unei abordări cuprinzătoare care are în centrul existenței procesul de activitate, de la începutul până la finalul său;</w:t>
      </w:r>
    </w:p>
    <w:p w14:paraId="134B5D68" w14:textId="77777777" w:rsidR="001B3BCA" w:rsidRDefault="001B3BCA" w:rsidP="00A44C4E">
      <w:pPr>
        <w:numPr>
          <w:ilvl w:val="0"/>
          <w:numId w:val="147"/>
        </w:numPr>
        <w:tabs>
          <w:tab w:val="clear" w:pos="0"/>
          <w:tab w:val="num" w:pos="426"/>
        </w:tabs>
        <w:suppressAutoHyphens/>
        <w:spacing w:after="0" w:line="240" w:lineRule="auto"/>
        <w:ind w:left="426" w:hanging="426"/>
        <w:jc w:val="both"/>
        <w:rPr>
          <w:rFonts w:ascii="Trebuchet MS" w:eastAsia="SimSun" w:hAnsi="Trebuchet MS" w:cs="Trebuchet MS"/>
          <w:sz w:val="24"/>
          <w:szCs w:val="24"/>
        </w:rPr>
      </w:pPr>
      <w:r>
        <w:rPr>
          <w:rFonts w:ascii="Trebuchet MS" w:eastAsia="SimSun" w:hAnsi="Trebuchet MS" w:cs="Trebuchet MS"/>
          <w:sz w:val="24"/>
          <w:szCs w:val="24"/>
        </w:rPr>
        <w:t>Tranziția spre un mediu de lucru flexibil (de la distanță, de la sediu sau hibrid) și preponderent digital care să permită îndeplinirea atribuțiilor utilizând sisteme de identificare digitală, inclusiv semnătura</w:t>
      </w:r>
      <w:r>
        <w:rPr>
          <w:rFonts w:ascii="Trebuchet MS" w:eastAsia="SimSun" w:hAnsi="Trebuchet MS" w:cs="Trebuchet MS"/>
          <w:sz w:val="24"/>
          <w:szCs w:val="24"/>
          <w:lang w:val="ro-RO"/>
        </w:rPr>
        <w:t xml:space="preserve"> </w:t>
      </w:r>
      <w:r>
        <w:rPr>
          <w:rFonts w:ascii="Trebuchet MS" w:eastAsia="SimSun" w:hAnsi="Trebuchet MS" w:cs="Trebuchet MS"/>
          <w:sz w:val="24"/>
          <w:szCs w:val="24"/>
        </w:rPr>
        <w:t>electronică. Creșterea capacității și adaptabilității în utilizarea soluțiilor tehnologice va îmbunătăți eficiența</w:t>
      </w:r>
      <w:r>
        <w:rPr>
          <w:rFonts w:ascii="Trebuchet MS" w:eastAsia="SimSun" w:hAnsi="Trebuchet MS" w:cs="Trebuchet MS"/>
          <w:sz w:val="24"/>
          <w:szCs w:val="24"/>
          <w:lang w:val="ro-RO"/>
        </w:rPr>
        <w:t xml:space="preserve"> </w:t>
      </w:r>
      <w:r>
        <w:rPr>
          <w:rFonts w:ascii="Trebuchet MS" w:eastAsia="SimSun" w:hAnsi="Trebuchet MS" w:cs="Trebuchet MS"/>
          <w:sz w:val="24"/>
          <w:szCs w:val="24"/>
        </w:rPr>
        <w:t xml:space="preserve">și va reduce birocrația pe diverse paliere organizaționale; </w:t>
      </w:r>
    </w:p>
    <w:p w14:paraId="4D4B242A" w14:textId="44CFB015" w:rsidR="001B3BCA" w:rsidRDefault="001B3BCA" w:rsidP="00A44C4E">
      <w:pPr>
        <w:numPr>
          <w:ilvl w:val="0"/>
          <w:numId w:val="147"/>
        </w:numPr>
        <w:tabs>
          <w:tab w:val="clear" w:pos="0"/>
          <w:tab w:val="num" w:pos="426"/>
        </w:tabs>
        <w:suppressAutoHyphens/>
        <w:spacing w:after="0" w:line="240" w:lineRule="auto"/>
        <w:ind w:left="426" w:hanging="426"/>
        <w:jc w:val="both"/>
        <w:rPr>
          <w:rFonts w:ascii="Trebuchet MS" w:eastAsia="SimSun" w:hAnsi="Trebuchet MS" w:cs="Trebuchet MS"/>
          <w:sz w:val="24"/>
          <w:szCs w:val="24"/>
        </w:rPr>
      </w:pPr>
      <w:r>
        <w:rPr>
          <w:rFonts w:ascii="Trebuchet MS" w:eastAsia="SimSun" w:hAnsi="Trebuchet MS" w:cs="Trebuchet MS"/>
          <w:sz w:val="24"/>
          <w:szCs w:val="24"/>
          <w:lang w:val="ro-RO" w:eastAsia="zh-CN"/>
        </w:rPr>
        <w:t>Management eficient al resurselor umane în contextul digitalizării ANAF</w:t>
      </w:r>
      <w:r>
        <w:rPr>
          <w:rFonts w:ascii="Trebuchet MS" w:eastAsia="SimSun" w:hAnsi="Trebuchet MS" w:cs="Trebuchet MS"/>
          <w:sz w:val="24"/>
          <w:szCs w:val="24"/>
        </w:rPr>
        <w:t xml:space="preserve">; </w:t>
      </w:r>
    </w:p>
    <w:p w14:paraId="56B740BD" w14:textId="77777777" w:rsidR="001B3BCA" w:rsidRDefault="001B3BCA" w:rsidP="00A44C4E">
      <w:pPr>
        <w:numPr>
          <w:ilvl w:val="0"/>
          <w:numId w:val="147"/>
        </w:numPr>
        <w:tabs>
          <w:tab w:val="clear" w:pos="0"/>
          <w:tab w:val="num" w:pos="426"/>
        </w:tabs>
        <w:suppressAutoHyphens/>
        <w:spacing w:after="0" w:line="240" w:lineRule="auto"/>
        <w:ind w:left="426" w:hanging="426"/>
        <w:jc w:val="both"/>
        <w:rPr>
          <w:rFonts w:ascii="Trebuchet MS" w:eastAsia="SimSun" w:hAnsi="Trebuchet MS" w:cs="Trebuchet MS"/>
          <w:sz w:val="24"/>
          <w:szCs w:val="24"/>
        </w:rPr>
      </w:pPr>
      <w:r>
        <w:rPr>
          <w:rFonts w:ascii="Trebuchet MS" w:eastAsia="SimSun" w:hAnsi="Trebuchet MS" w:cs="Trebuchet MS"/>
          <w:sz w:val="24"/>
          <w:szCs w:val="24"/>
        </w:rPr>
        <w:t>Consolidarea colaborării și comunicării cu alte administrații fiscale, precum și cu organisme</w:t>
      </w:r>
      <w:r>
        <w:rPr>
          <w:rFonts w:ascii="Trebuchet MS" w:eastAsia="SimSun" w:hAnsi="Trebuchet MS" w:cs="Trebuchet MS"/>
          <w:sz w:val="24"/>
          <w:szCs w:val="24"/>
          <w:lang w:val="ro-RO"/>
        </w:rPr>
        <w:t xml:space="preserve"> </w:t>
      </w:r>
      <w:r>
        <w:rPr>
          <w:rFonts w:ascii="Trebuchet MS" w:eastAsia="SimSun" w:hAnsi="Trebuchet MS" w:cs="Trebuchet MS"/>
          <w:sz w:val="24"/>
          <w:szCs w:val="24"/>
        </w:rPr>
        <w:t>internaționale, pe ariile de interes și prioritățile comune existente la nivel internațional.</w:t>
      </w:r>
    </w:p>
    <w:p w14:paraId="5AAD0998" w14:textId="77777777" w:rsidR="00EA1964" w:rsidRPr="00C4259F" w:rsidRDefault="00EA1964" w:rsidP="00245E02">
      <w:pPr>
        <w:pStyle w:val="ListParagraph"/>
        <w:tabs>
          <w:tab w:val="left" w:pos="720"/>
        </w:tabs>
        <w:spacing w:after="0" w:line="240" w:lineRule="auto"/>
        <w:ind w:left="0"/>
        <w:jc w:val="both"/>
        <w:rPr>
          <w:rFonts w:ascii="Trebuchet MS" w:eastAsia="SimSun" w:hAnsi="Trebuchet MS" w:cs="Trebuchet MS"/>
          <w:sz w:val="24"/>
          <w:szCs w:val="24"/>
          <w:lang w:val="ro-RO"/>
        </w:rPr>
      </w:pPr>
    </w:p>
    <w:p w14:paraId="4DC845C5" w14:textId="0E64C209" w:rsidR="00C4259F" w:rsidRPr="00C4259F" w:rsidRDefault="00C4259F" w:rsidP="00245E02">
      <w:pPr>
        <w:autoSpaceDE w:val="0"/>
        <w:autoSpaceDN w:val="0"/>
        <w:adjustRightInd w:val="0"/>
        <w:spacing w:after="0" w:line="240" w:lineRule="auto"/>
        <w:jc w:val="both"/>
        <w:rPr>
          <w:rFonts w:ascii="Trebuchet MS" w:hAnsi="Trebuchet MS"/>
          <w:i/>
          <w:sz w:val="24"/>
          <w:szCs w:val="24"/>
        </w:rPr>
      </w:pPr>
      <w:r w:rsidRPr="00C4259F">
        <w:rPr>
          <w:rFonts w:ascii="Trebuchet MS" w:hAnsi="Trebuchet MS"/>
          <w:b/>
          <w:sz w:val="24"/>
          <w:szCs w:val="24"/>
        </w:rPr>
        <w:t>Autoritatea Vamală Română</w:t>
      </w:r>
      <w:r>
        <w:rPr>
          <w:rFonts w:ascii="Trebuchet MS" w:hAnsi="Trebuchet MS"/>
          <w:sz w:val="24"/>
          <w:szCs w:val="24"/>
        </w:rPr>
        <w:t xml:space="preserve"> </w:t>
      </w:r>
      <w:r w:rsidR="0090794E">
        <w:rPr>
          <w:rFonts w:ascii="Trebuchet MS" w:hAnsi="Trebuchet MS"/>
          <w:sz w:val="24"/>
          <w:szCs w:val="24"/>
        </w:rPr>
        <w:t>și-a propus</w:t>
      </w:r>
      <w:r w:rsidR="008D0122">
        <w:rPr>
          <w:rFonts w:ascii="Trebuchet MS" w:hAnsi="Trebuchet MS"/>
          <w:sz w:val="24"/>
          <w:szCs w:val="24"/>
        </w:rPr>
        <w:t xml:space="preserve"> pentru perioada 2025-2028 următoarele obiective, măsuri, activități și proiecte</w:t>
      </w:r>
      <w:r w:rsidR="00CB18B2">
        <w:rPr>
          <w:rFonts w:ascii="Trebuchet MS" w:hAnsi="Trebuchet MS"/>
          <w:bCs/>
          <w:i/>
          <w:sz w:val="24"/>
          <w:szCs w:val="24"/>
        </w:rPr>
        <w:t>:</w:t>
      </w:r>
    </w:p>
    <w:p w14:paraId="04316C2B" w14:textId="178D7FB8" w:rsidR="008D0122" w:rsidRPr="008D0122" w:rsidRDefault="008D0122" w:rsidP="00A44C4E">
      <w:pPr>
        <w:pStyle w:val="ListParagraph"/>
        <w:numPr>
          <w:ilvl w:val="0"/>
          <w:numId w:val="144"/>
        </w:numPr>
        <w:spacing w:after="0" w:line="240" w:lineRule="auto"/>
        <w:ind w:left="0" w:hanging="567"/>
        <w:jc w:val="both"/>
        <w:rPr>
          <w:rFonts w:ascii="Trebuchet MS" w:eastAsia="Times New Roman" w:hAnsi="Trebuchet MS" w:cs="Calibri"/>
          <w:bCs/>
          <w:iCs/>
          <w:color w:val="000000"/>
          <w:sz w:val="24"/>
          <w:szCs w:val="24"/>
          <w:lang w:val="ro-RO" w:eastAsia="ro-RO"/>
        </w:rPr>
      </w:pPr>
      <w:bookmarkStart w:id="53" w:name="_Toc133247783"/>
      <w:r w:rsidRPr="008D0122">
        <w:rPr>
          <w:rFonts w:ascii="Trebuchet MS" w:eastAsia="Times New Roman" w:hAnsi="Trebuchet MS" w:cs="Calibri"/>
          <w:bCs/>
          <w:iCs/>
          <w:color w:val="000000"/>
          <w:sz w:val="24"/>
          <w:szCs w:val="24"/>
          <w:lang w:val="ro-RO" w:eastAsia="ro-RO"/>
        </w:rPr>
        <w:t>Consolidarea capacității AVR de a preveni, detecta și de a contribui la investigarea infracțiunilor transfrontaliere și creșterea gradului de securizare a frontierei externe a UE</w:t>
      </w:r>
    </w:p>
    <w:p w14:paraId="770F697C" w14:textId="2AAF2CCE" w:rsidR="008D0122" w:rsidRPr="008D0122" w:rsidRDefault="008D0122" w:rsidP="00245E02">
      <w:pPr>
        <w:spacing w:after="0" w:line="240" w:lineRule="auto"/>
        <w:jc w:val="both"/>
        <w:rPr>
          <w:rFonts w:ascii="Trebuchet MS" w:hAnsi="Trebuchet MS"/>
          <w:sz w:val="24"/>
          <w:szCs w:val="24"/>
        </w:rPr>
      </w:pPr>
      <w:r>
        <w:rPr>
          <w:rFonts w:ascii="Trebuchet MS" w:eastAsia="Times New Roman" w:hAnsi="Trebuchet MS" w:cs="Calibri"/>
          <w:color w:val="000000"/>
          <w:sz w:val="24"/>
          <w:szCs w:val="24"/>
          <w:lang w:val="ro-RO" w:eastAsia="ro-RO"/>
        </w:rPr>
        <w:t>Măsuri:</w:t>
      </w:r>
    </w:p>
    <w:p w14:paraId="590C9268" w14:textId="2A4ACDA6" w:rsidR="008D0122" w:rsidRPr="008D0122" w:rsidRDefault="008D0122" w:rsidP="00A44C4E">
      <w:pPr>
        <w:numPr>
          <w:ilvl w:val="0"/>
          <w:numId w:val="164"/>
        </w:numPr>
        <w:spacing w:after="0" w:line="240" w:lineRule="auto"/>
        <w:ind w:left="284" w:right="29" w:hanging="284"/>
        <w:jc w:val="both"/>
        <w:rPr>
          <w:rFonts w:ascii="Trebuchet MS" w:eastAsia="Times New Roman" w:hAnsi="Trebuchet MS" w:cs="Calibri"/>
          <w:color w:val="000000"/>
          <w:sz w:val="24"/>
          <w:szCs w:val="24"/>
          <w:lang w:val="ro-RO" w:eastAsia="ro-RO"/>
        </w:rPr>
      </w:pPr>
      <w:r w:rsidRPr="008D0122">
        <w:rPr>
          <w:rFonts w:ascii="Trebuchet MS" w:eastAsia="Times New Roman" w:hAnsi="Trebuchet MS" w:cs="Calibri"/>
          <w:color w:val="000000"/>
          <w:sz w:val="24"/>
          <w:szCs w:val="24"/>
          <w:lang w:val="ro-RO" w:eastAsia="ro-RO"/>
        </w:rPr>
        <w:t>Dezvoltarea și implementarea unor strategii integrate de securitate care să cuprindă o gamă largă de aspecte, cum ar fi securitatea frontierei, prevenirea și combaterea traficului ilegal de droguri și arme, protecția împotriva terorismului și a infracțiunilor financiare. Aceste strategii trebuie să includă măsuri preventive, proceduri operaționale, utilizarea tehnologiilor avansate și colaborarea cu alte agenții și organizații relevante;</w:t>
      </w:r>
    </w:p>
    <w:p w14:paraId="4E7EB037" w14:textId="2A17B37D" w:rsidR="008D0122" w:rsidRPr="008D0122" w:rsidRDefault="008D0122" w:rsidP="00A44C4E">
      <w:pPr>
        <w:numPr>
          <w:ilvl w:val="0"/>
          <w:numId w:val="165"/>
        </w:numPr>
        <w:spacing w:after="0" w:line="240" w:lineRule="auto"/>
        <w:ind w:left="284" w:right="29" w:hanging="284"/>
        <w:jc w:val="both"/>
        <w:rPr>
          <w:rFonts w:ascii="Trebuchet MS" w:hAnsi="Trebuchet MS"/>
          <w:sz w:val="24"/>
          <w:szCs w:val="24"/>
        </w:rPr>
      </w:pPr>
      <w:r w:rsidRPr="008D0122">
        <w:rPr>
          <w:rFonts w:ascii="Trebuchet MS" w:eastAsia="Times New Roman" w:hAnsi="Trebuchet MS" w:cs="Calibri"/>
          <w:color w:val="000000"/>
          <w:sz w:val="24"/>
          <w:szCs w:val="24"/>
          <w:lang w:val="ro-RO" w:eastAsia="ro-RO"/>
        </w:rPr>
        <w:t>Îmbunătățirea capacităților de monitorizare și supraveghere a frontierei și a fluxurilor de mărfuri și persoane prin utilizarea tehnologiilor moderne de supraveghere, cum ar fi sistemele de scanare cu raze X, camerele de supraveghere, sistemele de recunoaștere facială, dronele, sistemele de radar și alte tehnologii similare care pot fi utilizate pentru identificarea potențialelor amenințări și activități suspecte;</w:t>
      </w:r>
    </w:p>
    <w:p w14:paraId="6D3B1B13" w14:textId="3ADB1E2D" w:rsidR="008D0122" w:rsidRPr="008D0122" w:rsidRDefault="008D0122" w:rsidP="00A44C4E">
      <w:pPr>
        <w:numPr>
          <w:ilvl w:val="0"/>
          <w:numId w:val="165"/>
        </w:numPr>
        <w:spacing w:after="0" w:line="240" w:lineRule="auto"/>
        <w:ind w:left="284" w:right="29" w:hanging="284"/>
        <w:jc w:val="both"/>
        <w:rPr>
          <w:rFonts w:ascii="Trebuchet MS" w:hAnsi="Trebuchet MS"/>
          <w:sz w:val="24"/>
          <w:szCs w:val="24"/>
        </w:rPr>
      </w:pPr>
      <w:r w:rsidRPr="008D0122">
        <w:rPr>
          <w:rFonts w:ascii="Trebuchet MS" w:eastAsia="Times New Roman" w:hAnsi="Trebuchet MS" w:cs="Calibri"/>
          <w:color w:val="000000"/>
          <w:sz w:val="24"/>
          <w:szCs w:val="24"/>
          <w:lang w:val="ro-RO" w:eastAsia="ro-RO"/>
        </w:rPr>
        <w:t>Dotarea cu echipamente de control nedistructiv a</w:t>
      </w:r>
      <w:r>
        <w:rPr>
          <w:rFonts w:ascii="Trebuchet MS" w:eastAsia="Times New Roman" w:hAnsi="Trebuchet MS" w:cs="Calibri"/>
          <w:color w:val="000000"/>
          <w:sz w:val="24"/>
          <w:szCs w:val="24"/>
          <w:lang w:val="ro-RO" w:eastAsia="ro-RO"/>
        </w:rPr>
        <w:t xml:space="preserve"> birourilor vamale de frontieră;</w:t>
      </w:r>
    </w:p>
    <w:p w14:paraId="525208BB" w14:textId="43A7C201" w:rsidR="008D0122" w:rsidRPr="008D0122" w:rsidRDefault="008D0122" w:rsidP="00A44C4E">
      <w:pPr>
        <w:numPr>
          <w:ilvl w:val="0"/>
          <w:numId w:val="165"/>
        </w:numPr>
        <w:spacing w:after="0" w:line="240" w:lineRule="auto"/>
        <w:ind w:left="284" w:right="29" w:hanging="284"/>
        <w:jc w:val="both"/>
        <w:rPr>
          <w:rFonts w:ascii="Trebuchet MS" w:eastAsia="Times New Roman" w:hAnsi="Trebuchet MS" w:cs="Calibri"/>
          <w:color w:val="000000"/>
          <w:sz w:val="24"/>
          <w:szCs w:val="24"/>
          <w:lang w:val="ro-RO" w:eastAsia="ro-RO"/>
        </w:rPr>
      </w:pPr>
      <w:r w:rsidRPr="008D0122">
        <w:rPr>
          <w:rFonts w:ascii="Trebuchet MS" w:eastAsia="Times New Roman" w:hAnsi="Trebuchet MS" w:cs="Calibri"/>
          <w:color w:val="000000"/>
          <w:sz w:val="24"/>
          <w:szCs w:val="24"/>
          <w:lang w:val="ro-RO" w:eastAsia="ro-RO"/>
        </w:rPr>
        <w:t>Suplimentarea echipelor canine specializate pentru depistarea substanțelor și bunurilor a căror circulație este interzisă sau restricționată, până în anul 2026, la un număr de 100 de echipe canine;</w:t>
      </w:r>
    </w:p>
    <w:p w14:paraId="36A9CEDE" w14:textId="16629FC9" w:rsidR="008D0122" w:rsidRPr="008D0122" w:rsidRDefault="008D0122" w:rsidP="00A44C4E">
      <w:pPr>
        <w:numPr>
          <w:ilvl w:val="0"/>
          <w:numId w:val="165"/>
        </w:numPr>
        <w:spacing w:after="0" w:line="240" w:lineRule="auto"/>
        <w:ind w:left="284" w:right="29" w:hanging="284"/>
        <w:jc w:val="both"/>
        <w:rPr>
          <w:rFonts w:ascii="Trebuchet MS" w:eastAsia="Times New Roman" w:hAnsi="Trebuchet MS" w:cs="Calibri"/>
          <w:color w:val="000000"/>
          <w:sz w:val="24"/>
          <w:szCs w:val="24"/>
          <w:lang w:val="ro-RO" w:eastAsia="ro-RO"/>
        </w:rPr>
      </w:pPr>
      <w:r w:rsidRPr="008D0122">
        <w:rPr>
          <w:rFonts w:ascii="Trebuchet MS" w:eastAsia="Times New Roman" w:hAnsi="Trebuchet MS" w:cs="Calibri"/>
          <w:color w:val="000000"/>
          <w:sz w:val="24"/>
          <w:szCs w:val="24"/>
          <w:lang w:val="ro-RO" w:eastAsia="ro-RO"/>
        </w:rPr>
        <w:t xml:space="preserve">Asigurarea </w:t>
      </w:r>
      <w:r w:rsidRPr="008D0122">
        <w:rPr>
          <w:rFonts w:ascii="Trebuchet MS" w:hAnsi="Trebuchet MS" w:cs="Trebuchet MS"/>
          <w:sz w:val="24"/>
          <w:szCs w:val="24"/>
        </w:rPr>
        <w:t>condițiilor necesare pentru utilizarea echipamentelor de scanat având rolul de creștere a eficienței controlului vamal cu prioritate la frontiera externă pentru combaterea criminalității transfrontaliere și încurajarea activităților economice legitime susținând astfel securitatea și siguranța României, a Uniunii Europene și creșterea încasărilor la bugetul de stat;</w:t>
      </w:r>
    </w:p>
    <w:p w14:paraId="4B812AD1" w14:textId="59773C55" w:rsidR="008D0122" w:rsidRPr="008D0122" w:rsidRDefault="008D0122" w:rsidP="00A44C4E">
      <w:pPr>
        <w:pStyle w:val="ListParagraph"/>
        <w:numPr>
          <w:ilvl w:val="0"/>
          <w:numId w:val="165"/>
        </w:numPr>
        <w:spacing w:after="0" w:line="240" w:lineRule="auto"/>
        <w:ind w:left="284" w:right="29" w:hanging="284"/>
        <w:jc w:val="both"/>
        <w:textAlignment w:val="baseline"/>
        <w:rPr>
          <w:rFonts w:ascii="Trebuchet MS" w:hAnsi="Trebuchet MS"/>
          <w:sz w:val="24"/>
          <w:szCs w:val="24"/>
        </w:rPr>
      </w:pPr>
      <w:r w:rsidRPr="008D0122">
        <w:rPr>
          <w:rFonts w:ascii="Trebuchet MS" w:hAnsi="Trebuchet MS" w:cs="Trebuchet MS"/>
          <w:sz w:val="24"/>
          <w:szCs w:val="24"/>
        </w:rPr>
        <w:t>Eficientizarea sistemului de detecţie la frontieră şi în spaţiul de liberă circulaţie a mărfurilor și a materialelor nucleare şi radioactive în vederea combaterii traficului ilicit cu astfel de bunuri, prin utilizarea echipamentelor disponibile şi a sistemelor de control vamal nedistructiv, în acord cu prevederile Strategiei Naționale de Management Integrat al Frontierei de Stat al României (2023 – 2027).</w:t>
      </w:r>
    </w:p>
    <w:p w14:paraId="35547BC7" w14:textId="1D56A7A4" w:rsidR="008D0122" w:rsidRPr="008D0122" w:rsidRDefault="008D0122" w:rsidP="00245E02">
      <w:pPr>
        <w:spacing w:after="0" w:line="240" w:lineRule="auto"/>
        <w:ind w:left="-86" w:right="29" w:firstLine="29"/>
        <w:jc w:val="both"/>
        <w:rPr>
          <w:rFonts w:ascii="Trebuchet MS" w:hAnsi="Trebuchet MS"/>
          <w:sz w:val="24"/>
          <w:szCs w:val="24"/>
        </w:rPr>
      </w:pPr>
      <w:r w:rsidRPr="008D0122">
        <w:rPr>
          <w:rFonts w:ascii="Trebuchet MS" w:eastAsia="Times New Roman" w:hAnsi="Trebuchet MS" w:cs="Calibri"/>
          <w:color w:val="000000"/>
          <w:sz w:val="24"/>
          <w:szCs w:val="24"/>
          <w:lang w:val="ro-RO" w:eastAsia="ro-RO"/>
        </w:rPr>
        <w:t>Activități</w:t>
      </w:r>
      <w:r>
        <w:rPr>
          <w:rFonts w:ascii="Trebuchet MS" w:eastAsia="Times New Roman" w:hAnsi="Trebuchet MS" w:cs="Calibri"/>
          <w:color w:val="000000"/>
          <w:sz w:val="24"/>
          <w:szCs w:val="24"/>
          <w:lang w:val="ro-RO" w:eastAsia="ro-RO"/>
        </w:rPr>
        <w:t>:</w:t>
      </w:r>
    </w:p>
    <w:p w14:paraId="051D51B2" w14:textId="720515B8" w:rsidR="008D0122" w:rsidRPr="008D0122" w:rsidRDefault="008D0122" w:rsidP="00A44C4E">
      <w:pPr>
        <w:numPr>
          <w:ilvl w:val="0"/>
          <w:numId w:val="166"/>
        </w:numPr>
        <w:spacing w:after="0" w:line="240" w:lineRule="auto"/>
        <w:ind w:left="284" w:right="29" w:hanging="284"/>
        <w:jc w:val="both"/>
        <w:rPr>
          <w:rFonts w:ascii="Trebuchet MS" w:hAnsi="Trebuchet MS"/>
          <w:sz w:val="24"/>
          <w:szCs w:val="24"/>
        </w:rPr>
      </w:pPr>
      <w:r w:rsidRPr="008D0122">
        <w:rPr>
          <w:rFonts w:ascii="Trebuchet MS" w:eastAsia="Times New Roman" w:hAnsi="Trebuchet MS" w:cs="Times New Roman"/>
          <w:color w:val="000000"/>
          <w:sz w:val="24"/>
          <w:szCs w:val="24"/>
          <w:lang w:val="ro-RO" w:eastAsia="ro-RO"/>
        </w:rPr>
        <w:t xml:space="preserve">Utilizarea tehnologiilor avansate de screening și analiză a datelor pentru identificarea potențialelor riscuri vamale. Aceste tehnologii pot include sisteme de scanare a containerelor, instrumente de analiză a datelor comerciale și de </w:t>
      </w:r>
      <w:r w:rsidRPr="008D0122">
        <w:rPr>
          <w:rFonts w:ascii="Trebuchet MS" w:eastAsia="Times New Roman" w:hAnsi="Trebuchet MS" w:cs="Times New Roman"/>
          <w:color w:val="000000"/>
          <w:sz w:val="24"/>
          <w:szCs w:val="24"/>
          <w:lang w:val="ro-RO" w:eastAsia="ro-RO"/>
        </w:rPr>
        <w:lastRenderedPageBreak/>
        <w:t>securitate, și algoritmi de inteligență artificială pentru identificarea pattern-urilor suspecte în declarațiile vamale sau în mișcările de mărfuri. Prin aceste tehnologii, autoritatea vamală poate anticipa și preveni mai eficient tentativele de contrabandă sau de introducere a prod</w:t>
      </w:r>
      <w:r>
        <w:rPr>
          <w:rFonts w:ascii="Trebuchet MS" w:eastAsia="Times New Roman" w:hAnsi="Trebuchet MS" w:cs="Times New Roman"/>
          <w:color w:val="000000"/>
          <w:sz w:val="24"/>
          <w:szCs w:val="24"/>
          <w:lang w:val="ro-RO" w:eastAsia="ro-RO"/>
        </w:rPr>
        <w:t>uselor ilegale pe teritoriul UE;</w:t>
      </w:r>
    </w:p>
    <w:p w14:paraId="23D02624" w14:textId="77777777" w:rsidR="008D0122" w:rsidRPr="008D0122" w:rsidRDefault="008D0122" w:rsidP="00A44C4E">
      <w:pPr>
        <w:numPr>
          <w:ilvl w:val="0"/>
          <w:numId w:val="167"/>
        </w:numPr>
        <w:spacing w:after="0" w:line="240" w:lineRule="auto"/>
        <w:ind w:left="426" w:right="29" w:hanging="426"/>
        <w:jc w:val="both"/>
        <w:rPr>
          <w:rFonts w:ascii="Trebuchet MS" w:hAnsi="Trebuchet MS"/>
          <w:sz w:val="24"/>
          <w:szCs w:val="24"/>
        </w:rPr>
      </w:pPr>
      <w:r w:rsidRPr="008D0122">
        <w:rPr>
          <w:rFonts w:ascii="Trebuchet MS" w:eastAsia="Times New Roman" w:hAnsi="Trebuchet MS" w:cs="Times New Roman"/>
          <w:color w:val="000000"/>
          <w:sz w:val="24"/>
          <w:szCs w:val="24"/>
          <w:lang w:val="ro-RO" w:eastAsia="ro-RO"/>
        </w:rPr>
        <w:t xml:space="preserve">Intensificarea controalelor la frontierele externe ale UE pentru interceptarea și confiscarea produselor ilegale. Aceste controale pot include utilizarea echipamentelor de detectare a produselor ilegale și inspecții </w:t>
      </w:r>
      <w:r>
        <w:rPr>
          <w:rFonts w:ascii="Trebuchet MS" w:eastAsia="Times New Roman" w:hAnsi="Trebuchet MS" w:cs="Times New Roman"/>
          <w:color w:val="000000"/>
          <w:sz w:val="24"/>
          <w:szCs w:val="24"/>
          <w:lang w:val="ro-RO" w:eastAsia="ro-RO"/>
        </w:rPr>
        <w:t>fizice detaliate ale mărfurilor;</w:t>
      </w:r>
    </w:p>
    <w:p w14:paraId="08FB7F13" w14:textId="77777777" w:rsidR="008D0122" w:rsidRPr="008D0122" w:rsidRDefault="008D0122" w:rsidP="00A44C4E">
      <w:pPr>
        <w:numPr>
          <w:ilvl w:val="0"/>
          <w:numId w:val="168"/>
        </w:numPr>
        <w:spacing w:after="0" w:line="240" w:lineRule="auto"/>
        <w:ind w:left="426" w:right="29" w:hanging="426"/>
        <w:jc w:val="both"/>
        <w:rPr>
          <w:rFonts w:ascii="Trebuchet MS" w:eastAsia="Times New Roman" w:hAnsi="Trebuchet MS" w:cs="Times New Roman"/>
          <w:color w:val="000000"/>
          <w:sz w:val="24"/>
          <w:szCs w:val="24"/>
          <w:lang w:val="ro-RO" w:eastAsia="ro-RO"/>
        </w:rPr>
      </w:pPr>
      <w:r w:rsidRPr="008D0122">
        <w:rPr>
          <w:rFonts w:ascii="Trebuchet MS" w:eastAsia="Times New Roman" w:hAnsi="Trebuchet MS" w:cs="Calibri"/>
          <w:color w:val="000000"/>
          <w:sz w:val="24"/>
          <w:szCs w:val="24"/>
          <w:lang w:val="ro-RO" w:eastAsia="ro-RO"/>
        </w:rPr>
        <w:t>Implementarea unui mecanism de schimb electronic de date vamale la birourile vamale de la frontiera României cu Ucraina, Republica Moldova și Serbia, în limitele și cu respectarea nivelului de protecție al acestora;</w:t>
      </w:r>
    </w:p>
    <w:p w14:paraId="6232DB0C" w14:textId="05B820B2" w:rsidR="008D0122" w:rsidRPr="008D0122" w:rsidRDefault="008D0122" w:rsidP="00A44C4E">
      <w:pPr>
        <w:numPr>
          <w:ilvl w:val="0"/>
          <w:numId w:val="168"/>
        </w:numPr>
        <w:spacing w:after="0" w:line="240" w:lineRule="auto"/>
        <w:ind w:left="426" w:right="29" w:hanging="426"/>
        <w:jc w:val="both"/>
        <w:rPr>
          <w:rFonts w:ascii="Trebuchet MS" w:eastAsia="Times New Roman" w:hAnsi="Trebuchet MS" w:cs="Times New Roman"/>
          <w:color w:val="000000"/>
          <w:sz w:val="24"/>
          <w:szCs w:val="24"/>
          <w:lang w:val="ro-RO" w:eastAsia="ro-RO"/>
        </w:rPr>
      </w:pPr>
      <w:r w:rsidRPr="008D0122">
        <w:rPr>
          <w:rFonts w:ascii="Trebuchet MS" w:eastAsia="Times New Roman" w:hAnsi="Trebuchet MS" w:cs="Times New Roman"/>
          <w:color w:val="000000"/>
          <w:sz w:val="24"/>
          <w:szCs w:val="24"/>
          <w:lang w:val="ro-RO" w:eastAsia="ro-RO"/>
        </w:rPr>
        <w:t>Promovarea activităților operaționale comune între AVR și IGPF, în special în ceea ce privește controalele coordonate organizate la frontierele externe ale României și ale UE;</w:t>
      </w:r>
    </w:p>
    <w:p w14:paraId="2B116460" w14:textId="420FF3A6" w:rsidR="008D0122" w:rsidRPr="008D0122" w:rsidRDefault="008D0122" w:rsidP="00A44C4E">
      <w:pPr>
        <w:numPr>
          <w:ilvl w:val="0"/>
          <w:numId w:val="169"/>
        </w:numPr>
        <w:spacing w:after="0" w:line="240" w:lineRule="auto"/>
        <w:ind w:left="426" w:hanging="426"/>
        <w:jc w:val="both"/>
        <w:rPr>
          <w:rFonts w:ascii="Trebuchet MS" w:eastAsia="Times New Roman" w:hAnsi="Trebuchet MS" w:cs="Calibri"/>
          <w:color w:val="000000"/>
          <w:sz w:val="24"/>
          <w:szCs w:val="24"/>
          <w:lang w:val="ro-RO" w:eastAsia="ro-RO"/>
        </w:rPr>
      </w:pPr>
      <w:r w:rsidRPr="008D0122">
        <w:rPr>
          <w:rFonts w:ascii="Trebuchet MS" w:eastAsia="Times New Roman" w:hAnsi="Trebuchet MS" w:cs="Calibri"/>
          <w:color w:val="000000"/>
          <w:sz w:val="24"/>
          <w:szCs w:val="24"/>
          <w:lang w:val="ro-RO" w:eastAsia="ro-RO"/>
        </w:rPr>
        <w:t>Promovarea și utilizarea Convenției Napoli II, Convenție elaborată în baza articolului K.3 din Tratatul privind Uniunea Europeană, privind asistența reciprocă și cooperarea între administrațiile vamale, în special în ceea ce privește formele speciale de cooperare;</w:t>
      </w:r>
    </w:p>
    <w:p w14:paraId="41203D49" w14:textId="640CB5E7" w:rsidR="008D0122" w:rsidRPr="008D0122" w:rsidRDefault="008D0122" w:rsidP="00A44C4E">
      <w:pPr>
        <w:pStyle w:val="ListParagraph"/>
        <w:numPr>
          <w:ilvl w:val="0"/>
          <w:numId w:val="169"/>
        </w:numPr>
        <w:spacing w:after="0" w:line="240" w:lineRule="auto"/>
        <w:ind w:left="426" w:hanging="426"/>
        <w:jc w:val="both"/>
        <w:textAlignment w:val="baseline"/>
        <w:rPr>
          <w:rFonts w:ascii="Trebuchet MS" w:hAnsi="Trebuchet MS" w:cs="Trebuchet MS"/>
          <w:sz w:val="24"/>
          <w:szCs w:val="24"/>
        </w:rPr>
      </w:pPr>
      <w:r w:rsidRPr="008D0122">
        <w:rPr>
          <w:rFonts w:ascii="Trebuchet MS" w:hAnsi="Trebuchet MS" w:cs="Trebuchet MS"/>
          <w:sz w:val="24"/>
          <w:szCs w:val="24"/>
        </w:rPr>
        <w:t>Prevenirea și combaterea migraţiei ilegale, criminalităţii transfrontaliere și terorismului, prin dotarea corespunzătoare a Unității Nucleare a Autorității Vamale Române cu sisteme de scanare și cu echipamente pentru controlul vamal nedistructiv (aparate, echipamente şi sisteme emiţătoare de radiaţii ionizante aflate în dotarea Autorităţii Vamale Române);</w:t>
      </w:r>
    </w:p>
    <w:p w14:paraId="0CDBE25A" w14:textId="05DD6BEA" w:rsidR="008D0122" w:rsidRPr="008D0122" w:rsidRDefault="008D0122" w:rsidP="00A44C4E">
      <w:pPr>
        <w:numPr>
          <w:ilvl w:val="0"/>
          <w:numId w:val="169"/>
        </w:numPr>
        <w:spacing w:after="0" w:line="240" w:lineRule="auto"/>
        <w:ind w:left="426" w:hanging="426"/>
        <w:jc w:val="both"/>
        <w:rPr>
          <w:rFonts w:ascii="Trebuchet MS" w:eastAsia="Times New Roman" w:hAnsi="Trebuchet MS" w:cs="Times New Roman"/>
          <w:color w:val="000000"/>
          <w:sz w:val="24"/>
          <w:szCs w:val="24"/>
          <w:lang w:val="ro-RO" w:eastAsia="ro-RO"/>
        </w:rPr>
      </w:pPr>
      <w:r w:rsidRPr="008D0122">
        <w:rPr>
          <w:rFonts w:ascii="Trebuchet MS" w:eastAsia="Times New Roman" w:hAnsi="Trebuchet MS" w:cs="Times New Roman"/>
          <w:color w:val="000000"/>
          <w:sz w:val="24"/>
          <w:szCs w:val="24"/>
          <w:lang w:val="ro-RO" w:eastAsia="ro-RO"/>
        </w:rPr>
        <w:t>Implementarea unor programe de formare și instruire continuă pentru personalul vamal, astfel încât aceștia să fie familiarizați cu cele mai recente tehnici și tactici utilizate de traficanți în evaziunea fiscală și vamală. De asemenea, promovarea unei culturi organizaționale bazate pe etică și conformitate poate contribui la reducerea riscurilor și la consolidarea controalelor eficie</w:t>
      </w:r>
      <w:r>
        <w:rPr>
          <w:rFonts w:ascii="Trebuchet MS" w:eastAsia="Times New Roman" w:hAnsi="Trebuchet MS" w:cs="Times New Roman"/>
          <w:color w:val="000000"/>
          <w:sz w:val="24"/>
          <w:szCs w:val="24"/>
          <w:lang w:val="ro-RO" w:eastAsia="ro-RO"/>
        </w:rPr>
        <w:t>nte în cadrul pieței unice a UE;</w:t>
      </w:r>
    </w:p>
    <w:p w14:paraId="6A875F73" w14:textId="79F3C305" w:rsidR="008D0122" w:rsidRPr="008D0122" w:rsidRDefault="008D0122" w:rsidP="00A44C4E">
      <w:pPr>
        <w:numPr>
          <w:ilvl w:val="0"/>
          <w:numId w:val="170"/>
        </w:numPr>
        <w:spacing w:after="0" w:line="240" w:lineRule="auto"/>
        <w:ind w:left="426" w:hanging="426"/>
        <w:jc w:val="both"/>
        <w:rPr>
          <w:rFonts w:ascii="Trebuchet MS" w:eastAsia="Times New Roman" w:hAnsi="Trebuchet MS" w:cs="Calibri"/>
          <w:color w:val="000000"/>
          <w:sz w:val="24"/>
          <w:szCs w:val="24"/>
          <w:lang w:val="ro-RO" w:eastAsia="ro-RO"/>
        </w:rPr>
      </w:pPr>
      <w:r w:rsidRPr="008D0122">
        <w:rPr>
          <w:rFonts w:ascii="Trebuchet MS" w:eastAsia="Times New Roman" w:hAnsi="Trebuchet MS" w:cs="Calibri"/>
          <w:color w:val="000000"/>
          <w:sz w:val="24"/>
          <w:szCs w:val="24"/>
          <w:lang w:val="ro-RO" w:eastAsia="ro-RO"/>
        </w:rPr>
        <w:t>Asigurarea accesului AVR la sistemul SIENA, gestionat de EUROPOL și participarea activă la elaborarea Evaluării amenințărilor privind criminalitatea orga</w:t>
      </w:r>
      <w:r>
        <w:rPr>
          <w:rFonts w:ascii="Trebuchet MS" w:eastAsia="Times New Roman" w:hAnsi="Trebuchet MS" w:cs="Calibri"/>
          <w:color w:val="000000"/>
          <w:sz w:val="24"/>
          <w:szCs w:val="24"/>
          <w:lang w:val="ro-RO" w:eastAsia="ro-RO"/>
        </w:rPr>
        <w:t>nizată la nivelul UE (EU SOCTA);</w:t>
      </w:r>
    </w:p>
    <w:p w14:paraId="77B1080B" w14:textId="41517C9B" w:rsidR="008D0122" w:rsidRPr="008D0122" w:rsidRDefault="008D0122" w:rsidP="00A44C4E">
      <w:pPr>
        <w:numPr>
          <w:ilvl w:val="0"/>
          <w:numId w:val="171"/>
        </w:numPr>
        <w:spacing w:after="0" w:line="240" w:lineRule="auto"/>
        <w:ind w:left="426" w:hanging="426"/>
        <w:jc w:val="both"/>
        <w:rPr>
          <w:rFonts w:ascii="Trebuchet MS" w:eastAsia="Times New Roman" w:hAnsi="Trebuchet MS" w:cs="Calibri"/>
          <w:color w:val="000000"/>
          <w:sz w:val="24"/>
          <w:szCs w:val="24"/>
          <w:lang w:val="ro-RO" w:eastAsia="ro-RO"/>
        </w:rPr>
      </w:pPr>
      <w:r w:rsidRPr="008D0122">
        <w:rPr>
          <w:rFonts w:ascii="Trebuchet MS" w:eastAsia="Times New Roman" w:hAnsi="Trebuchet MS" w:cs="Calibri"/>
          <w:color w:val="000000"/>
          <w:sz w:val="24"/>
          <w:szCs w:val="24"/>
          <w:lang w:val="ro-RO" w:eastAsia="ro-RO"/>
        </w:rPr>
        <w:t>Participarea la operațiuni vamale comune organizate la nivel național sau internațional și implicarea activă a structurilor specializate ale AVR în cadrul planurilor de acțiune EMPACT și LEWP-C.</w:t>
      </w:r>
    </w:p>
    <w:p w14:paraId="5D8E7D6A" w14:textId="1C8328BC" w:rsidR="008D0122" w:rsidRPr="008D0122" w:rsidRDefault="008D0122" w:rsidP="00245E02">
      <w:pPr>
        <w:spacing w:after="0" w:line="240" w:lineRule="auto"/>
        <w:jc w:val="both"/>
        <w:rPr>
          <w:rFonts w:ascii="Trebuchet MS" w:eastAsia="Times New Roman" w:hAnsi="Trebuchet MS" w:cs="Calibri"/>
          <w:color w:val="000000"/>
          <w:sz w:val="24"/>
          <w:szCs w:val="24"/>
          <w:lang w:val="ro-RO" w:eastAsia="ro-RO"/>
        </w:rPr>
      </w:pPr>
      <w:r>
        <w:rPr>
          <w:rFonts w:ascii="Trebuchet MS" w:eastAsia="Times New Roman" w:hAnsi="Trebuchet MS" w:cs="Calibri"/>
          <w:color w:val="000000"/>
          <w:sz w:val="24"/>
          <w:szCs w:val="24"/>
          <w:lang w:val="ro-RO" w:eastAsia="ro-RO"/>
        </w:rPr>
        <w:t>Proiecte:</w:t>
      </w:r>
    </w:p>
    <w:p w14:paraId="3E6E293E" w14:textId="241DFCF8" w:rsidR="008D0122" w:rsidRPr="008D0122" w:rsidRDefault="008D0122" w:rsidP="00A44C4E">
      <w:pPr>
        <w:pStyle w:val="ListParagraph"/>
        <w:numPr>
          <w:ilvl w:val="0"/>
          <w:numId w:val="186"/>
        </w:numPr>
        <w:spacing w:after="0" w:line="240" w:lineRule="auto"/>
        <w:ind w:left="426" w:hanging="426"/>
        <w:jc w:val="both"/>
        <w:rPr>
          <w:rFonts w:ascii="Trebuchet MS" w:hAnsi="Trebuchet MS"/>
          <w:sz w:val="24"/>
          <w:szCs w:val="24"/>
        </w:rPr>
      </w:pPr>
      <w:r w:rsidRPr="008D0122">
        <w:rPr>
          <w:rFonts w:ascii="Trebuchet MS" w:hAnsi="Trebuchet MS" w:cs="Trebuchet MS"/>
          <w:sz w:val="24"/>
          <w:szCs w:val="24"/>
        </w:rPr>
        <w:t>„</w:t>
      </w:r>
      <w:r w:rsidRPr="008D0122">
        <w:rPr>
          <w:rFonts w:ascii="Trebuchet MS" w:hAnsi="Trebuchet MS" w:cs="Trebuchet MS"/>
          <w:i/>
          <w:iCs/>
          <w:sz w:val="24"/>
          <w:szCs w:val="24"/>
        </w:rPr>
        <w:t>Dotarea birourilor vamale de frontieră cu sisteme de scanare autovehicule și containere (sisteme de securitate) și înființarea Centrului Național de Analiză Imagistică în cadrul căruia se vor integra sistemele de scanare autovehicule ș</w:t>
      </w:r>
      <w:r>
        <w:rPr>
          <w:rFonts w:ascii="Trebuchet MS" w:hAnsi="Trebuchet MS" w:cs="Trebuchet MS"/>
          <w:i/>
          <w:iCs/>
          <w:sz w:val="24"/>
          <w:szCs w:val="24"/>
        </w:rPr>
        <w:t>i containere din dotarea AVR</w:t>
      </w:r>
      <w:r>
        <w:rPr>
          <w:rFonts w:ascii="Trebuchet MS" w:hAnsi="Trebuchet MS" w:cs="Trebuchet MS"/>
          <w:sz w:val="24"/>
          <w:szCs w:val="24"/>
        </w:rPr>
        <w:t>” finanțat prin Planul</w:t>
      </w:r>
      <w:r w:rsidRPr="008D0122">
        <w:rPr>
          <w:rFonts w:ascii="Trebuchet MS" w:hAnsi="Trebuchet MS" w:cs="Trebuchet MS"/>
          <w:sz w:val="24"/>
          <w:szCs w:val="24"/>
        </w:rPr>
        <w:t xml:space="preserve"> Naționa</w:t>
      </w:r>
      <w:r>
        <w:rPr>
          <w:rFonts w:ascii="Trebuchet MS" w:hAnsi="Trebuchet MS" w:cs="Trebuchet MS"/>
          <w:sz w:val="24"/>
          <w:szCs w:val="24"/>
        </w:rPr>
        <w:t>l de Redresare și Reziliență (PNRR)</w:t>
      </w:r>
    </w:p>
    <w:p w14:paraId="23311248" w14:textId="2AFC8FAE" w:rsidR="008D0122" w:rsidRPr="008D0122" w:rsidRDefault="008D0122" w:rsidP="00A44C4E">
      <w:pPr>
        <w:numPr>
          <w:ilvl w:val="1"/>
          <w:numId w:val="163"/>
        </w:numPr>
        <w:spacing w:after="0" w:line="240" w:lineRule="auto"/>
        <w:jc w:val="both"/>
        <w:rPr>
          <w:rFonts w:ascii="Trebuchet MS" w:hAnsi="Trebuchet MS"/>
          <w:sz w:val="24"/>
          <w:szCs w:val="24"/>
        </w:rPr>
      </w:pPr>
      <w:r w:rsidRPr="008D0122">
        <w:rPr>
          <w:rFonts w:ascii="Trebuchet MS" w:hAnsi="Trebuchet MS" w:cs="Trebuchet MS"/>
          <w:sz w:val="24"/>
          <w:szCs w:val="24"/>
        </w:rPr>
        <w:t>Termen de f</w:t>
      </w:r>
      <w:r>
        <w:rPr>
          <w:rFonts w:ascii="Trebuchet MS" w:hAnsi="Trebuchet MS" w:cs="Trebuchet MS"/>
          <w:sz w:val="24"/>
          <w:szCs w:val="24"/>
        </w:rPr>
        <w:t>inalizare:  trimestrul  IV 2025</w:t>
      </w:r>
    </w:p>
    <w:p w14:paraId="2C971712" w14:textId="1857F6E3" w:rsidR="008D0122" w:rsidRPr="008D0122" w:rsidRDefault="008D0122" w:rsidP="00A44C4E">
      <w:pPr>
        <w:pStyle w:val="ListParagraph"/>
        <w:numPr>
          <w:ilvl w:val="0"/>
          <w:numId w:val="186"/>
        </w:numPr>
        <w:spacing w:after="0" w:line="240" w:lineRule="auto"/>
        <w:ind w:left="426" w:hanging="426"/>
        <w:jc w:val="both"/>
        <w:rPr>
          <w:rFonts w:ascii="Trebuchet MS" w:hAnsi="Trebuchet MS"/>
          <w:sz w:val="24"/>
          <w:szCs w:val="24"/>
        </w:rPr>
      </w:pPr>
      <w:r>
        <w:rPr>
          <w:rFonts w:ascii="Trebuchet MS" w:hAnsi="Trebuchet MS" w:cs="Trebuchet MS"/>
          <w:i/>
          <w:iCs/>
          <w:sz w:val="24"/>
          <w:szCs w:val="24"/>
        </w:rPr>
        <w:t>„</w:t>
      </w:r>
      <w:r w:rsidRPr="008D0122">
        <w:rPr>
          <w:rFonts w:ascii="Trebuchet MS" w:hAnsi="Trebuchet MS" w:cs="Trebuchet MS"/>
          <w:i/>
          <w:iCs/>
          <w:sz w:val="24"/>
          <w:szCs w:val="24"/>
        </w:rPr>
        <w:t>Dezvoltarea eficienței activității de control vamal a Autorității Vamale Române, 2021-RO-BCROSS</w:t>
      </w:r>
      <w:r w:rsidRPr="008D0122">
        <w:rPr>
          <w:rFonts w:ascii="Trebuchet MS" w:hAnsi="Trebuchet MS" w:cs="Trebuchet MS"/>
          <w:sz w:val="24"/>
          <w:szCs w:val="24"/>
        </w:rPr>
        <w:t xml:space="preserve">”, finanțat prin </w:t>
      </w:r>
      <w:r w:rsidRPr="008D0122">
        <w:rPr>
          <w:rFonts w:ascii="Trebuchet MS" w:hAnsi="Trebuchet MS" w:cs="Trebuchet MS"/>
          <w:i/>
          <w:iCs/>
          <w:sz w:val="24"/>
          <w:szCs w:val="24"/>
        </w:rPr>
        <w:t xml:space="preserve">Instrumentul de sprijin financiar pentru echipamentele de control vamal </w:t>
      </w:r>
      <w:r w:rsidRPr="008D0122">
        <w:rPr>
          <w:rFonts w:ascii="Trebuchet MS" w:hAnsi="Trebuchet MS" w:cs="Trebuchet MS"/>
          <w:sz w:val="24"/>
          <w:szCs w:val="24"/>
        </w:rPr>
        <w:t xml:space="preserve">(CCEI), prin care sunt în curs de achiziționare 367 echipamente pentru controlul vamal nedistructiv pentru 19 birouri vamale de frontieră externă, din care sisteme de scanare cu raze X pentru mijloace de transport ușor (autoturisme/microbuze), scanere cu raze X - control bagaje/paleți, endoscoape, aparate detecție radiații, droguri, izotopi, precum </w:t>
      </w:r>
      <w:r w:rsidRPr="008D0122">
        <w:rPr>
          <w:rFonts w:ascii="Trebuchet MS" w:hAnsi="Trebuchet MS" w:cs="Trebuchet MS"/>
          <w:sz w:val="24"/>
          <w:szCs w:val="24"/>
        </w:rPr>
        <w:lastRenderedPageBreak/>
        <w:t>și implementarea de noi sisteme automate de recunoaștere a plăcilor de înmatriculare  și modernizar</w:t>
      </w:r>
      <w:r>
        <w:rPr>
          <w:rFonts w:ascii="Trebuchet MS" w:hAnsi="Trebuchet MS" w:cs="Trebuchet MS"/>
          <w:sz w:val="24"/>
          <w:szCs w:val="24"/>
        </w:rPr>
        <w:t>ea celor existente (tip LPR)</w:t>
      </w:r>
    </w:p>
    <w:p w14:paraId="3B5CC8E2" w14:textId="37CEE434" w:rsidR="008D0122" w:rsidRPr="008D0122" w:rsidRDefault="008D0122" w:rsidP="00A44C4E">
      <w:pPr>
        <w:pStyle w:val="ListParagraph"/>
        <w:numPr>
          <w:ilvl w:val="1"/>
          <w:numId w:val="163"/>
        </w:numPr>
        <w:spacing w:after="0" w:line="240" w:lineRule="auto"/>
        <w:jc w:val="both"/>
        <w:textAlignment w:val="baseline"/>
        <w:rPr>
          <w:rFonts w:ascii="Trebuchet MS" w:hAnsi="Trebuchet MS" w:cs="Trebuchet MS"/>
          <w:sz w:val="24"/>
          <w:szCs w:val="24"/>
        </w:rPr>
      </w:pPr>
      <w:r w:rsidRPr="008D0122">
        <w:rPr>
          <w:rFonts w:ascii="Trebuchet MS" w:hAnsi="Trebuchet MS" w:cs="Trebuchet MS"/>
          <w:sz w:val="24"/>
          <w:szCs w:val="24"/>
        </w:rPr>
        <w:t>Termen de finalizare: 31 decembrie 2024, prelungi</w:t>
      </w:r>
      <w:r>
        <w:rPr>
          <w:rFonts w:ascii="Trebuchet MS" w:hAnsi="Trebuchet MS" w:cs="Trebuchet MS"/>
          <w:sz w:val="24"/>
          <w:szCs w:val="24"/>
        </w:rPr>
        <w:t>t până la data de 30 iunie 2025</w:t>
      </w:r>
    </w:p>
    <w:p w14:paraId="71935A8B" w14:textId="01A71A97" w:rsidR="008D0122" w:rsidRPr="008D0122" w:rsidRDefault="008D0122" w:rsidP="00A44C4E">
      <w:pPr>
        <w:pStyle w:val="ListParagraph"/>
        <w:numPr>
          <w:ilvl w:val="0"/>
          <w:numId w:val="186"/>
        </w:numPr>
        <w:spacing w:after="0" w:line="240" w:lineRule="auto"/>
        <w:ind w:left="426" w:hanging="426"/>
        <w:jc w:val="both"/>
        <w:rPr>
          <w:rFonts w:ascii="Trebuchet MS" w:hAnsi="Trebuchet MS"/>
          <w:sz w:val="24"/>
          <w:szCs w:val="24"/>
        </w:rPr>
      </w:pPr>
      <w:r>
        <w:rPr>
          <w:rFonts w:ascii="Trebuchet MS" w:hAnsi="Trebuchet MS" w:cs="Trebuchet MS"/>
          <w:i/>
          <w:iCs/>
          <w:sz w:val="24"/>
          <w:szCs w:val="24"/>
        </w:rPr>
        <w:t>„</w:t>
      </w:r>
      <w:r w:rsidRPr="008D0122">
        <w:rPr>
          <w:rFonts w:ascii="Trebuchet MS" w:hAnsi="Trebuchet MS" w:cs="Trebuchet MS"/>
          <w:i/>
          <w:iCs/>
          <w:sz w:val="24"/>
          <w:szCs w:val="24"/>
        </w:rPr>
        <w:t>Modernizarea biroului vamal de frontieră Siret, în vederea fluidizării traficului în punctul de trecere transnațional de pe frontiera de nord a României – DN2 (E85), județul Suceava</w:t>
      </w:r>
      <w:r w:rsidRPr="008D0122">
        <w:rPr>
          <w:rFonts w:ascii="Trebuchet MS" w:hAnsi="Trebuchet MS" w:cs="Trebuchet MS"/>
          <w:sz w:val="24"/>
          <w:szCs w:val="24"/>
        </w:rPr>
        <w:t xml:space="preserve">" cu finanțare din Programul Operațional Infrastructură Mare (POIM) - prin care a fost aprobată și achiziția unui echipament de scanare </w:t>
      </w:r>
    </w:p>
    <w:p w14:paraId="3D057B89" w14:textId="46145952" w:rsidR="008D0122" w:rsidRPr="008D0122" w:rsidRDefault="008D0122" w:rsidP="00A44C4E">
      <w:pPr>
        <w:pStyle w:val="ListParagraph"/>
        <w:numPr>
          <w:ilvl w:val="1"/>
          <w:numId w:val="163"/>
        </w:numPr>
        <w:spacing w:after="0" w:line="240" w:lineRule="auto"/>
        <w:jc w:val="both"/>
        <w:textAlignment w:val="baseline"/>
        <w:rPr>
          <w:rFonts w:ascii="Trebuchet MS" w:hAnsi="Trebuchet MS" w:cs="Trebuchet MS"/>
          <w:sz w:val="24"/>
          <w:szCs w:val="24"/>
        </w:rPr>
      </w:pPr>
      <w:r w:rsidRPr="008D0122">
        <w:rPr>
          <w:rFonts w:ascii="Trebuchet MS" w:hAnsi="Trebuchet MS" w:cs="Trebuchet MS"/>
          <w:sz w:val="24"/>
          <w:szCs w:val="24"/>
        </w:rPr>
        <w:t>Termen de finalizare: 31 decembrie 2023, prel</w:t>
      </w:r>
      <w:r>
        <w:rPr>
          <w:rFonts w:ascii="Trebuchet MS" w:hAnsi="Trebuchet MS" w:cs="Trebuchet MS"/>
          <w:sz w:val="24"/>
          <w:szCs w:val="24"/>
        </w:rPr>
        <w:t>ungit până la 31 decembrie 2024</w:t>
      </w:r>
    </w:p>
    <w:p w14:paraId="1661061F" w14:textId="051E0C71" w:rsidR="008D0122" w:rsidRPr="008D0122" w:rsidRDefault="008D0122" w:rsidP="00A44C4E">
      <w:pPr>
        <w:pStyle w:val="ListParagraph"/>
        <w:numPr>
          <w:ilvl w:val="0"/>
          <w:numId w:val="186"/>
        </w:numPr>
        <w:spacing w:after="0" w:line="240" w:lineRule="auto"/>
        <w:ind w:left="284" w:hanging="284"/>
        <w:jc w:val="both"/>
        <w:rPr>
          <w:rFonts w:ascii="Trebuchet MS" w:hAnsi="Trebuchet MS"/>
          <w:sz w:val="24"/>
          <w:szCs w:val="24"/>
        </w:rPr>
      </w:pPr>
      <w:r w:rsidRPr="008D0122">
        <w:rPr>
          <w:rFonts w:ascii="Trebuchet MS" w:hAnsi="Trebuchet MS" w:cs="Trebuchet MS"/>
          <w:sz w:val="24"/>
          <w:szCs w:val="24"/>
        </w:rPr>
        <w:t>”</w:t>
      </w:r>
      <w:r w:rsidRPr="008D0122">
        <w:rPr>
          <w:rFonts w:ascii="Trebuchet MS" w:hAnsi="Trebuchet MS" w:cs="Trebuchet MS"/>
          <w:i/>
          <w:iCs/>
          <w:sz w:val="24"/>
          <w:szCs w:val="24"/>
        </w:rPr>
        <w:t>Ungheni Cross Border Infrastructure RO-MD</w:t>
      </w:r>
      <w:r w:rsidRPr="008D0122">
        <w:rPr>
          <w:rFonts w:ascii="Trebuchet MS" w:hAnsi="Trebuchet MS" w:cs="Trebuchet MS"/>
          <w:sz w:val="24"/>
          <w:szCs w:val="24"/>
        </w:rPr>
        <w:t xml:space="preserve">”, cod 22-EU-TG-UCBI ROMD finanțat prin programul </w:t>
      </w:r>
      <w:r w:rsidRPr="008D0122">
        <w:rPr>
          <w:rFonts w:ascii="Trebuchet MS" w:hAnsi="Trebuchet MS" w:cs="Trebuchet MS"/>
          <w:i/>
          <w:iCs/>
          <w:sz w:val="24"/>
          <w:szCs w:val="24"/>
        </w:rPr>
        <w:t>Connecting Europe Facility Transport 2022</w:t>
      </w:r>
      <w:r w:rsidRPr="008D0122">
        <w:rPr>
          <w:rFonts w:ascii="Trebuchet MS" w:hAnsi="Trebuchet MS" w:cs="Trebuchet MS"/>
          <w:sz w:val="24"/>
          <w:szCs w:val="24"/>
        </w:rPr>
        <w:t xml:space="preserve"> (CEF), prin care se va achiziționa un sistem de scanare cu raze X pentru controlul vamal nedistructiv  al autoturismelor, un sistem de scanare cu raze X relocabil pentru controlul vamal nedistructiv  al mijloacelor de</w:t>
      </w:r>
      <w:r>
        <w:rPr>
          <w:rFonts w:ascii="Trebuchet MS" w:hAnsi="Trebuchet MS" w:cs="Trebuchet MS"/>
          <w:sz w:val="24"/>
          <w:szCs w:val="24"/>
        </w:rPr>
        <w:t xml:space="preserve"> transport marfă și containere</w:t>
      </w:r>
    </w:p>
    <w:p w14:paraId="23349474" w14:textId="5A7E70E6" w:rsidR="008D0122" w:rsidRPr="008D0122" w:rsidRDefault="008D0122" w:rsidP="00A44C4E">
      <w:pPr>
        <w:pStyle w:val="ListParagraph"/>
        <w:numPr>
          <w:ilvl w:val="1"/>
          <w:numId w:val="163"/>
        </w:numPr>
        <w:spacing w:after="0" w:line="240" w:lineRule="auto"/>
        <w:jc w:val="both"/>
        <w:textAlignment w:val="baseline"/>
        <w:rPr>
          <w:rFonts w:ascii="Trebuchet MS" w:hAnsi="Trebuchet MS" w:cs="Trebuchet MS"/>
          <w:sz w:val="24"/>
          <w:szCs w:val="24"/>
        </w:rPr>
      </w:pPr>
      <w:r w:rsidRPr="008D0122">
        <w:rPr>
          <w:rFonts w:ascii="Trebuchet MS" w:hAnsi="Trebuchet MS" w:cs="Trebuchet MS"/>
          <w:sz w:val="24"/>
          <w:szCs w:val="24"/>
        </w:rPr>
        <w:t>Perioada de implementare 5 luni, iul</w:t>
      </w:r>
      <w:r>
        <w:rPr>
          <w:rFonts w:ascii="Trebuchet MS" w:hAnsi="Trebuchet MS" w:cs="Trebuchet MS"/>
          <w:sz w:val="24"/>
          <w:szCs w:val="24"/>
        </w:rPr>
        <w:t>ie - noiembrie 2026</w:t>
      </w:r>
    </w:p>
    <w:p w14:paraId="332FDAAB" w14:textId="77091435" w:rsidR="008D0122" w:rsidRPr="008D0122" w:rsidRDefault="008D0122" w:rsidP="00A44C4E">
      <w:pPr>
        <w:pStyle w:val="ListParagraph"/>
        <w:numPr>
          <w:ilvl w:val="0"/>
          <w:numId w:val="186"/>
        </w:numPr>
        <w:spacing w:after="0" w:line="240" w:lineRule="auto"/>
        <w:ind w:left="284" w:hanging="284"/>
        <w:jc w:val="both"/>
        <w:rPr>
          <w:rFonts w:ascii="Trebuchet MS" w:hAnsi="Trebuchet MS"/>
          <w:sz w:val="24"/>
          <w:szCs w:val="24"/>
        </w:rPr>
      </w:pPr>
      <w:r w:rsidRPr="008D0122">
        <w:rPr>
          <w:rFonts w:ascii="Trebuchet MS" w:hAnsi="Trebuchet MS" w:cs="Trebuchet MS"/>
          <w:sz w:val="24"/>
          <w:szCs w:val="24"/>
        </w:rPr>
        <w:t xml:space="preserve">Propunerea de finanțare a Autorității Vamale Române prin  </w:t>
      </w:r>
      <w:r w:rsidRPr="008D0122">
        <w:rPr>
          <w:rFonts w:ascii="Trebuchet MS" w:hAnsi="Trebuchet MS" w:cs="Trebuchet MS"/>
          <w:i/>
          <w:iCs/>
          <w:sz w:val="24"/>
          <w:szCs w:val="24"/>
        </w:rPr>
        <w:t>Instrumentul de sprijin financiar pentru echipamente de control vamal</w:t>
      </w:r>
      <w:r w:rsidRPr="008D0122">
        <w:rPr>
          <w:rFonts w:ascii="Trebuchet MS" w:hAnsi="Trebuchet MS" w:cs="Trebuchet MS"/>
          <w:sz w:val="24"/>
          <w:szCs w:val="24"/>
        </w:rPr>
        <w:t>, CCEI-2023-EQUIP-IBA-BCROSS (RO-BCP-CCEI23), etapa a 2-a, transmisă spre evaluare și aprobare. În cadrul acestui proiect, pe baza recomandărilor individualizate pentru România, s-a propus pentru finanțare, achiziționarea unui numar de 197 de echipamente de control nedistructiv pentru 20 de pachete de lucru (birouri vamale de frontieră, de interior și 6 unități/echipe mobile regionale, cu bază de alocare birourile vamale cu trafic</w:t>
      </w:r>
      <w:r>
        <w:rPr>
          <w:rFonts w:ascii="Trebuchet MS" w:hAnsi="Trebuchet MS" w:cs="Trebuchet MS"/>
          <w:sz w:val="24"/>
          <w:szCs w:val="24"/>
        </w:rPr>
        <w:t xml:space="preserve"> intens, din raza de competență</w:t>
      </w:r>
    </w:p>
    <w:p w14:paraId="4DE49242" w14:textId="541E3576" w:rsidR="008D0122" w:rsidRPr="008D0122" w:rsidRDefault="008D0122" w:rsidP="00A44C4E">
      <w:pPr>
        <w:pStyle w:val="ListParagraph"/>
        <w:numPr>
          <w:ilvl w:val="1"/>
          <w:numId w:val="163"/>
        </w:numPr>
        <w:spacing w:after="0" w:line="240" w:lineRule="auto"/>
        <w:jc w:val="both"/>
        <w:textAlignment w:val="baseline"/>
        <w:rPr>
          <w:rFonts w:ascii="Trebuchet MS" w:hAnsi="Trebuchet MS" w:cs="Trebuchet MS"/>
          <w:sz w:val="24"/>
          <w:szCs w:val="24"/>
        </w:rPr>
      </w:pPr>
      <w:r w:rsidRPr="008D0122">
        <w:rPr>
          <w:rFonts w:ascii="Trebuchet MS" w:hAnsi="Trebuchet MS" w:cs="Trebuchet MS"/>
          <w:sz w:val="24"/>
          <w:szCs w:val="24"/>
        </w:rPr>
        <w:t>Perioada de im</w:t>
      </w:r>
      <w:r w:rsidR="00903699">
        <w:rPr>
          <w:rFonts w:ascii="Trebuchet MS" w:hAnsi="Trebuchet MS" w:cs="Trebuchet MS"/>
          <w:sz w:val="24"/>
          <w:szCs w:val="24"/>
        </w:rPr>
        <w:t>plementare 36 luni, 2025 – 2028.</w:t>
      </w:r>
    </w:p>
    <w:p w14:paraId="54CBDA66" w14:textId="77777777" w:rsidR="008D0122" w:rsidRPr="008D0122" w:rsidRDefault="008D0122" w:rsidP="00245E02">
      <w:pPr>
        <w:spacing w:after="0" w:line="240" w:lineRule="auto"/>
        <w:jc w:val="both"/>
        <w:rPr>
          <w:rFonts w:ascii="Trebuchet MS" w:hAnsi="Trebuchet MS"/>
          <w:sz w:val="24"/>
          <w:szCs w:val="24"/>
        </w:rPr>
      </w:pPr>
    </w:p>
    <w:p w14:paraId="2B864E87" w14:textId="77777777" w:rsidR="008D0122" w:rsidRPr="008D0122" w:rsidRDefault="008D0122" w:rsidP="00245E02">
      <w:pPr>
        <w:spacing w:after="0" w:line="240" w:lineRule="auto"/>
        <w:jc w:val="both"/>
        <w:rPr>
          <w:rFonts w:ascii="Trebuchet MS" w:hAnsi="Trebuchet MS"/>
          <w:sz w:val="24"/>
          <w:szCs w:val="24"/>
        </w:rPr>
      </w:pPr>
      <w:r w:rsidRPr="008D0122">
        <w:rPr>
          <w:rFonts w:ascii="Trebuchet MS" w:eastAsia="Times New Roman" w:hAnsi="Trebuchet MS" w:cs="Trebuchet MS"/>
          <w:color w:val="000000"/>
          <w:sz w:val="24"/>
          <w:szCs w:val="24"/>
          <w:lang w:val="ro-RO" w:eastAsia="ro-RO"/>
        </w:rPr>
        <w:t>De asemenea, în anul 2023 a început implementarea proiectului 101078863-CCEI-2021-EQUIP–L- ”Dezvoltarea capacității de analiză a Laboratorului vamal central al Autorității Vamale Române” finanțat prin programul CCEI, în valoare de 1.047.100 euro fără TVA (80% finanțare Uniunea Europeană și 20% cofinanțare Autoritatea Vamală Română), având ca obiectiv achiziția a 18 echipamente de analiză pentru Laboratorul vamal central. Au fost elaborate caietele de sarcini și a fost derulată procedura de achiziție.</w:t>
      </w:r>
    </w:p>
    <w:p w14:paraId="5A7F51DB" w14:textId="034640A5" w:rsidR="008D0122" w:rsidRPr="008D0122" w:rsidRDefault="008D0122" w:rsidP="00245E02">
      <w:pPr>
        <w:spacing w:after="0" w:line="240" w:lineRule="auto"/>
        <w:jc w:val="both"/>
        <w:rPr>
          <w:rFonts w:ascii="Trebuchet MS" w:hAnsi="Trebuchet MS"/>
          <w:sz w:val="24"/>
          <w:szCs w:val="24"/>
        </w:rPr>
      </w:pPr>
      <w:r w:rsidRPr="008D0122">
        <w:rPr>
          <w:rFonts w:ascii="Trebuchet MS" w:eastAsia="Times New Roman" w:hAnsi="Trebuchet MS" w:cs="Trebuchet MS"/>
          <w:color w:val="000000"/>
          <w:sz w:val="24"/>
          <w:szCs w:val="24"/>
          <w:lang w:val="ro-RO" w:eastAsia="ro-RO"/>
        </w:rPr>
        <w:t xml:space="preserve">În anul 2024 se va continua și finaliza implementarea proiectului 101078863 - CCEI-2021-EQUIP – L </w:t>
      </w:r>
      <w:r w:rsidR="00903699">
        <w:rPr>
          <w:rFonts w:ascii="Trebuchet MS" w:eastAsia="Times New Roman" w:hAnsi="Trebuchet MS" w:cs="Trebuchet MS"/>
          <w:color w:val="000000"/>
          <w:sz w:val="24"/>
          <w:szCs w:val="24"/>
          <w:lang w:val="ro-RO" w:eastAsia="ro-RO"/>
        </w:rPr>
        <w:t>–</w:t>
      </w:r>
      <w:r w:rsidRPr="008D0122">
        <w:rPr>
          <w:rFonts w:ascii="Trebuchet MS" w:eastAsia="Times New Roman" w:hAnsi="Trebuchet MS" w:cs="Trebuchet MS"/>
          <w:color w:val="000000"/>
          <w:sz w:val="24"/>
          <w:szCs w:val="24"/>
          <w:lang w:val="ro-RO" w:eastAsia="ro-RO"/>
        </w:rPr>
        <w:t xml:space="preserve"> </w:t>
      </w:r>
      <w:r w:rsidR="00903699">
        <w:rPr>
          <w:rFonts w:ascii="Trebuchet MS" w:eastAsia="Times New Roman" w:hAnsi="Trebuchet MS" w:cs="Trebuchet MS"/>
          <w:color w:val="000000"/>
          <w:sz w:val="24"/>
          <w:szCs w:val="24"/>
          <w:lang w:val="ro-RO" w:eastAsia="ro-RO"/>
        </w:rPr>
        <w:t>„</w:t>
      </w:r>
      <w:r w:rsidRPr="008D0122">
        <w:rPr>
          <w:rFonts w:ascii="Trebuchet MS" w:eastAsia="Times New Roman" w:hAnsi="Trebuchet MS" w:cs="Trebuchet MS"/>
          <w:color w:val="000000"/>
          <w:sz w:val="24"/>
          <w:szCs w:val="24"/>
          <w:lang w:val="ro-RO" w:eastAsia="ro-RO"/>
        </w:rPr>
        <w:t>Dezvoltarea capacității de analiză a Laboratorului vamal centra</w:t>
      </w:r>
      <w:r w:rsidR="00903699">
        <w:rPr>
          <w:rFonts w:ascii="Trebuchet MS" w:eastAsia="Times New Roman" w:hAnsi="Trebuchet MS" w:cs="Trebuchet MS"/>
          <w:color w:val="000000"/>
          <w:sz w:val="24"/>
          <w:szCs w:val="24"/>
          <w:lang w:val="ro-RO" w:eastAsia="ro-RO"/>
        </w:rPr>
        <w:t>l al Autorității Vamale Române”</w:t>
      </w:r>
      <w:r w:rsidRPr="008D0122">
        <w:rPr>
          <w:rFonts w:ascii="Trebuchet MS" w:eastAsia="Times New Roman" w:hAnsi="Trebuchet MS" w:cs="Trebuchet MS"/>
          <w:color w:val="000000"/>
          <w:sz w:val="24"/>
          <w:szCs w:val="24"/>
          <w:lang w:val="ro-RO" w:eastAsia="ro-RO"/>
        </w:rPr>
        <w:t xml:space="preserve"> care va avea ca rezultat achiziția și punerea în funcțiune a 18 noi echipamente de laborator.</w:t>
      </w:r>
    </w:p>
    <w:p w14:paraId="61741CF7" w14:textId="77777777" w:rsidR="008D0122" w:rsidRPr="008D0122" w:rsidRDefault="008D0122" w:rsidP="00A44C4E">
      <w:pPr>
        <w:pStyle w:val="ListParagraph"/>
        <w:numPr>
          <w:ilvl w:val="1"/>
          <w:numId w:val="180"/>
        </w:numPr>
        <w:spacing w:after="0" w:line="240" w:lineRule="auto"/>
        <w:ind w:left="284" w:hanging="284"/>
        <w:jc w:val="both"/>
        <w:rPr>
          <w:rFonts w:ascii="Trebuchet MS" w:hAnsi="Trebuchet MS"/>
          <w:sz w:val="24"/>
          <w:szCs w:val="24"/>
        </w:rPr>
      </w:pPr>
      <w:r w:rsidRPr="008D0122">
        <w:rPr>
          <w:rFonts w:ascii="Trebuchet MS" w:eastAsia="Times New Roman" w:hAnsi="Trebuchet MS" w:cs="Trebuchet MS"/>
          <w:color w:val="000000"/>
          <w:sz w:val="24"/>
          <w:szCs w:val="24"/>
          <w:lang w:eastAsia="ro-RO"/>
        </w:rPr>
        <w:t xml:space="preserve">au fost semnate contractele de </w:t>
      </w:r>
      <w:r w:rsidRPr="008D0122">
        <w:rPr>
          <w:rFonts w:ascii="Trebuchet MS" w:eastAsia="Times New Roman" w:hAnsi="Trebuchet MS" w:cs="Trebuchet MS"/>
          <w:color w:val="000000"/>
          <w:sz w:val="24"/>
          <w:szCs w:val="24"/>
          <w:lang w:val="ro-RO" w:eastAsia="ro-RO"/>
        </w:rPr>
        <w:t>achiziție</w:t>
      </w:r>
      <w:r w:rsidRPr="008D0122">
        <w:rPr>
          <w:rFonts w:ascii="Trebuchet MS" w:eastAsia="Times New Roman" w:hAnsi="Trebuchet MS" w:cs="Trebuchet MS"/>
          <w:color w:val="000000"/>
          <w:sz w:val="24"/>
          <w:szCs w:val="24"/>
          <w:lang w:eastAsia="ro-RO"/>
        </w:rPr>
        <w:t xml:space="preserve"> pentru 15 loturi din 17 (16 echipamente din 18);</w:t>
      </w:r>
    </w:p>
    <w:p w14:paraId="3E882AD7" w14:textId="77777777" w:rsidR="008D0122" w:rsidRPr="008D0122" w:rsidRDefault="008D0122" w:rsidP="00A44C4E">
      <w:pPr>
        <w:pStyle w:val="ListParagraph"/>
        <w:numPr>
          <w:ilvl w:val="1"/>
          <w:numId w:val="180"/>
        </w:numPr>
        <w:spacing w:after="0" w:line="240" w:lineRule="auto"/>
        <w:ind w:left="284" w:hanging="284"/>
        <w:jc w:val="both"/>
        <w:rPr>
          <w:rFonts w:ascii="Trebuchet MS" w:hAnsi="Trebuchet MS"/>
          <w:sz w:val="24"/>
          <w:szCs w:val="24"/>
        </w:rPr>
      </w:pPr>
      <w:r w:rsidRPr="008D0122">
        <w:rPr>
          <w:rFonts w:ascii="Trebuchet MS" w:eastAsia="Times New Roman" w:hAnsi="Trebuchet MS" w:cs="Trebuchet MS"/>
          <w:color w:val="000000"/>
          <w:sz w:val="24"/>
          <w:szCs w:val="24"/>
          <w:lang w:val="ro-RO" w:eastAsia="ro-RO"/>
        </w:rPr>
        <w:t>s-a reluat procedura de achiziție pentru loturile 10 și 14 (2 echipamente), pentru care nu au fost depuse oferte în prima procedură;</w:t>
      </w:r>
    </w:p>
    <w:p w14:paraId="08E03E4B" w14:textId="77777777" w:rsidR="008D0122" w:rsidRPr="008D0122" w:rsidRDefault="008D0122" w:rsidP="00A44C4E">
      <w:pPr>
        <w:pStyle w:val="ListParagraph"/>
        <w:numPr>
          <w:ilvl w:val="1"/>
          <w:numId w:val="180"/>
        </w:numPr>
        <w:spacing w:after="0" w:line="240" w:lineRule="auto"/>
        <w:ind w:left="284" w:hanging="284"/>
        <w:jc w:val="both"/>
        <w:rPr>
          <w:rFonts w:ascii="Trebuchet MS" w:hAnsi="Trebuchet MS"/>
          <w:sz w:val="24"/>
          <w:szCs w:val="24"/>
        </w:rPr>
      </w:pPr>
      <w:r w:rsidRPr="008D0122">
        <w:rPr>
          <w:rFonts w:ascii="Trebuchet MS" w:eastAsia="Times New Roman" w:hAnsi="Trebuchet MS" w:cs="Trebuchet MS"/>
          <w:color w:val="000000"/>
          <w:sz w:val="24"/>
          <w:szCs w:val="24"/>
          <w:lang w:eastAsia="ro-RO"/>
        </w:rPr>
        <w:t>se vor livra/</w:t>
      </w:r>
      <w:r w:rsidRPr="008D0122">
        <w:rPr>
          <w:rFonts w:ascii="Trebuchet MS" w:eastAsia="Times New Roman" w:hAnsi="Trebuchet MS" w:cs="Trebuchet MS"/>
          <w:color w:val="000000"/>
          <w:sz w:val="24"/>
          <w:szCs w:val="24"/>
          <w:lang w:val="ro-RO" w:eastAsia="ro-RO"/>
        </w:rPr>
        <w:t>instala/pune în funcțiune echipamentele de laborator achiziționate.</w:t>
      </w:r>
    </w:p>
    <w:p w14:paraId="1DC281F7" w14:textId="326C04EF" w:rsidR="008D0122" w:rsidRPr="008D0122" w:rsidRDefault="008D0122" w:rsidP="00245E02">
      <w:pPr>
        <w:spacing w:after="0" w:line="240" w:lineRule="auto"/>
        <w:jc w:val="both"/>
        <w:rPr>
          <w:rFonts w:ascii="Trebuchet MS" w:hAnsi="Trebuchet MS"/>
          <w:sz w:val="24"/>
          <w:szCs w:val="24"/>
        </w:rPr>
      </w:pPr>
      <w:r w:rsidRPr="008D0122">
        <w:rPr>
          <w:rFonts w:ascii="Trebuchet MS" w:eastAsia="Times New Roman" w:hAnsi="Trebuchet MS" w:cs="Trebuchet MS"/>
          <w:color w:val="000000"/>
          <w:sz w:val="24"/>
          <w:szCs w:val="24"/>
          <w:lang w:val="ro-RO" w:eastAsia="ro-RO"/>
        </w:rPr>
        <w:t>De asemenea, în anul 2024 s-a depus propunerea de pr</w:t>
      </w:r>
      <w:r w:rsidR="00903699">
        <w:rPr>
          <w:rFonts w:ascii="Trebuchet MS" w:eastAsia="Times New Roman" w:hAnsi="Trebuchet MS" w:cs="Trebuchet MS"/>
          <w:color w:val="000000"/>
          <w:sz w:val="24"/>
          <w:szCs w:val="24"/>
          <w:lang w:val="ro-RO" w:eastAsia="ro-RO"/>
        </w:rPr>
        <w:t>oiect CCEI-2023-EQUIP–IBA-LAB - „</w:t>
      </w:r>
      <w:r w:rsidRPr="008D0122">
        <w:rPr>
          <w:rFonts w:ascii="Trebuchet MS" w:eastAsia="Times New Roman" w:hAnsi="Trebuchet MS" w:cs="Trebuchet MS"/>
          <w:color w:val="000000"/>
          <w:sz w:val="24"/>
          <w:szCs w:val="24"/>
          <w:lang w:val="ro-RO" w:eastAsia="ro-RO"/>
        </w:rPr>
        <w:t>Dezvoltarea capacității de analiză a Laboratorului vamal central al Autorității Vamale Române” pentru continurea dotării cu echipamente prin achiziția a 10 noi echipamente de laborator.</w:t>
      </w:r>
    </w:p>
    <w:p w14:paraId="4A00957B" w14:textId="77777777" w:rsidR="008D0122" w:rsidRPr="008D0122" w:rsidRDefault="008D0122" w:rsidP="00245E02">
      <w:pPr>
        <w:spacing w:after="0" w:line="240" w:lineRule="auto"/>
        <w:ind w:firstLine="491"/>
        <w:jc w:val="both"/>
        <w:rPr>
          <w:rFonts w:ascii="Trebuchet MS" w:eastAsia="Times New Roman" w:hAnsi="Trebuchet MS" w:cs="Trebuchet MS"/>
          <w:color w:val="000000"/>
          <w:sz w:val="24"/>
          <w:szCs w:val="24"/>
          <w:lang w:val="ro-RO" w:eastAsia="ro-RO"/>
        </w:rPr>
      </w:pPr>
    </w:p>
    <w:p w14:paraId="17B9DC16" w14:textId="77777777" w:rsidR="008D0122" w:rsidRPr="008D0122" w:rsidRDefault="008D0122" w:rsidP="00245E02">
      <w:pPr>
        <w:pStyle w:val="NormalWeb"/>
        <w:spacing w:after="0" w:line="240" w:lineRule="auto"/>
        <w:jc w:val="both"/>
        <w:rPr>
          <w:rFonts w:ascii="Trebuchet MS" w:hAnsi="Trebuchet MS"/>
          <w:sz w:val="24"/>
          <w:szCs w:val="24"/>
        </w:rPr>
      </w:pPr>
      <w:r w:rsidRPr="008D0122">
        <w:rPr>
          <w:rFonts w:ascii="Trebuchet MS" w:hAnsi="Trebuchet MS" w:cs="Trebuchet MS"/>
          <w:color w:val="000000"/>
          <w:sz w:val="24"/>
          <w:szCs w:val="24"/>
        </w:rPr>
        <w:t>În ceea ce privește perspectiva 2025-2028, estimăm următoarele date:</w:t>
      </w:r>
    </w:p>
    <w:p w14:paraId="503CEE3D" w14:textId="5D3511A7" w:rsidR="008D0122" w:rsidRPr="008D0122" w:rsidRDefault="008D0122" w:rsidP="00A44C4E">
      <w:pPr>
        <w:pStyle w:val="ListParagraph"/>
        <w:numPr>
          <w:ilvl w:val="0"/>
          <w:numId w:val="185"/>
        </w:numPr>
        <w:spacing w:after="0" w:line="240" w:lineRule="auto"/>
        <w:ind w:left="284" w:hanging="284"/>
        <w:jc w:val="both"/>
        <w:rPr>
          <w:rFonts w:ascii="Trebuchet MS" w:hAnsi="Trebuchet MS"/>
          <w:sz w:val="24"/>
          <w:szCs w:val="24"/>
        </w:rPr>
      </w:pPr>
      <w:r w:rsidRPr="008D0122">
        <w:rPr>
          <w:rFonts w:ascii="Trebuchet MS" w:eastAsia="Times New Roman" w:hAnsi="Trebuchet MS" w:cs="Trebuchet MS"/>
          <w:color w:val="000000"/>
          <w:sz w:val="24"/>
          <w:szCs w:val="24"/>
          <w:lang w:val="ro-RO" w:eastAsia="ro-RO"/>
        </w:rPr>
        <w:t>2025-2026 - achiziționarea a 10 echipamente de laborator prin programul CCEI, etapa 2 – propunerea de p</w:t>
      </w:r>
      <w:r w:rsidR="00903699">
        <w:rPr>
          <w:rFonts w:ascii="Trebuchet MS" w:eastAsia="Times New Roman" w:hAnsi="Trebuchet MS" w:cs="Trebuchet MS"/>
          <w:color w:val="000000"/>
          <w:sz w:val="24"/>
          <w:szCs w:val="24"/>
          <w:lang w:val="ro-RO" w:eastAsia="ro-RO"/>
        </w:rPr>
        <w:t>roiect CCEI-2023-EQUIP–IBA-LAB - „</w:t>
      </w:r>
      <w:r w:rsidRPr="008D0122">
        <w:rPr>
          <w:rFonts w:ascii="Trebuchet MS" w:eastAsia="Times New Roman" w:hAnsi="Trebuchet MS" w:cs="Trebuchet MS"/>
          <w:color w:val="000000"/>
          <w:sz w:val="24"/>
          <w:szCs w:val="24"/>
          <w:lang w:val="ro-RO" w:eastAsia="ro-RO"/>
        </w:rPr>
        <w:t xml:space="preserve">Dezvoltarea </w:t>
      </w:r>
      <w:r w:rsidRPr="008D0122">
        <w:rPr>
          <w:rFonts w:ascii="Trebuchet MS" w:eastAsia="Times New Roman" w:hAnsi="Trebuchet MS" w:cs="Trebuchet MS"/>
          <w:color w:val="000000"/>
          <w:sz w:val="24"/>
          <w:szCs w:val="24"/>
          <w:lang w:val="ro-RO" w:eastAsia="ro-RO"/>
        </w:rPr>
        <w:lastRenderedPageBreak/>
        <w:t>capacității de analiză a Laboratorului vamal centra</w:t>
      </w:r>
      <w:r w:rsidR="00903699">
        <w:rPr>
          <w:rFonts w:ascii="Trebuchet MS" w:eastAsia="Times New Roman" w:hAnsi="Trebuchet MS" w:cs="Trebuchet MS"/>
          <w:color w:val="000000"/>
          <w:sz w:val="24"/>
          <w:szCs w:val="24"/>
          <w:lang w:val="ro-RO" w:eastAsia="ro-RO"/>
        </w:rPr>
        <w:t>l al Autorității Vamale Române”</w:t>
      </w:r>
      <w:r w:rsidRPr="008D0122">
        <w:rPr>
          <w:rFonts w:ascii="Trebuchet MS" w:eastAsia="Times New Roman" w:hAnsi="Trebuchet MS" w:cs="Trebuchet MS"/>
          <w:color w:val="000000"/>
          <w:sz w:val="24"/>
          <w:szCs w:val="24"/>
          <w:lang w:val="ro-RO" w:eastAsia="ro-RO"/>
        </w:rPr>
        <w:t>;</w:t>
      </w:r>
    </w:p>
    <w:p w14:paraId="4C8C877B" w14:textId="77777777" w:rsidR="008D0122" w:rsidRPr="008D0122" w:rsidRDefault="008D0122" w:rsidP="00A44C4E">
      <w:pPr>
        <w:pStyle w:val="ListParagraph"/>
        <w:numPr>
          <w:ilvl w:val="0"/>
          <w:numId w:val="185"/>
        </w:numPr>
        <w:spacing w:after="0" w:line="240" w:lineRule="auto"/>
        <w:ind w:left="284" w:hanging="284"/>
        <w:jc w:val="both"/>
        <w:rPr>
          <w:rFonts w:ascii="Trebuchet MS" w:hAnsi="Trebuchet MS"/>
          <w:sz w:val="24"/>
          <w:szCs w:val="24"/>
        </w:rPr>
      </w:pPr>
      <w:r w:rsidRPr="008D0122">
        <w:rPr>
          <w:rFonts w:ascii="Trebuchet MS" w:eastAsia="Times New Roman" w:hAnsi="Trebuchet MS" w:cs="Trebuchet MS"/>
          <w:color w:val="000000"/>
          <w:sz w:val="24"/>
          <w:szCs w:val="24"/>
          <w:lang w:val="ro-RO" w:eastAsia="ro-RO"/>
        </w:rPr>
        <w:t xml:space="preserve">2026 - depunerea aplicației de finanțare (propunere de proiect) prin programul CCEI, etapa 3; </w:t>
      </w:r>
    </w:p>
    <w:p w14:paraId="4636540C" w14:textId="77777777" w:rsidR="008D0122" w:rsidRPr="008D0122" w:rsidRDefault="008D0122" w:rsidP="00A44C4E">
      <w:pPr>
        <w:pStyle w:val="ListParagraph"/>
        <w:numPr>
          <w:ilvl w:val="0"/>
          <w:numId w:val="185"/>
        </w:numPr>
        <w:spacing w:after="0" w:line="240" w:lineRule="auto"/>
        <w:ind w:left="284" w:hanging="284"/>
        <w:jc w:val="both"/>
        <w:rPr>
          <w:rFonts w:ascii="Trebuchet MS" w:eastAsia="Times New Roman" w:hAnsi="Trebuchet MS" w:cs="Trebuchet MS"/>
          <w:color w:val="000000"/>
          <w:sz w:val="24"/>
          <w:szCs w:val="24"/>
          <w:lang w:val="ro-RO" w:eastAsia="ro-RO"/>
        </w:rPr>
      </w:pPr>
      <w:r w:rsidRPr="008D0122">
        <w:rPr>
          <w:rFonts w:ascii="Trebuchet MS" w:eastAsia="Times New Roman" w:hAnsi="Trebuchet MS" w:cs="Trebuchet MS"/>
          <w:color w:val="000000"/>
          <w:sz w:val="24"/>
          <w:szCs w:val="24"/>
          <w:lang w:val="ro-RO" w:eastAsia="ro-RO"/>
        </w:rPr>
        <w:t xml:space="preserve">2027-2028- achiziționarea unui număr 3 echipamente de laborator prin programul CCEI, etapa 3. </w:t>
      </w:r>
    </w:p>
    <w:p w14:paraId="2D432C73" w14:textId="77777777" w:rsidR="008D0122" w:rsidRPr="008D0122" w:rsidRDefault="008D0122" w:rsidP="00245E02">
      <w:pPr>
        <w:spacing w:after="0" w:line="240" w:lineRule="auto"/>
        <w:ind w:firstLine="720"/>
        <w:jc w:val="both"/>
        <w:rPr>
          <w:rFonts w:ascii="Trebuchet MS" w:eastAsia="Times New Roman" w:hAnsi="Trebuchet MS" w:cs="Trebuchet MS"/>
          <w:color w:val="000000"/>
          <w:sz w:val="24"/>
          <w:szCs w:val="24"/>
          <w:lang w:val="ro-RO" w:eastAsia="ro-RO"/>
        </w:rPr>
      </w:pPr>
    </w:p>
    <w:p w14:paraId="050CF453" w14:textId="77777777" w:rsidR="008D0122" w:rsidRPr="00903699" w:rsidRDefault="008D0122" w:rsidP="00A44C4E">
      <w:pPr>
        <w:pStyle w:val="ListParagraph"/>
        <w:numPr>
          <w:ilvl w:val="0"/>
          <w:numId w:val="144"/>
        </w:numPr>
        <w:spacing w:after="0" w:line="240" w:lineRule="auto"/>
        <w:ind w:left="0" w:hanging="426"/>
        <w:jc w:val="both"/>
        <w:rPr>
          <w:rFonts w:ascii="Trebuchet MS" w:eastAsia="Times New Roman" w:hAnsi="Trebuchet MS" w:cs="Times New Roman"/>
          <w:bCs/>
          <w:iCs/>
          <w:color w:val="000000"/>
          <w:sz w:val="24"/>
          <w:szCs w:val="24"/>
          <w:lang w:val="ro-RO" w:eastAsia="ro-RO"/>
        </w:rPr>
      </w:pPr>
      <w:r w:rsidRPr="00903699">
        <w:rPr>
          <w:rFonts w:ascii="Trebuchet MS" w:eastAsia="Times New Roman" w:hAnsi="Trebuchet MS" w:cs="Times New Roman"/>
          <w:bCs/>
          <w:iCs/>
          <w:color w:val="000000"/>
          <w:sz w:val="24"/>
          <w:szCs w:val="24"/>
          <w:lang w:val="ro-RO" w:eastAsia="ro-RO"/>
        </w:rPr>
        <w:t>Îmbunătățirea capacității de analiză și evaluare a riscurilor utilizând instrumente și tehnici avansate de analiză a datelor și de inteligență artificială pentru identificarea comportamentelor neobișnuite asociate cu infracțiunile transfrontaliere și cu riscurile de securitate. Aceste capacități îmbunătățite pot sprijini luarea deciziilor informate și eficiente în prevenirea și gestionarea incidentelor și amenințărilor</w:t>
      </w:r>
    </w:p>
    <w:p w14:paraId="5D05BEA3" w14:textId="70EE8833" w:rsidR="008D0122" w:rsidRPr="008D0122" w:rsidRDefault="00903699" w:rsidP="00245E02">
      <w:pPr>
        <w:spacing w:after="0" w:line="240" w:lineRule="auto"/>
        <w:jc w:val="both"/>
        <w:rPr>
          <w:rFonts w:ascii="Trebuchet MS" w:eastAsia="Times New Roman" w:hAnsi="Trebuchet MS" w:cs="Calibri"/>
          <w:color w:val="000000"/>
          <w:sz w:val="24"/>
          <w:szCs w:val="24"/>
          <w:lang w:val="ro-RO" w:eastAsia="ro-RO"/>
        </w:rPr>
      </w:pPr>
      <w:r>
        <w:rPr>
          <w:rFonts w:ascii="Trebuchet MS" w:eastAsia="Times New Roman" w:hAnsi="Trebuchet MS" w:cs="Calibri"/>
          <w:color w:val="000000"/>
          <w:sz w:val="24"/>
          <w:szCs w:val="24"/>
          <w:lang w:val="ro-RO" w:eastAsia="ro-RO"/>
        </w:rPr>
        <w:t>Măsuri:</w:t>
      </w:r>
    </w:p>
    <w:p w14:paraId="08DD8468" w14:textId="0099A165" w:rsidR="008D0122" w:rsidRPr="00903699" w:rsidRDefault="008D0122" w:rsidP="00A44C4E">
      <w:pPr>
        <w:numPr>
          <w:ilvl w:val="0"/>
          <w:numId w:val="172"/>
        </w:numPr>
        <w:tabs>
          <w:tab w:val="clear" w:pos="720"/>
          <w:tab w:val="num" w:pos="284"/>
        </w:tabs>
        <w:spacing w:after="0" w:line="240" w:lineRule="auto"/>
        <w:ind w:left="284" w:hanging="284"/>
        <w:jc w:val="both"/>
        <w:rPr>
          <w:rFonts w:ascii="Trebuchet MS" w:eastAsia="Times New Roman" w:hAnsi="Trebuchet MS" w:cs="Calibri"/>
          <w:color w:val="000000"/>
          <w:sz w:val="24"/>
          <w:szCs w:val="24"/>
          <w:lang w:val="ro-RO" w:eastAsia="ro-RO"/>
        </w:rPr>
      </w:pPr>
      <w:r w:rsidRPr="00903699">
        <w:rPr>
          <w:rFonts w:ascii="Trebuchet MS" w:eastAsia="Times New Roman" w:hAnsi="Trebuchet MS" w:cs="Calibri"/>
          <w:color w:val="000000"/>
          <w:sz w:val="24"/>
          <w:szCs w:val="24"/>
          <w:lang w:val="ro-RO" w:eastAsia="ro-RO"/>
        </w:rPr>
        <w:t>Implementarea unor strategii și tehnologii avansate de monitorizare și evaluare a riscurilor vamale care să contribuie la reducerea fraudei și a evaziunii vamale și fiscale, identificarea mărfurilor contrafăcute sau periculoase și asigurarea conformității cu re</w:t>
      </w:r>
      <w:r w:rsidR="00903699" w:rsidRPr="00903699">
        <w:rPr>
          <w:rFonts w:ascii="Trebuchet MS" w:eastAsia="Times New Roman" w:hAnsi="Trebuchet MS" w:cs="Calibri"/>
          <w:color w:val="000000"/>
          <w:sz w:val="24"/>
          <w:szCs w:val="24"/>
          <w:lang w:val="ro-RO" w:eastAsia="ro-RO"/>
        </w:rPr>
        <w:t>gulile și normele vamale ale UE;</w:t>
      </w:r>
    </w:p>
    <w:p w14:paraId="352D516A" w14:textId="77777777" w:rsidR="008D0122" w:rsidRPr="008D0122" w:rsidRDefault="008D0122" w:rsidP="00A44C4E">
      <w:pPr>
        <w:numPr>
          <w:ilvl w:val="0"/>
          <w:numId w:val="172"/>
        </w:numPr>
        <w:tabs>
          <w:tab w:val="clear" w:pos="720"/>
          <w:tab w:val="num" w:pos="284"/>
        </w:tabs>
        <w:spacing w:after="0" w:line="240" w:lineRule="auto"/>
        <w:ind w:left="284" w:hanging="284"/>
        <w:jc w:val="both"/>
        <w:rPr>
          <w:rFonts w:ascii="Trebuchet MS" w:eastAsia="Times New Roman" w:hAnsi="Trebuchet MS" w:cs="Calibri"/>
          <w:color w:val="000000"/>
          <w:sz w:val="24"/>
          <w:szCs w:val="24"/>
          <w:lang w:val="ro-RO" w:eastAsia="ro-RO"/>
        </w:rPr>
      </w:pPr>
      <w:r w:rsidRPr="008D0122">
        <w:rPr>
          <w:rFonts w:ascii="Trebuchet MS" w:eastAsia="Times New Roman" w:hAnsi="Trebuchet MS" w:cs="Calibri"/>
          <w:color w:val="000000"/>
          <w:sz w:val="24"/>
          <w:szCs w:val="24"/>
          <w:lang w:val="ro-RO" w:eastAsia="ro-RO"/>
        </w:rPr>
        <w:t>Colaborarea și schimbul eficient de informații cu autoritățile vamale din statele membre ale UE și cu alte organizații internaționale precum Organizația Mondială a Vămilor (OMV) și Europol. Prin aceste schimburi de informații, se pot identifica mai rapid și mai precis riscurile vamale și se pot coordona acțiuni comune pentru gestionarea acestora și se pot identifica și contracara mai eficient fluxurile internaționale de mărfuri ilegale.</w:t>
      </w:r>
    </w:p>
    <w:p w14:paraId="26991BDD" w14:textId="20D1454F" w:rsidR="008D0122" w:rsidRPr="008D0122" w:rsidRDefault="008D0122" w:rsidP="00245E02">
      <w:pPr>
        <w:spacing w:after="0" w:line="240" w:lineRule="auto"/>
        <w:jc w:val="both"/>
        <w:rPr>
          <w:rFonts w:ascii="Trebuchet MS" w:eastAsia="Times New Roman" w:hAnsi="Trebuchet MS" w:cs="Calibri"/>
          <w:color w:val="000000"/>
          <w:sz w:val="24"/>
          <w:szCs w:val="24"/>
          <w:lang w:val="ro-RO" w:eastAsia="ro-RO"/>
        </w:rPr>
      </w:pPr>
      <w:r w:rsidRPr="008D0122">
        <w:rPr>
          <w:rFonts w:ascii="Trebuchet MS" w:eastAsia="Times New Roman" w:hAnsi="Trebuchet MS" w:cs="Calibri"/>
          <w:color w:val="000000"/>
          <w:sz w:val="24"/>
          <w:szCs w:val="24"/>
          <w:lang w:val="ro-RO" w:eastAsia="ro-RO"/>
        </w:rPr>
        <w:t>Activități</w:t>
      </w:r>
      <w:r w:rsidR="00903699">
        <w:rPr>
          <w:rFonts w:ascii="Trebuchet MS" w:eastAsia="Times New Roman" w:hAnsi="Trebuchet MS" w:cs="Calibri"/>
          <w:color w:val="000000"/>
          <w:sz w:val="24"/>
          <w:szCs w:val="24"/>
          <w:lang w:val="ro-RO" w:eastAsia="ro-RO"/>
        </w:rPr>
        <w:t>:</w:t>
      </w:r>
    </w:p>
    <w:p w14:paraId="5ACEA448" w14:textId="77777777" w:rsidR="008D0122" w:rsidRPr="008D0122" w:rsidRDefault="008D0122" w:rsidP="00A44C4E">
      <w:pPr>
        <w:numPr>
          <w:ilvl w:val="0"/>
          <w:numId w:val="173"/>
        </w:numPr>
        <w:tabs>
          <w:tab w:val="clear" w:pos="720"/>
          <w:tab w:val="num" w:pos="284"/>
        </w:tabs>
        <w:spacing w:after="0" w:line="240" w:lineRule="auto"/>
        <w:ind w:left="284" w:hanging="284"/>
        <w:jc w:val="both"/>
        <w:rPr>
          <w:rFonts w:ascii="Trebuchet MS" w:eastAsia="Times New Roman" w:hAnsi="Trebuchet MS" w:cs="Times New Roman"/>
          <w:color w:val="000000"/>
          <w:sz w:val="24"/>
          <w:szCs w:val="24"/>
          <w:lang w:val="ro-RO" w:eastAsia="ro-RO"/>
        </w:rPr>
      </w:pPr>
      <w:r w:rsidRPr="008D0122">
        <w:rPr>
          <w:rFonts w:ascii="Trebuchet MS" w:eastAsia="Times New Roman" w:hAnsi="Trebuchet MS" w:cs="Times New Roman"/>
          <w:color w:val="000000"/>
          <w:sz w:val="24"/>
          <w:szCs w:val="24"/>
          <w:lang w:val="ro-RO" w:eastAsia="ro-RO"/>
        </w:rPr>
        <w:t>Utilizarea analizei de risc și a datelor inteligente pentru identificarea potențialelor vulnerabilități și amenințări din lanțurile de aprovizionare. Autoritatea vamală poate folosi algoritmi și instrumente de analiză a datelor pentru a evalua riscurile asociate cu anumite tipuri de mărfuri sau cu anumite rute de transport și pentru a planifica controalele și acțiunile de intervenție în mod strategic și eficient.</w:t>
      </w:r>
    </w:p>
    <w:p w14:paraId="4481446F" w14:textId="77777777" w:rsidR="008D0122" w:rsidRPr="008D0122" w:rsidRDefault="008D0122" w:rsidP="00A44C4E">
      <w:pPr>
        <w:numPr>
          <w:ilvl w:val="0"/>
          <w:numId w:val="174"/>
        </w:numPr>
        <w:tabs>
          <w:tab w:val="clear" w:pos="720"/>
          <w:tab w:val="num" w:pos="284"/>
        </w:tabs>
        <w:spacing w:after="0" w:line="240" w:lineRule="auto"/>
        <w:ind w:left="284" w:hanging="284"/>
        <w:jc w:val="both"/>
        <w:rPr>
          <w:rFonts w:ascii="Trebuchet MS" w:eastAsia="Times New Roman" w:hAnsi="Trebuchet MS" w:cs="Times New Roman"/>
          <w:color w:val="000000"/>
          <w:sz w:val="24"/>
          <w:szCs w:val="24"/>
          <w:lang w:val="ro-RO" w:eastAsia="ro-RO"/>
        </w:rPr>
      </w:pPr>
      <w:r w:rsidRPr="008D0122">
        <w:rPr>
          <w:rFonts w:ascii="Trebuchet MS" w:eastAsia="Times New Roman" w:hAnsi="Trebuchet MS" w:cs="Times New Roman"/>
          <w:color w:val="000000"/>
          <w:sz w:val="24"/>
          <w:szCs w:val="24"/>
          <w:lang w:val="ro-RO" w:eastAsia="ro-RO"/>
        </w:rPr>
        <w:t>Implementarea unor programe de formare și instruire continuă pentru personalul vamal în domeniul analizei de risc, astfel încât acesta să fie familiarizați cu cele mai recente tehnici și tactici utilizate de traficanți în evaziunea fiscală și vamală.</w:t>
      </w:r>
    </w:p>
    <w:p w14:paraId="2E2B2DD8" w14:textId="5446C9C3" w:rsidR="008D0122" w:rsidRPr="00903699" w:rsidRDefault="008D0122" w:rsidP="00A44C4E">
      <w:pPr>
        <w:pStyle w:val="ListParagraph"/>
        <w:numPr>
          <w:ilvl w:val="0"/>
          <w:numId w:val="144"/>
        </w:numPr>
        <w:spacing w:after="0" w:line="240" w:lineRule="auto"/>
        <w:ind w:left="0" w:hanging="426"/>
        <w:jc w:val="both"/>
        <w:rPr>
          <w:rFonts w:ascii="Trebuchet MS" w:eastAsia="Times New Roman" w:hAnsi="Trebuchet MS" w:cs="Calibri"/>
          <w:bCs/>
          <w:iCs/>
          <w:color w:val="000000"/>
          <w:sz w:val="24"/>
          <w:szCs w:val="24"/>
          <w:lang w:val="ro-RO" w:eastAsia="ro-RO"/>
        </w:rPr>
      </w:pPr>
      <w:r w:rsidRPr="00903699">
        <w:rPr>
          <w:rFonts w:ascii="Trebuchet MS" w:eastAsia="Times New Roman" w:hAnsi="Trebuchet MS" w:cs="Calibri"/>
          <w:bCs/>
          <w:iCs/>
          <w:color w:val="000000"/>
          <w:sz w:val="24"/>
          <w:szCs w:val="24"/>
          <w:lang w:val="ro-RO" w:eastAsia="ro-RO"/>
        </w:rPr>
        <w:t>Protejarea cetățenilor și a pieței unice prin consolidarea capacității de intervenție a autorităților vamale în fața amenințărilor la adresa sănătății publice, siguranței alimentelor, securității consumatorilor</w:t>
      </w:r>
      <w:r w:rsidR="00903699" w:rsidRPr="00903699">
        <w:rPr>
          <w:rFonts w:ascii="Trebuchet MS" w:eastAsia="Times New Roman" w:hAnsi="Trebuchet MS" w:cs="Calibri"/>
          <w:bCs/>
          <w:iCs/>
          <w:color w:val="000000"/>
          <w:sz w:val="24"/>
          <w:szCs w:val="24"/>
          <w:lang w:val="ro-RO" w:eastAsia="ro-RO"/>
        </w:rPr>
        <w:t xml:space="preserve"> și mediului înconjurător</w:t>
      </w:r>
    </w:p>
    <w:p w14:paraId="6EBD728C" w14:textId="220390F1" w:rsidR="008D0122" w:rsidRPr="008D0122" w:rsidRDefault="00903699" w:rsidP="00245E02">
      <w:pPr>
        <w:spacing w:after="0" w:line="240" w:lineRule="auto"/>
        <w:jc w:val="both"/>
        <w:rPr>
          <w:rFonts w:ascii="Trebuchet MS" w:eastAsia="Times New Roman" w:hAnsi="Trebuchet MS" w:cs="Calibri"/>
          <w:color w:val="000000"/>
          <w:sz w:val="24"/>
          <w:szCs w:val="24"/>
          <w:lang w:val="ro-RO" w:eastAsia="ro-RO"/>
        </w:rPr>
      </w:pPr>
      <w:r>
        <w:rPr>
          <w:rFonts w:ascii="Trebuchet MS" w:eastAsia="Times New Roman" w:hAnsi="Trebuchet MS" w:cs="Calibri"/>
          <w:color w:val="000000"/>
          <w:sz w:val="24"/>
          <w:szCs w:val="24"/>
          <w:lang w:val="ro-RO" w:eastAsia="ro-RO"/>
        </w:rPr>
        <w:t xml:space="preserve">Măsura: </w:t>
      </w:r>
      <w:r w:rsidR="008D0122" w:rsidRPr="008D0122">
        <w:rPr>
          <w:rFonts w:ascii="Trebuchet MS" w:eastAsia="Times New Roman" w:hAnsi="Trebuchet MS" w:cs="Calibri"/>
          <w:color w:val="000000"/>
          <w:sz w:val="24"/>
          <w:szCs w:val="24"/>
          <w:lang w:val="ro-RO" w:eastAsia="ro-RO"/>
        </w:rPr>
        <w:t>Adoptarea și implementarea unor politici și reglementări robuste pentru a asigura protecția și securitatea cetățenilor și a economiei UE în ansamblu.</w:t>
      </w:r>
    </w:p>
    <w:p w14:paraId="74E049C9" w14:textId="1FB4E19F" w:rsidR="008D0122" w:rsidRPr="008D0122" w:rsidRDefault="008D0122" w:rsidP="00245E02">
      <w:pPr>
        <w:spacing w:after="0" w:line="240" w:lineRule="auto"/>
        <w:jc w:val="both"/>
        <w:rPr>
          <w:rFonts w:ascii="Trebuchet MS" w:eastAsia="Times New Roman" w:hAnsi="Trebuchet MS" w:cs="Calibri"/>
          <w:color w:val="000000"/>
          <w:sz w:val="24"/>
          <w:szCs w:val="24"/>
          <w:lang w:val="ro-RO" w:eastAsia="ro-RO"/>
        </w:rPr>
      </w:pPr>
      <w:r w:rsidRPr="008D0122">
        <w:rPr>
          <w:rFonts w:ascii="Trebuchet MS" w:eastAsia="Times New Roman" w:hAnsi="Trebuchet MS" w:cs="Calibri"/>
          <w:color w:val="000000"/>
          <w:sz w:val="24"/>
          <w:szCs w:val="24"/>
          <w:lang w:val="ro-RO" w:eastAsia="ro-RO"/>
        </w:rPr>
        <w:t>Activități</w:t>
      </w:r>
      <w:r w:rsidR="00903699">
        <w:rPr>
          <w:rFonts w:ascii="Trebuchet MS" w:eastAsia="Times New Roman" w:hAnsi="Trebuchet MS" w:cs="Calibri"/>
          <w:color w:val="000000"/>
          <w:sz w:val="24"/>
          <w:szCs w:val="24"/>
          <w:lang w:val="ro-RO" w:eastAsia="ro-RO"/>
        </w:rPr>
        <w:t>:</w:t>
      </w:r>
    </w:p>
    <w:p w14:paraId="5B7B97A2" w14:textId="1C453AAD" w:rsidR="008D0122" w:rsidRPr="008D0122" w:rsidRDefault="008D0122" w:rsidP="00A44C4E">
      <w:pPr>
        <w:numPr>
          <w:ilvl w:val="0"/>
          <w:numId w:val="175"/>
        </w:numPr>
        <w:tabs>
          <w:tab w:val="clear" w:pos="720"/>
          <w:tab w:val="num" w:pos="284"/>
        </w:tabs>
        <w:spacing w:after="0" w:line="240" w:lineRule="auto"/>
        <w:ind w:left="284" w:hanging="284"/>
        <w:jc w:val="both"/>
        <w:rPr>
          <w:rFonts w:ascii="Trebuchet MS" w:eastAsia="Times New Roman" w:hAnsi="Trebuchet MS" w:cs="Times New Roman"/>
          <w:color w:val="000000"/>
          <w:sz w:val="24"/>
          <w:szCs w:val="24"/>
          <w:lang w:val="ro-RO" w:eastAsia="ro-RO"/>
        </w:rPr>
      </w:pPr>
      <w:r w:rsidRPr="008D0122">
        <w:rPr>
          <w:rFonts w:ascii="Trebuchet MS" w:eastAsia="Times New Roman" w:hAnsi="Trebuchet MS" w:cs="Times New Roman"/>
          <w:color w:val="000000"/>
          <w:sz w:val="24"/>
          <w:szCs w:val="24"/>
          <w:lang w:val="ro-RO" w:eastAsia="ro-RO"/>
        </w:rPr>
        <w:t>Implementarea unor controale vamale mai riguroase pentru produsele și substanțele periculoase sau nocive pentru sănătatea publică și siguranța consumatorilor. Aceste controale pot include verificări detaliate ale documentelor de însoțire, analize fizico-chimice și microbiologice ale produselor și inspecții la punc</w:t>
      </w:r>
      <w:r w:rsidR="00903699">
        <w:rPr>
          <w:rFonts w:ascii="Trebuchet MS" w:eastAsia="Times New Roman" w:hAnsi="Trebuchet MS" w:cs="Times New Roman"/>
          <w:color w:val="000000"/>
          <w:sz w:val="24"/>
          <w:szCs w:val="24"/>
          <w:lang w:val="ro-RO" w:eastAsia="ro-RO"/>
        </w:rPr>
        <w:t>tele de intrare în UE;</w:t>
      </w:r>
    </w:p>
    <w:p w14:paraId="2F75062F" w14:textId="474A749E" w:rsidR="008D0122" w:rsidRPr="008D0122" w:rsidRDefault="008D0122" w:rsidP="00A44C4E">
      <w:pPr>
        <w:numPr>
          <w:ilvl w:val="0"/>
          <w:numId w:val="176"/>
        </w:numPr>
        <w:tabs>
          <w:tab w:val="clear" w:pos="720"/>
          <w:tab w:val="num" w:pos="284"/>
        </w:tabs>
        <w:spacing w:after="0" w:line="240" w:lineRule="auto"/>
        <w:ind w:left="284" w:hanging="284"/>
        <w:jc w:val="both"/>
        <w:rPr>
          <w:rFonts w:ascii="Trebuchet MS" w:eastAsia="Times New Roman" w:hAnsi="Trebuchet MS" w:cs="Times New Roman"/>
          <w:color w:val="000000"/>
          <w:sz w:val="24"/>
          <w:szCs w:val="24"/>
          <w:lang w:val="ro-RO" w:eastAsia="ro-RO"/>
        </w:rPr>
      </w:pPr>
      <w:r w:rsidRPr="008D0122">
        <w:rPr>
          <w:rFonts w:ascii="Trebuchet MS" w:eastAsia="Times New Roman" w:hAnsi="Trebuchet MS" w:cs="Times New Roman"/>
          <w:color w:val="000000"/>
          <w:sz w:val="24"/>
          <w:szCs w:val="24"/>
          <w:lang w:val="ro-RO" w:eastAsia="ro-RO"/>
        </w:rPr>
        <w:t xml:space="preserve">Dezvoltarea unor parteneriate și colaborări strânse cu alte autorități vamale, organizații de sănătate publică, inspectoratele sanitare și alte entități responsabile de monitorizarea și controlul produselor și substanțelor periculoase. Prin schimbul eficient de informații și coordonarea acțiunilor, se poate asigura o </w:t>
      </w:r>
      <w:r w:rsidRPr="008D0122">
        <w:rPr>
          <w:rFonts w:ascii="Trebuchet MS" w:eastAsia="Times New Roman" w:hAnsi="Trebuchet MS" w:cs="Times New Roman"/>
          <w:color w:val="000000"/>
          <w:sz w:val="24"/>
          <w:szCs w:val="24"/>
          <w:lang w:val="ro-RO" w:eastAsia="ro-RO"/>
        </w:rPr>
        <w:lastRenderedPageBreak/>
        <w:t>reacție rapidă și eficientă în fața amenințărilor la adresa sănătății publi</w:t>
      </w:r>
      <w:r w:rsidR="00903699">
        <w:rPr>
          <w:rFonts w:ascii="Trebuchet MS" w:eastAsia="Times New Roman" w:hAnsi="Trebuchet MS" w:cs="Times New Roman"/>
          <w:color w:val="000000"/>
          <w:sz w:val="24"/>
          <w:szCs w:val="24"/>
          <w:lang w:val="ro-RO" w:eastAsia="ro-RO"/>
        </w:rPr>
        <w:t>ce și siguranței consumatorilor;</w:t>
      </w:r>
    </w:p>
    <w:p w14:paraId="3AA5FF48" w14:textId="77777777" w:rsidR="00903699" w:rsidRDefault="008D0122" w:rsidP="00A44C4E">
      <w:pPr>
        <w:numPr>
          <w:ilvl w:val="0"/>
          <w:numId w:val="177"/>
        </w:numPr>
        <w:tabs>
          <w:tab w:val="clear" w:pos="720"/>
          <w:tab w:val="num" w:pos="284"/>
        </w:tabs>
        <w:spacing w:after="0" w:line="240" w:lineRule="auto"/>
        <w:ind w:left="284" w:hanging="284"/>
        <w:jc w:val="both"/>
        <w:rPr>
          <w:rFonts w:ascii="Trebuchet MS" w:eastAsia="Times New Roman" w:hAnsi="Trebuchet MS" w:cs="Times New Roman"/>
          <w:color w:val="000000"/>
          <w:sz w:val="24"/>
          <w:szCs w:val="24"/>
          <w:lang w:val="ro-RO" w:eastAsia="ro-RO"/>
        </w:rPr>
      </w:pPr>
      <w:r w:rsidRPr="008D0122">
        <w:rPr>
          <w:rFonts w:ascii="Trebuchet MS" w:eastAsia="Times New Roman" w:hAnsi="Trebuchet MS" w:cs="Times New Roman"/>
          <w:color w:val="000000"/>
          <w:sz w:val="24"/>
          <w:szCs w:val="24"/>
          <w:lang w:val="ro-RO" w:eastAsia="ro-RO"/>
        </w:rPr>
        <w:t>Implementarea unor programe și campanii de conștientizare și educație publică privind riscurile asociate cu produsele contrafăcute, expirate sau periculoase din punct de vedere al sănătății și siguranței. Aceste campanii pot include informații despre modalități de identificare a produselor contrafăcute sau nesigure, precum și despre drepturile și responsabilitățile consumatorilor în ceea ce privește achiziți</w:t>
      </w:r>
      <w:r w:rsidR="00903699">
        <w:rPr>
          <w:rFonts w:ascii="Trebuchet MS" w:eastAsia="Times New Roman" w:hAnsi="Trebuchet MS" w:cs="Times New Roman"/>
          <w:color w:val="000000"/>
          <w:sz w:val="24"/>
          <w:szCs w:val="24"/>
          <w:lang w:val="ro-RO" w:eastAsia="ro-RO"/>
        </w:rPr>
        <w:t>onarea și utilizarea produselor;</w:t>
      </w:r>
    </w:p>
    <w:p w14:paraId="0310C08B" w14:textId="0D3F4234" w:rsidR="008D0122" w:rsidRPr="00903699" w:rsidRDefault="008D0122" w:rsidP="00A44C4E">
      <w:pPr>
        <w:numPr>
          <w:ilvl w:val="0"/>
          <w:numId w:val="177"/>
        </w:numPr>
        <w:tabs>
          <w:tab w:val="clear" w:pos="720"/>
          <w:tab w:val="num" w:pos="284"/>
        </w:tabs>
        <w:spacing w:after="0" w:line="240" w:lineRule="auto"/>
        <w:ind w:left="284" w:hanging="284"/>
        <w:jc w:val="both"/>
        <w:rPr>
          <w:rFonts w:ascii="Trebuchet MS" w:eastAsia="Times New Roman" w:hAnsi="Trebuchet MS" w:cs="Times New Roman"/>
          <w:color w:val="000000"/>
          <w:sz w:val="24"/>
          <w:szCs w:val="24"/>
          <w:lang w:val="ro-RO" w:eastAsia="ro-RO"/>
        </w:rPr>
      </w:pPr>
      <w:r w:rsidRPr="00903699">
        <w:rPr>
          <w:rFonts w:ascii="Trebuchet MS" w:eastAsia="Times New Roman" w:hAnsi="Trebuchet MS" w:cs="Times New Roman"/>
          <w:color w:val="000000"/>
          <w:sz w:val="24"/>
          <w:szCs w:val="24"/>
          <w:lang w:val="ro-RO" w:eastAsia="ro-RO"/>
        </w:rPr>
        <w:t>Implementarea unor sisteme avansate de monitorizare și control al lanțurilor de aprovizionare, care să permită autorității vamale să urmărească și să verifice mișcările mărfurilor pe tot parcursul lanțului, de la producători și distribuitori până la consumatori finali. Aceste sisteme pot include tehnologii de urmărire a mărfurilor, cum ar fi codurile de bare, sistemele RFID (Radio Frequency Identification) sau platforme digitale de gestionare a lanțurilor de aprovizionare.</w:t>
      </w:r>
    </w:p>
    <w:p w14:paraId="34B74A72" w14:textId="77777777" w:rsidR="008D0122" w:rsidRPr="00903699" w:rsidRDefault="008D0122" w:rsidP="00A44C4E">
      <w:pPr>
        <w:pStyle w:val="ListParagraph"/>
        <w:numPr>
          <w:ilvl w:val="0"/>
          <w:numId w:val="144"/>
        </w:numPr>
        <w:spacing w:after="0" w:line="240" w:lineRule="auto"/>
        <w:ind w:left="0" w:hanging="426"/>
        <w:jc w:val="both"/>
        <w:rPr>
          <w:rFonts w:ascii="Trebuchet MS" w:eastAsia="Trebuchet MS" w:hAnsi="Trebuchet MS" w:cs="Trebuchet MS"/>
          <w:bCs/>
          <w:iCs/>
          <w:color w:val="000000"/>
          <w:sz w:val="24"/>
          <w:szCs w:val="24"/>
        </w:rPr>
      </w:pPr>
      <w:r w:rsidRPr="00903699">
        <w:rPr>
          <w:rFonts w:ascii="Trebuchet MS" w:eastAsia="Trebuchet MS" w:hAnsi="Trebuchet MS" w:cs="Trebuchet MS"/>
          <w:bCs/>
          <w:iCs/>
          <w:color w:val="000000"/>
          <w:sz w:val="24"/>
          <w:szCs w:val="24"/>
        </w:rPr>
        <w:t xml:space="preserve">Creșterea gradului de digitalizare </w:t>
      </w:r>
    </w:p>
    <w:p w14:paraId="76AFC8DC" w14:textId="016BF707" w:rsidR="008D0122" w:rsidRPr="008D0122" w:rsidRDefault="008D0122" w:rsidP="00245E02">
      <w:pPr>
        <w:spacing w:after="0" w:line="240" w:lineRule="auto"/>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Măsuri</w:t>
      </w:r>
      <w:r w:rsidR="00903699">
        <w:rPr>
          <w:rFonts w:ascii="Trebuchet MS" w:eastAsia="Trebuchet MS" w:hAnsi="Trebuchet MS" w:cs="Trebuchet MS"/>
          <w:color w:val="000000"/>
          <w:sz w:val="24"/>
          <w:szCs w:val="24"/>
        </w:rPr>
        <w:t>:</w:t>
      </w:r>
    </w:p>
    <w:p w14:paraId="50B9A1C6" w14:textId="2CF227DD" w:rsidR="008D0122" w:rsidRPr="008D0122" w:rsidRDefault="008D0122" w:rsidP="00A44C4E">
      <w:pPr>
        <w:pStyle w:val="ListParagraph"/>
        <w:numPr>
          <w:ilvl w:val="0"/>
          <w:numId w:val="178"/>
        </w:numPr>
        <w:spacing w:after="0" w:line="240" w:lineRule="auto"/>
        <w:ind w:left="284" w:hanging="284"/>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Dezvoltarea sistemelor IT în conformitate cu Strategia Comisiei Europene de implementare a Codului vamal Unional (conceptul e-Customs) - crearea unui canal unic de comunicare între autoritățile implicate în procesul de vămuire, inclusiv cu operatorii economici (conceptul single window)</w:t>
      </w:r>
      <w:r w:rsidR="00903699">
        <w:rPr>
          <w:rFonts w:ascii="Trebuchet MS" w:eastAsia="Trebuchet MS" w:hAnsi="Trebuchet MS" w:cs="Trebuchet MS"/>
          <w:color w:val="000000"/>
          <w:sz w:val="24"/>
          <w:szCs w:val="24"/>
        </w:rPr>
        <w:t>;</w:t>
      </w:r>
    </w:p>
    <w:p w14:paraId="7C7FFA86" w14:textId="60F00E5E" w:rsidR="008D0122" w:rsidRPr="008D0122" w:rsidRDefault="008D0122" w:rsidP="00A44C4E">
      <w:pPr>
        <w:pStyle w:val="NormalWeb"/>
        <w:numPr>
          <w:ilvl w:val="0"/>
          <w:numId w:val="178"/>
        </w:numPr>
        <w:spacing w:after="0" w:line="240" w:lineRule="auto"/>
        <w:ind w:left="284" w:hanging="284"/>
        <w:jc w:val="both"/>
        <w:rPr>
          <w:rFonts w:ascii="Trebuchet MS" w:eastAsia="Trebuchet MS" w:hAnsi="Trebuchet MS" w:cs="Trebuchet MS"/>
          <w:color w:val="000000"/>
          <w:sz w:val="24"/>
          <w:szCs w:val="24"/>
          <w:lang w:eastAsia="zh-CN" w:bidi="hi-IN"/>
        </w:rPr>
      </w:pPr>
      <w:r w:rsidRPr="008D0122">
        <w:rPr>
          <w:rFonts w:ascii="Trebuchet MS" w:eastAsia="Trebuchet MS" w:hAnsi="Trebuchet MS" w:cs="Trebuchet MS"/>
          <w:color w:val="000000"/>
          <w:sz w:val="24"/>
          <w:szCs w:val="24"/>
          <w:lang w:eastAsia="zh-CN" w:bidi="hi-IN"/>
        </w:rPr>
        <w:t>Crearea unui mediu de lucru ”paperless” între autoritățile cu atribuții de control, conducând la reducerea sarcinii administrative prin automatizarea procedurilor de control</w:t>
      </w:r>
      <w:r w:rsidR="00903699">
        <w:rPr>
          <w:rFonts w:ascii="Trebuchet MS" w:eastAsia="Trebuchet MS" w:hAnsi="Trebuchet MS" w:cs="Trebuchet MS"/>
          <w:color w:val="000000"/>
          <w:sz w:val="24"/>
          <w:szCs w:val="24"/>
          <w:lang w:eastAsia="zh-CN" w:bidi="hi-IN"/>
        </w:rPr>
        <w:t>;</w:t>
      </w:r>
    </w:p>
    <w:p w14:paraId="54BADF77" w14:textId="3EFE2D49" w:rsidR="008D0122" w:rsidRPr="008D0122" w:rsidRDefault="008D0122" w:rsidP="00A44C4E">
      <w:pPr>
        <w:pStyle w:val="ListParagraph"/>
        <w:numPr>
          <w:ilvl w:val="0"/>
          <w:numId w:val="178"/>
        </w:numPr>
        <w:spacing w:after="0" w:line="240" w:lineRule="auto"/>
        <w:ind w:left="284" w:hanging="284"/>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Dezvoltarea sistemelor electronice de proce</w:t>
      </w:r>
      <w:r w:rsidR="00903699">
        <w:rPr>
          <w:rFonts w:ascii="Trebuchet MS" w:eastAsia="Trebuchet MS" w:hAnsi="Trebuchet MS" w:cs="Trebuchet MS"/>
          <w:color w:val="000000"/>
          <w:sz w:val="24"/>
          <w:szCs w:val="24"/>
        </w:rPr>
        <w:t>sare și analiză a informațiilor;</w:t>
      </w:r>
      <w:r w:rsidRPr="008D0122">
        <w:rPr>
          <w:rFonts w:ascii="Trebuchet MS" w:eastAsia="Trebuchet MS" w:hAnsi="Trebuchet MS" w:cs="Trebuchet MS"/>
          <w:color w:val="000000"/>
          <w:sz w:val="24"/>
          <w:szCs w:val="24"/>
        </w:rPr>
        <w:t xml:space="preserve"> </w:t>
      </w:r>
    </w:p>
    <w:p w14:paraId="201BAA94" w14:textId="381C230F" w:rsidR="008D0122" w:rsidRPr="008D0122" w:rsidRDefault="008D0122" w:rsidP="00A44C4E">
      <w:pPr>
        <w:pStyle w:val="ListParagraph"/>
        <w:numPr>
          <w:ilvl w:val="0"/>
          <w:numId w:val="178"/>
        </w:numPr>
        <w:spacing w:after="0" w:line="240" w:lineRule="auto"/>
        <w:ind w:left="284" w:hanging="284"/>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Asigurarea unei infrastructuri hardware-software a sistemului informatic suport, de înaltă disponibilitate și fiabilitate</w:t>
      </w:r>
      <w:r w:rsidR="00903699">
        <w:rPr>
          <w:rFonts w:ascii="Trebuchet MS" w:eastAsia="Trebuchet MS" w:hAnsi="Trebuchet MS" w:cs="Trebuchet MS"/>
          <w:color w:val="000000"/>
          <w:sz w:val="24"/>
          <w:szCs w:val="24"/>
        </w:rPr>
        <w:t>;</w:t>
      </w:r>
    </w:p>
    <w:p w14:paraId="606BBB24" w14:textId="77777777" w:rsidR="008D0122" w:rsidRPr="008D0122" w:rsidRDefault="008D0122" w:rsidP="00A44C4E">
      <w:pPr>
        <w:pStyle w:val="ListParagraph"/>
        <w:numPr>
          <w:ilvl w:val="0"/>
          <w:numId w:val="178"/>
        </w:numPr>
        <w:spacing w:after="0" w:line="240" w:lineRule="auto"/>
        <w:ind w:left="284" w:hanging="284"/>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Implementarea arhivării documentelor în format electronic.</w:t>
      </w:r>
    </w:p>
    <w:p w14:paraId="400EE51A" w14:textId="2A79D29D" w:rsidR="008D0122" w:rsidRPr="008D0122" w:rsidRDefault="008D0122" w:rsidP="00245E02">
      <w:pPr>
        <w:spacing w:after="0" w:line="240" w:lineRule="auto"/>
        <w:ind w:right="355"/>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Proiecte</w:t>
      </w:r>
      <w:r w:rsidR="00903699">
        <w:rPr>
          <w:rFonts w:ascii="Trebuchet MS" w:eastAsia="Trebuchet MS" w:hAnsi="Trebuchet MS" w:cs="Trebuchet MS"/>
          <w:color w:val="000000"/>
          <w:sz w:val="24"/>
          <w:szCs w:val="24"/>
        </w:rPr>
        <w:t>:</w:t>
      </w:r>
    </w:p>
    <w:p w14:paraId="0F503477" w14:textId="7BBEF3B1" w:rsidR="008D0122" w:rsidRPr="008D0122" w:rsidRDefault="00903699" w:rsidP="00A44C4E">
      <w:pPr>
        <w:pStyle w:val="ListParagraph"/>
        <w:numPr>
          <w:ilvl w:val="1"/>
          <w:numId w:val="184"/>
        </w:numPr>
        <w:spacing w:after="0" w:line="240" w:lineRule="auto"/>
        <w:ind w:left="426" w:hanging="426"/>
        <w:jc w:val="both"/>
        <w:rPr>
          <w:rFonts w:ascii="Trebuchet MS" w:hAnsi="Trebuchet MS" w:cs="Trebuchet MS"/>
          <w:sz w:val="24"/>
          <w:szCs w:val="24"/>
          <w:lang w:val="ro-RO"/>
        </w:rPr>
      </w:pPr>
      <w:r>
        <w:rPr>
          <w:rFonts w:ascii="Trebuchet MS" w:hAnsi="Trebuchet MS"/>
          <w:sz w:val="24"/>
          <w:szCs w:val="24"/>
          <w:lang w:val="ro-RO"/>
        </w:rPr>
        <w:t>„</w:t>
      </w:r>
      <w:r w:rsidR="008D0122" w:rsidRPr="008D0122">
        <w:rPr>
          <w:rFonts w:ascii="Trebuchet MS" w:hAnsi="Trebuchet MS"/>
          <w:sz w:val="24"/>
          <w:szCs w:val="24"/>
          <w:lang w:val="ro-RO"/>
        </w:rPr>
        <w:t>Servicii de dezvoltare software pentru alinierea sistemului ICS2” -</w:t>
      </w:r>
      <w:r w:rsidR="00807BF5">
        <w:rPr>
          <w:rFonts w:ascii="Trebuchet MS" w:hAnsi="Trebuchet MS"/>
          <w:sz w:val="24"/>
          <w:szCs w:val="24"/>
          <w:lang w:val="ro-RO"/>
        </w:rPr>
        <w:t xml:space="preserve"> faza 1, p</w:t>
      </w:r>
      <w:r w:rsidR="008D0122" w:rsidRPr="008D0122">
        <w:rPr>
          <w:rFonts w:ascii="Trebuchet MS" w:hAnsi="Trebuchet MS"/>
          <w:sz w:val="24"/>
          <w:szCs w:val="24"/>
        </w:rPr>
        <w:t>arte a Planului Na</w:t>
      </w:r>
      <w:r w:rsidR="008D0122" w:rsidRPr="008D0122">
        <w:rPr>
          <w:rFonts w:ascii="Trebuchet MS" w:hAnsi="Trebuchet MS"/>
          <w:sz w:val="24"/>
          <w:szCs w:val="24"/>
          <w:lang w:val="ro-RO"/>
        </w:rPr>
        <w:t>țional de Redresare și Reziliență</w:t>
      </w:r>
      <w:r w:rsidR="008D0122" w:rsidRPr="008D0122">
        <w:rPr>
          <w:rFonts w:ascii="Trebuchet MS" w:hAnsi="Trebuchet MS"/>
          <w:sz w:val="24"/>
          <w:szCs w:val="24"/>
        </w:rPr>
        <w:t>” – implementat;</w:t>
      </w:r>
    </w:p>
    <w:p w14:paraId="12F97E2B" w14:textId="61DF036B" w:rsidR="008D0122" w:rsidRPr="008D0122" w:rsidRDefault="00903699" w:rsidP="00A44C4E">
      <w:pPr>
        <w:pStyle w:val="ListParagraph"/>
        <w:numPr>
          <w:ilvl w:val="1"/>
          <w:numId w:val="184"/>
        </w:numPr>
        <w:spacing w:after="0" w:line="240" w:lineRule="auto"/>
        <w:ind w:left="426" w:hanging="426"/>
        <w:jc w:val="both"/>
        <w:rPr>
          <w:rFonts w:ascii="Trebuchet MS" w:hAnsi="Trebuchet MS" w:cs="Trebuchet MS"/>
          <w:sz w:val="24"/>
          <w:szCs w:val="24"/>
          <w:lang w:val="ro-RO"/>
        </w:rPr>
      </w:pPr>
      <w:r>
        <w:rPr>
          <w:rFonts w:ascii="Trebuchet MS" w:hAnsi="Trebuchet MS" w:cs="Trebuchet MS"/>
          <w:sz w:val="24"/>
          <w:szCs w:val="24"/>
          <w:lang w:val="ro-RO"/>
        </w:rPr>
        <w:t>„</w:t>
      </w:r>
      <w:r w:rsidR="008D0122" w:rsidRPr="008D0122">
        <w:rPr>
          <w:rFonts w:ascii="Trebuchet MS" w:hAnsi="Trebuchet MS" w:cs="Trebuchet MS"/>
          <w:sz w:val="24"/>
          <w:szCs w:val="24"/>
          <w:lang w:val="ro-RO"/>
        </w:rPr>
        <w:t>Servicii de</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dezvoltare software pentru</w:t>
      </w:r>
      <w:r w:rsidR="008D0122" w:rsidRPr="008D0122">
        <w:rPr>
          <w:rFonts w:ascii="Trebuchet MS" w:hAnsi="Trebuchet MS" w:cs="Trebuchet MS"/>
          <w:sz w:val="24"/>
          <w:szCs w:val="24"/>
        </w:rPr>
        <w:t xml:space="preserve"> </w:t>
      </w:r>
      <w:r w:rsidR="00807BF5">
        <w:rPr>
          <w:rFonts w:ascii="Trebuchet MS" w:hAnsi="Trebuchet MS" w:cs="Trebuchet MS"/>
          <w:sz w:val="24"/>
          <w:szCs w:val="24"/>
          <w:lang w:val="ro-RO"/>
        </w:rPr>
        <w:t>implementarea NCTS-RO faza 5 și AES-RO”, p</w:t>
      </w:r>
      <w:r w:rsidR="008D0122" w:rsidRPr="008D0122">
        <w:rPr>
          <w:rFonts w:ascii="Trebuchet MS" w:hAnsi="Trebuchet MS" w:cs="Trebuchet MS"/>
          <w:sz w:val="24"/>
          <w:szCs w:val="24"/>
          <w:lang w:val="ro-RO"/>
        </w:rPr>
        <w:t>arte a Planului</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Național de Redresare și</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Reziliență – în implementare, lansare luna mai 2024</w:t>
      </w:r>
      <w:r w:rsidR="008D0122" w:rsidRPr="008D0122">
        <w:rPr>
          <w:rFonts w:ascii="Trebuchet MS" w:hAnsi="Trebuchet MS" w:cs="Trebuchet MS"/>
          <w:sz w:val="24"/>
          <w:szCs w:val="24"/>
        </w:rPr>
        <w:t>;</w:t>
      </w:r>
    </w:p>
    <w:p w14:paraId="0869EF4C" w14:textId="6FFA9123" w:rsidR="008D0122" w:rsidRPr="008D0122" w:rsidRDefault="008D0122" w:rsidP="00A44C4E">
      <w:pPr>
        <w:pStyle w:val="ListParagraph"/>
        <w:numPr>
          <w:ilvl w:val="1"/>
          <w:numId w:val="184"/>
        </w:numPr>
        <w:spacing w:after="0" w:line="240" w:lineRule="auto"/>
        <w:ind w:left="426" w:hanging="426"/>
        <w:jc w:val="both"/>
        <w:rPr>
          <w:rFonts w:ascii="Trebuchet MS" w:hAnsi="Trebuchet MS" w:cs="Trebuchet MS"/>
          <w:sz w:val="24"/>
          <w:szCs w:val="24"/>
          <w:lang w:val="ro-RO"/>
        </w:rPr>
      </w:pPr>
      <w:r w:rsidRPr="008D0122">
        <w:rPr>
          <w:rFonts w:ascii="Trebuchet MS" w:hAnsi="Trebuchet MS" w:cs="Trebuchet MS"/>
          <w:sz w:val="24"/>
          <w:szCs w:val="24"/>
          <w:lang w:val="ro-RO"/>
        </w:rPr>
        <w:t>„Servicii de</w:t>
      </w:r>
      <w:r w:rsidRPr="008D0122">
        <w:rPr>
          <w:rFonts w:ascii="Trebuchet MS" w:hAnsi="Trebuchet MS" w:cs="Trebuchet MS"/>
          <w:sz w:val="24"/>
          <w:szCs w:val="24"/>
        </w:rPr>
        <w:t xml:space="preserve"> </w:t>
      </w:r>
      <w:r w:rsidRPr="008D0122">
        <w:rPr>
          <w:rFonts w:ascii="Trebuchet MS" w:hAnsi="Trebuchet MS" w:cs="Trebuchet MS"/>
          <w:sz w:val="24"/>
          <w:szCs w:val="24"/>
          <w:lang w:val="ro-RO"/>
        </w:rPr>
        <w:t>dezvoltare software pentru</w:t>
      </w:r>
      <w:r w:rsidRPr="008D0122">
        <w:rPr>
          <w:rFonts w:ascii="Trebuchet MS" w:hAnsi="Trebuchet MS" w:cs="Trebuchet MS"/>
          <w:sz w:val="24"/>
          <w:szCs w:val="24"/>
        </w:rPr>
        <w:t xml:space="preserve"> </w:t>
      </w:r>
      <w:r w:rsidRPr="008D0122">
        <w:rPr>
          <w:rFonts w:ascii="Trebuchet MS" w:hAnsi="Trebuchet MS" w:cs="Trebuchet MS"/>
          <w:sz w:val="24"/>
          <w:szCs w:val="24"/>
          <w:lang w:val="ro-RO"/>
        </w:rPr>
        <w:t>Modernizarea Sistemului</w:t>
      </w:r>
      <w:r w:rsidRPr="008D0122">
        <w:rPr>
          <w:rFonts w:ascii="Trebuchet MS" w:hAnsi="Trebuchet MS" w:cs="Trebuchet MS"/>
          <w:sz w:val="24"/>
          <w:szCs w:val="24"/>
        </w:rPr>
        <w:t xml:space="preserve"> </w:t>
      </w:r>
      <w:r w:rsidRPr="008D0122">
        <w:rPr>
          <w:rFonts w:ascii="Trebuchet MS" w:hAnsi="Trebuchet MS" w:cs="Trebuchet MS"/>
          <w:sz w:val="24"/>
          <w:szCs w:val="24"/>
          <w:lang w:val="ro-RO"/>
        </w:rPr>
        <w:t>național de import în cadrul Codului</w:t>
      </w:r>
      <w:r w:rsidRPr="008D0122">
        <w:rPr>
          <w:rFonts w:ascii="Trebuchet MS" w:hAnsi="Trebuchet MS" w:cs="Trebuchet MS"/>
          <w:sz w:val="24"/>
          <w:szCs w:val="24"/>
        </w:rPr>
        <w:t xml:space="preserve"> </w:t>
      </w:r>
      <w:r w:rsidRPr="008D0122">
        <w:rPr>
          <w:rFonts w:ascii="Trebuchet MS" w:hAnsi="Trebuchet MS" w:cs="Trebuchet MS"/>
          <w:sz w:val="24"/>
          <w:szCs w:val="24"/>
          <w:lang w:val="ro-RO"/>
        </w:rPr>
        <w:t>vamal al Uniunii</w:t>
      </w:r>
      <w:r w:rsidR="00807BF5">
        <w:rPr>
          <w:rFonts w:ascii="Trebuchet MS" w:hAnsi="Trebuchet MS" w:cs="Trebuchet MS"/>
          <w:sz w:val="24"/>
          <w:szCs w:val="24"/>
        </w:rPr>
        <w:t>”, p</w:t>
      </w:r>
      <w:r w:rsidRPr="008D0122">
        <w:rPr>
          <w:rFonts w:ascii="Trebuchet MS" w:hAnsi="Trebuchet MS" w:cs="Trebuchet MS"/>
          <w:sz w:val="24"/>
          <w:szCs w:val="24"/>
          <w:lang w:val="ro-RO"/>
        </w:rPr>
        <w:t>arte a Planului Național de</w:t>
      </w:r>
      <w:r w:rsidRPr="008D0122">
        <w:rPr>
          <w:rFonts w:ascii="Trebuchet MS" w:hAnsi="Trebuchet MS" w:cs="Trebuchet MS"/>
          <w:sz w:val="24"/>
          <w:szCs w:val="24"/>
        </w:rPr>
        <w:t xml:space="preserve"> </w:t>
      </w:r>
      <w:r w:rsidRPr="008D0122">
        <w:rPr>
          <w:rFonts w:ascii="Trebuchet MS" w:hAnsi="Trebuchet MS" w:cs="Trebuchet MS"/>
          <w:sz w:val="24"/>
          <w:szCs w:val="24"/>
          <w:lang w:val="ro-RO"/>
        </w:rPr>
        <w:t>Redresare și Reziliență – în implementare, lansare luna mai 2024</w:t>
      </w:r>
      <w:r w:rsidRPr="008D0122">
        <w:rPr>
          <w:rFonts w:ascii="Trebuchet MS" w:hAnsi="Trebuchet MS" w:cs="Trebuchet MS"/>
          <w:sz w:val="24"/>
          <w:szCs w:val="24"/>
        </w:rPr>
        <w:t>;</w:t>
      </w:r>
    </w:p>
    <w:p w14:paraId="630DE883" w14:textId="1FA45DE0" w:rsidR="008D0122" w:rsidRPr="008D0122" w:rsidRDefault="008D0122" w:rsidP="00A44C4E">
      <w:pPr>
        <w:pStyle w:val="ListParagraph"/>
        <w:numPr>
          <w:ilvl w:val="1"/>
          <w:numId w:val="184"/>
        </w:numPr>
        <w:spacing w:after="0" w:line="240" w:lineRule="auto"/>
        <w:ind w:left="426" w:hanging="426"/>
        <w:jc w:val="both"/>
        <w:rPr>
          <w:rFonts w:ascii="Trebuchet MS" w:hAnsi="Trebuchet MS" w:cs="Trebuchet MS"/>
          <w:sz w:val="24"/>
          <w:szCs w:val="24"/>
          <w:lang w:val="ro-RO"/>
        </w:rPr>
      </w:pPr>
      <w:r w:rsidRPr="008D0122">
        <w:rPr>
          <w:rFonts w:ascii="Trebuchet MS" w:hAnsi="Trebuchet MS" w:cs="Trebuchet MS"/>
          <w:sz w:val="24"/>
          <w:szCs w:val="24"/>
          <w:lang w:val="ro-RO"/>
        </w:rPr>
        <w:t>„Servicii de dezvoltare software pentru</w:t>
      </w:r>
      <w:r w:rsidRPr="008D0122">
        <w:rPr>
          <w:rFonts w:ascii="Trebuchet MS" w:hAnsi="Trebuchet MS" w:cs="Trebuchet MS"/>
          <w:sz w:val="24"/>
          <w:szCs w:val="24"/>
        </w:rPr>
        <w:t xml:space="preserve"> </w:t>
      </w:r>
      <w:r w:rsidRPr="008D0122">
        <w:rPr>
          <w:rFonts w:ascii="Trebuchet MS" w:hAnsi="Trebuchet MS" w:cs="Trebuchet MS"/>
          <w:sz w:val="24"/>
          <w:szCs w:val="24"/>
          <w:lang w:val="ro-RO"/>
        </w:rPr>
        <w:t>alinierea sist</w:t>
      </w:r>
      <w:r w:rsidR="00807BF5">
        <w:rPr>
          <w:rFonts w:ascii="Trebuchet MS" w:hAnsi="Trebuchet MS" w:cs="Trebuchet MS"/>
          <w:sz w:val="24"/>
          <w:szCs w:val="24"/>
          <w:lang w:val="ro-RO"/>
        </w:rPr>
        <w:t>emului EMCS_RO la EMCS Faza 4”, p</w:t>
      </w:r>
      <w:r w:rsidRPr="008D0122">
        <w:rPr>
          <w:rFonts w:ascii="Trebuchet MS" w:hAnsi="Trebuchet MS" w:cs="Trebuchet MS"/>
          <w:sz w:val="24"/>
          <w:szCs w:val="24"/>
          <w:lang w:val="ro-RO"/>
        </w:rPr>
        <w:t>arte a Planului Național de Redresare și Reziliență</w:t>
      </w:r>
      <w:r w:rsidRPr="008D0122">
        <w:rPr>
          <w:rFonts w:ascii="Trebuchet MS" w:hAnsi="Trebuchet MS" w:cs="Trebuchet MS"/>
          <w:sz w:val="24"/>
          <w:szCs w:val="24"/>
        </w:rPr>
        <w:t xml:space="preserve">” </w:t>
      </w:r>
      <w:r w:rsidRPr="008D0122">
        <w:rPr>
          <w:rFonts w:ascii="Trebuchet MS" w:hAnsi="Trebuchet MS" w:cs="Trebuchet MS"/>
          <w:sz w:val="24"/>
          <w:szCs w:val="24"/>
          <w:lang w:val="ro-RO"/>
        </w:rPr>
        <w:t>– în implementare, lansare luna mai 2024</w:t>
      </w:r>
      <w:r w:rsidRPr="008D0122">
        <w:rPr>
          <w:rFonts w:ascii="Trebuchet MS" w:hAnsi="Trebuchet MS" w:cs="Trebuchet MS"/>
          <w:sz w:val="24"/>
          <w:szCs w:val="24"/>
        </w:rPr>
        <w:t>;</w:t>
      </w:r>
    </w:p>
    <w:p w14:paraId="279DC262" w14:textId="3D827249" w:rsidR="008D0122" w:rsidRPr="008D0122" w:rsidRDefault="00807BF5" w:rsidP="00A44C4E">
      <w:pPr>
        <w:pStyle w:val="ListParagraph"/>
        <w:numPr>
          <w:ilvl w:val="1"/>
          <w:numId w:val="184"/>
        </w:numPr>
        <w:spacing w:after="0" w:line="240" w:lineRule="auto"/>
        <w:ind w:left="426" w:hanging="426"/>
        <w:jc w:val="both"/>
        <w:rPr>
          <w:rFonts w:ascii="Trebuchet MS" w:hAnsi="Trebuchet MS" w:cs="Trebuchet MS"/>
          <w:sz w:val="24"/>
          <w:szCs w:val="24"/>
          <w:lang w:val="ro-RO"/>
        </w:rPr>
      </w:pPr>
      <w:r>
        <w:rPr>
          <w:rFonts w:ascii="Trebuchet MS" w:hAnsi="Trebuchet MS" w:cs="Trebuchet MS"/>
          <w:sz w:val="24"/>
          <w:szCs w:val="24"/>
          <w:lang w:val="ro-RO"/>
        </w:rPr>
        <w:t>„</w:t>
      </w:r>
      <w:r w:rsidR="008D0122" w:rsidRPr="008D0122">
        <w:rPr>
          <w:rFonts w:ascii="Trebuchet MS" w:hAnsi="Trebuchet MS" w:cs="Trebuchet MS"/>
          <w:sz w:val="24"/>
          <w:szCs w:val="24"/>
          <w:lang w:val="ro-RO"/>
        </w:rPr>
        <w:t>Sistemul de</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gestiune uniformă a utilizatorilor şi semnătura digitală</w:t>
      </w:r>
      <w:r w:rsidR="008D0122" w:rsidRPr="008D0122">
        <w:rPr>
          <w:rFonts w:ascii="Trebuchet MS" w:hAnsi="Trebuchet MS" w:cs="Trebuchet MS"/>
          <w:sz w:val="24"/>
          <w:szCs w:val="24"/>
        </w:rPr>
        <w:t xml:space="preserve"> </w:t>
      </w:r>
      <w:r>
        <w:rPr>
          <w:rFonts w:ascii="Trebuchet MS" w:hAnsi="Trebuchet MS" w:cs="Trebuchet MS"/>
          <w:sz w:val="24"/>
          <w:szCs w:val="24"/>
          <w:lang w:val="ro-RO"/>
        </w:rPr>
        <w:t>(UUM&amp;DS)”, p</w:t>
      </w:r>
      <w:r w:rsidR="008D0122" w:rsidRPr="008D0122">
        <w:rPr>
          <w:rFonts w:ascii="Trebuchet MS" w:hAnsi="Trebuchet MS" w:cs="Trebuchet MS"/>
          <w:sz w:val="24"/>
          <w:szCs w:val="24"/>
          <w:lang w:val="ro-RO"/>
        </w:rPr>
        <w:t>arte a Planului</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Național de Redresare și</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Reziliență – termen de implementare decembrie 2025</w:t>
      </w:r>
      <w:r w:rsidR="008D0122" w:rsidRPr="008D0122">
        <w:rPr>
          <w:rFonts w:ascii="Trebuchet MS" w:hAnsi="Trebuchet MS" w:cs="Trebuchet MS"/>
          <w:sz w:val="24"/>
          <w:szCs w:val="24"/>
        </w:rPr>
        <w:t>;</w:t>
      </w:r>
    </w:p>
    <w:p w14:paraId="6A36E671" w14:textId="54115D4B" w:rsidR="008D0122" w:rsidRPr="008D0122" w:rsidRDefault="00807BF5" w:rsidP="00A44C4E">
      <w:pPr>
        <w:pStyle w:val="ListParagraph"/>
        <w:numPr>
          <w:ilvl w:val="1"/>
          <w:numId w:val="184"/>
        </w:numPr>
        <w:spacing w:after="0" w:line="240" w:lineRule="auto"/>
        <w:ind w:left="426" w:hanging="426"/>
        <w:jc w:val="both"/>
        <w:rPr>
          <w:rFonts w:ascii="Trebuchet MS" w:hAnsi="Trebuchet MS" w:cs="Trebuchet MS"/>
          <w:sz w:val="24"/>
          <w:szCs w:val="24"/>
          <w:lang w:val="ro-RO"/>
        </w:rPr>
      </w:pPr>
      <w:r>
        <w:rPr>
          <w:rFonts w:ascii="Trebuchet MS" w:hAnsi="Trebuchet MS" w:cs="Trebuchet MS"/>
          <w:sz w:val="24"/>
          <w:szCs w:val="24"/>
          <w:lang w:val="ro-RO"/>
        </w:rPr>
        <w:t>„</w:t>
      </w:r>
      <w:r w:rsidR="008D0122" w:rsidRPr="008D0122">
        <w:rPr>
          <w:rFonts w:ascii="Trebuchet MS" w:hAnsi="Trebuchet MS" w:cs="Trebuchet MS"/>
          <w:sz w:val="24"/>
          <w:szCs w:val="24"/>
          <w:lang w:val="ro-RO"/>
        </w:rPr>
        <w:t>Servicii de</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dezvoltare software pentru</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alinierea la sistemul ICS2 Faza 2 și Faza 3 - sistemul național de</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control pentru efectuarea analizei de risc de siguranță și securitate – pentru declarația sumară de intrare”</w:t>
      </w:r>
      <w:r>
        <w:rPr>
          <w:rFonts w:ascii="Trebuchet MS" w:hAnsi="Trebuchet MS" w:cs="Trebuchet MS"/>
          <w:sz w:val="24"/>
          <w:szCs w:val="24"/>
        </w:rPr>
        <w:t>, p</w:t>
      </w:r>
      <w:r w:rsidR="008D0122" w:rsidRPr="008D0122">
        <w:rPr>
          <w:rFonts w:ascii="Trebuchet MS" w:hAnsi="Trebuchet MS" w:cs="Trebuchet MS"/>
          <w:sz w:val="24"/>
          <w:szCs w:val="24"/>
          <w:lang w:val="ro-RO"/>
        </w:rPr>
        <w:t>arte a Planului Național de Redresare și Reziliență – termen de implementare decembrie 2025</w:t>
      </w:r>
      <w:r w:rsidR="008D0122" w:rsidRPr="008D0122">
        <w:rPr>
          <w:rFonts w:ascii="Trebuchet MS" w:hAnsi="Trebuchet MS" w:cs="Trebuchet MS"/>
          <w:sz w:val="24"/>
          <w:szCs w:val="24"/>
        </w:rPr>
        <w:t>;</w:t>
      </w:r>
    </w:p>
    <w:p w14:paraId="573369C5" w14:textId="6826F2D3" w:rsidR="008D0122" w:rsidRPr="008D0122" w:rsidRDefault="00807BF5" w:rsidP="00A44C4E">
      <w:pPr>
        <w:pStyle w:val="ListParagraph"/>
        <w:numPr>
          <w:ilvl w:val="1"/>
          <w:numId w:val="184"/>
        </w:numPr>
        <w:spacing w:after="0" w:line="240" w:lineRule="auto"/>
        <w:ind w:left="426" w:hanging="426"/>
        <w:jc w:val="both"/>
        <w:rPr>
          <w:rFonts w:ascii="Trebuchet MS" w:hAnsi="Trebuchet MS" w:cs="Trebuchet MS"/>
          <w:sz w:val="24"/>
          <w:szCs w:val="24"/>
          <w:lang w:val="ro-RO"/>
        </w:rPr>
      </w:pPr>
      <w:r>
        <w:rPr>
          <w:rFonts w:ascii="Trebuchet MS" w:hAnsi="Trebuchet MS" w:cs="Trebuchet MS"/>
          <w:sz w:val="24"/>
          <w:szCs w:val="24"/>
          <w:lang w:val="ro-RO"/>
        </w:rPr>
        <w:t>„</w:t>
      </w:r>
      <w:r w:rsidR="008D0122" w:rsidRPr="008D0122">
        <w:rPr>
          <w:rFonts w:ascii="Trebuchet MS" w:hAnsi="Trebuchet MS" w:cs="Trebuchet MS"/>
          <w:sz w:val="24"/>
          <w:szCs w:val="24"/>
          <w:lang w:val="ro-RO"/>
        </w:rPr>
        <w:t>Sistem de</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monitorizare a activității de</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supraveghere și control vamal”</w:t>
      </w:r>
      <w:r>
        <w:rPr>
          <w:rFonts w:ascii="Trebuchet MS" w:hAnsi="Trebuchet MS" w:cs="Trebuchet MS"/>
          <w:sz w:val="24"/>
          <w:szCs w:val="24"/>
          <w:lang w:val="ro-RO"/>
        </w:rPr>
        <w:t>,</w:t>
      </w:r>
      <w:r w:rsidR="008D0122" w:rsidRPr="008D0122">
        <w:rPr>
          <w:rFonts w:ascii="Trebuchet MS" w:hAnsi="Trebuchet MS" w:cs="Trebuchet MS"/>
          <w:sz w:val="24"/>
          <w:szCs w:val="24"/>
          <w:lang w:val="ro-RO"/>
        </w:rPr>
        <w:t xml:space="preserve"> </w:t>
      </w:r>
      <w:r>
        <w:rPr>
          <w:rFonts w:ascii="Trebuchet MS" w:hAnsi="Trebuchet MS" w:cs="Trebuchet MS"/>
          <w:sz w:val="24"/>
          <w:szCs w:val="24"/>
          <w:lang w:val="ro-RO"/>
        </w:rPr>
        <w:t>p</w:t>
      </w:r>
      <w:r w:rsidR="008D0122" w:rsidRPr="008D0122">
        <w:rPr>
          <w:rFonts w:ascii="Trebuchet MS" w:hAnsi="Trebuchet MS" w:cs="Trebuchet MS"/>
          <w:sz w:val="24"/>
          <w:szCs w:val="24"/>
          <w:lang w:val="ro-RO"/>
        </w:rPr>
        <w:t>arte a Planului Național de</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Redresare și Reziliență – termen de implementare decembrie 2025</w:t>
      </w:r>
      <w:r w:rsidR="008D0122" w:rsidRPr="008D0122">
        <w:rPr>
          <w:rFonts w:ascii="Trebuchet MS" w:hAnsi="Trebuchet MS" w:cs="Trebuchet MS"/>
          <w:sz w:val="24"/>
          <w:szCs w:val="24"/>
        </w:rPr>
        <w:t>;</w:t>
      </w:r>
    </w:p>
    <w:p w14:paraId="6A6D99E8" w14:textId="272F0D66" w:rsidR="008D0122" w:rsidRPr="008D0122" w:rsidRDefault="00807BF5" w:rsidP="00A44C4E">
      <w:pPr>
        <w:pStyle w:val="ListParagraph"/>
        <w:numPr>
          <w:ilvl w:val="1"/>
          <w:numId w:val="184"/>
        </w:numPr>
        <w:spacing w:after="0" w:line="240" w:lineRule="auto"/>
        <w:ind w:left="426" w:hanging="426"/>
        <w:jc w:val="both"/>
        <w:rPr>
          <w:rFonts w:ascii="Trebuchet MS" w:hAnsi="Trebuchet MS" w:cs="Trebuchet MS"/>
          <w:sz w:val="24"/>
          <w:szCs w:val="24"/>
          <w:lang w:val="ro-RO"/>
        </w:rPr>
      </w:pPr>
      <w:r>
        <w:rPr>
          <w:rFonts w:ascii="Trebuchet MS" w:hAnsi="Trebuchet MS" w:cs="Trebuchet MS"/>
          <w:sz w:val="24"/>
          <w:szCs w:val="24"/>
          <w:lang w:val="ro-RO"/>
        </w:rPr>
        <w:lastRenderedPageBreak/>
        <w:t>„</w:t>
      </w:r>
      <w:r w:rsidR="008D0122" w:rsidRPr="008D0122">
        <w:rPr>
          <w:rFonts w:ascii="Trebuchet MS" w:hAnsi="Trebuchet MS" w:cs="Trebuchet MS"/>
          <w:sz w:val="24"/>
          <w:szCs w:val="24"/>
          <w:lang w:val="ro-RO"/>
        </w:rPr>
        <w:t>Servicii de</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dezvoltare software pentru</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Aplicația de gestionare a</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deciziilor (autorizațiilor)</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naționale”</w:t>
      </w:r>
      <w:r>
        <w:rPr>
          <w:rFonts w:ascii="Trebuchet MS" w:hAnsi="Trebuchet MS" w:cs="Trebuchet MS"/>
          <w:sz w:val="24"/>
          <w:szCs w:val="24"/>
        </w:rPr>
        <w:t>, p</w:t>
      </w:r>
      <w:r w:rsidR="008D0122" w:rsidRPr="008D0122">
        <w:rPr>
          <w:rFonts w:ascii="Trebuchet MS" w:hAnsi="Trebuchet MS" w:cs="Trebuchet MS"/>
          <w:sz w:val="24"/>
          <w:szCs w:val="24"/>
          <w:lang w:val="ro-RO"/>
        </w:rPr>
        <w:t>arte a Planului</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Național de Redresare și</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Reziliență – termen de implementare decembrie 2025</w:t>
      </w:r>
      <w:r w:rsidR="008D0122" w:rsidRPr="008D0122">
        <w:rPr>
          <w:rFonts w:ascii="Trebuchet MS" w:hAnsi="Trebuchet MS" w:cs="Trebuchet MS"/>
          <w:sz w:val="24"/>
          <w:szCs w:val="24"/>
        </w:rPr>
        <w:t>;</w:t>
      </w:r>
    </w:p>
    <w:p w14:paraId="09B65657" w14:textId="511B1E9C" w:rsidR="008D0122" w:rsidRPr="008D0122" w:rsidRDefault="00807BF5" w:rsidP="00A44C4E">
      <w:pPr>
        <w:pStyle w:val="ListParagraph"/>
        <w:numPr>
          <w:ilvl w:val="1"/>
          <w:numId w:val="184"/>
        </w:numPr>
        <w:spacing w:after="0" w:line="240" w:lineRule="auto"/>
        <w:ind w:left="426" w:hanging="426"/>
        <w:jc w:val="both"/>
        <w:rPr>
          <w:rFonts w:ascii="Trebuchet MS" w:hAnsi="Trebuchet MS"/>
          <w:sz w:val="24"/>
          <w:szCs w:val="24"/>
        </w:rPr>
      </w:pPr>
      <w:r>
        <w:rPr>
          <w:rFonts w:ascii="Trebuchet MS" w:hAnsi="Trebuchet MS" w:cs="Trebuchet MS"/>
          <w:sz w:val="24"/>
          <w:szCs w:val="24"/>
          <w:lang w:val="ro-RO"/>
        </w:rPr>
        <w:t>„</w:t>
      </w:r>
      <w:r w:rsidR="008D0122" w:rsidRPr="008D0122">
        <w:rPr>
          <w:rFonts w:ascii="Trebuchet MS" w:hAnsi="Trebuchet MS" w:cs="Trebuchet MS"/>
          <w:sz w:val="24"/>
          <w:szCs w:val="24"/>
          <w:lang w:val="ro-RO"/>
        </w:rPr>
        <w:t>Servicii de dezvoltare software pentru Implementarea sistemului informatic privind declarația vamală</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cu un set redus de date pentr</w:t>
      </w:r>
      <w:r>
        <w:rPr>
          <w:rFonts w:ascii="Trebuchet MS" w:hAnsi="Trebuchet MS" w:cs="Trebuchet MS"/>
          <w:sz w:val="24"/>
          <w:szCs w:val="24"/>
          <w:lang w:val="ro-RO"/>
        </w:rPr>
        <w:t>u expedieri cu valoare redusă”, p</w:t>
      </w:r>
      <w:r w:rsidR="008D0122" w:rsidRPr="008D0122">
        <w:rPr>
          <w:rFonts w:ascii="Trebuchet MS" w:hAnsi="Trebuchet MS" w:cs="Trebuchet MS"/>
          <w:sz w:val="24"/>
          <w:szCs w:val="24"/>
          <w:lang w:val="ro-RO"/>
        </w:rPr>
        <w:t>arte a Planului</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Național de Redresare și</w:t>
      </w:r>
      <w:r w:rsidR="008D0122" w:rsidRPr="008D0122">
        <w:rPr>
          <w:rFonts w:ascii="Trebuchet MS" w:hAnsi="Trebuchet MS" w:cs="Trebuchet MS"/>
          <w:sz w:val="24"/>
          <w:szCs w:val="24"/>
        </w:rPr>
        <w:t xml:space="preserve"> </w:t>
      </w:r>
      <w:r w:rsidR="008D0122" w:rsidRPr="008D0122">
        <w:rPr>
          <w:rFonts w:ascii="Trebuchet MS" w:hAnsi="Trebuchet MS" w:cs="Trebuchet MS"/>
          <w:sz w:val="24"/>
          <w:szCs w:val="24"/>
          <w:lang w:val="ro-RO"/>
        </w:rPr>
        <w:t xml:space="preserve">Reziliență – sistem implementat </w:t>
      </w:r>
    </w:p>
    <w:p w14:paraId="331B0127" w14:textId="77777777" w:rsidR="008D0122" w:rsidRPr="008D0122" w:rsidRDefault="008D0122" w:rsidP="00A44C4E">
      <w:pPr>
        <w:pStyle w:val="ListParagraph"/>
        <w:numPr>
          <w:ilvl w:val="1"/>
          <w:numId w:val="184"/>
        </w:numPr>
        <w:spacing w:after="0" w:line="240" w:lineRule="auto"/>
        <w:ind w:left="426" w:right="-2" w:hanging="426"/>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 xml:space="preserve">„Servicii </w:t>
      </w:r>
      <w:r w:rsidRPr="008D0122">
        <w:rPr>
          <w:rFonts w:ascii="Trebuchet MS" w:hAnsi="Trebuchet MS"/>
          <w:sz w:val="24"/>
          <w:szCs w:val="24"/>
          <w:lang w:val="ro-RO"/>
        </w:rPr>
        <w:t>de dezvoltare software pentru Aplicația de autorizare și gestionare a activităților din zona liberă” -</w:t>
      </w:r>
      <w:r w:rsidRPr="008D0122">
        <w:rPr>
          <w:rFonts w:ascii="Trebuchet MS" w:hAnsi="Trebuchet MS" w:cs="Trebuchet MS"/>
          <w:sz w:val="24"/>
          <w:szCs w:val="24"/>
          <w:lang w:val="ro-RO"/>
        </w:rPr>
        <w:t xml:space="preserve"> termen de implementare decembrie 2025;</w:t>
      </w:r>
    </w:p>
    <w:p w14:paraId="2E07FBD4" w14:textId="71A04674" w:rsidR="008D0122" w:rsidRPr="008D0122" w:rsidRDefault="008D0122" w:rsidP="00A44C4E">
      <w:pPr>
        <w:numPr>
          <w:ilvl w:val="1"/>
          <w:numId w:val="184"/>
        </w:numPr>
        <w:spacing w:after="0" w:line="240" w:lineRule="auto"/>
        <w:ind w:left="426" w:hanging="426"/>
        <w:jc w:val="both"/>
        <w:rPr>
          <w:rFonts w:ascii="Trebuchet MS" w:hAnsi="Trebuchet MS" w:cs="Trebuchet MS"/>
          <w:sz w:val="24"/>
          <w:szCs w:val="24"/>
        </w:rPr>
      </w:pPr>
      <w:r w:rsidRPr="008D0122">
        <w:rPr>
          <w:rFonts w:ascii="Trebuchet MS" w:hAnsi="Trebuchet MS" w:cs="Trebuchet MS"/>
          <w:sz w:val="24"/>
          <w:szCs w:val="24"/>
          <w:lang w:val="ro-RO"/>
        </w:rPr>
        <w:t>Dotarea birourilor</w:t>
      </w:r>
      <w:r w:rsidRPr="008D0122">
        <w:rPr>
          <w:rFonts w:ascii="Trebuchet MS" w:hAnsi="Trebuchet MS" w:cs="Trebuchet MS"/>
          <w:sz w:val="24"/>
          <w:szCs w:val="24"/>
        </w:rPr>
        <w:t xml:space="preserve"> </w:t>
      </w:r>
      <w:r w:rsidRPr="008D0122">
        <w:rPr>
          <w:rFonts w:ascii="Trebuchet MS" w:hAnsi="Trebuchet MS" w:cs="Trebuchet MS"/>
          <w:sz w:val="24"/>
          <w:szCs w:val="24"/>
          <w:lang w:val="ro-RO"/>
        </w:rPr>
        <w:t>vamale de frontieră cu sisteme de scanare autovehicule și</w:t>
      </w:r>
      <w:r w:rsidRPr="008D0122">
        <w:rPr>
          <w:rFonts w:ascii="Trebuchet MS" w:hAnsi="Trebuchet MS" w:cs="Trebuchet MS"/>
          <w:sz w:val="24"/>
          <w:szCs w:val="24"/>
        </w:rPr>
        <w:t xml:space="preserve"> </w:t>
      </w:r>
      <w:r w:rsidRPr="008D0122">
        <w:rPr>
          <w:rFonts w:ascii="Trebuchet MS" w:hAnsi="Trebuchet MS" w:cs="Trebuchet MS"/>
          <w:sz w:val="24"/>
          <w:szCs w:val="24"/>
          <w:lang w:val="ro-RO"/>
        </w:rPr>
        <w:t>containere (sisteme de</w:t>
      </w:r>
      <w:r w:rsidRPr="008D0122">
        <w:rPr>
          <w:rFonts w:ascii="Trebuchet MS" w:hAnsi="Trebuchet MS" w:cs="Trebuchet MS"/>
          <w:sz w:val="24"/>
          <w:szCs w:val="24"/>
        </w:rPr>
        <w:t xml:space="preserve"> </w:t>
      </w:r>
      <w:r w:rsidRPr="008D0122">
        <w:rPr>
          <w:rFonts w:ascii="Trebuchet MS" w:hAnsi="Trebuchet MS" w:cs="Trebuchet MS"/>
          <w:sz w:val="24"/>
          <w:szCs w:val="24"/>
          <w:lang w:val="ro-RO"/>
        </w:rPr>
        <w:t xml:space="preserve">securitate) și înființarea </w:t>
      </w:r>
      <w:r w:rsidRPr="00807BF5">
        <w:rPr>
          <w:rFonts w:ascii="Trebuchet MS" w:hAnsi="Trebuchet MS" w:cs="Trebuchet MS"/>
          <w:i/>
          <w:sz w:val="24"/>
          <w:szCs w:val="24"/>
          <w:lang w:val="ro-RO"/>
        </w:rPr>
        <w:t>Centrului național de analiză imagistică</w:t>
      </w:r>
      <w:r w:rsidRPr="008D0122">
        <w:rPr>
          <w:rFonts w:ascii="Trebuchet MS" w:hAnsi="Trebuchet MS" w:cs="Trebuchet MS"/>
          <w:sz w:val="24"/>
          <w:szCs w:val="24"/>
          <w:lang w:val="ro-RO"/>
        </w:rPr>
        <w:t xml:space="preserve"> în cadrul căruia se vor integra</w:t>
      </w:r>
      <w:r w:rsidRPr="008D0122">
        <w:rPr>
          <w:rFonts w:ascii="Trebuchet MS" w:hAnsi="Trebuchet MS" w:cs="Trebuchet MS"/>
          <w:sz w:val="24"/>
          <w:szCs w:val="24"/>
        </w:rPr>
        <w:t xml:space="preserve"> </w:t>
      </w:r>
      <w:r w:rsidRPr="008D0122">
        <w:rPr>
          <w:rFonts w:ascii="Trebuchet MS" w:hAnsi="Trebuchet MS" w:cs="Trebuchet MS"/>
          <w:sz w:val="24"/>
          <w:szCs w:val="24"/>
          <w:lang w:val="ro-RO"/>
        </w:rPr>
        <w:t>sistemele</w:t>
      </w:r>
      <w:r w:rsidRPr="008D0122">
        <w:rPr>
          <w:rFonts w:ascii="Trebuchet MS" w:hAnsi="Trebuchet MS" w:cs="Trebuchet MS"/>
          <w:sz w:val="24"/>
          <w:szCs w:val="24"/>
        </w:rPr>
        <w:t xml:space="preserve"> </w:t>
      </w:r>
      <w:r w:rsidRPr="008D0122">
        <w:rPr>
          <w:rFonts w:ascii="Trebuchet MS" w:hAnsi="Trebuchet MS" w:cs="Trebuchet MS"/>
          <w:sz w:val="24"/>
          <w:szCs w:val="24"/>
          <w:lang w:val="ro-RO"/>
        </w:rPr>
        <w:t>de scanare</w:t>
      </w:r>
      <w:r w:rsidRPr="008D0122">
        <w:rPr>
          <w:rFonts w:ascii="Trebuchet MS" w:hAnsi="Trebuchet MS" w:cs="Trebuchet MS"/>
          <w:sz w:val="24"/>
          <w:szCs w:val="24"/>
        </w:rPr>
        <w:t xml:space="preserve"> </w:t>
      </w:r>
      <w:r w:rsidRPr="008D0122">
        <w:rPr>
          <w:rFonts w:ascii="Trebuchet MS" w:hAnsi="Trebuchet MS" w:cs="Trebuchet MS"/>
          <w:sz w:val="24"/>
          <w:szCs w:val="24"/>
          <w:lang w:val="ro-RO"/>
        </w:rPr>
        <w:t>autovehicule și containere din</w:t>
      </w:r>
      <w:r w:rsidRPr="008D0122">
        <w:rPr>
          <w:rFonts w:ascii="Trebuchet MS" w:hAnsi="Trebuchet MS" w:cs="Trebuchet MS"/>
          <w:sz w:val="24"/>
          <w:szCs w:val="24"/>
        </w:rPr>
        <w:t xml:space="preserve"> </w:t>
      </w:r>
      <w:r w:rsidR="00807BF5">
        <w:rPr>
          <w:rFonts w:ascii="Trebuchet MS" w:hAnsi="Trebuchet MS" w:cs="Trebuchet MS"/>
          <w:sz w:val="24"/>
          <w:szCs w:val="24"/>
          <w:lang w:val="ro-RO"/>
        </w:rPr>
        <w:t>dotarea AV</w:t>
      </w:r>
      <w:r w:rsidRPr="008D0122">
        <w:rPr>
          <w:rFonts w:ascii="Trebuchet MS" w:hAnsi="Trebuchet MS" w:cs="Trebuchet MS"/>
          <w:sz w:val="24"/>
          <w:szCs w:val="24"/>
          <w:lang w:val="ro-RO"/>
        </w:rPr>
        <w:t>R</w:t>
      </w:r>
      <w:r w:rsidRPr="008D0122">
        <w:rPr>
          <w:rFonts w:ascii="Trebuchet MS" w:hAnsi="Trebuchet MS" w:cs="Trebuchet MS"/>
          <w:sz w:val="24"/>
          <w:szCs w:val="24"/>
        </w:rPr>
        <w:t>.</w:t>
      </w:r>
    </w:p>
    <w:p w14:paraId="635B15DE" w14:textId="4CFD6B82" w:rsidR="008D0122" w:rsidRPr="00807BF5" w:rsidRDefault="008D0122" w:rsidP="00A44C4E">
      <w:pPr>
        <w:pStyle w:val="NormalWeb"/>
        <w:numPr>
          <w:ilvl w:val="0"/>
          <w:numId w:val="144"/>
        </w:numPr>
        <w:spacing w:after="0" w:line="240" w:lineRule="auto"/>
        <w:ind w:left="0" w:hanging="426"/>
        <w:jc w:val="both"/>
        <w:rPr>
          <w:rFonts w:ascii="Trebuchet MS" w:eastAsia="Trebuchet MS" w:hAnsi="Trebuchet MS" w:cs="Trebuchet MS"/>
          <w:bCs/>
          <w:iCs/>
          <w:color w:val="000000"/>
          <w:sz w:val="24"/>
          <w:szCs w:val="24"/>
          <w:lang w:eastAsia="zh-CN" w:bidi="hi-IN"/>
        </w:rPr>
      </w:pPr>
      <w:r w:rsidRPr="00807BF5">
        <w:rPr>
          <w:rFonts w:ascii="Trebuchet MS" w:eastAsia="Trebuchet MS" w:hAnsi="Trebuchet MS" w:cs="Trebuchet MS"/>
          <w:bCs/>
          <w:iCs/>
          <w:color w:val="000000"/>
          <w:sz w:val="24"/>
          <w:szCs w:val="24"/>
          <w:lang w:eastAsia="zh-CN" w:bidi="hi-IN"/>
        </w:rPr>
        <w:t>Facilitarea comerțului onest și îmbunătățirea serviciilor oferite</w:t>
      </w:r>
    </w:p>
    <w:p w14:paraId="4488F455" w14:textId="230AFA59" w:rsidR="008D0122" w:rsidRPr="008D0122" w:rsidRDefault="008D0122" w:rsidP="00245E02">
      <w:pPr>
        <w:pStyle w:val="NormalWeb"/>
        <w:spacing w:after="0" w:line="240" w:lineRule="auto"/>
        <w:jc w:val="both"/>
        <w:rPr>
          <w:rFonts w:ascii="Trebuchet MS" w:eastAsia="Trebuchet MS" w:hAnsi="Trebuchet MS" w:cs="Trebuchet MS"/>
          <w:color w:val="000000"/>
          <w:sz w:val="24"/>
          <w:szCs w:val="24"/>
          <w:lang w:eastAsia="zh-CN" w:bidi="hi-IN"/>
        </w:rPr>
      </w:pPr>
      <w:r w:rsidRPr="008D0122">
        <w:rPr>
          <w:rFonts w:ascii="Trebuchet MS" w:eastAsia="Trebuchet MS" w:hAnsi="Trebuchet MS" w:cs="Trebuchet MS"/>
          <w:color w:val="000000"/>
          <w:sz w:val="24"/>
          <w:szCs w:val="24"/>
          <w:lang w:eastAsia="zh-CN" w:bidi="hi-IN"/>
        </w:rPr>
        <w:t>Măsuri</w:t>
      </w:r>
      <w:r w:rsidR="00807BF5">
        <w:rPr>
          <w:rFonts w:ascii="Trebuchet MS" w:eastAsia="Trebuchet MS" w:hAnsi="Trebuchet MS" w:cs="Trebuchet MS"/>
          <w:color w:val="000000"/>
          <w:sz w:val="24"/>
          <w:szCs w:val="24"/>
          <w:lang w:eastAsia="zh-CN" w:bidi="hi-IN"/>
        </w:rPr>
        <w:t>:</w:t>
      </w:r>
    </w:p>
    <w:p w14:paraId="55124881" w14:textId="7142E670" w:rsidR="008D0122" w:rsidRPr="008D0122" w:rsidRDefault="008D0122" w:rsidP="00A44C4E">
      <w:pPr>
        <w:pStyle w:val="ListParagraph"/>
        <w:numPr>
          <w:ilvl w:val="0"/>
          <w:numId w:val="179"/>
        </w:numPr>
        <w:spacing w:after="0" w:line="240" w:lineRule="auto"/>
        <w:ind w:left="284" w:hanging="284"/>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Standardizarea proceselor vamale și simp</w:t>
      </w:r>
      <w:r w:rsidR="00807BF5">
        <w:rPr>
          <w:rFonts w:ascii="Trebuchet MS" w:eastAsia="Trebuchet MS" w:hAnsi="Trebuchet MS" w:cs="Trebuchet MS"/>
          <w:color w:val="000000"/>
          <w:sz w:val="24"/>
          <w:szCs w:val="24"/>
        </w:rPr>
        <w:t>lificarea formalităților vamale;</w:t>
      </w:r>
    </w:p>
    <w:p w14:paraId="39745EB8" w14:textId="2E8F407D" w:rsidR="008D0122" w:rsidRPr="008D0122" w:rsidRDefault="008D0122" w:rsidP="00A44C4E">
      <w:pPr>
        <w:pStyle w:val="ListParagraph"/>
        <w:numPr>
          <w:ilvl w:val="0"/>
          <w:numId w:val="179"/>
        </w:numPr>
        <w:spacing w:after="0" w:line="240" w:lineRule="auto"/>
        <w:ind w:left="284" w:hanging="284"/>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Asigurarea aplicării uniforme a legislației vamale și fiscale în domeniul supravegherii producerii deținerii, mișcării și utilizării produselor accizabile</w:t>
      </w:r>
      <w:r w:rsidR="00807BF5">
        <w:rPr>
          <w:rFonts w:ascii="Trebuchet MS" w:eastAsia="Trebuchet MS" w:hAnsi="Trebuchet MS" w:cs="Trebuchet MS"/>
          <w:color w:val="000000"/>
          <w:sz w:val="24"/>
          <w:szCs w:val="24"/>
        </w:rPr>
        <w:t>;</w:t>
      </w:r>
    </w:p>
    <w:p w14:paraId="207112D0" w14:textId="3D659178" w:rsidR="008D0122" w:rsidRPr="00807BF5" w:rsidRDefault="008D0122" w:rsidP="00A44C4E">
      <w:pPr>
        <w:pStyle w:val="ListParagraph"/>
        <w:numPr>
          <w:ilvl w:val="0"/>
          <w:numId w:val="179"/>
        </w:numPr>
        <w:spacing w:after="0" w:line="240" w:lineRule="auto"/>
        <w:ind w:left="284" w:right="355" w:hanging="284"/>
        <w:jc w:val="both"/>
        <w:rPr>
          <w:rFonts w:ascii="Trebuchet MS" w:eastAsia="Trebuchet MS" w:hAnsi="Trebuchet MS" w:cs="Trebuchet MS"/>
          <w:color w:val="000000"/>
          <w:sz w:val="24"/>
          <w:szCs w:val="24"/>
        </w:rPr>
      </w:pPr>
      <w:r w:rsidRPr="00807BF5">
        <w:rPr>
          <w:rFonts w:ascii="Trebuchet MS" w:eastAsia="Trebuchet MS" w:hAnsi="Trebuchet MS" w:cs="Trebuchet MS"/>
          <w:color w:val="000000"/>
          <w:sz w:val="24"/>
          <w:szCs w:val="24"/>
        </w:rPr>
        <w:t>Îmbunătățirea activității de asistență acordată operatorilor economici</w:t>
      </w:r>
      <w:r w:rsidR="00807BF5" w:rsidRPr="00807BF5">
        <w:rPr>
          <w:rFonts w:ascii="Trebuchet MS" w:eastAsia="Trebuchet MS" w:hAnsi="Trebuchet MS" w:cs="Trebuchet MS"/>
          <w:color w:val="000000"/>
          <w:sz w:val="24"/>
          <w:szCs w:val="24"/>
        </w:rPr>
        <w:t>;</w:t>
      </w:r>
    </w:p>
    <w:p w14:paraId="2CEB8823" w14:textId="7C8A84D4" w:rsidR="008D0122" w:rsidRPr="008D0122" w:rsidRDefault="008D0122" w:rsidP="00245E02">
      <w:pPr>
        <w:spacing w:after="0" w:line="240" w:lineRule="auto"/>
        <w:ind w:right="355"/>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Activități</w:t>
      </w:r>
      <w:r w:rsidR="00807BF5">
        <w:rPr>
          <w:rFonts w:ascii="Trebuchet MS" w:eastAsia="Trebuchet MS" w:hAnsi="Trebuchet MS" w:cs="Trebuchet MS"/>
          <w:color w:val="000000"/>
          <w:sz w:val="24"/>
          <w:szCs w:val="24"/>
        </w:rPr>
        <w:t>:</w:t>
      </w:r>
    </w:p>
    <w:p w14:paraId="3BD2105A" w14:textId="25830916" w:rsidR="008D0122" w:rsidRPr="008D0122" w:rsidRDefault="008D0122" w:rsidP="00A44C4E">
      <w:pPr>
        <w:pStyle w:val="ListParagraph"/>
        <w:numPr>
          <w:ilvl w:val="0"/>
          <w:numId w:val="179"/>
        </w:numPr>
        <w:spacing w:after="0" w:line="240" w:lineRule="auto"/>
        <w:ind w:left="284" w:right="-2" w:hanging="284"/>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Implementarea procedurilor vamale pe diferite paliere ale activității în sensul aplicării uniforme și unitare a reglementărilor vamale</w:t>
      </w:r>
      <w:r w:rsidR="00807BF5">
        <w:rPr>
          <w:rFonts w:ascii="Trebuchet MS" w:eastAsia="Trebuchet MS" w:hAnsi="Trebuchet MS" w:cs="Trebuchet MS"/>
          <w:color w:val="000000"/>
          <w:sz w:val="24"/>
          <w:szCs w:val="24"/>
        </w:rPr>
        <w:t>;</w:t>
      </w:r>
    </w:p>
    <w:p w14:paraId="58C537FE" w14:textId="71799E27" w:rsidR="008D0122" w:rsidRPr="00807BF5" w:rsidRDefault="008D0122" w:rsidP="00A44C4E">
      <w:pPr>
        <w:pStyle w:val="ListParagraph"/>
        <w:numPr>
          <w:ilvl w:val="0"/>
          <w:numId w:val="179"/>
        </w:numPr>
        <w:spacing w:after="0" w:line="240" w:lineRule="auto"/>
        <w:ind w:left="284" w:hanging="284"/>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Creșterea ponderii operatorilor economici care utilizează simplificările vamale</w:t>
      </w:r>
      <w:r w:rsidR="00807BF5">
        <w:rPr>
          <w:rFonts w:ascii="Trebuchet MS" w:eastAsia="Trebuchet MS" w:hAnsi="Trebuchet MS" w:cs="Trebuchet MS"/>
          <w:color w:val="000000"/>
          <w:sz w:val="24"/>
          <w:szCs w:val="24"/>
        </w:rPr>
        <w:t>.</w:t>
      </w:r>
    </w:p>
    <w:p w14:paraId="7C133450" w14:textId="77777777" w:rsidR="008D0122" w:rsidRPr="00807BF5" w:rsidRDefault="008D0122" w:rsidP="00A44C4E">
      <w:pPr>
        <w:pStyle w:val="ListParagraph"/>
        <w:numPr>
          <w:ilvl w:val="0"/>
          <w:numId w:val="144"/>
        </w:numPr>
        <w:spacing w:after="0" w:line="240" w:lineRule="auto"/>
        <w:ind w:left="0" w:right="355" w:hanging="426"/>
        <w:jc w:val="both"/>
        <w:rPr>
          <w:rFonts w:ascii="Trebuchet MS" w:eastAsia="Trebuchet MS" w:hAnsi="Trebuchet MS" w:cs="Trebuchet MS"/>
          <w:bCs/>
          <w:iCs/>
          <w:color w:val="000000"/>
          <w:sz w:val="24"/>
          <w:szCs w:val="24"/>
        </w:rPr>
      </w:pPr>
      <w:r w:rsidRPr="00807BF5">
        <w:rPr>
          <w:rFonts w:ascii="Trebuchet MS" w:eastAsia="Trebuchet MS" w:hAnsi="Trebuchet MS" w:cs="Trebuchet MS"/>
          <w:bCs/>
          <w:iCs/>
          <w:color w:val="000000"/>
          <w:sz w:val="24"/>
          <w:szCs w:val="24"/>
        </w:rPr>
        <w:t>Asigurarea unui management eficient al resurselor umane la nivelul AVR</w:t>
      </w:r>
    </w:p>
    <w:p w14:paraId="09AD0802" w14:textId="77777777" w:rsidR="008D0122" w:rsidRPr="008D0122" w:rsidRDefault="008D0122" w:rsidP="00245E02">
      <w:pPr>
        <w:spacing w:after="0" w:line="240" w:lineRule="auto"/>
        <w:ind w:right="355"/>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 xml:space="preserve">Procesul de reformă din cadrul administraţiei vamale trebuie îndreptat spre îmbunătăţirea calităţii personalului pentru a oferi un răspuns adecvat aşteptărilor comunităţii faţă de prestaţia funcţionarilor publici. Realizarea obiectivelor privind dezvoltarea resurselor umane este condiţionată şi de modul în care se exercită managementul acestei activităţi. </w:t>
      </w:r>
    </w:p>
    <w:p w14:paraId="2C6B863F" w14:textId="77777777" w:rsidR="008D0122" w:rsidRPr="008D0122" w:rsidRDefault="008D0122" w:rsidP="00245E02">
      <w:pPr>
        <w:spacing w:after="0" w:line="240" w:lineRule="auto"/>
        <w:ind w:right="355"/>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 xml:space="preserve">Dezvoltarea resurselor umane constituie unul dintre factorii decisivi pentru atingerea obiectivelor strategice ale AVR. Procesul de reformă urmăreşte crearea unui sistem vamal de nivel european, prin dezvoltarea unui corp profesionist de funcţionari vamali motivaţi să îndeplinească în mod corect sarcinile şi atribuţiile specifice domeniului vamal.  </w:t>
      </w:r>
    </w:p>
    <w:p w14:paraId="7A0E51FA" w14:textId="43AE09BD" w:rsidR="008D0122" w:rsidRPr="008D0122" w:rsidRDefault="008D0122" w:rsidP="00245E02">
      <w:pPr>
        <w:spacing w:after="0" w:line="240" w:lineRule="auto"/>
        <w:ind w:right="355"/>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 xml:space="preserve">Este nevoie de o politică de personal, care să identifice domeniile unde există un </w:t>
      </w:r>
      <w:r w:rsidR="00FA47BC">
        <w:rPr>
          <w:rFonts w:ascii="Trebuchet MS" w:eastAsia="Trebuchet MS" w:hAnsi="Trebuchet MS" w:cs="Trebuchet MS"/>
          <w:color w:val="000000"/>
          <w:sz w:val="24"/>
          <w:szCs w:val="24"/>
        </w:rPr>
        <w:t>„</w:t>
      </w:r>
      <w:r w:rsidRPr="008D0122">
        <w:rPr>
          <w:rFonts w:ascii="Trebuchet MS" w:eastAsia="Trebuchet MS" w:hAnsi="Trebuchet MS" w:cs="Trebuchet MS"/>
          <w:color w:val="000000"/>
          <w:sz w:val="24"/>
          <w:szCs w:val="24"/>
        </w:rPr>
        <w:t>surplus” de angajaţi şi domeniile în care există deficit. Această informaţie poate fi utilizată ulterior şi, prin flexibilitate, să se asigure plasarea celor de pe poziţii nespecifice în domeniile cu deficit de angajaţi.</w:t>
      </w:r>
    </w:p>
    <w:p w14:paraId="4F17B783" w14:textId="77777777" w:rsidR="008D0122" w:rsidRPr="008D0122" w:rsidRDefault="008D0122" w:rsidP="00245E02">
      <w:pPr>
        <w:spacing w:after="0" w:line="240" w:lineRule="auto"/>
        <w:ind w:right="355"/>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Pentru punerea în valoare a competenţelor şi responsabilităţilor personalului administraţiei vamale române, AVR va continua implementarea unor măsuri menite să sprijine procesul de reformă început în acest domeniu.</w:t>
      </w:r>
    </w:p>
    <w:p w14:paraId="5F95A229" w14:textId="1BC382BE" w:rsidR="008D0122" w:rsidRPr="008D0122" w:rsidRDefault="008D0122" w:rsidP="00245E02">
      <w:pPr>
        <w:spacing w:after="0" w:line="240" w:lineRule="auto"/>
        <w:ind w:right="355"/>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Măsuri</w:t>
      </w:r>
      <w:r w:rsidR="00807BF5">
        <w:rPr>
          <w:rFonts w:ascii="Trebuchet MS" w:eastAsia="Trebuchet MS" w:hAnsi="Trebuchet MS" w:cs="Trebuchet MS"/>
          <w:color w:val="000000"/>
          <w:sz w:val="24"/>
          <w:szCs w:val="24"/>
        </w:rPr>
        <w:t>:</w:t>
      </w:r>
    </w:p>
    <w:p w14:paraId="7EDE1E0C" w14:textId="13A11556" w:rsidR="008D0122" w:rsidRPr="00807BF5" w:rsidRDefault="008D0122" w:rsidP="00A44C4E">
      <w:pPr>
        <w:pStyle w:val="ListParagraph"/>
        <w:numPr>
          <w:ilvl w:val="0"/>
          <w:numId w:val="186"/>
        </w:numPr>
        <w:spacing w:after="0" w:line="240" w:lineRule="auto"/>
        <w:ind w:left="284" w:right="355" w:hanging="284"/>
        <w:jc w:val="both"/>
        <w:rPr>
          <w:rFonts w:ascii="Trebuchet MS" w:eastAsia="Trebuchet MS" w:hAnsi="Trebuchet MS" w:cs="Trebuchet MS"/>
          <w:color w:val="000000"/>
          <w:sz w:val="24"/>
          <w:szCs w:val="24"/>
        </w:rPr>
      </w:pPr>
      <w:r w:rsidRPr="00807BF5">
        <w:rPr>
          <w:rFonts w:ascii="Trebuchet MS" w:eastAsia="Trebuchet MS" w:hAnsi="Trebuchet MS" w:cs="Trebuchet MS"/>
          <w:color w:val="000000"/>
          <w:sz w:val="24"/>
          <w:szCs w:val="24"/>
        </w:rPr>
        <w:t>Gestionarea structurilor organizatorice și a posturilor</w:t>
      </w:r>
    </w:p>
    <w:p w14:paraId="2A33B20A" w14:textId="51527771" w:rsidR="008D0122" w:rsidRPr="008D0122" w:rsidRDefault="008D0122" w:rsidP="00245E02">
      <w:pPr>
        <w:spacing w:after="0" w:line="240" w:lineRule="auto"/>
        <w:ind w:left="720" w:right="355"/>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Activități</w:t>
      </w:r>
      <w:r w:rsidR="00807BF5">
        <w:rPr>
          <w:rFonts w:ascii="Trebuchet MS" w:eastAsia="Trebuchet MS" w:hAnsi="Trebuchet MS" w:cs="Trebuchet MS"/>
          <w:color w:val="000000"/>
          <w:sz w:val="24"/>
          <w:szCs w:val="24"/>
        </w:rPr>
        <w:t>:</w:t>
      </w:r>
    </w:p>
    <w:p w14:paraId="1C41F0E4" w14:textId="63BD181E" w:rsidR="008D0122" w:rsidRPr="008D0122" w:rsidRDefault="008D0122" w:rsidP="00A44C4E">
      <w:pPr>
        <w:numPr>
          <w:ilvl w:val="0"/>
          <w:numId w:val="181"/>
        </w:numPr>
        <w:spacing w:after="0" w:line="240" w:lineRule="auto"/>
        <w:ind w:left="993" w:right="355" w:hanging="284"/>
        <w:contextualSpacing/>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Elaborarea și implementarea cadrelor de competență pentru funcţiile publice din cadrul AVR</w:t>
      </w:r>
      <w:r w:rsidR="00807BF5">
        <w:rPr>
          <w:rFonts w:ascii="Trebuchet MS" w:eastAsia="Trebuchet MS" w:hAnsi="Trebuchet MS" w:cs="Trebuchet MS"/>
          <w:color w:val="000000"/>
          <w:sz w:val="24"/>
          <w:szCs w:val="24"/>
        </w:rPr>
        <w:t>;</w:t>
      </w:r>
    </w:p>
    <w:p w14:paraId="28C32AB4" w14:textId="68533094" w:rsidR="008D0122" w:rsidRPr="008D0122" w:rsidRDefault="008D0122" w:rsidP="00A44C4E">
      <w:pPr>
        <w:numPr>
          <w:ilvl w:val="0"/>
          <w:numId w:val="181"/>
        </w:numPr>
        <w:spacing w:after="0" w:line="240" w:lineRule="auto"/>
        <w:ind w:left="993" w:right="355" w:hanging="284"/>
        <w:contextualSpacing/>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Elaborarea fişei postului pentru fiecare funcţie din cadrul instituției și actualizarea permanentă a fişelor de post</w:t>
      </w:r>
      <w:r w:rsidR="00807BF5">
        <w:rPr>
          <w:rFonts w:ascii="Trebuchet MS" w:eastAsia="Trebuchet MS" w:hAnsi="Trebuchet MS" w:cs="Trebuchet MS"/>
          <w:color w:val="000000"/>
          <w:sz w:val="24"/>
          <w:szCs w:val="24"/>
        </w:rPr>
        <w:t>;</w:t>
      </w:r>
    </w:p>
    <w:p w14:paraId="624A06FE" w14:textId="66585D77" w:rsidR="008D0122" w:rsidRPr="008D0122" w:rsidRDefault="008D0122" w:rsidP="00A44C4E">
      <w:pPr>
        <w:numPr>
          <w:ilvl w:val="0"/>
          <w:numId w:val="181"/>
        </w:numPr>
        <w:spacing w:after="0" w:line="240" w:lineRule="auto"/>
        <w:ind w:left="993" w:right="355" w:hanging="284"/>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lastRenderedPageBreak/>
        <w:t xml:space="preserve">Elaborarea și implementarea procedurilor referitoare la activitatea </w:t>
      </w:r>
      <w:r w:rsidR="00807BF5">
        <w:rPr>
          <w:rFonts w:ascii="Trebuchet MS" w:eastAsia="Trebuchet MS" w:hAnsi="Trebuchet MS" w:cs="Trebuchet MS"/>
          <w:color w:val="000000"/>
          <w:sz w:val="24"/>
          <w:szCs w:val="24"/>
        </w:rPr>
        <w:t>specific;</w:t>
      </w:r>
    </w:p>
    <w:p w14:paraId="3568A925" w14:textId="77777777" w:rsidR="008D0122" w:rsidRPr="00807BF5" w:rsidRDefault="008D0122" w:rsidP="00A44C4E">
      <w:pPr>
        <w:pStyle w:val="ListParagraph"/>
        <w:numPr>
          <w:ilvl w:val="0"/>
          <w:numId w:val="186"/>
        </w:numPr>
        <w:spacing w:after="0" w:line="240" w:lineRule="auto"/>
        <w:ind w:left="426" w:right="355" w:hanging="426"/>
        <w:jc w:val="both"/>
        <w:rPr>
          <w:rFonts w:ascii="Trebuchet MS" w:eastAsia="Trebuchet MS" w:hAnsi="Trebuchet MS" w:cs="Trebuchet MS"/>
          <w:color w:val="000000"/>
          <w:sz w:val="24"/>
          <w:szCs w:val="24"/>
        </w:rPr>
      </w:pPr>
      <w:r w:rsidRPr="00807BF5">
        <w:rPr>
          <w:rFonts w:ascii="Trebuchet MS" w:eastAsia="Trebuchet MS" w:hAnsi="Trebuchet MS" w:cs="Trebuchet MS"/>
          <w:color w:val="000000"/>
          <w:sz w:val="24"/>
          <w:szCs w:val="24"/>
        </w:rPr>
        <w:t>Gestionarea resurselor umane</w:t>
      </w:r>
    </w:p>
    <w:p w14:paraId="777F34C6" w14:textId="026F6FCC" w:rsidR="008D0122" w:rsidRPr="008D0122" w:rsidRDefault="008D0122" w:rsidP="00245E02">
      <w:pPr>
        <w:spacing w:after="0" w:line="240" w:lineRule="auto"/>
        <w:ind w:right="355" w:firstLine="709"/>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Activități</w:t>
      </w:r>
      <w:r w:rsidR="00807BF5">
        <w:rPr>
          <w:rFonts w:ascii="Trebuchet MS" w:eastAsia="Trebuchet MS" w:hAnsi="Trebuchet MS" w:cs="Trebuchet MS"/>
          <w:color w:val="000000"/>
          <w:sz w:val="24"/>
          <w:szCs w:val="24"/>
        </w:rPr>
        <w:t>:</w:t>
      </w:r>
    </w:p>
    <w:p w14:paraId="66187BC0" w14:textId="77777777" w:rsidR="008D0122" w:rsidRPr="008D0122" w:rsidRDefault="008D0122" w:rsidP="00A44C4E">
      <w:pPr>
        <w:numPr>
          <w:ilvl w:val="0"/>
          <w:numId w:val="182"/>
        </w:numPr>
        <w:spacing w:after="0" w:line="240" w:lineRule="auto"/>
        <w:ind w:left="993" w:right="355" w:hanging="426"/>
        <w:contextualSpacing/>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Demararea procedurilor în domeniul recrutării și selecției personalului;</w:t>
      </w:r>
    </w:p>
    <w:p w14:paraId="54505D46" w14:textId="69ACAB61" w:rsidR="008D0122" w:rsidRPr="008D0122" w:rsidRDefault="008D0122" w:rsidP="00A44C4E">
      <w:pPr>
        <w:numPr>
          <w:ilvl w:val="0"/>
          <w:numId w:val="182"/>
        </w:numPr>
        <w:spacing w:after="0" w:line="240" w:lineRule="auto"/>
        <w:ind w:left="993" w:right="355" w:hanging="426"/>
        <w:contextualSpacing/>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Demersuri în vederea ocupării posturilor prin alte modalități prevăzute de lege</w:t>
      </w:r>
      <w:r w:rsidR="00807BF5">
        <w:rPr>
          <w:rFonts w:ascii="Trebuchet MS" w:eastAsia="Trebuchet MS" w:hAnsi="Trebuchet MS" w:cs="Trebuchet MS"/>
          <w:color w:val="000000"/>
          <w:sz w:val="24"/>
          <w:szCs w:val="24"/>
        </w:rPr>
        <w:t>;</w:t>
      </w:r>
    </w:p>
    <w:p w14:paraId="5679CF00" w14:textId="55304768" w:rsidR="008D0122" w:rsidRPr="00807BF5" w:rsidRDefault="008D0122" w:rsidP="00A44C4E">
      <w:pPr>
        <w:numPr>
          <w:ilvl w:val="0"/>
          <w:numId w:val="182"/>
        </w:numPr>
        <w:spacing w:after="0" w:line="240" w:lineRule="auto"/>
        <w:ind w:left="993" w:right="355" w:hanging="426"/>
        <w:contextualSpacing/>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Asigurarea cadrului necesar promovării angajaților</w:t>
      </w:r>
      <w:r w:rsidR="00807BF5">
        <w:rPr>
          <w:rFonts w:ascii="Trebuchet MS" w:eastAsia="Trebuchet MS" w:hAnsi="Trebuchet MS" w:cs="Trebuchet MS"/>
          <w:color w:val="000000"/>
          <w:sz w:val="24"/>
          <w:szCs w:val="24"/>
        </w:rPr>
        <w:t>.</w:t>
      </w:r>
    </w:p>
    <w:p w14:paraId="1558D477" w14:textId="11315300" w:rsidR="008D0122" w:rsidRPr="00807BF5" w:rsidRDefault="008D0122" w:rsidP="00A44C4E">
      <w:pPr>
        <w:pStyle w:val="ListParagraph"/>
        <w:numPr>
          <w:ilvl w:val="0"/>
          <w:numId w:val="186"/>
        </w:numPr>
        <w:spacing w:after="0" w:line="240" w:lineRule="auto"/>
        <w:ind w:left="284" w:right="355" w:hanging="284"/>
        <w:jc w:val="both"/>
        <w:rPr>
          <w:rFonts w:ascii="Trebuchet MS" w:eastAsia="Trebuchet MS" w:hAnsi="Trebuchet MS" w:cs="Trebuchet MS"/>
          <w:color w:val="000000"/>
          <w:sz w:val="24"/>
          <w:szCs w:val="24"/>
        </w:rPr>
      </w:pPr>
      <w:r w:rsidRPr="00807BF5">
        <w:rPr>
          <w:rFonts w:ascii="Trebuchet MS" w:eastAsia="Trebuchet MS" w:hAnsi="Trebuchet MS" w:cs="Trebuchet MS"/>
          <w:color w:val="000000"/>
          <w:sz w:val="24"/>
          <w:szCs w:val="24"/>
        </w:rPr>
        <w:t>Pregătirea profesională la nivelul AVR</w:t>
      </w:r>
    </w:p>
    <w:p w14:paraId="0BDB8345" w14:textId="206067B5" w:rsidR="008D0122" w:rsidRPr="008D0122" w:rsidRDefault="008D0122" w:rsidP="00245E02">
      <w:pPr>
        <w:spacing w:after="0" w:line="240" w:lineRule="auto"/>
        <w:ind w:left="720" w:right="355"/>
        <w:contextualSpacing/>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Activități</w:t>
      </w:r>
      <w:r w:rsidR="00313358">
        <w:rPr>
          <w:rFonts w:ascii="Trebuchet MS" w:eastAsia="Trebuchet MS" w:hAnsi="Trebuchet MS" w:cs="Trebuchet MS"/>
          <w:color w:val="000000"/>
          <w:sz w:val="24"/>
          <w:szCs w:val="24"/>
        </w:rPr>
        <w:t>:</w:t>
      </w:r>
    </w:p>
    <w:p w14:paraId="7F479DB8" w14:textId="1CD4D142" w:rsidR="008D0122" w:rsidRPr="008D0122" w:rsidRDefault="008D0122" w:rsidP="00A44C4E">
      <w:pPr>
        <w:numPr>
          <w:ilvl w:val="0"/>
          <w:numId w:val="183"/>
        </w:numPr>
        <w:spacing w:after="0" w:line="240" w:lineRule="auto"/>
        <w:ind w:left="993" w:right="355" w:hanging="284"/>
        <w:contextualSpacing/>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Dezvoltarea sistemului de formare iniţială a personalului nou angajat în cadrul AVR</w:t>
      </w:r>
      <w:r w:rsidR="00807BF5">
        <w:rPr>
          <w:rFonts w:ascii="Trebuchet MS" w:eastAsia="Trebuchet MS" w:hAnsi="Trebuchet MS" w:cs="Trebuchet MS"/>
          <w:color w:val="000000"/>
          <w:sz w:val="24"/>
          <w:szCs w:val="24"/>
        </w:rPr>
        <w:t>;</w:t>
      </w:r>
    </w:p>
    <w:p w14:paraId="797A89C3" w14:textId="2B6C819B" w:rsidR="008D0122" w:rsidRPr="008D0122" w:rsidRDefault="008D0122" w:rsidP="00A44C4E">
      <w:pPr>
        <w:numPr>
          <w:ilvl w:val="0"/>
          <w:numId w:val="183"/>
        </w:numPr>
        <w:spacing w:after="0" w:line="240" w:lineRule="auto"/>
        <w:ind w:left="993" w:right="355" w:hanging="284"/>
        <w:contextualSpacing/>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Dezvoltarea sistemului pe specialități, perfecționare în domenii specifice de activitate pentru personalul existent</w:t>
      </w:r>
      <w:r w:rsidR="00807BF5">
        <w:rPr>
          <w:rFonts w:ascii="Trebuchet MS" w:eastAsia="Trebuchet MS" w:hAnsi="Trebuchet MS" w:cs="Trebuchet MS"/>
          <w:color w:val="000000"/>
          <w:sz w:val="24"/>
          <w:szCs w:val="24"/>
        </w:rPr>
        <w:t>;</w:t>
      </w:r>
    </w:p>
    <w:p w14:paraId="4A27E0EB" w14:textId="652A51EC" w:rsidR="008D0122" w:rsidRPr="00204DB1" w:rsidRDefault="008D0122" w:rsidP="00A44C4E">
      <w:pPr>
        <w:numPr>
          <w:ilvl w:val="0"/>
          <w:numId w:val="183"/>
        </w:numPr>
        <w:spacing w:after="0" w:line="240" w:lineRule="auto"/>
        <w:ind w:left="993" w:right="355" w:hanging="284"/>
        <w:contextualSpacing/>
        <w:jc w:val="both"/>
        <w:rPr>
          <w:rFonts w:ascii="Trebuchet MS" w:eastAsia="Trebuchet MS" w:hAnsi="Trebuchet MS" w:cs="Trebuchet MS"/>
          <w:color w:val="000000"/>
          <w:sz w:val="24"/>
          <w:szCs w:val="24"/>
        </w:rPr>
      </w:pPr>
      <w:r w:rsidRPr="008D0122">
        <w:rPr>
          <w:rFonts w:ascii="Trebuchet MS" w:eastAsia="Trebuchet MS" w:hAnsi="Trebuchet MS" w:cs="Trebuchet MS"/>
          <w:color w:val="000000"/>
          <w:sz w:val="24"/>
          <w:szCs w:val="24"/>
        </w:rPr>
        <w:t xml:space="preserve">Participarea la acțiuni de formare organizate la nivel </w:t>
      </w:r>
      <w:r w:rsidR="00423CBD">
        <w:rPr>
          <w:rFonts w:ascii="Trebuchet MS" w:eastAsia="Trebuchet MS" w:hAnsi="Trebuchet MS" w:cs="Trebuchet MS"/>
          <w:color w:val="000000"/>
          <w:sz w:val="24"/>
          <w:szCs w:val="24"/>
        </w:rPr>
        <w:t>internaț</w:t>
      </w:r>
      <w:r w:rsidR="00807BF5">
        <w:rPr>
          <w:rFonts w:ascii="Trebuchet MS" w:eastAsia="Trebuchet MS" w:hAnsi="Trebuchet MS" w:cs="Trebuchet MS"/>
          <w:color w:val="000000"/>
          <w:sz w:val="24"/>
          <w:szCs w:val="24"/>
        </w:rPr>
        <w:t>ional.</w:t>
      </w:r>
    </w:p>
    <w:p w14:paraId="69FEDC6C" w14:textId="2D7754A2" w:rsidR="008D0122" w:rsidRPr="00807BF5" w:rsidRDefault="008D0122" w:rsidP="00245E02">
      <w:pPr>
        <w:spacing w:after="0" w:line="240" w:lineRule="auto"/>
        <w:jc w:val="both"/>
        <w:rPr>
          <w:rFonts w:ascii="Trebuchet MS" w:hAnsi="Trebuchet MS" w:cs="Trebuchet MS"/>
          <w:bCs/>
          <w:i/>
          <w:iCs/>
          <w:sz w:val="24"/>
          <w:szCs w:val="24"/>
        </w:rPr>
      </w:pPr>
      <w:r w:rsidRPr="00807BF5">
        <w:rPr>
          <w:rFonts w:ascii="Trebuchet MS" w:hAnsi="Trebuchet MS" w:cs="Trebuchet MS"/>
          <w:bCs/>
          <w:i/>
          <w:iCs/>
          <w:sz w:val="24"/>
          <w:szCs w:val="24"/>
        </w:rPr>
        <w:t xml:space="preserve">Alte măsuri avute în vedere </w:t>
      </w:r>
      <w:r w:rsidR="00313358">
        <w:rPr>
          <w:rFonts w:ascii="Trebuchet MS" w:hAnsi="Trebuchet MS" w:cs="Trebuchet MS"/>
          <w:bCs/>
          <w:i/>
          <w:iCs/>
          <w:sz w:val="24"/>
          <w:szCs w:val="24"/>
        </w:rPr>
        <w:t xml:space="preserve">în perioada </w:t>
      </w:r>
      <w:r w:rsidRPr="00807BF5">
        <w:rPr>
          <w:rFonts w:ascii="Trebuchet MS" w:hAnsi="Trebuchet MS" w:cs="Trebuchet MS"/>
          <w:bCs/>
          <w:i/>
          <w:iCs/>
          <w:sz w:val="24"/>
          <w:szCs w:val="24"/>
        </w:rPr>
        <w:t>2025 – 2028</w:t>
      </w:r>
      <w:r w:rsidR="00807BF5">
        <w:rPr>
          <w:rFonts w:ascii="Trebuchet MS" w:hAnsi="Trebuchet MS" w:cs="Trebuchet MS"/>
          <w:bCs/>
          <w:i/>
          <w:iCs/>
          <w:sz w:val="24"/>
          <w:szCs w:val="24"/>
        </w:rPr>
        <w:t>:</w:t>
      </w:r>
    </w:p>
    <w:p w14:paraId="4FF897EE" w14:textId="3B473873" w:rsidR="008D0122" w:rsidRPr="008D0122" w:rsidRDefault="008D0122" w:rsidP="00245E02">
      <w:pPr>
        <w:spacing w:after="0" w:line="240" w:lineRule="auto"/>
        <w:jc w:val="both"/>
        <w:rPr>
          <w:rFonts w:ascii="Trebuchet MS" w:hAnsi="Trebuchet MS"/>
          <w:sz w:val="24"/>
          <w:szCs w:val="24"/>
        </w:rPr>
      </w:pPr>
      <w:r w:rsidRPr="008D0122">
        <w:rPr>
          <w:rFonts w:ascii="Trebuchet MS" w:hAnsi="Trebuchet MS" w:cs="Trebuchet MS"/>
          <w:sz w:val="24"/>
          <w:szCs w:val="24"/>
        </w:rPr>
        <w:t>Pentru supravegherea, monitorizarea și controlul activităților de control vamal nedistructiv, desfășurate cu precădere la frontiera externă a UE, se urmărește integrarea tut</w:t>
      </w:r>
      <w:r w:rsidR="00807BF5">
        <w:rPr>
          <w:rFonts w:ascii="Trebuchet MS" w:hAnsi="Trebuchet MS" w:cs="Trebuchet MS"/>
          <w:sz w:val="24"/>
          <w:szCs w:val="24"/>
        </w:rPr>
        <w:t>uror acestor echipamente în</w:t>
      </w:r>
      <w:r w:rsidRPr="008D0122">
        <w:rPr>
          <w:rFonts w:ascii="Trebuchet MS" w:hAnsi="Trebuchet MS" w:cs="Trebuchet MS"/>
          <w:sz w:val="24"/>
          <w:szCs w:val="24"/>
        </w:rPr>
        <w:t xml:space="preserve"> Centru Național</w:t>
      </w:r>
      <w:r w:rsidR="00807BF5">
        <w:rPr>
          <w:rFonts w:ascii="Trebuchet MS" w:hAnsi="Trebuchet MS" w:cs="Trebuchet MS"/>
          <w:sz w:val="24"/>
          <w:szCs w:val="24"/>
        </w:rPr>
        <w:t xml:space="preserve"> de Analiză Imagistică (CNAI</w:t>
      </w:r>
      <w:r w:rsidRPr="008D0122">
        <w:rPr>
          <w:rFonts w:ascii="Trebuchet MS" w:hAnsi="Trebuchet MS" w:cs="Trebuchet MS"/>
          <w:sz w:val="24"/>
          <w:szCs w:val="24"/>
        </w:rPr>
        <w:t>)</w:t>
      </w:r>
      <w:r w:rsidR="00807BF5">
        <w:rPr>
          <w:rFonts w:ascii="Trebuchet MS" w:hAnsi="Trebuchet MS" w:cs="Trebuchet MS"/>
          <w:sz w:val="24"/>
          <w:szCs w:val="24"/>
        </w:rPr>
        <w:t>, menționat anterior,</w:t>
      </w:r>
      <w:r w:rsidRPr="008D0122">
        <w:rPr>
          <w:rFonts w:ascii="Trebuchet MS" w:hAnsi="Trebuchet MS" w:cs="Trebuchet MS"/>
          <w:sz w:val="24"/>
          <w:szCs w:val="24"/>
        </w:rPr>
        <w:t xml:space="preserve"> prevăzut a fi pus în funcțiune până la sfârșitul anului 2025, acesta fiind finanțat prin Planul  Național de R</w:t>
      </w:r>
      <w:r w:rsidR="00807BF5">
        <w:rPr>
          <w:rFonts w:ascii="Trebuchet MS" w:hAnsi="Trebuchet MS" w:cs="Trebuchet MS"/>
          <w:sz w:val="24"/>
          <w:szCs w:val="24"/>
        </w:rPr>
        <w:t>edresare și Reziliență</w:t>
      </w:r>
      <w:r w:rsidRPr="008D0122">
        <w:rPr>
          <w:rFonts w:ascii="Trebuchet MS" w:hAnsi="Trebuchet MS" w:cs="Trebuchet MS"/>
          <w:sz w:val="24"/>
          <w:szCs w:val="24"/>
        </w:rPr>
        <w:t>.</w:t>
      </w:r>
    </w:p>
    <w:p w14:paraId="2A083E00" w14:textId="0DAB5DD9" w:rsidR="008D0122" w:rsidRPr="008D0122" w:rsidRDefault="008D0122" w:rsidP="00245E02">
      <w:pPr>
        <w:spacing w:after="0" w:line="240" w:lineRule="auto"/>
        <w:jc w:val="both"/>
        <w:rPr>
          <w:rFonts w:ascii="Trebuchet MS" w:hAnsi="Trebuchet MS"/>
          <w:sz w:val="24"/>
          <w:szCs w:val="24"/>
        </w:rPr>
      </w:pPr>
      <w:r w:rsidRPr="008D0122">
        <w:rPr>
          <w:rFonts w:ascii="Trebuchet MS" w:hAnsi="Trebuchet MS" w:cs="Trebuchet MS"/>
          <w:sz w:val="24"/>
          <w:szCs w:val="24"/>
        </w:rPr>
        <w:t>De asemenea, se vor instala sisteme automate de recunoaștere a plăcuțelor de înmatricula</w:t>
      </w:r>
      <w:r w:rsidR="00807BF5">
        <w:rPr>
          <w:rFonts w:ascii="Trebuchet MS" w:hAnsi="Trebuchet MS" w:cs="Trebuchet MS"/>
          <w:sz w:val="24"/>
          <w:szCs w:val="24"/>
        </w:rPr>
        <w:t>re/containerelor (sisteme LPR</w:t>
      </w:r>
      <w:r w:rsidRPr="008D0122">
        <w:rPr>
          <w:rFonts w:ascii="Trebuchet MS" w:hAnsi="Trebuchet MS" w:cs="Trebuchet MS"/>
          <w:sz w:val="24"/>
          <w:szCs w:val="24"/>
        </w:rPr>
        <w:t>) moderne ce se vor conexa cu sistemele de scanare și vor constitui o baza de date complexă cu informații privind controalele efectuate, identificări ce se vor efectua după numărul de înmatriculare și care alături de radiografie  cuprinde și alte date și informații relevante ale transpor</w:t>
      </w:r>
      <w:r w:rsidR="00807BF5">
        <w:rPr>
          <w:rFonts w:ascii="Trebuchet MS" w:hAnsi="Trebuchet MS" w:cs="Trebuchet MS"/>
          <w:sz w:val="24"/>
          <w:szCs w:val="24"/>
        </w:rPr>
        <w:t>tului, ce vor fi integrate în CNAI</w:t>
      </w:r>
      <w:r w:rsidRPr="008D0122">
        <w:rPr>
          <w:rFonts w:ascii="Trebuchet MS" w:hAnsi="Trebuchet MS" w:cs="Trebuchet MS"/>
          <w:sz w:val="24"/>
          <w:szCs w:val="24"/>
        </w:rPr>
        <w:t xml:space="preserve"> pentru analiză și verificare.</w:t>
      </w:r>
    </w:p>
    <w:p w14:paraId="4CBE81E2" w14:textId="77777777" w:rsidR="004E4323" w:rsidRDefault="008D0122" w:rsidP="004E4323">
      <w:pPr>
        <w:spacing w:after="0" w:line="240" w:lineRule="auto"/>
        <w:jc w:val="both"/>
        <w:rPr>
          <w:rFonts w:ascii="Trebuchet MS" w:hAnsi="Trebuchet MS" w:cs="Trebuchet MS"/>
          <w:sz w:val="24"/>
          <w:szCs w:val="24"/>
        </w:rPr>
      </w:pPr>
      <w:r w:rsidRPr="008D0122">
        <w:rPr>
          <w:rFonts w:ascii="Trebuchet MS" w:hAnsi="Trebuchet MS" w:cs="Trebuchet MS"/>
          <w:sz w:val="24"/>
          <w:szCs w:val="24"/>
        </w:rPr>
        <w:t>Totalitatea acestor sisteme de scanare conexate prin programe software dedicate și cu alte echipamente (LPR - uri, cântare</w:t>
      </w:r>
      <w:r w:rsidR="00204DB1">
        <w:rPr>
          <w:rFonts w:ascii="Trebuchet MS" w:hAnsi="Trebuchet MS" w:cs="Trebuchet MS"/>
          <w:sz w:val="24"/>
          <w:szCs w:val="24"/>
        </w:rPr>
        <w:t>, sisteme de supraveghere video</w:t>
      </w:r>
      <w:r w:rsidRPr="008D0122">
        <w:rPr>
          <w:rFonts w:ascii="Trebuchet MS" w:hAnsi="Trebuchet MS" w:cs="Trebuchet MS"/>
          <w:sz w:val="24"/>
          <w:szCs w:val="24"/>
        </w:rPr>
        <w:t xml:space="preserve"> etc.) și integrate, vor constitui Sistemul Integrat Vamal de Securizare Frontieră Externă a UE și NATO, componentă de control, tehnică, logistică și informatică a Sistemului Integrat de</w:t>
      </w:r>
      <w:r w:rsidR="00204DB1">
        <w:rPr>
          <w:rFonts w:ascii="Trebuchet MS" w:hAnsi="Trebuchet MS" w:cs="Trebuchet MS"/>
          <w:sz w:val="24"/>
          <w:szCs w:val="24"/>
        </w:rPr>
        <w:t xml:space="preserve"> Securitate a Frontierei (SIS</w:t>
      </w:r>
      <w:r w:rsidRPr="008D0122">
        <w:rPr>
          <w:rFonts w:ascii="Trebuchet MS" w:hAnsi="Trebuchet MS" w:cs="Trebuchet MS"/>
          <w:sz w:val="24"/>
          <w:szCs w:val="24"/>
        </w:rPr>
        <w:t xml:space="preserve">F). Complementar activităților radiologice, în funcție de creșterea traficului si riscurile identificate, se va asigura controlul și cu echipamente de detecție antidrog, explozive, arme, nucleare si radiologice, pentru realizarea unui control vamal nedistructiv, </w:t>
      </w:r>
      <w:r w:rsidR="004E4323">
        <w:rPr>
          <w:rFonts w:ascii="Trebuchet MS" w:hAnsi="Trebuchet MS" w:cs="Trebuchet MS"/>
          <w:sz w:val="24"/>
          <w:szCs w:val="24"/>
        </w:rPr>
        <w:t>complet, într-o singură oprire.</w:t>
      </w:r>
    </w:p>
    <w:p w14:paraId="121ABC98" w14:textId="77777777" w:rsidR="004E4323" w:rsidRDefault="004E4323" w:rsidP="004E4323">
      <w:pPr>
        <w:spacing w:after="0" w:line="240" w:lineRule="auto"/>
        <w:jc w:val="both"/>
        <w:rPr>
          <w:rFonts w:ascii="Trebuchet MS" w:hAnsi="Trebuchet MS" w:cs="Trebuchet MS"/>
          <w:sz w:val="24"/>
          <w:szCs w:val="24"/>
        </w:rPr>
      </w:pPr>
    </w:p>
    <w:p w14:paraId="3D60EC50" w14:textId="16F3CD81" w:rsidR="007E281A" w:rsidRPr="004E4323" w:rsidRDefault="004E4323" w:rsidP="004E4323">
      <w:pPr>
        <w:spacing w:after="0" w:line="240" w:lineRule="auto"/>
        <w:jc w:val="both"/>
        <w:rPr>
          <w:rFonts w:ascii="Trebuchet MS" w:hAnsi="Trebuchet MS" w:cs="Trebuchet MS"/>
          <w:sz w:val="24"/>
          <w:szCs w:val="24"/>
        </w:rPr>
      </w:pPr>
      <w:r w:rsidRPr="004E4323">
        <w:rPr>
          <w:rFonts w:ascii="Trebuchet MS" w:hAnsi="Trebuchet MS"/>
          <w:b/>
          <w:spacing w:val="-10"/>
          <w:sz w:val="24"/>
          <w:szCs w:val="24"/>
        </w:rPr>
        <w:t xml:space="preserve">Oficiul Naţional pentru Achiziţii Centralizate (ONAC) </w:t>
      </w:r>
      <w:r w:rsidRPr="004E4323">
        <w:rPr>
          <w:rFonts w:ascii="Trebuchet MS" w:hAnsi="Trebuchet MS"/>
          <w:spacing w:val="-10"/>
          <w:sz w:val="24"/>
          <w:szCs w:val="24"/>
        </w:rPr>
        <w:t xml:space="preserve">vizează </w:t>
      </w:r>
      <w:r w:rsidRPr="004E4323">
        <w:rPr>
          <w:rFonts w:ascii="Trebuchet MS" w:hAnsi="Trebuchet MS" w:cs="Calibri"/>
          <w:sz w:val="24"/>
          <w:szCs w:val="24"/>
        </w:rPr>
        <w:t>îndeplinirea următoarelor obiective generale și specifice:</w:t>
      </w:r>
      <w:bookmarkEnd w:id="53"/>
    </w:p>
    <w:p w14:paraId="20F3BB03" w14:textId="57D87541" w:rsidR="004E6818" w:rsidRDefault="004E6818" w:rsidP="00A44C4E">
      <w:pPr>
        <w:pStyle w:val="Normal1"/>
        <w:numPr>
          <w:ilvl w:val="0"/>
          <w:numId w:val="59"/>
        </w:numPr>
        <w:spacing w:before="0" w:after="0" w:line="240" w:lineRule="auto"/>
        <w:ind w:left="0" w:hanging="284"/>
        <w:jc w:val="both"/>
        <w:rPr>
          <w:rFonts w:ascii="Trebuchet MS" w:hAnsi="Trebuchet MS"/>
          <w:sz w:val="24"/>
        </w:rPr>
      </w:pPr>
      <w:r w:rsidRPr="004E6818">
        <w:rPr>
          <w:rFonts w:ascii="Trebuchet MS" w:hAnsi="Trebuchet MS"/>
          <w:sz w:val="24"/>
        </w:rPr>
        <w:t>Raționalizarea și optimizarea proceselor de achiziție la nivelul administrației publice, contribuind la creșterea eficienței activității personalului cu atribuții în domeniul achizițiilor publice</w:t>
      </w:r>
      <w:r w:rsidR="009243AF">
        <w:rPr>
          <w:rFonts w:ascii="Trebuchet MS" w:hAnsi="Trebuchet MS"/>
          <w:sz w:val="24"/>
        </w:rPr>
        <w:t>:</w:t>
      </w:r>
    </w:p>
    <w:p w14:paraId="6A18E364" w14:textId="21276131" w:rsidR="009243AF" w:rsidRDefault="009243AF" w:rsidP="00A44C4E">
      <w:pPr>
        <w:pStyle w:val="Normal1"/>
        <w:numPr>
          <w:ilvl w:val="0"/>
          <w:numId w:val="155"/>
        </w:numPr>
        <w:spacing w:before="0" w:after="0" w:line="240" w:lineRule="auto"/>
        <w:ind w:left="284" w:hanging="284"/>
        <w:jc w:val="both"/>
        <w:rPr>
          <w:rFonts w:ascii="Trebuchet MS" w:hAnsi="Trebuchet MS"/>
          <w:sz w:val="24"/>
        </w:rPr>
      </w:pPr>
      <w:r w:rsidRPr="009243AF">
        <w:rPr>
          <w:rFonts w:ascii="Trebuchet MS" w:hAnsi="Trebuchet MS"/>
          <w:sz w:val="24"/>
        </w:rPr>
        <w:t>Derularea de procese structurate în vederea realizării de achiziții centra</w:t>
      </w:r>
      <w:r>
        <w:rPr>
          <w:rFonts w:ascii="Trebuchet MS" w:hAnsi="Trebuchet MS"/>
          <w:sz w:val="24"/>
        </w:rPr>
        <w:t>lizate în condiții de eficiență:</w:t>
      </w:r>
    </w:p>
    <w:p w14:paraId="3C019A95" w14:textId="51FE90FF"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 xml:space="preserve">Elaborarea Planului anual al achizițiilor centralizate </w:t>
      </w:r>
    </w:p>
    <w:p w14:paraId="24940A17" w14:textId="17AD8306"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 xml:space="preserve">Elaborarea și aprobarea calendarului de derulare a fiecărui proces de achiziţie publică centralizată </w:t>
      </w:r>
    </w:p>
    <w:p w14:paraId="5E53E487" w14:textId="76883453"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Stabilirea grupului de lucru cu utilizatorii relevanți din respectiva categorie de produse/ servicii și organizarea întâlnirilor de lucru</w:t>
      </w:r>
    </w:p>
    <w:p w14:paraId="5372F685" w14:textId="624C485D"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lastRenderedPageBreak/>
        <w:t>Colectarea periodică a informațiilor din piața specifică referitoare la: evoluția prețului, a volumului de vânzări la nivel mondial, european și național, inovații, grija pentru mediu, economie circulară etc</w:t>
      </w:r>
    </w:p>
    <w:p w14:paraId="7C68203C" w14:textId="23810D80"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Identificarea operatorilor economici relevanți, invitarea lor, stabilirea unui chestionar de întrebări/ a unei liste de subiecte care vor fi abordate în cadrul întâlnirii/ întâlnirilor cu piața și organizarea acestora</w:t>
      </w:r>
    </w:p>
    <w:p w14:paraId="41A9886C" w14:textId="28EFA8B0"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 xml:space="preserve">Elaborarea şi publicarea raportului de consultare a pieţei în termenele prevăzute de legislaţia în domeniul achiziţiilor publice </w:t>
      </w:r>
    </w:p>
    <w:p w14:paraId="1FE35CFF" w14:textId="0D2742D4"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Stabilirea listei de produse/ servicii standardizate pentru care se colectează necesitățile</w:t>
      </w:r>
    </w:p>
    <w:p w14:paraId="70735A3B" w14:textId="363B7F28"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 xml:space="preserve">Elaborarea și transmiterea formularului de colectare a necesităților, agregarea necesităților și analiza acestora </w:t>
      </w:r>
    </w:p>
    <w:p w14:paraId="14598119" w14:textId="2389E797"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Elaborarea referatului de necesitate, a strategiei de contractare și a documentației de atribuire (caiet de sarcini, proiecte de acord-cadru/contract subsecvent/ contract de achiziţie publică, instrucţiunilor pentru ofertanţi, formulare, documente necesare pentru obţinerea avizului CTE, unde este cazul)</w:t>
      </w:r>
    </w:p>
    <w:p w14:paraId="48BA52B4" w14:textId="7C865F52"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Realizarea unei noi consultări de piață, dacă este cazul, integrarea observațiilor în documentele achiziției</w:t>
      </w:r>
    </w:p>
    <w:p w14:paraId="2F03AD31" w14:textId="4A03DA54"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 xml:space="preserve">Pregătirea documentaţiei de atribuire pentru avizare şi aprobare </w:t>
      </w:r>
    </w:p>
    <w:p w14:paraId="576A4E75" w14:textId="77777777" w:rsid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 xml:space="preserve">Elaborarea fişei de date în SEAP și publicarea anunţului de participare în SEAP/JOUE, după caz </w:t>
      </w:r>
    </w:p>
    <w:p w14:paraId="215AA9E9" w14:textId="2450C8FB"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Gestionarea/centralizarea solicitărilor de clarificări primite de la operatorii economici, elaborează răspunsul consolidat şi publicarea în SEAP în termenele prevăzute în documentaţie, elaborarea eventualelor răspunsuri de clarificare din oficiu, respectiv erate</w:t>
      </w:r>
    </w:p>
    <w:p w14:paraId="2E3520F1" w14:textId="5716DA8B"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Gestionarea eventualelor contestaţii formulate și colaborarea cu Juridic pentru elaborarea punctului de vedere</w:t>
      </w:r>
    </w:p>
    <w:p w14:paraId="473D9A76" w14:textId="22CAEBF3"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Completarea formularele de integritate în aplicaţia ANI, publicarea în SEAP a  declaraţiei privind participanţii la procedură, evaluarea ofertelor și documentarea în procesele-verbale intermediare, încărcarea documentelor în SEAP, elaborarea, transmiterea spre aprobare și publicarea în SEAP a raportului procedurii de atribuire/anulare, elaborarea și transmiterea comunicatelor privind rezultatul procedurii</w:t>
      </w:r>
    </w:p>
    <w:p w14:paraId="4ED833E8" w14:textId="54B6861B" w:rsidR="009243AF" w:rsidRPr="00741BFC"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Pregătirea și încheierea contractului de achiziție publică</w:t>
      </w:r>
      <w:r w:rsidRPr="00741BFC">
        <w:rPr>
          <w:rFonts w:ascii="Trebuchet MS" w:hAnsi="Trebuchet MS"/>
          <w:sz w:val="24"/>
        </w:rPr>
        <w:t>/semnarea acordului-cadru centralizat</w:t>
      </w:r>
    </w:p>
    <w:p w14:paraId="574C28DE" w14:textId="418A4B73" w:rsidR="009243AF" w:rsidRPr="009243AF" w:rsidRDefault="009243AF" w:rsidP="00A44C4E">
      <w:pPr>
        <w:pStyle w:val="Normal1"/>
        <w:numPr>
          <w:ilvl w:val="1"/>
          <w:numId w:val="157"/>
        </w:numPr>
        <w:spacing w:after="0" w:line="240" w:lineRule="auto"/>
        <w:ind w:left="567" w:hanging="283"/>
        <w:jc w:val="both"/>
        <w:rPr>
          <w:rFonts w:ascii="Trebuchet MS" w:hAnsi="Trebuchet MS"/>
          <w:sz w:val="24"/>
        </w:rPr>
      </w:pPr>
      <w:r w:rsidRPr="009243AF">
        <w:rPr>
          <w:rFonts w:ascii="Trebuchet MS" w:hAnsi="Trebuchet MS"/>
          <w:sz w:val="24"/>
        </w:rPr>
        <w:t xml:space="preserve">Publicarea anunţului de atribuire a acordului-cadru/contractul de achiziţie publică </w:t>
      </w:r>
    </w:p>
    <w:p w14:paraId="6992006E" w14:textId="717D5CB5" w:rsidR="009243AF" w:rsidRPr="009243AF" w:rsidRDefault="009243AF" w:rsidP="00A44C4E">
      <w:pPr>
        <w:pStyle w:val="Normal1"/>
        <w:numPr>
          <w:ilvl w:val="1"/>
          <w:numId w:val="157"/>
        </w:numPr>
        <w:spacing w:before="0" w:after="0" w:line="240" w:lineRule="auto"/>
        <w:ind w:left="567" w:hanging="283"/>
        <w:jc w:val="both"/>
        <w:rPr>
          <w:rFonts w:ascii="Trebuchet MS" w:hAnsi="Trebuchet MS"/>
          <w:sz w:val="24"/>
        </w:rPr>
      </w:pPr>
      <w:r w:rsidRPr="009243AF">
        <w:rPr>
          <w:rFonts w:ascii="Trebuchet MS" w:hAnsi="Trebuchet MS"/>
          <w:sz w:val="24"/>
        </w:rPr>
        <w:t>Elaborarea informărilor către utilizatori privind stadiul procedurii sau a altor notificări incidente prin PEAPC și pe site-ul ONAC</w:t>
      </w:r>
    </w:p>
    <w:p w14:paraId="478EA601" w14:textId="683A642E" w:rsidR="009243AF" w:rsidRDefault="009243AF" w:rsidP="00A44C4E">
      <w:pPr>
        <w:pStyle w:val="Normal1"/>
        <w:numPr>
          <w:ilvl w:val="0"/>
          <w:numId w:val="155"/>
        </w:numPr>
        <w:spacing w:before="0" w:after="0" w:line="240" w:lineRule="auto"/>
        <w:ind w:left="284" w:hanging="284"/>
        <w:jc w:val="both"/>
        <w:rPr>
          <w:rFonts w:ascii="Trebuchet MS" w:hAnsi="Trebuchet MS"/>
          <w:sz w:val="24"/>
        </w:rPr>
      </w:pPr>
      <w:r w:rsidRPr="009243AF">
        <w:rPr>
          <w:rFonts w:ascii="Trebuchet MS" w:hAnsi="Trebuchet MS"/>
          <w:sz w:val="24"/>
        </w:rPr>
        <w:t>Gestionarea adecvată a Registrului Utilizatorilor, cu scopul de a se facilita intrarea mai ușoară a Utilizatorilor în acordurile-cadru derulate de ONAC</w:t>
      </w:r>
      <w:r w:rsidR="00741BFC">
        <w:rPr>
          <w:rFonts w:ascii="Trebuchet MS" w:hAnsi="Trebuchet MS"/>
          <w:sz w:val="24"/>
        </w:rPr>
        <w:t>:</w:t>
      </w:r>
    </w:p>
    <w:p w14:paraId="74B6FEBF" w14:textId="798A3A0E" w:rsidR="00741BFC" w:rsidRPr="00741BFC" w:rsidRDefault="00741BFC" w:rsidP="00A44C4E">
      <w:pPr>
        <w:pStyle w:val="Normal1"/>
        <w:numPr>
          <w:ilvl w:val="1"/>
          <w:numId w:val="158"/>
        </w:numPr>
        <w:spacing w:after="0" w:line="240" w:lineRule="auto"/>
        <w:ind w:left="567" w:hanging="283"/>
        <w:jc w:val="both"/>
        <w:rPr>
          <w:rFonts w:ascii="Trebuchet MS" w:hAnsi="Trebuchet MS"/>
          <w:sz w:val="24"/>
        </w:rPr>
      </w:pPr>
      <w:r w:rsidRPr="00741BFC">
        <w:rPr>
          <w:rFonts w:ascii="Trebuchet MS" w:hAnsi="Trebuchet MS"/>
          <w:sz w:val="24"/>
        </w:rPr>
        <w:t xml:space="preserve">Identificarea utilizatorilor care sunt înregistrați în categoria eronată (principali sau secundari) </w:t>
      </w:r>
    </w:p>
    <w:p w14:paraId="31F6E84B" w14:textId="46E232C8" w:rsidR="00741BFC" w:rsidRDefault="00741BFC" w:rsidP="00A44C4E">
      <w:pPr>
        <w:pStyle w:val="Normal1"/>
        <w:numPr>
          <w:ilvl w:val="1"/>
          <w:numId w:val="158"/>
        </w:numPr>
        <w:spacing w:before="0" w:after="0" w:line="240" w:lineRule="auto"/>
        <w:ind w:left="567" w:hanging="283"/>
        <w:jc w:val="both"/>
        <w:rPr>
          <w:rFonts w:ascii="Trebuchet MS" w:hAnsi="Trebuchet MS"/>
          <w:sz w:val="24"/>
        </w:rPr>
      </w:pPr>
      <w:r w:rsidRPr="00741BFC">
        <w:rPr>
          <w:rFonts w:ascii="Trebuchet MS" w:hAnsi="Trebuchet MS"/>
          <w:sz w:val="24"/>
        </w:rPr>
        <w:t>Corectarea acestora</w:t>
      </w:r>
    </w:p>
    <w:p w14:paraId="761E9738" w14:textId="08D8E09E" w:rsidR="009243AF" w:rsidRDefault="009243AF" w:rsidP="00A44C4E">
      <w:pPr>
        <w:pStyle w:val="Normal1"/>
        <w:numPr>
          <w:ilvl w:val="0"/>
          <w:numId w:val="155"/>
        </w:numPr>
        <w:spacing w:before="0" w:after="0" w:line="240" w:lineRule="auto"/>
        <w:ind w:left="284" w:hanging="284"/>
        <w:jc w:val="both"/>
        <w:rPr>
          <w:rFonts w:ascii="Trebuchet MS" w:hAnsi="Trebuchet MS"/>
          <w:sz w:val="24"/>
        </w:rPr>
      </w:pPr>
      <w:r w:rsidRPr="009243AF">
        <w:rPr>
          <w:rFonts w:ascii="Trebuchet MS" w:hAnsi="Trebuchet MS"/>
          <w:sz w:val="24"/>
        </w:rPr>
        <w:lastRenderedPageBreak/>
        <w:t>Monitorizarea modului de derulare a fiecărui acord-cadru centralizat în vederea documentării lecțiilor învățate și înțelegerii contextului aferent fiecărui sector economic în care se încadrează bunurile/servi</w:t>
      </w:r>
      <w:r w:rsidR="00741BFC">
        <w:rPr>
          <w:rFonts w:ascii="Trebuchet MS" w:hAnsi="Trebuchet MS"/>
          <w:sz w:val="24"/>
        </w:rPr>
        <w:t>ciile achiziționate centralizat:</w:t>
      </w:r>
    </w:p>
    <w:p w14:paraId="16BE9479" w14:textId="4B20A7E7" w:rsidR="00741BFC" w:rsidRPr="00741BFC" w:rsidRDefault="00741BFC" w:rsidP="00A44C4E">
      <w:pPr>
        <w:pStyle w:val="Normal1"/>
        <w:numPr>
          <w:ilvl w:val="1"/>
          <w:numId w:val="159"/>
        </w:numPr>
        <w:spacing w:after="0" w:line="240" w:lineRule="auto"/>
        <w:ind w:left="567" w:hanging="283"/>
        <w:jc w:val="both"/>
        <w:rPr>
          <w:rFonts w:ascii="Trebuchet MS" w:hAnsi="Trebuchet MS"/>
          <w:sz w:val="24"/>
        </w:rPr>
      </w:pPr>
      <w:r w:rsidRPr="00741BFC">
        <w:rPr>
          <w:rFonts w:ascii="Trebuchet MS" w:hAnsi="Trebuchet MS"/>
          <w:sz w:val="24"/>
        </w:rPr>
        <w:t xml:space="preserve">Elaborarea calendarului pentru fiecare acord-cadru centralizat/ contract de achiziție publică/ sistem dinamic de achiziţie </w:t>
      </w:r>
    </w:p>
    <w:p w14:paraId="28529AD2" w14:textId="3ED61A4A" w:rsidR="00741BFC" w:rsidRPr="00741BFC" w:rsidRDefault="00741BFC" w:rsidP="00A44C4E">
      <w:pPr>
        <w:pStyle w:val="Normal1"/>
        <w:numPr>
          <w:ilvl w:val="1"/>
          <w:numId w:val="159"/>
        </w:numPr>
        <w:spacing w:after="0" w:line="240" w:lineRule="auto"/>
        <w:ind w:left="567" w:hanging="283"/>
        <w:jc w:val="both"/>
        <w:rPr>
          <w:rFonts w:ascii="Trebuchet MS" w:hAnsi="Trebuchet MS"/>
          <w:sz w:val="24"/>
        </w:rPr>
      </w:pPr>
      <w:r w:rsidRPr="00741BFC">
        <w:rPr>
          <w:rFonts w:ascii="Trebuchet MS" w:hAnsi="Trebuchet MS"/>
          <w:sz w:val="24"/>
        </w:rPr>
        <w:t>Elaborarea și transmiterea comunicatelor privind atribuirea, a altor informări și notificări către utilizatori/ promitenți-furnizori/ prestatori/ alți factori interesați</w:t>
      </w:r>
    </w:p>
    <w:p w14:paraId="040A369C" w14:textId="36BB6CC3" w:rsidR="00741BFC" w:rsidRPr="00741BFC" w:rsidRDefault="00741BFC" w:rsidP="00A44C4E">
      <w:pPr>
        <w:pStyle w:val="Normal1"/>
        <w:numPr>
          <w:ilvl w:val="1"/>
          <w:numId w:val="159"/>
        </w:numPr>
        <w:spacing w:after="0" w:line="240" w:lineRule="auto"/>
        <w:ind w:left="567" w:hanging="283"/>
        <w:jc w:val="both"/>
        <w:rPr>
          <w:rFonts w:ascii="Trebuchet MS" w:hAnsi="Trebuchet MS"/>
          <w:sz w:val="24"/>
        </w:rPr>
      </w:pPr>
      <w:r w:rsidRPr="00741BFC">
        <w:rPr>
          <w:rFonts w:ascii="Trebuchet MS" w:hAnsi="Trebuchet MS"/>
          <w:sz w:val="24"/>
        </w:rPr>
        <w:t>Punerea la dispoziţia utilizatorilor a acordul-cadru centralizat şi a documentaţiei necesare pentru încheierea contractelor subsecvente</w:t>
      </w:r>
    </w:p>
    <w:p w14:paraId="16DD9F02" w14:textId="4F48538C" w:rsidR="00741BFC" w:rsidRPr="00741BFC" w:rsidRDefault="00741BFC" w:rsidP="00A44C4E">
      <w:pPr>
        <w:pStyle w:val="Normal1"/>
        <w:numPr>
          <w:ilvl w:val="1"/>
          <w:numId w:val="159"/>
        </w:numPr>
        <w:spacing w:after="0" w:line="240" w:lineRule="auto"/>
        <w:ind w:left="567" w:hanging="283"/>
        <w:jc w:val="both"/>
        <w:rPr>
          <w:rFonts w:ascii="Trebuchet MS" w:hAnsi="Trebuchet MS"/>
          <w:sz w:val="24"/>
        </w:rPr>
      </w:pPr>
      <w:r w:rsidRPr="00741BFC">
        <w:rPr>
          <w:rFonts w:ascii="Trebuchet MS" w:hAnsi="Trebuchet MS"/>
          <w:sz w:val="24"/>
        </w:rPr>
        <w:t xml:space="preserve">Acordarea suportului utilizatorilor/ promitenților-furnizori/ prestatori în etapa de monitorizare </w:t>
      </w:r>
    </w:p>
    <w:p w14:paraId="4F29BE85" w14:textId="24BA127B" w:rsidR="00741BFC" w:rsidRPr="00741BFC" w:rsidRDefault="00741BFC" w:rsidP="00A44C4E">
      <w:pPr>
        <w:pStyle w:val="Normal1"/>
        <w:numPr>
          <w:ilvl w:val="1"/>
          <w:numId w:val="159"/>
        </w:numPr>
        <w:spacing w:after="0" w:line="240" w:lineRule="auto"/>
        <w:ind w:left="567" w:hanging="283"/>
        <w:jc w:val="both"/>
        <w:rPr>
          <w:rFonts w:ascii="Trebuchet MS" w:hAnsi="Trebuchet MS"/>
          <w:sz w:val="24"/>
        </w:rPr>
      </w:pPr>
      <w:r w:rsidRPr="00741BFC">
        <w:rPr>
          <w:rFonts w:ascii="Trebuchet MS" w:hAnsi="Trebuchet MS"/>
          <w:sz w:val="24"/>
        </w:rPr>
        <w:t>Urmărirea executării acordului-cadru centralizat/ contractului/ SAD și analiza indicatorilor cheie de performanţă realizate, realizarea diverselor analize și lecții învățate</w:t>
      </w:r>
    </w:p>
    <w:p w14:paraId="0F7ECBA6" w14:textId="1163AC63" w:rsidR="00741BFC" w:rsidRPr="00741BFC" w:rsidRDefault="00741BFC" w:rsidP="00A44C4E">
      <w:pPr>
        <w:pStyle w:val="Normal1"/>
        <w:numPr>
          <w:ilvl w:val="1"/>
          <w:numId w:val="159"/>
        </w:numPr>
        <w:spacing w:after="0" w:line="240" w:lineRule="auto"/>
        <w:ind w:left="567" w:hanging="283"/>
        <w:jc w:val="both"/>
        <w:rPr>
          <w:rFonts w:ascii="Trebuchet MS" w:hAnsi="Trebuchet MS"/>
          <w:sz w:val="24"/>
        </w:rPr>
      </w:pPr>
      <w:r w:rsidRPr="00741BFC">
        <w:rPr>
          <w:rFonts w:ascii="Trebuchet MS" w:hAnsi="Trebuchet MS"/>
          <w:sz w:val="24"/>
        </w:rPr>
        <w:t>Monitorizarea riscurilor de implementare și implementarea măsurilor de atenuare</w:t>
      </w:r>
    </w:p>
    <w:p w14:paraId="0E575A80" w14:textId="37D9122E" w:rsidR="00741BFC" w:rsidRPr="00741BFC" w:rsidRDefault="00741BFC" w:rsidP="00A44C4E">
      <w:pPr>
        <w:pStyle w:val="Normal1"/>
        <w:numPr>
          <w:ilvl w:val="1"/>
          <w:numId w:val="159"/>
        </w:numPr>
        <w:spacing w:after="0" w:line="240" w:lineRule="auto"/>
        <w:ind w:left="567" w:hanging="283"/>
        <w:jc w:val="both"/>
        <w:rPr>
          <w:rFonts w:ascii="Trebuchet MS" w:hAnsi="Trebuchet MS"/>
          <w:sz w:val="24"/>
        </w:rPr>
      </w:pPr>
      <w:r w:rsidRPr="00741BFC">
        <w:rPr>
          <w:rFonts w:ascii="Trebuchet MS" w:hAnsi="Trebuchet MS"/>
          <w:sz w:val="24"/>
        </w:rPr>
        <w:t>Elaborarea eventualelor acte adiţionale care devin incidente pe perioada implementării, realizarea reluării de competiție</w:t>
      </w:r>
    </w:p>
    <w:p w14:paraId="4837A702" w14:textId="1D9B3BBD" w:rsidR="00741BFC" w:rsidRPr="00741BFC" w:rsidRDefault="00741BFC" w:rsidP="00A44C4E">
      <w:pPr>
        <w:pStyle w:val="Normal1"/>
        <w:numPr>
          <w:ilvl w:val="1"/>
          <w:numId w:val="159"/>
        </w:numPr>
        <w:spacing w:after="0" w:line="240" w:lineRule="auto"/>
        <w:ind w:left="567" w:hanging="283"/>
        <w:jc w:val="both"/>
        <w:rPr>
          <w:rFonts w:ascii="Trebuchet MS" w:hAnsi="Trebuchet MS"/>
          <w:sz w:val="24"/>
        </w:rPr>
      </w:pPr>
      <w:r w:rsidRPr="00741BFC">
        <w:rPr>
          <w:rFonts w:ascii="Trebuchet MS" w:hAnsi="Trebuchet MS"/>
          <w:sz w:val="24"/>
        </w:rPr>
        <w:t>Stabilirea utilizatorilor relevanți pentru crearea grupului de lucru, întocmirea agendei de discuții, organizarea întâlnirilor, elaborarea chestionarelor de feedback, analizarea informațiilor primite</w:t>
      </w:r>
    </w:p>
    <w:p w14:paraId="1A0ECEA5" w14:textId="674F9102" w:rsidR="00741BFC" w:rsidRPr="00741BFC" w:rsidRDefault="00741BFC" w:rsidP="00A44C4E">
      <w:pPr>
        <w:pStyle w:val="Normal1"/>
        <w:numPr>
          <w:ilvl w:val="1"/>
          <w:numId w:val="159"/>
        </w:numPr>
        <w:spacing w:after="0" w:line="240" w:lineRule="auto"/>
        <w:ind w:left="567" w:hanging="283"/>
        <w:jc w:val="both"/>
        <w:rPr>
          <w:rFonts w:ascii="Trebuchet MS" w:hAnsi="Trebuchet MS"/>
          <w:sz w:val="24"/>
        </w:rPr>
      </w:pPr>
      <w:r w:rsidRPr="00741BFC">
        <w:rPr>
          <w:rFonts w:ascii="Trebuchet MS" w:hAnsi="Trebuchet MS"/>
          <w:sz w:val="24"/>
        </w:rPr>
        <w:t xml:space="preserve">Organizarea întâlnirilor de progres cu promitenții-furnizori/ prestatori </w:t>
      </w:r>
    </w:p>
    <w:p w14:paraId="451A5E64" w14:textId="727AE146" w:rsidR="00741BFC" w:rsidRPr="00741BFC" w:rsidRDefault="00741BFC" w:rsidP="00A44C4E">
      <w:pPr>
        <w:pStyle w:val="Normal1"/>
        <w:numPr>
          <w:ilvl w:val="1"/>
          <w:numId w:val="159"/>
        </w:numPr>
        <w:spacing w:after="0" w:line="240" w:lineRule="auto"/>
        <w:ind w:left="567" w:hanging="283"/>
        <w:jc w:val="both"/>
        <w:rPr>
          <w:rFonts w:ascii="Trebuchet MS" w:hAnsi="Trebuchet MS"/>
          <w:sz w:val="24"/>
        </w:rPr>
      </w:pPr>
      <w:r w:rsidRPr="00741BFC">
        <w:rPr>
          <w:rFonts w:ascii="Trebuchet MS" w:hAnsi="Trebuchet MS"/>
          <w:sz w:val="24"/>
        </w:rPr>
        <w:t>Centralizarea contractelor subsecvente încheiate şi publicarea în termenele legale a anunţurilor de atribuire ale contractelor subsecvente încheiate în baza acordului cadru centralizat în SEAP</w:t>
      </w:r>
    </w:p>
    <w:p w14:paraId="1FA402FD" w14:textId="6F213BAE" w:rsidR="00741BFC" w:rsidRPr="00741BFC" w:rsidRDefault="00741BFC" w:rsidP="00A44C4E">
      <w:pPr>
        <w:pStyle w:val="Normal1"/>
        <w:numPr>
          <w:ilvl w:val="1"/>
          <w:numId w:val="159"/>
        </w:numPr>
        <w:spacing w:after="0" w:line="240" w:lineRule="auto"/>
        <w:ind w:left="567" w:hanging="283"/>
        <w:jc w:val="both"/>
        <w:rPr>
          <w:rFonts w:ascii="Trebuchet MS" w:hAnsi="Trebuchet MS"/>
          <w:sz w:val="24"/>
        </w:rPr>
      </w:pPr>
      <w:r w:rsidRPr="00741BFC">
        <w:rPr>
          <w:rFonts w:ascii="Trebuchet MS" w:hAnsi="Trebuchet MS"/>
          <w:sz w:val="24"/>
        </w:rPr>
        <w:t xml:space="preserve">Administrarea sistemelor dinamice de achiziţie </w:t>
      </w:r>
    </w:p>
    <w:p w14:paraId="483DE076" w14:textId="68FB68C9" w:rsidR="00741BFC" w:rsidRPr="009243AF" w:rsidRDefault="00741BFC" w:rsidP="00A44C4E">
      <w:pPr>
        <w:pStyle w:val="Normal1"/>
        <w:numPr>
          <w:ilvl w:val="1"/>
          <w:numId w:val="159"/>
        </w:numPr>
        <w:spacing w:before="0" w:after="0" w:line="240" w:lineRule="auto"/>
        <w:ind w:left="567" w:hanging="283"/>
        <w:jc w:val="both"/>
        <w:rPr>
          <w:rFonts w:ascii="Trebuchet MS" w:hAnsi="Trebuchet MS"/>
          <w:sz w:val="24"/>
        </w:rPr>
      </w:pPr>
      <w:r w:rsidRPr="00741BFC">
        <w:rPr>
          <w:rFonts w:ascii="Trebuchet MS" w:hAnsi="Trebuchet MS"/>
          <w:sz w:val="24"/>
        </w:rPr>
        <w:t>Pregătirea dosarului pentru instituţiile de verificare la solicitarea acestora</w:t>
      </w:r>
    </w:p>
    <w:p w14:paraId="161DB37A" w14:textId="0A3D7DB2" w:rsidR="009243AF" w:rsidRDefault="004E6818" w:rsidP="00A44C4E">
      <w:pPr>
        <w:pStyle w:val="Normal1"/>
        <w:numPr>
          <w:ilvl w:val="0"/>
          <w:numId w:val="59"/>
        </w:numPr>
        <w:spacing w:before="0" w:after="0" w:line="240" w:lineRule="auto"/>
        <w:ind w:left="0" w:hanging="284"/>
        <w:jc w:val="both"/>
        <w:rPr>
          <w:rFonts w:ascii="Trebuchet MS" w:hAnsi="Trebuchet MS"/>
          <w:sz w:val="24"/>
        </w:rPr>
      </w:pPr>
      <w:r w:rsidRPr="004E6818">
        <w:rPr>
          <w:rFonts w:ascii="Trebuchet MS" w:hAnsi="Trebuchet MS"/>
          <w:sz w:val="24"/>
        </w:rPr>
        <w:t>Agregarea cererii, prin utilizarea acordurilor-cadru și/sau a sistemelor dinamice de achiziții, în scopul obținerii unui nivel superior de calitate și/sau a unor condiții comerciale mai favorabile pentru bunurile și servi</w:t>
      </w:r>
      <w:r w:rsidR="00741BFC">
        <w:rPr>
          <w:rFonts w:ascii="Trebuchet MS" w:hAnsi="Trebuchet MS"/>
          <w:sz w:val="24"/>
        </w:rPr>
        <w:t>ciile achiziționate centralizat:</w:t>
      </w:r>
    </w:p>
    <w:p w14:paraId="11957E36" w14:textId="0F462513" w:rsidR="00741BFC" w:rsidRPr="00741BFC" w:rsidRDefault="00741BFC" w:rsidP="00A44C4E">
      <w:pPr>
        <w:pStyle w:val="Normal1"/>
        <w:numPr>
          <w:ilvl w:val="1"/>
          <w:numId w:val="160"/>
        </w:numPr>
        <w:spacing w:after="0" w:line="240" w:lineRule="auto"/>
        <w:ind w:left="567" w:hanging="283"/>
        <w:jc w:val="both"/>
        <w:rPr>
          <w:rFonts w:ascii="Trebuchet MS" w:hAnsi="Trebuchet MS"/>
          <w:sz w:val="24"/>
        </w:rPr>
      </w:pPr>
      <w:r w:rsidRPr="00741BFC">
        <w:rPr>
          <w:rFonts w:ascii="Trebuchet MS" w:hAnsi="Trebuchet MS"/>
          <w:sz w:val="24"/>
        </w:rPr>
        <w:t xml:space="preserve">Elaborarea, transmiterea, centralizarea și analizarea chestionarelor de feedback </w:t>
      </w:r>
    </w:p>
    <w:p w14:paraId="4BAB6B3A" w14:textId="11091116" w:rsidR="00741BFC" w:rsidRDefault="00741BFC" w:rsidP="00A44C4E">
      <w:pPr>
        <w:pStyle w:val="Normal1"/>
        <w:numPr>
          <w:ilvl w:val="1"/>
          <w:numId w:val="160"/>
        </w:numPr>
        <w:spacing w:before="0" w:after="0" w:line="240" w:lineRule="auto"/>
        <w:ind w:left="567" w:hanging="283"/>
        <w:jc w:val="both"/>
        <w:rPr>
          <w:rFonts w:ascii="Trebuchet MS" w:hAnsi="Trebuchet MS"/>
          <w:sz w:val="24"/>
        </w:rPr>
      </w:pPr>
      <w:r w:rsidRPr="00741BFC">
        <w:rPr>
          <w:rFonts w:ascii="Trebuchet MS" w:hAnsi="Trebuchet MS"/>
          <w:sz w:val="24"/>
        </w:rPr>
        <w:t>Întocmirea unei analize care să cuprindă recomandări și lecții învățate</w:t>
      </w:r>
    </w:p>
    <w:p w14:paraId="62389EAD" w14:textId="0A5F1001" w:rsidR="009243AF" w:rsidRDefault="004E6818" w:rsidP="00A44C4E">
      <w:pPr>
        <w:pStyle w:val="Normal1"/>
        <w:numPr>
          <w:ilvl w:val="0"/>
          <w:numId w:val="59"/>
        </w:numPr>
        <w:spacing w:before="0" w:after="0" w:line="240" w:lineRule="auto"/>
        <w:ind w:left="0" w:hanging="284"/>
        <w:jc w:val="both"/>
        <w:rPr>
          <w:rFonts w:ascii="Trebuchet MS" w:hAnsi="Trebuchet MS"/>
          <w:sz w:val="24"/>
        </w:rPr>
      </w:pPr>
      <w:r w:rsidRPr="009243AF">
        <w:rPr>
          <w:rFonts w:ascii="Trebuchet MS" w:hAnsi="Trebuchet MS"/>
          <w:sz w:val="24"/>
        </w:rPr>
        <w:t>Asigurarea conformității cu legislația în domeniul achizițiilor publice, crescând gradul de securitate juridică a Utilizatorilor ONAC</w:t>
      </w:r>
      <w:r w:rsidR="009243AF">
        <w:rPr>
          <w:rFonts w:ascii="Trebuchet MS" w:hAnsi="Trebuchet MS"/>
          <w:sz w:val="24"/>
        </w:rPr>
        <w:t>:</w:t>
      </w:r>
    </w:p>
    <w:p w14:paraId="6E9CA47C" w14:textId="54372BBF" w:rsidR="009243AF" w:rsidRDefault="009243AF" w:rsidP="00A44C4E">
      <w:pPr>
        <w:pStyle w:val="Normal1"/>
        <w:numPr>
          <w:ilvl w:val="0"/>
          <w:numId w:val="156"/>
        </w:numPr>
        <w:spacing w:before="0" w:after="0" w:line="240" w:lineRule="auto"/>
        <w:ind w:left="284" w:hanging="284"/>
        <w:jc w:val="both"/>
        <w:rPr>
          <w:rFonts w:ascii="Trebuchet MS" w:hAnsi="Trebuchet MS"/>
          <w:sz w:val="24"/>
        </w:rPr>
      </w:pPr>
      <w:r w:rsidRPr="009243AF">
        <w:rPr>
          <w:rFonts w:ascii="Trebuchet MS" w:hAnsi="Trebuchet MS"/>
          <w:sz w:val="24"/>
        </w:rPr>
        <w:t>Profesionalizarea personalului ONAC î</w:t>
      </w:r>
      <w:r w:rsidR="00741BFC">
        <w:rPr>
          <w:rFonts w:ascii="Trebuchet MS" w:hAnsi="Trebuchet MS"/>
          <w:sz w:val="24"/>
        </w:rPr>
        <w:t>n domeniul achizițiilor publice:</w:t>
      </w:r>
    </w:p>
    <w:p w14:paraId="3485EDAD" w14:textId="19521445" w:rsidR="00741BFC" w:rsidRPr="00741BFC" w:rsidRDefault="00741BFC" w:rsidP="00A44C4E">
      <w:pPr>
        <w:pStyle w:val="Normal1"/>
        <w:numPr>
          <w:ilvl w:val="1"/>
          <w:numId w:val="161"/>
        </w:numPr>
        <w:spacing w:after="0" w:line="240" w:lineRule="auto"/>
        <w:ind w:left="567" w:hanging="283"/>
        <w:jc w:val="both"/>
        <w:rPr>
          <w:rFonts w:ascii="Trebuchet MS" w:hAnsi="Trebuchet MS"/>
          <w:sz w:val="24"/>
        </w:rPr>
      </w:pPr>
      <w:r w:rsidRPr="00741BFC">
        <w:rPr>
          <w:rFonts w:ascii="Trebuchet MS" w:hAnsi="Trebuchet MS"/>
          <w:sz w:val="24"/>
        </w:rPr>
        <w:t xml:space="preserve">Elaborarea și aprobarea Planului anual de instruire </w:t>
      </w:r>
    </w:p>
    <w:p w14:paraId="10FBCC6F" w14:textId="7CE05775" w:rsidR="00741BFC" w:rsidRPr="00741BFC" w:rsidRDefault="00741BFC" w:rsidP="00A44C4E">
      <w:pPr>
        <w:pStyle w:val="Normal1"/>
        <w:numPr>
          <w:ilvl w:val="1"/>
          <w:numId w:val="161"/>
        </w:numPr>
        <w:spacing w:after="0" w:line="240" w:lineRule="auto"/>
        <w:ind w:left="567" w:hanging="283"/>
        <w:jc w:val="both"/>
        <w:rPr>
          <w:rFonts w:ascii="Trebuchet MS" w:hAnsi="Trebuchet MS"/>
          <w:sz w:val="24"/>
        </w:rPr>
      </w:pPr>
      <w:r w:rsidRPr="00741BFC">
        <w:rPr>
          <w:rFonts w:ascii="Trebuchet MS" w:hAnsi="Trebuchet MS"/>
          <w:sz w:val="24"/>
        </w:rPr>
        <w:t xml:space="preserve">Realizarea materialelor de instruire, documentarea spețelor </w:t>
      </w:r>
    </w:p>
    <w:p w14:paraId="7FC56EC3" w14:textId="45880CC7" w:rsidR="00741BFC" w:rsidRDefault="00741BFC" w:rsidP="00A44C4E">
      <w:pPr>
        <w:pStyle w:val="Normal1"/>
        <w:numPr>
          <w:ilvl w:val="1"/>
          <w:numId w:val="161"/>
        </w:numPr>
        <w:spacing w:before="0" w:after="0" w:line="240" w:lineRule="auto"/>
        <w:ind w:left="567" w:hanging="283"/>
        <w:jc w:val="both"/>
        <w:rPr>
          <w:rFonts w:ascii="Trebuchet MS" w:hAnsi="Trebuchet MS"/>
          <w:sz w:val="24"/>
        </w:rPr>
      </w:pPr>
      <w:r w:rsidRPr="00741BFC">
        <w:rPr>
          <w:rFonts w:ascii="Trebuchet MS" w:hAnsi="Trebuchet MS"/>
          <w:sz w:val="24"/>
        </w:rPr>
        <w:t>Organizarea sesiunilor</w:t>
      </w:r>
    </w:p>
    <w:p w14:paraId="39FCE429" w14:textId="3FE2FF12" w:rsidR="009243AF" w:rsidRDefault="009243AF" w:rsidP="00A44C4E">
      <w:pPr>
        <w:pStyle w:val="Normal1"/>
        <w:numPr>
          <w:ilvl w:val="0"/>
          <w:numId w:val="59"/>
        </w:numPr>
        <w:spacing w:before="0" w:after="0" w:line="240" w:lineRule="auto"/>
        <w:ind w:left="0" w:hanging="284"/>
        <w:jc w:val="both"/>
        <w:rPr>
          <w:rFonts w:ascii="Trebuchet MS" w:hAnsi="Trebuchet MS"/>
          <w:sz w:val="24"/>
        </w:rPr>
      </w:pPr>
      <w:r w:rsidRPr="009243AF">
        <w:rPr>
          <w:rFonts w:ascii="Trebuchet MS" w:hAnsi="Trebuchet MS"/>
          <w:sz w:val="24"/>
        </w:rPr>
        <w:t>Implementarea politicilor naționale și europene referitoare la promovarea aspectelor de sustenabilitate prin achizițiile centralizate pe care le derulează</w:t>
      </w:r>
      <w:r>
        <w:rPr>
          <w:rFonts w:ascii="Trebuchet MS" w:hAnsi="Trebuchet MS"/>
          <w:sz w:val="24"/>
        </w:rPr>
        <w:t>:</w:t>
      </w:r>
    </w:p>
    <w:p w14:paraId="24B1464F" w14:textId="5CEDA02F" w:rsidR="009243AF" w:rsidRDefault="009243AF" w:rsidP="00A44C4E">
      <w:pPr>
        <w:pStyle w:val="Normal1"/>
        <w:numPr>
          <w:ilvl w:val="0"/>
          <w:numId w:val="156"/>
        </w:numPr>
        <w:spacing w:before="0" w:after="0" w:line="240" w:lineRule="auto"/>
        <w:ind w:left="284" w:hanging="284"/>
        <w:jc w:val="both"/>
        <w:rPr>
          <w:rFonts w:ascii="Trebuchet MS" w:hAnsi="Trebuchet MS"/>
          <w:sz w:val="24"/>
        </w:rPr>
      </w:pPr>
      <w:r w:rsidRPr="009243AF">
        <w:rPr>
          <w:rFonts w:ascii="Trebuchet MS" w:hAnsi="Trebuchet MS"/>
          <w:sz w:val="24"/>
        </w:rPr>
        <w:t>Identificarea aspectelor legate de sustenabilitate specifice fiecărei achiziții centralizate, de o manieră care să permită obținerea celui mai bun rap</w:t>
      </w:r>
      <w:r w:rsidR="00741BFC">
        <w:rPr>
          <w:rFonts w:ascii="Trebuchet MS" w:hAnsi="Trebuchet MS"/>
          <w:sz w:val="24"/>
        </w:rPr>
        <w:t>ort calitate – preț:</w:t>
      </w:r>
    </w:p>
    <w:p w14:paraId="575B2A33" w14:textId="0D603423" w:rsidR="00741BFC" w:rsidRPr="00741BFC" w:rsidRDefault="00741BFC" w:rsidP="00A44C4E">
      <w:pPr>
        <w:pStyle w:val="Normal1"/>
        <w:numPr>
          <w:ilvl w:val="1"/>
          <w:numId w:val="162"/>
        </w:numPr>
        <w:spacing w:after="0" w:line="240" w:lineRule="auto"/>
        <w:ind w:left="567" w:hanging="283"/>
        <w:jc w:val="both"/>
        <w:rPr>
          <w:rFonts w:ascii="Trebuchet MS" w:hAnsi="Trebuchet MS"/>
          <w:sz w:val="24"/>
        </w:rPr>
      </w:pPr>
      <w:r w:rsidRPr="00741BFC">
        <w:rPr>
          <w:rFonts w:ascii="Trebuchet MS" w:hAnsi="Trebuchet MS"/>
          <w:sz w:val="24"/>
        </w:rPr>
        <w:lastRenderedPageBreak/>
        <w:t xml:space="preserve">Cercetarea periodică a pieței pentru identificarea specificațiilor tehnice verzi, condițiilor care pot fi impuse, factorilor de evaluare prin care pot realiza achizițiile sustenabile </w:t>
      </w:r>
    </w:p>
    <w:p w14:paraId="5F6ED6FE" w14:textId="3EBCD595" w:rsidR="00741BFC" w:rsidRPr="00741BFC" w:rsidRDefault="00741BFC" w:rsidP="00A44C4E">
      <w:pPr>
        <w:pStyle w:val="Normal1"/>
        <w:numPr>
          <w:ilvl w:val="1"/>
          <w:numId w:val="162"/>
        </w:numPr>
        <w:spacing w:after="0" w:line="240" w:lineRule="auto"/>
        <w:ind w:left="567" w:hanging="283"/>
        <w:jc w:val="both"/>
        <w:rPr>
          <w:rFonts w:ascii="Trebuchet MS" w:hAnsi="Trebuchet MS"/>
          <w:sz w:val="24"/>
        </w:rPr>
      </w:pPr>
      <w:r w:rsidRPr="00741BFC">
        <w:rPr>
          <w:rFonts w:ascii="Trebuchet MS" w:hAnsi="Trebuchet MS"/>
          <w:sz w:val="24"/>
        </w:rPr>
        <w:t xml:space="preserve">Documentarea privind ghidurile publicate la nivel național/ european/ internațional </w:t>
      </w:r>
    </w:p>
    <w:p w14:paraId="3A3AC0C4" w14:textId="6D5A8C88" w:rsidR="00741BFC" w:rsidRPr="00741BFC" w:rsidRDefault="00741BFC" w:rsidP="00A44C4E">
      <w:pPr>
        <w:pStyle w:val="Normal1"/>
        <w:numPr>
          <w:ilvl w:val="1"/>
          <w:numId w:val="162"/>
        </w:numPr>
        <w:spacing w:after="0" w:line="240" w:lineRule="auto"/>
        <w:ind w:left="567" w:hanging="283"/>
        <w:jc w:val="both"/>
        <w:rPr>
          <w:rFonts w:ascii="Trebuchet MS" w:hAnsi="Trebuchet MS"/>
          <w:sz w:val="24"/>
        </w:rPr>
      </w:pPr>
      <w:r w:rsidRPr="00741BFC">
        <w:rPr>
          <w:rFonts w:ascii="Trebuchet MS" w:hAnsi="Trebuchet MS"/>
          <w:sz w:val="24"/>
        </w:rPr>
        <w:t xml:space="preserve">Includerea în chestionarele către operatorii economici, respectiv în agendele de discuții pentru consultarea de piață a aspectelor de sustenabilitate </w:t>
      </w:r>
    </w:p>
    <w:p w14:paraId="129799A2" w14:textId="45CE2602" w:rsidR="00741BFC" w:rsidRDefault="00741BFC" w:rsidP="00A44C4E">
      <w:pPr>
        <w:pStyle w:val="Normal1"/>
        <w:numPr>
          <w:ilvl w:val="1"/>
          <w:numId w:val="162"/>
        </w:numPr>
        <w:spacing w:before="0" w:after="0" w:line="240" w:lineRule="auto"/>
        <w:ind w:left="567" w:hanging="283"/>
        <w:jc w:val="both"/>
        <w:rPr>
          <w:rFonts w:ascii="Trebuchet MS" w:hAnsi="Trebuchet MS"/>
          <w:sz w:val="24"/>
        </w:rPr>
      </w:pPr>
      <w:r w:rsidRPr="00741BFC">
        <w:rPr>
          <w:rFonts w:ascii="Trebuchet MS" w:hAnsi="Trebuchet MS"/>
          <w:sz w:val="24"/>
        </w:rPr>
        <w:t>Integrarea criteriilor/ specificațiilor verzi/ sociale în documentațiile de atribuire</w:t>
      </w:r>
    </w:p>
    <w:p w14:paraId="6FF4F2DF" w14:textId="31692E94" w:rsidR="009243AF" w:rsidRDefault="009243AF" w:rsidP="00A44C4E">
      <w:pPr>
        <w:pStyle w:val="Normal1"/>
        <w:numPr>
          <w:ilvl w:val="0"/>
          <w:numId w:val="59"/>
        </w:numPr>
        <w:spacing w:before="0" w:after="0" w:line="240" w:lineRule="auto"/>
        <w:ind w:left="0" w:hanging="284"/>
        <w:jc w:val="both"/>
        <w:rPr>
          <w:rFonts w:ascii="Trebuchet MS" w:hAnsi="Trebuchet MS"/>
          <w:sz w:val="24"/>
        </w:rPr>
      </w:pPr>
      <w:r w:rsidRPr="009243AF">
        <w:rPr>
          <w:rFonts w:ascii="Trebuchet MS" w:hAnsi="Trebuchet MS"/>
          <w:sz w:val="24"/>
        </w:rPr>
        <w:t>Obținerea de economii și eficientiozarea proceselor prin utilizarea achizițiilor centralizate (Obiectiv prevăzut în  Strategia naţională în domeniul achiziţiilor publice 2023-2027 aprobată prin HG nr.554/2023)</w:t>
      </w:r>
      <w:r>
        <w:rPr>
          <w:rFonts w:ascii="Trebuchet MS" w:hAnsi="Trebuchet MS"/>
          <w:sz w:val="24"/>
        </w:rPr>
        <w:t>:</w:t>
      </w:r>
    </w:p>
    <w:p w14:paraId="64346D3D" w14:textId="22E84659" w:rsidR="00741BFC" w:rsidRPr="00741BFC" w:rsidRDefault="009243AF" w:rsidP="00A44C4E">
      <w:pPr>
        <w:pStyle w:val="Normal1"/>
        <w:numPr>
          <w:ilvl w:val="0"/>
          <w:numId w:val="156"/>
        </w:numPr>
        <w:spacing w:before="0" w:after="0" w:line="240" w:lineRule="auto"/>
        <w:ind w:left="284" w:hanging="284"/>
        <w:jc w:val="both"/>
        <w:rPr>
          <w:rFonts w:ascii="Trebuchet MS" w:hAnsi="Trebuchet MS"/>
          <w:sz w:val="24"/>
        </w:rPr>
      </w:pPr>
      <w:r w:rsidRPr="009243AF">
        <w:rPr>
          <w:rFonts w:ascii="Trebuchet MS" w:hAnsi="Trebuchet MS"/>
          <w:sz w:val="24"/>
        </w:rPr>
        <w:t>Promovarea utilizării platformei informatice a ONAC de către alte UCA</w:t>
      </w:r>
      <w:r w:rsidR="00741BFC">
        <w:rPr>
          <w:rFonts w:ascii="Trebuchet MS" w:hAnsi="Trebuchet MS"/>
          <w:sz w:val="24"/>
        </w:rPr>
        <w:t xml:space="preserve">: </w:t>
      </w:r>
      <w:r w:rsidR="00741BFC" w:rsidRPr="00741BFC">
        <w:rPr>
          <w:rFonts w:ascii="Trebuchet MS" w:hAnsi="Trebuchet MS"/>
          <w:sz w:val="24"/>
        </w:rPr>
        <w:t>Întocmire</w:t>
      </w:r>
      <w:r w:rsidR="00741BFC">
        <w:rPr>
          <w:rFonts w:ascii="Trebuchet MS" w:hAnsi="Trebuchet MS"/>
          <w:sz w:val="24"/>
        </w:rPr>
        <w:t>a</w:t>
      </w:r>
      <w:r w:rsidR="00741BFC" w:rsidRPr="00741BFC">
        <w:rPr>
          <w:rFonts w:ascii="Trebuchet MS" w:hAnsi="Trebuchet MS"/>
          <w:sz w:val="24"/>
        </w:rPr>
        <w:t xml:space="preserve"> Plan</w:t>
      </w:r>
      <w:r w:rsidR="00741BFC">
        <w:rPr>
          <w:rFonts w:ascii="Trebuchet MS" w:hAnsi="Trebuchet MS"/>
          <w:sz w:val="24"/>
        </w:rPr>
        <w:t>ului</w:t>
      </w:r>
      <w:r w:rsidR="00741BFC" w:rsidRPr="00741BFC">
        <w:rPr>
          <w:rFonts w:ascii="Trebuchet MS" w:hAnsi="Trebuchet MS"/>
          <w:sz w:val="24"/>
        </w:rPr>
        <w:t xml:space="preserve"> de promovare a utilizării platformei informatice a ONAC</w:t>
      </w:r>
      <w:r w:rsidR="00741BFC">
        <w:rPr>
          <w:rFonts w:ascii="Trebuchet MS" w:hAnsi="Trebuchet MS"/>
          <w:sz w:val="24"/>
        </w:rPr>
        <w:t>.</w:t>
      </w:r>
    </w:p>
    <w:p w14:paraId="20A1E47F" w14:textId="77777777" w:rsidR="004E6818" w:rsidRDefault="004E6818" w:rsidP="00245E02">
      <w:pPr>
        <w:pStyle w:val="Normal1"/>
        <w:spacing w:before="0" w:after="0" w:line="240" w:lineRule="auto"/>
        <w:ind w:hanging="426"/>
        <w:jc w:val="both"/>
        <w:rPr>
          <w:rFonts w:ascii="Trebuchet MS" w:hAnsi="Trebuchet MS"/>
          <w:sz w:val="24"/>
        </w:rPr>
      </w:pPr>
    </w:p>
    <w:p w14:paraId="70BFB373" w14:textId="77777777" w:rsidR="004E6818" w:rsidRPr="000A1BD6" w:rsidRDefault="004E6818" w:rsidP="00245E02">
      <w:pPr>
        <w:pStyle w:val="Normal1"/>
        <w:spacing w:before="0" w:after="0" w:line="240" w:lineRule="auto"/>
        <w:jc w:val="both"/>
        <w:rPr>
          <w:rFonts w:ascii="Trebuchet MS" w:hAnsi="Trebuchet MS"/>
          <w:sz w:val="24"/>
        </w:rPr>
      </w:pPr>
    </w:p>
    <w:p w14:paraId="7E5A79DA" w14:textId="7C4E7FEA" w:rsidR="000A1BD6" w:rsidRPr="000A1BD6" w:rsidRDefault="000A1BD6" w:rsidP="00245E02">
      <w:pPr>
        <w:pStyle w:val="NormalWeb"/>
        <w:spacing w:after="0" w:line="240" w:lineRule="auto"/>
        <w:jc w:val="both"/>
        <w:rPr>
          <w:rFonts w:ascii="Trebuchet MS" w:eastAsia="Calibri" w:hAnsi="Trebuchet MS"/>
          <w:sz w:val="24"/>
          <w:szCs w:val="24"/>
          <w:lang w:val="ro-RO"/>
        </w:rPr>
      </w:pPr>
      <w:r w:rsidRPr="000A1BD6">
        <w:rPr>
          <w:rFonts w:ascii="Trebuchet MS" w:eastAsia="Calibri" w:hAnsi="Trebuchet MS"/>
          <w:i/>
          <w:sz w:val="24"/>
          <w:szCs w:val="24"/>
          <w:lang w:val="ro-RO"/>
        </w:rPr>
        <w:t>Strategia operațională a</w:t>
      </w:r>
      <w:r w:rsidRPr="000A1BD6">
        <w:rPr>
          <w:rFonts w:ascii="Trebuchet MS" w:eastAsia="Calibri" w:hAnsi="Trebuchet MS"/>
          <w:b/>
          <w:i/>
          <w:sz w:val="24"/>
          <w:szCs w:val="24"/>
          <w:lang w:val="ro-RO"/>
        </w:rPr>
        <w:t xml:space="preserve"> Oficiului Național de Prevenire și Combatere a Spălării Banilor</w:t>
      </w:r>
      <w:r w:rsidRPr="000A1BD6">
        <w:rPr>
          <w:rFonts w:ascii="Trebuchet MS" w:eastAsia="Calibri" w:hAnsi="Trebuchet MS"/>
          <w:b/>
          <w:sz w:val="24"/>
          <w:szCs w:val="24"/>
          <w:lang w:val="ro-RO"/>
        </w:rPr>
        <w:t xml:space="preserve"> </w:t>
      </w:r>
      <w:r w:rsidRPr="000A1BD6">
        <w:rPr>
          <w:rFonts w:ascii="Trebuchet MS" w:eastAsia="Calibri" w:hAnsi="Trebuchet MS"/>
          <w:i/>
          <w:sz w:val="24"/>
          <w:szCs w:val="24"/>
          <w:lang w:val="ro-RO"/>
        </w:rPr>
        <w:t>2021-2026</w:t>
      </w:r>
      <w:r w:rsidRPr="000A1BD6">
        <w:rPr>
          <w:rFonts w:ascii="Trebuchet MS" w:eastAsia="Calibri" w:hAnsi="Trebuchet MS"/>
          <w:sz w:val="24"/>
          <w:szCs w:val="24"/>
          <w:lang w:val="ro-RO"/>
        </w:rPr>
        <w:t>, stabilește obiective</w:t>
      </w:r>
      <w:r>
        <w:rPr>
          <w:rFonts w:ascii="Trebuchet MS" w:eastAsia="Calibri" w:hAnsi="Trebuchet MS"/>
          <w:sz w:val="24"/>
          <w:szCs w:val="24"/>
          <w:lang w:val="ro-RO"/>
        </w:rPr>
        <w:t>le</w:t>
      </w:r>
      <w:r w:rsidRPr="000A1BD6">
        <w:rPr>
          <w:rFonts w:ascii="Trebuchet MS" w:eastAsia="Calibri" w:hAnsi="Trebuchet MS"/>
          <w:sz w:val="24"/>
          <w:szCs w:val="24"/>
          <w:lang w:val="ro-RO"/>
        </w:rPr>
        <w:t xml:space="preserve"> majore </w:t>
      </w:r>
      <w:r>
        <w:rPr>
          <w:rFonts w:ascii="Trebuchet MS" w:eastAsia="Calibri" w:hAnsi="Trebuchet MS"/>
          <w:sz w:val="24"/>
          <w:szCs w:val="24"/>
          <w:lang w:val="ro-RO"/>
        </w:rPr>
        <w:t>ale Oficiului</w:t>
      </w:r>
      <w:r w:rsidRPr="000A1BD6">
        <w:rPr>
          <w:rFonts w:ascii="Trebuchet MS" w:eastAsia="Calibri" w:hAnsi="Trebuchet MS"/>
          <w:sz w:val="24"/>
          <w:szCs w:val="24"/>
          <w:lang w:val="ro-RO"/>
        </w:rPr>
        <w:t>:</w:t>
      </w:r>
    </w:p>
    <w:p w14:paraId="6B2162ED" w14:textId="77777777" w:rsidR="0068684D" w:rsidRDefault="0068684D" w:rsidP="00A44C4E">
      <w:pPr>
        <w:pStyle w:val="NormalWeb"/>
        <w:numPr>
          <w:ilvl w:val="0"/>
          <w:numId w:val="153"/>
        </w:numPr>
        <w:tabs>
          <w:tab w:val="left" w:pos="990"/>
        </w:tabs>
        <w:spacing w:after="0" w:line="240" w:lineRule="auto"/>
        <w:ind w:left="0" w:hanging="425"/>
        <w:jc w:val="both"/>
        <w:rPr>
          <w:rFonts w:ascii="Trebuchet MS" w:eastAsia="Calibri" w:hAnsi="Trebuchet MS"/>
          <w:sz w:val="24"/>
          <w:szCs w:val="24"/>
          <w:lang w:val="ro-RO"/>
        </w:rPr>
      </w:pPr>
      <w:r w:rsidRPr="0068684D">
        <w:rPr>
          <w:rFonts w:ascii="Trebuchet MS" w:eastAsia="Calibri" w:hAnsi="Trebuchet MS"/>
          <w:sz w:val="24"/>
          <w:szCs w:val="24"/>
          <w:lang w:val="ro-RO"/>
        </w:rPr>
        <w:t xml:space="preserve">Realizarea evaluării naționale a riscurilor – </w:t>
      </w:r>
      <w:r w:rsidRPr="0068684D">
        <w:rPr>
          <w:rFonts w:ascii="Trebuchet MS" w:eastAsia="Calibri" w:hAnsi="Trebuchet MS"/>
          <w:sz w:val="24"/>
          <w:szCs w:val="24"/>
          <w:u w:val="single"/>
          <w:lang w:val="ro-RO"/>
        </w:rPr>
        <w:t>obiectiv îndeplinit</w:t>
      </w:r>
      <w:r w:rsidRPr="0068684D">
        <w:rPr>
          <w:rFonts w:ascii="Trebuchet MS" w:eastAsia="Calibri" w:hAnsi="Trebuchet MS"/>
          <w:sz w:val="24"/>
          <w:szCs w:val="24"/>
          <w:lang w:val="ro-RO"/>
        </w:rPr>
        <w:t xml:space="preserve"> prin aprobarea, de către </w:t>
      </w:r>
      <w:r w:rsidRPr="0068684D">
        <w:rPr>
          <w:rFonts w:ascii="Trebuchet MS" w:hAnsi="Trebuchet MS"/>
          <w:i/>
          <w:sz w:val="24"/>
          <w:szCs w:val="24"/>
        </w:rPr>
        <w:t xml:space="preserve">Consiliului interinstituțional pentru aprobarea Raportului evaluării naționale a riscurilor de spălare a banilor și finanțare a terorismului, a Planului național de măsuri și a actualizărilor acestora, constituit prin Decizia primului-ministru                            nr. </w:t>
      </w:r>
      <w:r w:rsidRPr="0068684D">
        <w:rPr>
          <w:rFonts w:ascii="Trebuchet MS" w:hAnsi="Trebuchet MS"/>
          <w:i/>
          <w:sz w:val="24"/>
          <w:szCs w:val="24"/>
          <w:lang w:eastAsia="x-none"/>
        </w:rPr>
        <w:t>454/02.09.2022</w:t>
      </w:r>
      <w:r w:rsidRPr="0068684D">
        <w:rPr>
          <w:rFonts w:ascii="Trebuchet MS" w:hAnsi="Trebuchet MS"/>
          <w:sz w:val="24"/>
          <w:szCs w:val="24"/>
          <w:lang w:eastAsia="x-none"/>
        </w:rPr>
        <w:t>, a Raportului E</w:t>
      </w:r>
      <w:r w:rsidRPr="0068684D">
        <w:rPr>
          <w:rFonts w:ascii="Trebuchet MS" w:hAnsi="Trebuchet MS"/>
          <w:sz w:val="24"/>
          <w:szCs w:val="24"/>
        </w:rPr>
        <w:t>valuării naționale a riscurilor de spălare a banilor și finanțare a terorismului</w:t>
      </w:r>
      <w:r w:rsidRPr="0068684D">
        <w:rPr>
          <w:rFonts w:ascii="Trebuchet MS" w:eastAsia="Calibri" w:hAnsi="Trebuchet MS"/>
          <w:sz w:val="24"/>
          <w:szCs w:val="24"/>
          <w:lang w:val="ro-RO"/>
        </w:rPr>
        <w:t>;</w:t>
      </w:r>
    </w:p>
    <w:p w14:paraId="5B341EA0" w14:textId="77777777" w:rsidR="0068684D" w:rsidRDefault="0068684D" w:rsidP="00A44C4E">
      <w:pPr>
        <w:pStyle w:val="NormalWeb"/>
        <w:numPr>
          <w:ilvl w:val="0"/>
          <w:numId w:val="153"/>
        </w:numPr>
        <w:tabs>
          <w:tab w:val="left" w:pos="990"/>
        </w:tabs>
        <w:spacing w:after="0" w:line="240" w:lineRule="auto"/>
        <w:ind w:left="0" w:hanging="425"/>
        <w:jc w:val="both"/>
        <w:rPr>
          <w:rFonts w:ascii="Trebuchet MS" w:eastAsia="Calibri" w:hAnsi="Trebuchet MS"/>
          <w:sz w:val="24"/>
          <w:szCs w:val="24"/>
          <w:lang w:val="ro-RO"/>
        </w:rPr>
      </w:pPr>
      <w:r w:rsidRPr="0068684D">
        <w:rPr>
          <w:rFonts w:ascii="Trebuchet MS" w:eastAsia="Calibri" w:hAnsi="Trebuchet MS"/>
          <w:sz w:val="24"/>
          <w:szCs w:val="24"/>
          <w:lang w:val="ro-RO"/>
        </w:rPr>
        <w:t xml:space="preserve">Recalibrarea resurselor Oficiului – </w:t>
      </w:r>
      <w:r w:rsidRPr="0068684D">
        <w:rPr>
          <w:rFonts w:ascii="Trebuchet MS" w:eastAsia="Calibri" w:hAnsi="Trebuchet MS"/>
          <w:sz w:val="24"/>
          <w:szCs w:val="24"/>
          <w:u w:val="single"/>
          <w:lang w:val="ro-RO"/>
        </w:rPr>
        <w:t>obiectiv îndeplinit</w:t>
      </w:r>
      <w:r w:rsidRPr="0068684D">
        <w:rPr>
          <w:rFonts w:ascii="Trebuchet MS" w:eastAsia="Calibri" w:hAnsi="Trebuchet MS"/>
          <w:sz w:val="24"/>
          <w:szCs w:val="24"/>
          <w:lang w:val="ro-RO"/>
        </w:rPr>
        <w:t xml:space="preserve"> prin alocarea a 30 de noi posturi și relocarea instituției într-un nou sediu;</w:t>
      </w:r>
    </w:p>
    <w:p w14:paraId="7A4621AA" w14:textId="7987C726" w:rsidR="0068684D" w:rsidRPr="0068684D" w:rsidRDefault="0068684D" w:rsidP="00A44C4E">
      <w:pPr>
        <w:pStyle w:val="NormalWeb"/>
        <w:numPr>
          <w:ilvl w:val="0"/>
          <w:numId w:val="153"/>
        </w:numPr>
        <w:tabs>
          <w:tab w:val="left" w:pos="990"/>
        </w:tabs>
        <w:spacing w:after="0" w:line="240" w:lineRule="auto"/>
        <w:ind w:left="0" w:hanging="425"/>
        <w:jc w:val="both"/>
        <w:rPr>
          <w:rFonts w:ascii="Trebuchet MS" w:eastAsia="Calibri" w:hAnsi="Trebuchet MS"/>
          <w:sz w:val="24"/>
          <w:szCs w:val="24"/>
          <w:lang w:val="ro-RO"/>
        </w:rPr>
      </w:pPr>
      <w:r w:rsidRPr="0068684D">
        <w:rPr>
          <w:rFonts w:ascii="Trebuchet MS" w:eastAsia="Calibri" w:hAnsi="Trebuchet MS"/>
          <w:sz w:val="24"/>
          <w:szCs w:val="24"/>
          <w:lang w:val="ro-RO"/>
        </w:rPr>
        <w:t>Implementarea sistemului informatic integrat – în curs de implementare;</w:t>
      </w:r>
    </w:p>
    <w:p w14:paraId="6A891005" w14:textId="77777777" w:rsidR="0068684D" w:rsidRDefault="0068684D" w:rsidP="00A44C4E">
      <w:pPr>
        <w:pStyle w:val="NormalWeb"/>
        <w:numPr>
          <w:ilvl w:val="0"/>
          <w:numId w:val="153"/>
        </w:numPr>
        <w:tabs>
          <w:tab w:val="left" w:pos="990"/>
        </w:tabs>
        <w:spacing w:after="0" w:line="240" w:lineRule="auto"/>
        <w:ind w:left="0" w:hanging="425"/>
        <w:jc w:val="both"/>
        <w:rPr>
          <w:rFonts w:ascii="Trebuchet MS" w:eastAsia="Calibri" w:hAnsi="Trebuchet MS"/>
          <w:sz w:val="24"/>
          <w:szCs w:val="24"/>
          <w:lang w:val="ro-RO"/>
        </w:rPr>
      </w:pPr>
      <w:r w:rsidRPr="0068684D">
        <w:rPr>
          <w:rFonts w:ascii="Trebuchet MS" w:eastAsia="Calibri" w:hAnsi="Trebuchet MS"/>
          <w:sz w:val="24"/>
          <w:szCs w:val="24"/>
          <w:lang w:val="ro-RO"/>
        </w:rPr>
        <w:t>Închiderea rundei a 4-a de evaluare Moneyval și parcurgerea rundei a 5-a – în curs de realizare, Reuniunea Plenarei Moneyval care a aprobat raportul de finalizare                 a celei de a V-a runde de evaluare având loc în perioada 22-26 mai 2023;</w:t>
      </w:r>
    </w:p>
    <w:p w14:paraId="1349BBCE" w14:textId="27387D70" w:rsidR="0068684D" w:rsidRPr="0068684D" w:rsidRDefault="0068684D" w:rsidP="00A44C4E">
      <w:pPr>
        <w:pStyle w:val="NormalWeb"/>
        <w:numPr>
          <w:ilvl w:val="0"/>
          <w:numId w:val="153"/>
        </w:numPr>
        <w:tabs>
          <w:tab w:val="left" w:pos="990"/>
        </w:tabs>
        <w:spacing w:after="0" w:line="240" w:lineRule="auto"/>
        <w:ind w:left="0" w:hanging="425"/>
        <w:jc w:val="both"/>
        <w:rPr>
          <w:rFonts w:ascii="Trebuchet MS" w:eastAsia="Calibri" w:hAnsi="Trebuchet MS"/>
          <w:sz w:val="24"/>
          <w:szCs w:val="24"/>
          <w:lang w:val="ro-RO"/>
        </w:rPr>
      </w:pPr>
      <w:r w:rsidRPr="0068684D">
        <w:rPr>
          <w:rFonts w:ascii="Trebuchet MS" w:eastAsia="Calibri" w:hAnsi="Trebuchet MS"/>
          <w:sz w:val="24"/>
          <w:szCs w:val="24"/>
          <w:lang w:val="ro-RO"/>
        </w:rPr>
        <w:t>Armonizarea legislației naționale cu cea internațională, din perspectiva lansării noului pachet legislativ AML – corelat cu adoptarea actelor normative europene.</w:t>
      </w:r>
    </w:p>
    <w:p w14:paraId="71C5DDB6" w14:textId="77777777" w:rsidR="0068684D" w:rsidRDefault="0068684D" w:rsidP="00245E02">
      <w:pPr>
        <w:pStyle w:val="NormalWeb"/>
        <w:tabs>
          <w:tab w:val="left" w:pos="990"/>
        </w:tabs>
        <w:spacing w:after="0"/>
        <w:jc w:val="both"/>
        <w:rPr>
          <w:rFonts w:ascii="Trebuchet MS" w:eastAsia="Calibri" w:hAnsi="Trebuchet MS"/>
          <w:lang w:val="ro-RO"/>
        </w:rPr>
      </w:pPr>
    </w:p>
    <w:p w14:paraId="21666B09" w14:textId="77777777" w:rsidR="0068684D" w:rsidRPr="0068684D" w:rsidRDefault="0068684D" w:rsidP="00245E02">
      <w:pPr>
        <w:pStyle w:val="NormalWeb"/>
        <w:tabs>
          <w:tab w:val="left" w:pos="990"/>
        </w:tabs>
        <w:spacing w:after="0" w:line="240" w:lineRule="auto"/>
        <w:jc w:val="both"/>
        <w:rPr>
          <w:rFonts w:ascii="Trebuchet MS" w:eastAsia="Calibri" w:hAnsi="Trebuchet MS"/>
          <w:sz w:val="24"/>
          <w:szCs w:val="24"/>
          <w:lang w:val="ro-RO"/>
        </w:rPr>
      </w:pPr>
      <w:r w:rsidRPr="0068684D">
        <w:rPr>
          <w:rFonts w:ascii="Trebuchet MS" w:eastAsia="Calibri" w:hAnsi="Trebuchet MS"/>
          <w:sz w:val="24"/>
          <w:szCs w:val="24"/>
          <w:lang w:val="ro-RO"/>
        </w:rPr>
        <w:t>Mai mult, în exercitarea rolului de coordonator al realizării evaluării riscului de spălare a banilor și finanțare a terorismului, la nivel național și în îndeplinirea primului obiectiv strategic operațional, Oficiul, alături de partenerii instituționali</w:t>
      </w:r>
      <w:r w:rsidRPr="0068684D">
        <w:rPr>
          <w:rStyle w:val="FootnoteReference"/>
          <w:rFonts w:ascii="Trebuchet MS" w:eastAsia="Calibri" w:hAnsi="Trebuchet MS"/>
          <w:sz w:val="24"/>
          <w:szCs w:val="24"/>
          <w:lang w:val="ro-RO"/>
        </w:rPr>
        <w:footnoteReference w:id="9"/>
      </w:r>
      <w:r w:rsidRPr="0068684D">
        <w:rPr>
          <w:rFonts w:ascii="Trebuchet MS" w:eastAsia="Calibri" w:hAnsi="Trebuchet MS"/>
          <w:sz w:val="24"/>
          <w:szCs w:val="24"/>
          <w:lang w:val="ro-RO"/>
        </w:rPr>
        <w:t xml:space="preserve">, a întreprins demersurile necesare pentru elaborarea și aprobarea </w:t>
      </w:r>
      <w:r w:rsidRPr="00762841">
        <w:rPr>
          <w:rFonts w:ascii="Trebuchet MS" w:eastAsia="Calibri" w:hAnsi="Trebuchet MS"/>
          <w:i/>
          <w:sz w:val="24"/>
          <w:szCs w:val="24"/>
          <w:lang w:val="ro-RO"/>
        </w:rPr>
        <w:t>Planului Strategic Național de atenuarea</w:t>
      </w:r>
      <w:r w:rsidRPr="00762841">
        <w:rPr>
          <w:i/>
          <w:sz w:val="24"/>
          <w:szCs w:val="24"/>
        </w:rPr>
        <w:t xml:space="preserve"> </w:t>
      </w:r>
      <w:r w:rsidRPr="00762841">
        <w:rPr>
          <w:rFonts w:ascii="Trebuchet MS" w:eastAsia="Calibri" w:hAnsi="Trebuchet MS"/>
          <w:i/>
          <w:sz w:val="24"/>
          <w:szCs w:val="24"/>
          <w:lang w:val="ro-RO"/>
        </w:rPr>
        <w:t>riscurilor identificate cu ocazia realizării evaluării naționale a riscurilor de spălare a banilor și finanțare a terorismului</w:t>
      </w:r>
      <w:r w:rsidRPr="0068684D">
        <w:rPr>
          <w:rFonts w:ascii="Trebuchet MS" w:eastAsia="Calibri" w:hAnsi="Trebuchet MS"/>
          <w:sz w:val="24"/>
          <w:szCs w:val="24"/>
          <w:lang w:val="ro-RO"/>
        </w:rPr>
        <w:t xml:space="preserve"> (aprobat la 23.02.2023).</w:t>
      </w:r>
    </w:p>
    <w:p w14:paraId="25E4FF89" w14:textId="77777777" w:rsidR="00695EB0" w:rsidRPr="009252CE" w:rsidRDefault="0068684D" w:rsidP="00245E02">
      <w:pPr>
        <w:pStyle w:val="NormalWeb"/>
        <w:tabs>
          <w:tab w:val="left" w:pos="990"/>
        </w:tabs>
        <w:spacing w:after="0" w:line="240" w:lineRule="auto"/>
        <w:jc w:val="both"/>
        <w:rPr>
          <w:rFonts w:ascii="Trebuchet MS" w:eastAsia="Calibri" w:hAnsi="Trebuchet MS"/>
          <w:sz w:val="24"/>
          <w:szCs w:val="24"/>
          <w:lang w:val="ro-RO"/>
        </w:rPr>
      </w:pPr>
      <w:r w:rsidRPr="0068684D">
        <w:rPr>
          <w:rFonts w:ascii="Trebuchet MS" w:eastAsia="Calibri" w:hAnsi="Trebuchet MS"/>
          <w:sz w:val="24"/>
          <w:szCs w:val="24"/>
          <w:lang w:val="ro-RO"/>
        </w:rPr>
        <w:t>Acest document programatic, asumat interinstituțional de</w:t>
      </w:r>
      <w:r w:rsidRPr="0068684D">
        <w:rPr>
          <w:rFonts w:ascii="Trebuchet MS" w:hAnsi="Trebuchet MS"/>
          <w:i/>
          <w:sz w:val="24"/>
          <w:szCs w:val="24"/>
        </w:rPr>
        <w:t xml:space="preserve"> Consiliul interinstituțional pentru aprobarea Raportului evaluării naționale a riscurilor de spălare a banilor și finanțare a terorismului, a Planului național de măsuri și a actualizărilor acestora, constituit prin Decizia primului-ministru nr. </w:t>
      </w:r>
      <w:r w:rsidR="00695EB0" w:rsidRPr="009252CE">
        <w:rPr>
          <w:rFonts w:ascii="Trebuchet MS" w:hAnsi="Trebuchet MS"/>
          <w:i/>
          <w:sz w:val="24"/>
          <w:szCs w:val="24"/>
          <w:lang w:eastAsia="x-none"/>
        </w:rPr>
        <w:t>454/02.09.2022</w:t>
      </w:r>
      <w:r w:rsidR="00695EB0" w:rsidRPr="009252CE">
        <w:rPr>
          <w:rFonts w:ascii="Trebuchet MS" w:hAnsi="Trebuchet MS"/>
          <w:sz w:val="24"/>
          <w:szCs w:val="24"/>
          <w:lang w:eastAsia="x-none"/>
        </w:rPr>
        <w:t xml:space="preserve">, </w:t>
      </w:r>
      <w:r w:rsidR="00695EB0" w:rsidRPr="009252CE">
        <w:rPr>
          <w:rFonts w:ascii="Trebuchet MS" w:eastAsia="Calibri" w:hAnsi="Trebuchet MS"/>
          <w:sz w:val="24"/>
          <w:szCs w:val="24"/>
          <w:lang w:val="ro-RO"/>
        </w:rPr>
        <w:t xml:space="preserve">vizează 3 teme strategice pricipale pentru autoritățile componente </w:t>
      </w:r>
      <w:r w:rsidR="00695EB0" w:rsidRPr="009252CE">
        <w:rPr>
          <w:rFonts w:ascii="Trebuchet MS" w:eastAsia="Calibri" w:hAnsi="Trebuchet MS"/>
          <w:sz w:val="24"/>
          <w:szCs w:val="24"/>
          <w:lang w:val="ro-RO"/>
        </w:rPr>
        <w:lastRenderedPageBreak/>
        <w:t>ale sistemului național de prevenire și combatere a spălării banilor și finanțării terorismului, respectiv:</w:t>
      </w:r>
    </w:p>
    <w:p w14:paraId="5D2BE955" w14:textId="29CC6138" w:rsidR="00695EB0" w:rsidRPr="009252CE" w:rsidRDefault="00695EB0" w:rsidP="00A44C4E">
      <w:pPr>
        <w:pStyle w:val="NormalWeb"/>
        <w:numPr>
          <w:ilvl w:val="0"/>
          <w:numId w:val="153"/>
        </w:numPr>
        <w:tabs>
          <w:tab w:val="left" w:pos="567"/>
        </w:tabs>
        <w:spacing w:after="0" w:line="240" w:lineRule="auto"/>
        <w:ind w:left="0" w:hanging="426"/>
        <w:jc w:val="both"/>
        <w:rPr>
          <w:rFonts w:ascii="Trebuchet MS" w:eastAsia="Calibri" w:hAnsi="Trebuchet MS"/>
          <w:sz w:val="24"/>
          <w:szCs w:val="24"/>
          <w:lang w:val="ro-RO"/>
        </w:rPr>
      </w:pPr>
      <w:r w:rsidRPr="009252CE">
        <w:rPr>
          <w:rFonts w:ascii="Trebuchet MS" w:eastAsia="Calibri" w:hAnsi="Trebuchet MS"/>
          <w:sz w:val="24"/>
          <w:szCs w:val="24"/>
          <w:lang w:val="ro-RO"/>
        </w:rPr>
        <w:t>Asigurarea unui cadru național care să gestioneze eficient riscurile de spălare a banilor și finanțare a terorismului:</w:t>
      </w:r>
    </w:p>
    <w:p w14:paraId="20BA586B" w14:textId="444A5E2C" w:rsidR="00695EB0" w:rsidRPr="009252CE" w:rsidRDefault="00695EB0" w:rsidP="00A44C4E">
      <w:pPr>
        <w:pStyle w:val="ListParagraph"/>
        <w:numPr>
          <w:ilvl w:val="0"/>
          <w:numId w:val="194"/>
        </w:numPr>
        <w:spacing w:after="0" w:line="240" w:lineRule="auto"/>
        <w:ind w:left="284" w:hanging="284"/>
        <w:jc w:val="both"/>
        <w:rPr>
          <w:rFonts w:ascii="Trebuchet MS" w:eastAsia="Calibri" w:hAnsi="Trebuchet MS"/>
          <w:sz w:val="24"/>
          <w:szCs w:val="24"/>
        </w:rPr>
      </w:pPr>
      <w:r w:rsidRPr="009252CE">
        <w:rPr>
          <w:rFonts w:ascii="Trebuchet MS" w:eastAsia="Calibri" w:hAnsi="Trebuchet MS"/>
          <w:sz w:val="24"/>
          <w:szCs w:val="24"/>
        </w:rPr>
        <w:t>OS1  Consolidarea culturii naționale de prevenire și combatere a spălării banilor, finanțării terorismului  și finanțării proliferării armelor de distrugere în masă;</w:t>
      </w:r>
    </w:p>
    <w:p w14:paraId="7E194080" w14:textId="6B6D40BA" w:rsidR="00695EB0" w:rsidRPr="009252CE" w:rsidRDefault="00695EB0" w:rsidP="00A44C4E">
      <w:pPr>
        <w:pStyle w:val="ListParagraph"/>
        <w:numPr>
          <w:ilvl w:val="0"/>
          <w:numId w:val="194"/>
        </w:numPr>
        <w:spacing w:after="0" w:line="240" w:lineRule="auto"/>
        <w:ind w:left="284" w:hanging="284"/>
        <w:jc w:val="both"/>
        <w:rPr>
          <w:rFonts w:ascii="Trebuchet MS" w:eastAsia="Calibri" w:hAnsi="Trebuchet MS"/>
          <w:sz w:val="24"/>
          <w:szCs w:val="24"/>
        </w:rPr>
      </w:pPr>
      <w:r w:rsidRPr="009252CE">
        <w:rPr>
          <w:rFonts w:ascii="Trebuchet MS" w:eastAsia="Calibri" w:hAnsi="Trebuchet MS"/>
          <w:sz w:val="24"/>
          <w:szCs w:val="24"/>
        </w:rPr>
        <w:t>OS2 Actualizarea cadrului normativ CSB/CFT/SI/FP care să asigure o eficiență sporită a sistemului național de prevenire și combatere a spălării banilor și a finanțării terorismului.</w:t>
      </w:r>
    </w:p>
    <w:p w14:paraId="78A3556A" w14:textId="6880D0AB" w:rsidR="00695EB0" w:rsidRPr="009252CE" w:rsidRDefault="00695EB0" w:rsidP="00A44C4E">
      <w:pPr>
        <w:pStyle w:val="NormalWeb"/>
        <w:numPr>
          <w:ilvl w:val="0"/>
          <w:numId w:val="153"/>
        </w:numPr>
        <w:tabs>
          <w:tab w:val="left" w:pos="567"/>
        </w:tabs>
        <w:spacing w:after="0" w:line="240" w:lineRule="auto"/>
        <w:ind w:left="0" w:hanging="426"/>
        <w:jc w:val="both"/>
        <w:rPr>
          <w:rFonts w:ascii="Trebuchet MS" w:eastAsia="Calibri" w:hAnsi="Trebuchet MS"/>
          <w:sz w:val="24"/>
          <w:szCs w:val="24"/>
          <w:lang w:val="ro-RO"/>
        </w:rPr>
      </w:pPr>
      <w:r w:rsidRPr="009252CE">
        <w:rPr>
          <w:rFonts w:ascii="Trebuchet MS" w:eastAsia="Calibri" w:hAnsi="Trebuchet MS"/>
          <w:sz w:val="24"/>
          <w:szCs w:val="24"/>
          <w:lang w:val="ro-RO"/>
        </w:rPr>
        <w:t>Consolidarea sistemului național de prevenire și combatere a spălării banilor și finanțării terorismului:</w:t>
      </w:r>
    </w:p>
    <w:p w14:paraId="30D22D54" w14:textId="4C7512B3" w:rsidR="00695EB0" w:rsidRPr="009252CE" w:rsidRDefault="00695EB0" w:rsidP="00A44C4E">
      <w:pPr>
        <w:pStyle w:val="ListParagraph"/>
        <w:numPr>
          <w:ilvl w:val="0"/>
          <w:numId w:val="195"/>
        </w:numPr>
        <w:spacing w:after="0" w:line="240" w:lineRule="auto"/>
        <w:ind w:left="284" w:hanging="284"/>
        <w:jc w:val="both"/>
        <w:rPr>
          <w:rFonts w:ascii="Trebuchet MS" w:eastAsia="Calibri" w:hAnsi="Trebuchet MS"/>
          <w:sz w:val="24"/>
          <w:szCs w:val="24"/>
        </w:rPr>
      </w:pPr>
      <w:r w:rsidRPr="009252CE">
        <w:rPr>
          <w:rFonts w:ascii="Trebuchet MS" w:eastAsia="Calibri" w:hAnsi="Trebuchet MS"/>
          <w:sz w:val="24"/>
          <w:szCs w:val="24"/>
        </w:rPr>
        <w:t>OS1 Creșterea capacității de prevenire a SB/FT/FP prin consolidarea rezilienței în raport cu riscurile de SB/FT/FP la nivelul operatorilor economici;</w:t>
      </w:r>
    </w:p>
    <w:p w14:paraId="2AEFCC15" w14:textId="425B4B66" w:rsidR="00695EB0" w:rsidRPr="009252CE" w:rsidRDefault="00695EB0" w:rsidP="00A44C4E">
      <w:pPr>
        <w:pStyle w:val="ListParagraph"/>
        <w:numPr>
          <w:ilvl w:val="0"/>
          <w:numId w:val="195"/>
        </w:numPr>
        <w:spacing w:after="0" w:line="240" w:lineRule="auto"/>
        <w:ind w:left="284" w:hanging="284"/>
        <w:jc w:val="both"/>
        <w:rPr>
          <w:rFonts w:ascii="Trebuchet MS" w:eastAsia="Calibri" w:hAnsi="Trebuchet MS"/>
          <w:sz w:val="24"/>
          <w:szCs w:val="24"/>
        </w:rPr>
      </w:pPr>
      <w:r w:rsidRPr="009252CE">
        <w:rPr>
          <w:rFonts w:ascii="Trebuchet MS" w:eastAsia="Calibri" w:hAnsi="Trebuchet MS"/>
          <w:sz w:val="24"/>
          <w:szCs w:val="24"/>
        </w:rPr>
        <w:t>OS2 Creșterea capacității de combatere a SB/FT/FP prin consolidarea rezilienței în raport cu riscurile de SB/FT/FP la nivelul autorităților și instituțiilor.</w:t>
      </w:r>
    </w:p>
    <w:p w14:paraId="2D10C729" w14:textId="6E7064E4" w:rsidR="00695EB0" w:rsidRPr="009252CE" w:rsidRDefault="00695EB0" w:rsidP="00A44C4E">
      <w:pPr>
        <w:pStyle w:val="NormalWeb"/>
        <w:numPr>
          <w:ilvl w:val="0"/>
          <w:numId w:val="153"/>
        </w:numPr>
        <w:tabs>
          <w:tab w:val="left" w:pos="567"/>
        </w:tabs>
        <w:spacing w:after="0" w:line="240" w:lineRule="auto"/>
        <w:ind w:left="0" w:hanging="426"/>
        <w:jc w:val="both"/>
        <w:rPr>
          <w:rFonts w:ascii="Trebuchet MS" w:eastAsia="Calibri" w:hAnsi="Trebuchet MS"/>
          <w:sz w:val="24"/>
          <w:szCs w:val="24"/>
          <w:lang w:val="ro-RO"/>
        </w:rPr>
      </w:pPr>
      <w:r w:rsidRPr="009252CE">
        <w:rPr>
          <w:rFonts w:ascii="Trebuchet MS" w:eastAsia="Calibri" w:hAnsi="Trebuchet MS"/>
          <w:sz w:val="24"/>
          <w:szCs w:val="24"/>
          <w:lang w:val="ro-RO"/>
        </w:rPr>
        <w:t>Cooperare internă și internațională pentru prevenirea și combaterea spălării banilor, finanțării terorismului  și finanțării proliferării armelor de distrugere în masă:</w:t>
      </w:r>
    </w:p>
    <w:p w14:paraId="4521449F" w14:textId="49828271" w:rsidR="00695EB0" w:rsidRPr="009252CE" w:rsidRDefault="00695EB0" w:rsidP="00A44C4E">
      <w:pPr>
        <w:pStyle w:val="ListParagraph"/>
        <w:numPr>
          <w:ilvl w:val="0"/>
          <w:numId w:val="196"/>
        </w:numPr>
        <w:spacing w:after="0" w:line="240" w:lineRule="auto"/>
        <w:ind w:left="284" w:hanging="284"/>
        <w:jc w:val="both"/>
        <w:rPr>
          <w:rFonts w:ascii="Trebuchet MS" w:eastAsia="Calibri" w:hAnsi="Trebuchet MS"/>
          <w:sz w:val="24"/>
          <w:szCs w:val="24"/>
        </w:rPr>
      </w:pPr>
      <w:r w:rsidRPr="009252CE">
        <w:rPr>
          <w:rFonts w:ascii="Trebuchet MS" w:eastAsia="Calibri" w:hAnsi="Trebuchet MS"/>
          <w:sz w:val="24"/>
          <w:szCs w:val="24"/>
        </w:rPr>
        <w:t>OS1 Consolidarea cadrului de cooperare și schimb de informații la nivelul autorităților/ instituțiilor cu atribuții de prevenire a SB/FT/FP;</w:t>
      </w:r>
    </w:p>
    <w:p w14:paraId="451DD746" w14:textId="52ADC767" w:rsidR="009252CE" w:rsidRPr="009252CE" w:rsidRDefault="009252CE" w:rsidP="00A44C4E">
      <w:pPr>
        <w:pStyle w:val="ListParagraph"/>
        <w:numPr>
          <w:ilvl w:val="0"/>
          <w:numId w:val="196"/>
        </w:numPr>
        <w:spacing w:after="0" w:line="240" w:lineRule="auto"/>
        <w:ind w:left="284" w:hanging="284"/>
        <w:jc w:val="both"/>
        <w:rPr>
          <w:rFonts w:ascii="Trebuchet MS" w:eastAsia="Calibri" w:hAnsi="Trebuchet MS"/>
          <w:sz w:val="24"/>
          <w:szCs w:val="24"/>
        </w:rPr>
      </w:pPr>
      <w:r w:rsidRPr="009252CE">
        <w:rPr>
          <w:rFonts w:ascii="Trebuchet MS" w:eastAsia="Calibri" w:hAnsi="Trebuchet MS"/>
          <w:sz w:val="24"/>
          <w:szCs w:val="24"/>
        </w:rPr>
        <w:t>OS2 Consolidarea mecanismelor de cooperare internațională;</w:t>
      </w:r>
    </w:p>
    <w:p w14:paraId="3F883129" w14:textId="06E237C0" w:rsidR="009252CE" w:rsidRPr="009252CE" w:rsidRDefault="009252CE" w:rsidP="00A44C4E">
      <w:pPr>
        <w:pStyle w:val="ListParagraph"/>
        <w:numPr>
          <w:ilvl w:val="0"/>
          <w:numId w:val="196"/>
        </w:numPr>
        <w:spacing w:after="0" w:line="240" w:lineRule="auto"/>
        <w:ind w:left="284" w:hanging="284"/>
        <w:jc w:val="both"/>
        <w:rPr>
          <w:rFonts w:ascii="Trebuchet MS" w:eastAsia="Calibri" w:hAnsi="Trebuchet MS"/>
          <w:sz w:val="24"/>
          <w:szCs w:val="24"/>
        </w:rPr>
      </w:pPr>
      <w:r w:rsidRPr="009252CE">
        <w:rPr>
          <w:rFonts w:ascii="Trebuchet MS" w:eastAsia="Calibri" w:hAnsi="Trebuchet MS"/>
          <w:sz w:val="24"/>
          <w:szCs w:val="24"/>
        </w:rPr>
        <w:t>OS3 Consolidarea statutului și prestigiului internațional al României în cadrul organizațiilor internaționale relevante in domeniul CSB/CFT/SI/FP.</w:t>
      </w:r>
    </w:p>
    <w:p w14:paraId="2625296E" w14:textId="77777777" w:rsidR="009252CE" w:rsidRPr="009252CE" w:rsidRDefault="009252CE" w:rsidP="00245E02">
      <w:pPr>
        <w:pStyle w:val="ListParagraph"/>
        <w:spacing w:after="0" w:line="240" w:lineRule="auto"/>
        <w:ind w:left="426"/>
        <w:jc w:val="both"/>
        <w:rPr>
          <w:rFonts w:ascii="Trebuchet MS" w:eastAsia="Calibri" w:hAnsi="Trebuchet MS"/>
          <w:sz w:val="24"/>
          <w:szCs w:val="24"/>
        </w:rPr>
      </w:pPr>
    </w:p>
    <w:p w14:paraId="40278F7B" w14:textId="5E445271" w:rsidR="0068684D" w:rsidRDefault="0068684D" w:rsidP="00245E02">
      <w:pPr>
        <w:spacing w:after="0" w:line="240" w:lineRule="auto"/>
        <w:contextualSpacing/>
        <w:jc w:val="both"/>
        <w:rPr>
          <w:rFonts w:ascii="Trebuchet MS" w:eastAsia="Calibri" w:hAnsi="Trebuchet MS" w:cs="Times New Roman"/>
          <w:sz w:val="24"/>
          <w:szCs w:val="24"/>
          <w:lang w:val="ro-RO"/>
        </w:rPr>
      </w:pPr>
      <w:r w:rsidRPr="00067240">
        <w:rPr>
          <w:rFonts w:ascii="Trebuchet MS" w:eastAsia="Calibri" w:hAnsi="Trebuchet MS" w:cs="Times New Roman"/>
          <w:sz w:val="24"/>
          <w:szCs w:val="24"/>
          <w:lang w:val="ro-RO"/>
        </w:rPr>
        <w:t xml:space="preserve">Cu scopul atingerii obiectivelor specifice aferente fiecărei teme strategice, sunt propuse </w:t>
      </w:r>
      <w:r w:rsidRPr="0068684D">
        <w:rPr>
          <w:rFonts w:ascii="Trebuchet MS" w:eastAsia="Calibri" w:hAnsi="Trebuchet MS" w:cs="Times New Roman"/>
          <w:sz w:val="24"/>
          <w:szCs w:val="24"/>
          <w:lang w:val="ro-RO"/>
        </w:rPr>
        <w:t>măsuri generale</w:t>
      </w:r>
      <w:r w:rsidRPr="00067240">
        <w:rPr>
          <w:rFonts w:ascii="Trebuchet MS" w:eastAsia="Calibri" w:hAnsi="Trebuchet MS" w:cs="Times New Roman"/>
          <w:sz w:val="24"/>
          <w:szCs w:val="24"/>
          <w:lang w:val="ro-RO"/>
        </w:rPr>
        <w:t xml:space="preserve"> care conduc la rezultate așteptate (care materializează îndeplinirea obiectivelor) prin intermediul unui număr de măsuri punctuale:</w:t>
      </w:r>
    </w:p>
    <w:p w14:paraId="7E1BA638" w14:textId="77777777" w:rsidR="00567A43" w:rsidRDefault="00567A43" w:rsidP="00245E02">
      <w:pPr>
        <w:ind w:right="-568"/>
        <w:contextualSpacing/>
        <w:jc w:val="both"/>
        <w:rPr>
          <w:rFonts w:ascii="Trebuchet MS" w:eastAsia="Calibri" w:hAnsi="Trebuchet MS"/>
          <w:sz w:val="24"/>
          <w:szCs w:val="24"/>
          <w:lang w:val="ro-RO"/>
        </w:rPr>
      </w:pPr>
    </w:p>
    <w:tbl>
      <w:tblPr>
        <w:tblStyle w:val="TableGrid1"/>
        <w:tblW w:w="9072" w:type="dxa"/>
        <w:tblInd w:w="-5" w:type="dxa"/>
        <w:tblLook w:val="04A0" w:firstRow="1" w:lastRow="0" w:firstColumn="1" w:lastColumn="0" w:noHBand="0" w:noVBand="1"/>
      </w:tblPr>
      <w:tblGrid>
        <w:gridCol w:w="784"/>
        <w:gridCol w:w="1133"/>
        <w:gridCol w:w="7155"/>
      </w:tblGrid>
      <w:tr w:rsidR="0068684D" w:rsidRPr="00245E02" w14:paraId="46294603" w14:textId="77777777" w:rsidTr="004E6818">
        <w:tc>
          <w:tcPr>
            <w:tcW w:w="709" w:type="dxa"/>
            <w:vAlign w:val="center"/>
          </w:tcPr>
          <w:p w14:paraId="16A22B7E" w14:textId="77777777" w:rsidR="000169E0" w:rsidRPr="00245E02" w:rsidRDefault="000169E0" w:rsidP="00245E02">
            <w:pPr>
              <w:jc w:val="center"/>
              <w:rPr>
                <w:rFonts w:ascii="Trebuchet MS" w:eastAsia="Calibri" w:hAnsi="Trebuchet MS"/>
                <w:b/>
                <w:sz w:val="22"/>
                <w:szCs w:val="22"/>
              </w:rPr>
            </w:pPr>
          </w:p>
          <w:p w14:paraId="5856D7D0" w14:textId="666B4DF3" w:rsidR="0068684D" w:rsidRPr="00245E02" w:rsidRDefault="0068684D" w:rsidP="00245E02">
            <w:pPr>
              <w:jc w:val="center"/>
              <w:rPr>
                <w:rFonts w:ascii="Trebuchet MS" w:eastAsia="Calibri" w:hAnsi="Trebuchet MS"/>
                <w:b/>
                <w:sz w:val="22"/>
                <w:szCs w:val="22"/>
              </w:rPr>
            </w:pPr>
            <w:r w:rsidRPr="00245E02">
              <w:rPr>
                <w:rFonts w:ascii="Trebuchet MS" w:eastAsia="Calibri" w:hAnsi="Trebuchet MS"/>
                <w:b/>
                <w:sz w:val="22"/>
                <w:szCs w:val="22"/>
              </w:rPr>
              <w:t>Temă</w:t>
            </w:r>
          </w:p>
          <w:p w14:paraId="5C29F3DF" w14:textId="77777777" w:rsidR="000169E0" w:rsidRPr="00245E02" w:rsidRDefault="000169E0" w:rsidP="00245E02">
            <w:pPr>
              <w:jc w:val="center"/>
              <w:rPr>
                <w:rFonts w:ascii="Trebuchet MS" w:eastAsia="Calibri" w:hAnsi="Trebuchet MS"/>
                <w:b/>
                <w:sz w:val="22"/>
                <w:szCs w:val="22"/>
              </w:rPr>
            </w:pPr>
          </w:p>
        </w:tc>
        <w:tc>
          <w:tcPr>
            <w:tcW w:w="1134" w:type="dxa"/>
            <w:vAlign w:val="center"/>
          </w:tcPr>
          <w:p w14:paraId="507D98E3" w14:textId="77777777" w:rsidR="0068684D" w:rsidRPr="00245E02" w:rsidRDefault="0068684D" w:rsidP="00245E02">
            <w:pPr>
              <w:jc w:val="center"/>
              <w:rPr>
                <w:rFonts w:ascii="Trebuchet MS" w:eastAsia="Calibri" w:hAnsi="Trebuchet MS"/>
                <w:b/>
                <w:sz w:val="22"/>
                <w:szCs w:val="22"/>
              </w:rPr>
            </w:pPr>
            <w:r w:rsidRPr="00245E02">
              <w:rPr>
                <w:rFonts w:ascii="Trebuchet MS" w:eastAsia="Calibri" w:hAnsi="Trebuchet MS"/>
                <w:b/>
                <w:sz w:val="22"/>
                <w:szCs w:val="22"/>
              </w:rPr>
              <w:t>Obiectiv</w:t>
            </w:r>
          </w:p>
        </w:tc>
        <w:tc>
          <w:tcPr>
            <w:tcW w:w="7229" w:type="dxa"/>
            <w:vAlign w:val="center"/>
          </w:tcPr>
          <w:p w14:paraId="7D5F255C" w14:textId="3D9A4090" w:rsidR="0068684D" w:rsidRPr="00245E02" w:rsidRDefault="0068684D" w:rsidP="00245E02">
            <w:pPr>
              <w:jc w:val="center"/>
              <w:rPr>
                <w:rFonts w:ascii="Trebuchet MS" w:eastAsia="Calibri" w:hAnsi="Trebuchet MS"/>
                <w:b/>
                <w:sz w:val="22"/>
                <w:szCs w:val="22"/>
              </w:rPr>
            </w:pPr>
            <w:r w:rsidRPr="00245E02">
              <w:rPr>
                <w:rFonts w:ascii="Trebuchet MS" w:eastAsia="Calibri" w:hAnsi="Trebuchet MS"/>
                <w:b/>
                <w:sz w:val="22"/>
                <w:szCs w:val="22"/>
              </w:rPr>
              <w:t>Măsură generală</w:t>
            </w:r>
          </w:p>
        </w:tc>
      </w:tr>
      <w:tr w:rsidR="0068684D" w:rsidRPr="00245E02" w14:paraId="155FBB9E" w14:textId="77777777" w:rsidTr="004E6818">
        <w:tc>
          <w:tcPr>
            <w:tcW w:w="709" w:type="dxa"/>
            <w:vMerge w:val="restart"/>
          </w:tcPr>
          <w:p w14:paraId="386FCA37"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TS1</w:t>
            </w:r>
          </w:p>
        </w:tc>
        <w:tc>
          <w:tcPr>
            <w:tcW w:w="1134" w:type="dxa"/>
            <w:vMerge w:val="restart"/>
          </w:tcPr>
          <w:p w14:paraId="33AD73C0"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OS1</w:t>
            </w:r>
          </w:p>
        </w:tc>
        <w:tc>
          <w:tcPr>
            <w:tcW w:w="7229" w:type="dxa"/>
          </w:tcPr>
          <w:p w14:paraId="203E6970"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Consolidarea cadrului instituțional necesar pentru actualizarea permanentă a evaluării naționale a riscurilor</w:t>
            </w:r>
          </w:p>
        </w:tc>
      </w:tr>
      <w:tr w:rsidR="0068684D" w:rsidRPr="00245E02" w14:paraId="5B47C13E" w14:textId="77777777" w:rsidTr="004E6818">
        <w:tc>
          <w:tcPr>
            <w:tcW w:w="709" w:type="dxa"/>
            <w:vMerge/>
          </w:tcPr>
          <w:p w14:paraId="14AD4C48" w14:textId="77777777" w:rsidR="0068684D" w:rsidRPr="00245E02" w:rsidRDefault="0068684D" w:rsidP="00245E02">
            <w:pPr>
              <w:jc w:val="both"/>
              <w:rPr>
                <w:rFonts w:ascii="Trebuchet MS" w:eastAsia="Calibri" w:hAnsi="Trebuchet MS"/>
                <w:sz w:val="22"/>
                <w:szCs w:val="22"/>
              </w:rPr>
            </w:pPr>
          </w:p>
        </w:tc>
        <w:tc>
          <w:tcPr>
            <w:tcW w:w="1134" w:type="dxa"/>
            <w:vMerge/>
          </w:tcPr>
          <w:p w14:paraId="57541C41" w14:textId="77777777" w:rsidR="0068684D" w:rsidRPr="00245E02" w:rsidRDefault="0068684D" w:rsidP="00245E02">
            <w:pPr>
              <w:jc w:val="both"/>
              <w:rPr>
                <w:rFonts w:ascii="Trebuchet MS" w:eastAsia="Calibri" w:hAnsi="Trebuchet MS"/>
                <w:sz w:val="22"/>
                <w:szCs w:val="22"/>
              </w:rPr>
            </w:pPr>
          </w:p>
        </w:tc>
        <w:tc>
          <w:tcPr>
            <w:tcW w:w="7229" w:type="dxa"/>
          </w:tcPr>
          <w:p w14:paraId="50CCC8FF"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Aprofundarea înțelegerii riscurilor de spălare a banilor și finanțare a terorismului</w:t>
            </w:r>
          </w:p>
        </w:tc>
      </w:tr>
      <w:tr w:rsidR="0068684D" w:rsidRPr="00245E02" w14:paraId="44E32E37" w14:textId="77777777" w:rsidTr="004E6818">
        <w:tc>
          <w:tcPr>
            <w:tcW w:w="709" w:type="dxa"/>
            <w:vMerge/>
          </w:tcPr>
          <w:p w14:paraId="6ACD42DC" w14:textId="77777777" w:rsidR="0068684D" w:rsidRPr="00245E02" w:rsidRDefault="0068684D" w:rsidP="00245E02">
            <w:pPr>
              <w:jc w:val="both"/>
              <w:rPr>
                <w:rFonts w:ascii="Trebuchet MS" w:eastAsia="Calibri" w:hAnsi="Trebuchet MS"/>
                <w:sz w:val="22"/>
                <w:szCs w:val="22"/>
              </w:rPr>
            </w:pPr>
          </w:p>
        </w:tc>
        <w:tc>
          <w:tcPr>
            <w:tcW w:w="1134" w:type="dxa"/>
            <w:vMerge/>
          </w:tcPr>
          <w:p w14:paraId="5F8ADBDE" w14:textId="77777777" w:rsidR="0068684D" w:rsidRPr="00245E02" w:rsidRDefault="0068684D" w:rsidP="00245E02">
            <w:pPr>
              <w:jc w:val="both"/>
              <w:rPr>
                <w:rFonts w:ascii="Trebuchet MS" w:eastAsia="Calibri" w:hAnsi="Trebuchet MS"/>
                <w:sz w:val="22"/>
                <w:szCs w:val="22"/>
              </w:rPr>
            </w:pPr>
          </w:p>
        </w:tc>
        <w:tc>
          <w:tcPr>
            <w:tcW w:w="7229" w:type="dxa"/>
          </w:tcPr>
          <w:p w14:paraId="6D21CDDB"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Realizarea unei evaluări naționale a riscurilor de finanțare a proliferării în conformitate cu Recomandarea 1 a GAFI/FATF</w:t>
            </w:r>
          </w:p>
        </w:tc>
      </w:tr>
      <w:tr w:rsidR="0068684D" w:rsidRPr="00245E02" w14:paraId="7C10E5B6" w14:textId="77777777" w:rsidTr="004E6818">
        <w:tc>
          <w:tcPr>
            <w:tcW w:w="709" w:type="dxa"/>
            <w:vMerge/>
          </w:tcPr>
          <w:p w14:paraId="5A70BDEF" w14:textId="77777777" w:rsidR="0068684D" w:rsidRPr="00245E02" w:rsidRDefault="0068684D" w:rsidP="00245E02">
            <w:pPr>
              <w:jc w:val="both"/>
              <w:rPr>
                <w:rFonts w:ascii="Trebuchet MS" w:eastAsia="Calibri" w:hAnsi="Trebuchet MS"/>
                <w:sz w:val="22"/>
                <w:szCs w:val="22"/>
              </w:rPr>
            </w:pPr>
          </w:p>
        </w:tc>
        <w:tc>
          <w:tcPr>
            <w:tcW w:w="1134" w:type="dxa"/>
            <w:vMerge/>
          </w:tcPr>
          <w:p w14:paraId="32335E61" w14:textId="77777777" w:rsidR="0068684D" w:rsidRPr="00245E02" w:rsidRDefault="0068684D" w:rsidP="00245E02">
            <w:pPr>
              <w:jc w:val="both"/>
              <w:rPr>
                <w:rFonts w:ascii="Trebuchet MS" w:eastAsia="Calibri" w:hAnsi="Trebuchet MS"/>
                <w:sz w:val="22"/>
                <w:szCs w:val="22"/>
              </w:rPr>
            </w:pPr>
          </w:p>
        </w:tc>
        <w:tc>
          <w:tcPr>
            <w:tcW w:w="7229" w:type="dxa"/>
          </w:tcPr>
          <w:p w14:paraId="77B87FEF"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Implementarea unei politici de comunicare publică și de instruire în legătură cu impactul negativ la nivelul societății ale fenomenelor SB/FT/FP</w:t>
            </w:r>
          </w:p>
        </w:tc>
      </w:tr>
      <w:tr w:rsidR="0068684D" w:rsidRPr="00245E02" w14:paraId="650013D3" w14:textId="77777777" w:rsidTr="004E6818">
        <w:tc>
          <w:tcPr>
            <w:tcW w:w="709" w:type="dxa"/>
            <w:vMerge/>
          </w:tcPr>
          <w:p w14:paraId="2F497AEB" w14:textId="77777777" w:rsidR="0068684D" w:rsidRPr="00245E02" w:rsidRDefault="0068684D" w:rsidP="00245E02">
            <w:pPr>
              <w:jc w:val="both"/>
              <w:rPr>
                <w:rFonts w:ascii="Trebuchet MS" w:eastAsia="Calibri" w:hAnsi="Trebuchet MS"/>
                <w:sz w:val="22"/>
                <w:szCs w:val="22"/>
              </w:rPr>
            </w:pPr>
          </w:p>
        </w:tc>
        <w:tc>
          <w:tcPr>
            <w:tcW w:w="1134" w:type="dxa"/>
            <w:vMerge w:val="restart"/>
          </w:tcPr>
          <w:p w14:paraId="30FD5054"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OS2</w:t>
            </w:r>
          </w:p>
        </w:tc>
        <w:tc>
          <w:tcPr>
            <w:tcW w:w="7229" w:type="dxa"/>
          </w:tcPr>
          <w:p w14:paraId="00FF80E2"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Elaborarea și adoptarea reglementărilor legale care să permită atenuarea și gestionarea eficientă a riscurilor identificate în ENR 1</w:t>
            </w:r>
          </w:p>
        </w:tc>
      </w:tr>
      <w:tr w:rsidR="0068684D" w:rsidRPr="00245E02" w14:paraId="27E3BADE" w14:textId="77777777" w:rsidTr="004E6818">
        <w:tc>
          <w:tcPr>
            <w:tcW w:w="709" w:type="dxa"/>
            <w:vMerge/>
          </w:tcPr>
          <w:p w14:paraId="4F05688F" w14:textId="77777777" w:rsidR="0068684D" w:rsidRPr="00245E02" w:rsidRDefault="0068684D" w:rsidP="00245E02">
            <w:pPr>
              <w:jc w:val="both"/>
              <w:rPr>
                <w:rFonts w:ascii="Trebuchet MS" w:eastAsia="Calibri" w:hAnsi="Trebuchet MS"/>
                <w:sz w:val="22"/>
                <w:szCs w:val="22"/>
              </w:rPr>
            </w:pPr>
          </w:p>
        </w:tc>
        <w:tc>
          <w:tcPr>
            <w:tcW w:w="1134" w:type="dxa"/>
            <w:vMerge/>
          </w:tcPr>
          <w:p w14:paraId="1D891243" w14:textId="77777777" w:rsidR="0068684D" w:rsidRPr="00245E02" w:rsidRDefault="0068684D" w:rsidP="00245E02">
            <w:pPr>
              <w:jc w:val="both"/>
              <w:rPr>
                <w:rFonts w:ascii="Trebuchet MS" w:eastAsia="Calibri" w:hAnsi="Trebuchet MS"/>
                <w:sz w:val="22"/>
                <w:szCs w:val="22"/>
              </w:rPr>
            </w:pPr>
          </w:p>
        </w:tc>
        <w:tc>
          <w:tcPr>
            <w:tcW w:w="7229" w:type="dxa"/>
          </w:tcPr>
          <w:p w14:paraId="2E8E65CA"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Elaborarea/adoptarea reglementărilor legale care să permită implementarea recomandărilor Moneyval și eliminarea deficiențelor de confomitate cu recomandările GAFI/FATF</w:t>
            </w:r>
          </w:p>
        </w:tc>
      </w:tr>
      <w:tr w:rsidR="0068684D" w:rsidRPr="00245E02" w14:paraId="74A87811" w14:textId="77777777" w:rsidTr="004E6818">
        <w:tc>
          <w:tcPr>
            <w:tcW w:w="709" w:type="dxa"/>
            <w:vMerge/>
          </w:tcPr>
          <w:p w14:paraId="6684B13C" w14:textId="77777777" w:rsidR="0068684D" w:rsidRPr="00245E02" w:rsidRDefault="0068684D" w:rsidP="00245E02">
            <w:pPr>
              <w:jc w:val="both"/>
              <w:rPr>
                <w:rFonts w:ascii="Trebuchet MS" w:eastAsia="Calibri" w:hAnsi="Trebuchet MS"/>
                <w:sz w:val="22"/>
                <w:szCs w:val="22"/>
              </w:rPr>
            </w:pPr>
          </w:p>
        </w:tc>
        <w:tc>
          <w:tcPr>
            <w:tcW w:w="1134" w:type="dxa"/>
            <w:vMerge/>
          </w:tcPr>
          <w:p w14:paraId="0B903BCB" w14:textId="77777777" w:rsidR="0068684D" w:rsidRPr="00245E02" w:rsidRDefault="0068684D" w:rsidP="00245E02">
            <w:pPr>
              <w:jc w:val="both"/>
              <w:rPr>
                <w:rFonts w:ascii="Trebuchet MS" w:eastAsia="Calibri" w:hAnsi="Trebuchet MS"/>
                <w:sz w:val="22"/>
                <w:szCs w:val="22"/>
              </w:rPr>
            </w:pPr>
          </w:p>
        </w:tc>
        <w:tc>
          <w:tcPr>
            <w:tcW w:w="7229" w:type="dxa"/>
          </w:tcPr>
          <w:p w14:paraId="37528AED"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Elaborarea/adoptarea reglementărilor legale care să permită conformitatea cadrului legal național cu Reglementările impuse la nivel european</w:t>
            </w:r>
          </w:p>
        </w:tc>
      </w:tr>
      <w:tr w:rsidR="0068684D" w:rsidRPr="00245E02" w14:paraId="55AF45A7" w14:textId="77777777" w:rsidTr="004E6818">
        <w:tc>
          <w:tcPr>
            <w:tcW w:w="709" w:type="dxa"/>
            <w:vMerge w:val="restart"/>
          </w:tcPr>
          <w:p w14:paraId="7E13196F"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 xml:space="preserve">TS2 </w:t>
            </w:r>
          </w:p>
        </w:tc>
        <w:tc>
          <w:tcPr>
            <w:tcW w:w="1134" w:type="dxa"/>
            <w:vMerge w:val="restart"/>
          </w:tcPr>
          <w:p w14:paraId="3DC3C1DE"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OS1</w:t>
            </w:r>
          </w:p>
        </w:tc>
        <w:tc>
          <w:tcPr>
            <w:tcW w:w="7229" w:type="dxa"/>
          </w:tcPr>
          <w:p w14:paraId="19F135F2"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Consolidarea capacității autorităților naționale responsabile pentru supraveghere și control SB/FT/FP prin alocarea de resurse adecvate</w:t>
            </w:r>
          </w:p>
        </w:tc>
      </w:tr>
      <w:tr w:rsidR="0068684D" w:rsidRPr="00245E02" w14:paraId="47C67CA7" w14:textId="77777777" w:rsidTr="004E6818">
        <w:tc>
          <w:tcPr>
            <w:tcW w:w="709" w:type="dxa"/>
            <w:vMerge/>
          </w:tcPr>
          <w:p w14:paraId="400FEF1C" w14:textId="77777777" w:rsidR="0068684D" w:rsidRPr="00245E02" w:rsidRDefault="0068684D" w:rsidP="00245E02">
            <w:pPr>
              <w:jc w:val="both"/>
              <w:rPr>
                <w:rFonts w:ascii="Trebuchet MS" w:eastAsia="Calibri" w:hAnsi="Trebuchet MS"/>
                <w:sz w:val="22"/>
                <w:szCs w:val="22"/>
              </w:rPr>
            </w:pPr>
          </w:p>
        </w:tc>
        <w:tc>
          <w:tcPr>
            <w:tcW w:w="1134" w:type="dxa"/>
            <w:vMerge/>
          </w:tcPr>
          <w:p w14:paraId="3E54DE0A" w14:textId="77777777" w:rsidR="0068684D" w:rsidRPr="00245E02" w:rsidRDefault="0068684D" w:rsidP="00245E02">
            <w:pPr>
              <w:jc w:val="both"/>
              <w:rPr>
                <w:rFonts w:ascii="Trebuchet MS" w:eastAsia="Calibri" w:hAnsi="Trebuchet MS"/>
                <w:sz w:val="22"/>
                <w:szCs w:val="22"/>
              </w:rPr>
            </w:pPr>
          </w:p>
        </w:tc>
        <w:tc>
          <w:tcPr>
            <w:tcW w:w="7229" w:type="dxa"/>
          </w:tcPr>
          <w:p w14:paraId="58D6E971"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Consolidarea capacității operatorilor economici de prevenire a SB/FT/FP</w:t>
            </w:r>
          </w:p>
        </w:tc>
      </w:tr>
      <w:tr w:rsidR="0068684D" w:rsidRPr="00245E02" w14:paraId="37D07D9B" w14:textId="77777777" w:rsidTr="004E6818">
        <w:tc>
          <w:tcPr>
            <w:tcW w:w="709" w:type="dxa"/>
            <w:vMerge/>
          </w:tcPr>
          <w:p w14:paraId="24A8DC06" w14:textId="77777777" w:rsidR="0068684D" w:rsidRPr="00245E02" w:rsidRDefault="0068684D" w:rsidP="00245E02">
            <w:pPr>
              <w:jc w:val="both"/>
              <w:rPr>
                <w:rFonts w:ascii="Trebuchet MS" w:eastAsia="Calibri" w:hAnsi="Trebuchet MS"/>
                <w:sz w:val="22"/>
                <w:szCs w:val="22"/>
              </w:rPr>
            </w:pPr>
          </w:p>
        </w:tc>
        <w:tc>
          <w:tcPr>
            <w:tcW w:w="1134" w:type="dxa"/>
          </w:tcPr>
          <w:p w14:paraId="7D0DA559"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 xml:space="preserve">OS2 </w:t>
            </w:r>
          </w:p>
        </w:tc>
        <w:tc>
          <w:tcPr>
            <w:tcW w:w="7229" w:type="dxa"/>
          </w:tcPr>
          <w:p w14:paraId="0F8D3900"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Consolidarea capacității autorităților naționale responsabile pentru combaterea SB/FT/FP prin alocarea de resurse adecvate</w:t>
            </w:r>
          </w:p>
        </w:tc>
      </w:tr>
      <w:tr w:rsidR="0068684D" w:rsidRPr="00245E02" w14:paraId="14EFEE5C" w14:textId="77777777" w:rsidTr="004E6818">
        <w:tc>
          <w:tcPr>
            <w:tcW w:w="709" w:type="dxa"/>
            <w:vMerge w:val="restart"/>
          </w:tcPr>
          <w:p w14:paraId="546F7D85"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TS3</w:t>
            </w:r>
          </w:p>
        </w:tc>
        <w:tc>
          <w:tcPr>
            <w:tcW w:w="1134" w:type="dxa"/>
          </w:tcPr>
          <w:p w14:paraId="542F4BD4"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OS1</w:t>
            </w:r>
          </w:p>
        </w:tc>
        <w:tc>
          <w:tcPr>
            <w:tcW w:w="7229" w:type="dxa"/>
          </w:tcPr>
          <w:p w14:paraId="357CEF2A" w14:textId="77777777" w:rsidR="0068684D" w:rsidRPr="00245E02" w:rsidRDefault="0068684D" w:rsidP="00245E02">
            <w:pPr>
              <w:jc w:val="both"/>
              <w:rPr>
                <w:rFonts w:ascii="Trebuchet MS" w:eastAsia="Calibri" w:hAnsi="Trebuchet MS"/>
                <w:sz w:val="22"/>
                <w:szCs w:val="22"/>
              </w:rPr>
            </w:pPr>
            <w:r w:rsidRPr="00245E02">
              <w:rPr>
                <w:rFonts w:ascii="Trebuchet MS" w:eastAsia="Calibri" w:hAnsi="Trebuchet MS"/>
                <w:sz w:val="22"/>
                <w:szCs w:val="22"/>
              </w:rPr>
              <w:t>Consolidarea cooperării dintre autoritățile naționale responsabile pentru supraveghere și control SB/FT/FP</w:t>
            </w:r>
          </w:p>
        </w:tc>
      </w:tr>
      <w:tr w:rsidR="0068684D" w:rsidRPr="00245E02" w14:paraId="4F028C23" w14:textId="77777777" w:rsidTr="004E6818">
        <w:tc>
          <w:tcPr>
            <w:tcW w:w="709" w:type="dxa"/>
            <w:vMerge/>
          </w:tcPr>
          <w:p w14:paraId="5397F991" w14:textId="77777777" w:rsidR="0068684D" w:rsidRPr="00245E02" w:rsidRDefault="0068684D" w:rsidP="00567A43">
            <w:pPr>
              <w:rPr>
                <w:rFonts w:ascii="Trebuchet MS" w:eastAsia="Calibri" w:hAnsi="Trebuchet MS"/>
                <w:sz w:val="22"/>
                <w:szCs w:val="22"/>
              </w:rPr>
            </w:pPr>
          </w:p>
        </w:tc>
        <w:tc>
          <w:tcPr>
            <w:tcW w:w="1134" w:type="dxa"/>
            <w:vMerge w:val="restart"/>
          </w:tcPr>
          <w:p w14:paraId="084E07B8" w14:textId="77777777" w:rsidR="0068684D" w:rsidRPr="00245E02" w:rsidRDefault="0068684D" w:rsidP="00567A43">
            <w:pPr>
              <w:rPr>
                <w:rFonts w:ascii="Trebuchet MS" w:eastAsia="Calibri" w:hAnsi="Trebuchet MS"/>
                <w:sz w:val="22"/>
                <w:szCs w:val="22"/>
              </w:rPr>
            </w:pPr>
            <w:r w:rsidRPr="00245E02">
              <w:rPr>
                <w:rFonts w:ascii="Trebuchet MS" w:eastAsia="Calibri" w:hAnsi="Trebuchet MS"/>
                <w:sz w:val="22"/>
                <w:szCs w:val="22"/>
              </w:rPr>
              <w:t>OS2</w:t>
            </w:r>
          </w:p>
        </w:tc>
        <w:tc>
          <w:tcPr>
            <w:tcW w:w="7229" w:type="dxa"/>
          </w:tcPr>
          <w:p w14:paraId="348AE1BB" w14:textId="77777777" w:rsidR="0068684D" w:rsidRPr="00245E02" w:rsidRDefault="0068684D" w:rsidP="00567A43">
            <w:pPr>
              <w:rPr>
                <w:rFonts w:ascii="Trebuchet MS" w:eastAsia="Calibri" w:hAnsi="Trebuchet MS"/>
                <w:sz w:val="22"/>
                <w:szCs w:val="22"/>
              </w:rPr>
            </w:pPr>
            <w:r w:rsidRPr="00245E02">
              <w:rPr>
                <w:rFonts w:ascii="Trebuchet MS" w:eastAsia="Calibri" w:hAnsi="Trebuchet MS"/>
                <w:sz w:val="22"/>
                <w:szCs w:val="22"/>
              </w:rPr>
              <w:t>Consolidarea cooperării internaționale de tip FIU to FIU</w:t>
            </w:r>
          </w:p>
        </w:tc>
      </w:tr>
      <w:tr w:rsidR="0068684D" w:rsidRPr="00245E02" w14:paraId="7ACF326D" w14:textId="77777777" w:rsidTr="004E6818">
        <w:tc>
          <w:tcPr>
            <w:tcW w:w="709" w:type="dxa"/>
            <w:vMerge/>
          </w:tcPr>
          <w:p w14:paraId="2FC70650" w14:textId="77777777" w:rsidR="0068684D" w:rsidRPr="00245E02" w:rsidRDefault="0068684D" w:rsidP="00567A43">
            <w:pPr>
              <w:rPr>
                <w:rFonts w:ascii="Trebuchet MS" w:eastAsia="Calibri" w:hAnsi="Trebuchet MS"/>
                <w:sz w:val="22"/>
                <w:szCs w:val="22"/>
              </w:rPr>
            </w:pPr>
          </w:p>
        </w:tc>
        <w:tc>
          <w:tcPr>
            <w:tcW w:w="1134" w:type="dxa"/>
            <w:vMerge/>
          </w:tcPr>
          <w:p w14:paraId="0149FE9D" w14:textId="77777777" w:rsidR="0068684D" w:rsidRPr="00245E02" w:rsidRDefault="0068684D" w:rsidP="00567A43">
            <w:pPr>
              <w:rPr>
                <w:rFonts w:ascii="Trebuchet MS" w:eastAsia="Calibri" w:hAnsi="Trebuchet MS"/>
                <w:sz w:val="22"/>
                <w:szCs w:val="22"/>
              </w:rPr>
            </w:pPr>
          </w:p>
        </w:tc>
        <w:tc>
          <w:tcPr>
            <w:tcW w:w="7229" w:type="dxa"/>
          </w:tcPr>
          <w:p w14:paraId="0EB96E75" w14:textId="77777777" w:rsidR="0068684D" w:rsidRPr="00245E02" w:rsidRDefault="0068684D" w:rsidP="00567A43">
            <w:pPr>
              <w:rPr>
                <w:rFonts w:ascii="Trebuchet MS" w:eastAsia="Calibri" w:hAnsi="Trebuchet MS"/>
                <w:sz w:val="22"/>
                <w:szCs w:val="22"/>
              </w:rPr>
            </w:pPr>
            <w:r w:rsidRPr="00245E02">
              <w:rPr>
                <w:rFonts w:ascii="Trebuchet MS" w:eastAsia="Calibri" w:hAnsi="Trebuchet MS"/>
                <w:sz w:val="22"/>
                <w:szCs w:val="22"/>
              </w:rPr>
              <w:t>Consolidarea cooperării internaționale realizată prin asistență judiciară reciprocă internațională (MLA) și cooperare polițienească internațională</w:t>
            </w:r>
          </w:p>
        </w:tc>
      </w:tr>
      <w:tr w:rsidR="0068684D" w:rsidRPr="00245E02" w14:paraId="1EA551C6" w14:textId="77777777" w:rsidTr="004E6818">
        <w:trPr>
          <w:trHeight w:val="70"/>
        </w:trPr>
        <w:tc>
          <w:tcPr>
            <w:tcW w:w="709" w:type="dxa"/>
            <w:vMerge/>
          </w:tcPr>
          <w:p w14:paraId="79CE8694" w14:textId="77777777" w:rsidR="0068684D" w:rsidRPr="00245E02" w:rsidRDefault="0068684D" w:rsidP="00567A43">
            <w:pPr>
              <w:rPr>
                <w:rFonts w:ascii="Trebuchet MS" w:eastAsia="Calibri" w:hAnsi="Trebuchet MS"/>
                <w:sz w:val="22"/>
                <w:szCs w:val="22"/>
              </w:rPr>
            </w:pPr>
          </w:p>
        </w:tc>
        <w:tc>
          <w:tcPr>
            <w:tcW w:w="1134" w:type="dxa"/>
          </w:tcPr>
          <w:p w14:paraId="030DD17B" w14:textId="77777777" w:rsidR="0068684D" w:rsidRPr="00245E02" w:rsidRDefault="0068684D" w:rsidP="00567A43">
            <w:pPr>
              <w:rPr>
                <w:rFonts w:ascii="Trebuchet MS" w:eastAsia="Calibri" w:hAnsi="Trebuchet MS"/>
                <w:sz w:val="22"/>
                <w:szCs w:val="22"/>
              </w:rPr>
            </w:pPr>
            <w:r w:rsidRPr="00245E02">
              <w:rPr>
                <w:rFonts w:ascii="Trebuchet MS" w:eastAsia="Calibri" w:hAnsi="Trebuchet MS"/>
                <w:sz w:val="22"/>
                <w:szCs w:val="22"/>
              </w:rPr>
              <w:t>OS3</w:t>
            </w:r>
          </w:p>
        </w:tc>
        <w:tc>
          <w:tcPr>
            <w:tcW w:w="7229" w:type="dxa"/>
          </w:tcPr>
          <w:p w14:paraId="442A1CF2" w14:textId="77777777" w:rsidR="0068684D" w:rsidRPr="00245E02" w:rsidRDefault="0068684D" w:rsidP="00567A43">
            <w:pPr>
              <w:rPr>
                <w:rFonts w:ascii="Trebuchet MS" w:eastAsia="Calibri" w:hAnsi="Trebuchet MS"/>
                <w:sz w:val="22"/>
                <w:szCs w:val="22"/>
              </w:rPr>
            </w:pPr>
            <w:r w:rsidRPr="00245E02">
              <w:rPr>
                <w:rFonts w:ascii="Trebuchet MS" w:eastAsia="Calibri" w:hAnsi="Trebuchet MS"/>
                <w:sz w:val="22"/>
                <w:szCs w:val="22"/>
              </w:rPr>
              <w:t>Consolidarea prezenței și reprezentării României în cadrul forurilor internaționale cu atribuții CSB/CFT din care România face parte</w:t>
            </w:r>
          </w:p>
        </w:tc>
      </w:tr>
    </w:tbl>
    <w:p w14:paraId="48B829D7" w14:textId="77777777" w:rsidR="0068684D" w:rsidRPr="00567A43" w:rsidRDefault="0068684D" w:rsidP="00567A43">
      <w:pPr>
        <w:pStyle w:val="NormalWeb"/>
        <w:tabs>
          <w:tab w:val="left" w:pos="567"/>
        </w:tabs>
        <w:spacing w:after="0" w:line="240" w:lineRule="auto"/>
        <w:ind w:right="-427"/>
        <w:jc w:val="both"/>
        <w:rPr>
          <w:rFonts w:ascii="Trebuchet MS" w:eastAsia="Calibri" w:hAnsi="Trebuchet MS"/>
          <w:sz w:val="24"/>
          <w:szCs w:val="24"/>
          <w:lang w:val="ro-RO"/>
        </w:rPr>
      </w:pPr>
    </w:p>
    <w:p w14:paraId="043EC34E" w14:textId="0E4D3A0B" w:rsidR="00567A43" w:rsidRPr="00567A43" w:rsidRDefault="00567A43" w:rsidP="00245E02">
      <w:pPr>
        <w:pStyle w:val="NormalWeb"/>
        <w:spacing w:after="0" w:line="240" w:lineRule="auto"/>
        <w:jc w:val="both"/>
        <w:rPr>
          <w:rFonts w:ascii="Trebuchet MS" w:eastAsia="Calibri" w:hAnsi="Trebuchet MS"/>
          <w:sz w:val="24"/>
          <w:szCs w:val="24"/>
          <w:lang w:val="ro-RO"/>
        </w:rPr>
      </w:pPr>
      <w:r w:rsidRPr="00567A43">
        <w:rPr>
          <w:rFonts w:ascii="Trebuchet MS" w:eastAsia="Calibri" w:hAnsi="Trebuchet MS"/>
          <w:sz w:val="24"/>
          <w:szCs w:val="24"/>
          <w:lang w:val="ro-RO"/>
        </w:rPr>
        <w:t xml:space="preserve">Precizăm faptul că, în cursul anului 2024, autoritățile membre ale Consiliului interinstituţional constituit prin Decizia prim-ministrului nr.454/2022 au decis </w:t>
      </w:r>
      <w:r>
        <w:rPr>
          <w:rFonts w:ascii="Trebuchet MS" w:eastAsia="Calibri" w:hAnsi="Trebuchet MS"/>
          <w:sz w:val="24"/>
          <w:szCs w:val="24"/>
          <w:lang w:val="ro-RO"/>
        </w:rPr>
        <w:t>completarea „</w:t>
      </w:r>
      <w:r w:rsidRPr="00567A43">
        <w:rPr>
          <w:rFonts w:ascii="Trebuchet MS" w:eastAsia="Calibri" w:hAnsi="Trebuchet MS"/>
          <w:sz w:val="24"/>
          <w:szCs w:val="24"/>
          <w:lang w:val="ro-RO"/>
        </w:rPr>
        <w:t xml:space="preserve">Planului Strategic de Acțiune pentru atenuarea riscurilor identificate în cadrul Evaluării Naționale a Riscurilor”, prin integrarea, după Tema strategică 3:  Cooperare internă și internațională pentru prevenirea și combaterea spălării banilor, finanțării terorismului și  finanțării proliferării armelor de distrugere în masă, a unui nou </w:t>
      </w:r>
      <w:r>
        <w:rPr>
          <w:rFonts w:ascii="Trebuchet MS" w:eastAsia="Calibri" w:hAnsi="Trebuchet MS"/>
          <w:sz w:val="24"/>
          <w:szCs w:val="24"/>
          <w:lang w:val="ro-RO"/>
        </w:rPr>
        <w:t>capitol „</w:t>
      </w:r>
      <w:r w:rsidRPr="00567A43">
        <w:rPr>
          <w:rFonts w:ascii="Trebuchet MS" w:eastAsia="Calibri" w:hAnsi="Trebuchet MS"/>
          <w:sz w:val="24"/>
          <w:szCs w:val="24"/>
          <w:lang w:val="ro-RO"/>
        </w:rPr>
        <w:t>Planul de măsuri pentru implementarea recomandărilor din MER”.</w:t>
      </w:r>
    </w:p>
    <w:p w14:paraId="76D74A9E" w14:textId="77777777" w:rsidR="00567A43" w:rsidRPr="00567A43" w:rsidRDefault="00567A43" w:rsidP="00245E02">
      <w:pPr>
        <w:pStyle w:val="NormalWeb"/>
        <w:spacing w:after="0" w:line="240" w:lineRule="auto"/>
        <w:jc w:val="both"/>
        <w:rPr>
          <w:rFonts w:ascii="Trebuchet MS" w:eastAsia="Calibri" w:hAnsi="Trebuchet MS"/>
          <w:sz w:val="24"/>
          <w:szCs w:val="24"/>
          <w:lang w:val="ro-RO"/>
        </w:rPr>
      </w:pPr>
      <w:r w:rsidRPr="00567A43">
        <w:rPr>
          <w:rFonts w:ascii="Trebuchet MS" w:eastAsia="Calibri" w:hAnsi="Trebuchet MS"/>
          <w:sz w:val="24"/>
          <w:szCs w:val="24"/>
          <w:lang w:val="ro-RO"/>
        </w:rPr>
        <w:t>Astfel, pentru obiectivul strategic referitor la implementarea recomandărilor din Raportul de evaluare mutuală a României sunt stabilite două categorii de măsuri după cum urmează:</w:t>
      </w:r>
    </w:p>
    <w:p w14:paraId="3C5693F2" w14:textId="387AFB1D" w:rsidR="00567A43" w:rsidRPr="00567A43" w:rsidRDefault="00567A43" w:rsidP="00A44C4E">
      <w:pPr>
        <w:pStyle w:val="NormalWeb"/>
        <w:numPr>
          <w:ilvl w:val="0"/>
          <w:numId w:val="154"/>
        </w:numPr>
        <w:tabs>
          <w:tab w:val="left" w:pos="426"/>
        </w:tabs>
        <w:spacing w:after="0" w:line="240" w:lineRule="auto"/>
        <w:ind w:left="426" w:hanging="426"/>
        <w:jc w:val="both"/>
        <w:rPr>
          <w:rFonts w:ascii="Trebuchet MS" w:eastAsia="Calibri" w:hAnsi="Trebuchet MS"/>
          <w:sz w:val="24"/>
          <w:szCs w:val="24"/>
          <w:lang w:val="ro-RO"/>
        </w:rPr>
      </w:pPr>
      <w:r w:rsidRPr="00567A43">
        <w:rPr>
          <w:rFonts w:ascii="Trebuchet MS" w:eastAsia="Calibri" w:hAnsi="Trebuchet MS"/>
          <w:sz w:val="24"/>
          <w:szCs w:val="24"/>
          <w:lang w:val="ro-RO"/>
        </w:rPr>
        <w:t>măsuri având în vedere evaluarea tehnică, orientate către îmbunătățirea cadrului normativ primar și subsecvent în scopul asigurării conformității toate cu Recomandările FATF și</w:t>
      </w:r>
    </w:p>
    <w:p w14:paraId="60769131" w14:textId="61005D8D" w:rsidR="00567A43" w:rsidRPr="00567A43" w:rsidRDefault="00567A43" w:rsidP="00A44C4E">
      <w:pPr>
        <w:pStyle w:val="NormalWeb"/>
        <w:numPr>
          <w:ilvl w:val="0"/>
          <w:numId w:val="154"/>
        </w:numPr>
        <w:tabs>
          <w:tab w:val="left" w:pos="426"/>
        </w:tabs>
        <w:spacing w:after="0" w:line="240" w:lineRule="auto"/>
        <w:ind w:left="426" w:hanging="426"/>
        <w:jc w:val="both"/>
        <w:rPr>
          <w:rFonts w:ascii="Trebuchet MS" w:eastAsia="Calibri" w:hAnsi="Trebuchet MS"/>
          <w:sz w:val="24"/>
          <w:szCs w:val="24"/>
          <w:lang w:val="ro-RO"/>
        </w:rPr>
      </w:pPr>
      <w:r w:rsidRPr="00567A43">
        <w:rPr>
          <w:rFonts w:ascii="Trebuchet MS" w:eastAsia="Calibri" w:hAnsi="Trebuchet MS"/>
          <w:sz w:val="24"/>
          <w:szCs w:val="24"/>
          <w:lang w:val="ro-RO"/>
        </w:rPr>
        <w:t>măsuri de eficiență si eficacitate care au în vedere activități de tip operațional care să crească gradul de conformitate al României față de indicatorii de eficiență și eficacitate evaluați conform Standardelor FATF.</w:t>
      </w:r>
    </w:p>
    <w:p w14:paraId="3FACDC51" w14:textId="6B14D71E" w:rsidR="00567A43" w:rsidRDefault="00567A43" w:rsidP="00245E02">
      <w:pPr>
        <w:pStyle w:val="NormalWeb"/>
        <w:spacing w:after="0" w:line="240" w:lineRule="auto"/>
        <w:jc w:val="both"/>
        <w:rPr>
          <w:rFonts w:ascii="Trebuchet MS" w:eastAsia="Calibri" w:hAnsi="Trebuchet MS"/>
          <w:sz w:val="24"/>
          <w:szCs w:val="24"/>
          <w:lang w:val="ro-RO"/>
        </w:rPr>
      </w:pPr>
      <w:r w:rsidRPr="00567A43">
        <w:rPr>
          <w:rFonts w:ascii="Trebuchet MS" w:eastAsia="Calibri" w:hAnsi="Trebuchet MS"/>
          <w:sz w:val="24"/>
          <w:szCs w:val="24"/>
          <w:lang w:val="ro-RO"/>
        </w:rPr>
        <w:t xml:space="preserve">De asemenea, prin </w:t>
      </w:r>
      <w:r>
        <w:rPr>
          <w:rFonts w:ascii="Trebuchet MS" w:eastAsia="Calibri" w:hAnsi="Trebuchet MS"/>
          <w:sz w:val="24"/>
          <w:szCs w:val="24"/>
          <w:lang w:val="ro-RO"/>
        </w:rPr>
        <w:t>Decizia prim-ministrului nr.</w:t>
      </w:r>
      <w:r w:rsidRPr="00567A43">
        <w:rPr>
          <w:rFonts w:ascii="Trebuchet MS" w:eastAsia="Calibri" w:hAnsi="Trebuchet MS"/>
          <w:sz w:val="24"/>
          <w:szCs w:val="24"/>
          <w:lang w:val="ro-RO"/>
        </w:rPr>
        <w:t xml:space="preserve">2/2024 a fost constituit Comitetul interinstituţional pentru elaborarea </w:t>
      </w:r>
      <w:r w:rsidRPr="00567A43">
        <w:rPr>
          <w:rFonts w:ascii="Trebuchet MS" w:eastAsia="Calibri" w:hAnsi="Trebuchet MS"/>
          <w:i/>
          <w:sz w:val="24"/>
          <w:szCs w:val="24"/>
          <w:lang w:val="ro-RO"/>
        </w:rPr>
        <w:t xml:space="preserve">Strategiei naţionale pentru prevenirea şi combaterea spălării banilor şi finanţării terorismului </w:t>
      </w:r>
      <w:r w:rsidRPr="00567A43">
        <w:rPr>
          <w:rFonts w:ascii="Trebuchet MS" w:eastAsia="Calibri" w:hAnsi="Trebuchet MS"/>
          <w:sz w:val="24"/>
          <w:szCs w:val="24"/>
          <w:lang w:val="ro-RO"/>
        </w:rPr>
        <w:t xml:space="preserve">şi a </w:t>
      </w:r>
      <w:r w:rsidRPr="00567A43">
        <w:rPr>
          <w:rFonts w:ascii="Trebuchet MS" w:eastAsia="Calibri" w:hAnsi="Trebuchet MS"/>
          <w:i/>
          <w:sz w:val="24"/>
          <w:szCs w:val="24"/>
          <w:lang w:val="ro-RO"/>
        </w:rPr>
        <w:t>planului de acţiune</w:t>
      </w:r>
      <w:r w:rsidRPr="00567A43">
        <w:rPr>
          <w:rFonts w:ascii="Trebuchet MS" w:eastAsia="Calibri" w:hAnsi="Trebuchet MS"/>
          <w:sz w:val="24"/>
          <w:szCs w:val="24"/>
          <w:lang w:val="ro-RO"/>
        </w:rPr>
        <w:t xml:space="preserve"> aferent, care se aprobă prin hotărâre a Guvernului iniţiată de Oficiul Naţional de Prevenire şi Combatere a Spălării Banilor, prin Ministerul Finanţelor.</w:t>
      </w:r>
    </w:p>
    <w:p w14:paraId="6837EACD" w14:textId="77777777" w:rsidR="0010557B" w:rsidRPr="0010557B" w:rsidRDefault="0010557B" w:rsidP="00245E02">
      <w:pPr>
        <w:shd w:val="clear" w:color="auto" w:fill="FFFFFF"/>
        <w:spacing w:after="0" w:line="240" w:lineRule="auto"/>
        <w:jc w:val="both"/>
        <w:rPr>
          <w:rFonts w:ascii="Trebuchet MS" w:eastAsia="Times New Roman" w:hAnsi="Trebuchet MS" w:cs="Tahoma"/>
          <w:sz w:val="24"/>
          <w:szCs w:val="24"/>
          <w:lang w:val="ro-RO"/>
        </w:rPr>
      </w:pPr>
      <w:r w:rsidRPr="0010557B">
        <w:rPr>
          <w:rFonts w:ascii="Trebuchet MS" w:eastAsia="Times New Roman" w:hAnsi="Trebuchet MS" w:cs="Tahoma"/>
          <w:i/>
          <w:sz w:val="24"/>
          <w:szCs w:val="24"/>
          <w:lang w:val="ro-RO"/>
        </w:rPr>
        <w:t>Strategia națională de prevenire şi combatere a spălării banilor şi finanţării terorismului</w:t>
      </w:r>
      <w:r w:rsidRPr="0010557B">
        <w:rPr>
          <w:rFonts w:ascii="Trebuchet MS" w:eastAsia="Times New Roman" w:hAnsi="Trebuchet MS" w:cs="Tahoma"/>
          <w:sz w:val="24"/>
          <w:szCs w:val="24"/>
          <w:lang w:val="ro-RO"/>
        </w:rPr>
        <w:t xml:space="preserve">, care vizează perioada 2025-2030, este un document programatic ce urmăreşte valorificarea expertizei acumulate şi optimizarea activităţilor în domeniu, în deplină cooperare între autoritățile/instituțiile publice care fac parte din sistemul de prevenire și combatere a spălării banilor din România. Reţeaua interinstituţională pentru elaborarea şi implementarea </w:t>
      </w:r>
      <w:r w:rsidRPr="0010557B">
        <w:rPr>
          <w:rFonts w:ascii="Trebuchet MS" w:eastAsia="Times New Roman" w:hAnsi="Trebuchet MS" w:cs="Tahoma"/>
          <w:i/>
          <w:sz w:val="24"/>
          <w:szCs w:val="24"/>
          <w:lang w:val="ro-RO"/>
        </w:rPr>
        <w:t>Strategiei naţionale de prevenire şi combatere a spălării banilor şi finanţării terorismului</w:t>
      </w:r>
      <w:r w:rsidRPr="0010557B">
        <w:rPr>
          <w:rFonts w:ascii="Trebuchet MS" w:eastAsia="Times New Roman" w:hAnsi="Trebuchet MS" w:cs="Tahoma"/>
          <w:b/>
          <w:bCs/>
          <w:sz w:val="24"/>
          <w:szCs w:val="24"/>
          <w:lang w:val="ro-RO"/>
        </w:rPr>
        <w:t> </w:t>
      </w:r>
      <w:r w:rsidRPr="0010557B">
        <w:rPr>
          <w:rFonts w:ascii="Trebuchet MS" w:eastAsia="Times New Roman" w:hAnsi="Trebuchet MS" w:cs="Tahoma"/>
          <w:sz w:val="24"/>
          <w:szCs w:val="24"/>
          <w:lang w:val="ro-RO"/>
        </w:rPr>
        <w:t xml:space="preserve">reuneşte Oficiul Naţional de Prevenire şi Combatere a Spălării Banilor, Secretariatul General al Guvernului, Ministerul Justiţiei, Parchetul de pe lângă Înalta Curte de Casaţie şi Justiţie, Ministerul Afacerilor Interne, Serviciul Român de Informaţii, Autoritatea de Supraveghere Financiară, Oficiul Naţional pentru Jocuri de Noroc, Oficiul Naţional al Registrului Comerţului, Agenţia Naţională de Administrare Fiscală, Agenția Națională de Administrare a Bunurilor Indisponibilizate, Banca Naţională a României, Autoritatea Vamală Română.  </w:t>
      </w:r>
    </w:p>
    <w:p w14:paraId="4437B069" w14:textId="77777777" w:rsidR="0010557B" w:rsidRPr="0010557B" w:rsidRDefault="0010557B" w:rsidP="00245E02">
      <w:pPr>
        <w:shd w:val="clear" w:color="auto" w:fill="FFFFFF"/>
        <w:spacing w:after="0" w:line="48" w:lineRule="auto"/>
        <w:jc w:val="both"/>
        <w:rPr>
          <w:rFonts w:ascii="Trebuchet MS" w:eastAsia="Times New Roman" w:hAnsi="Trebuchet MS" w:cs="Tahoma"/>
          <w:sz w:val="24"/>
          <w:szCs w:val="24"/>
          <w:lang w:val="ro-RO"/>
        </w:rPr>
      </w:pPr>
    </w:p>
    <w:p w14:paraId="2777823D" w14:textId="77777777" w:rsidR="0010557B" w:rsidRPr="0010557B" w:rsidRDefault="0010557B" w:rsidP="00245E02">
      <w:pPr>
        <w:shd w:val="clear" w:color="auto" w:fill="FFFFFF"/>
        <w:spacing w:after="0" w:line="240" w:lineRule="auto"/>
        <w:jc w:val="both"/>
        <w:rPr>
          <w:rFonts w:ascii="Tahoma" w:eastAsia="Times New Roman" w:hAnsi="Tahoma" w:cs="Tahoma"/>
          <w:sz w:val="24"/>
          <w:szCs w:val="24"/>
          <w:lang w:val="ro-RO"/>
        </w:rPr>
      </w:pPr>
      <w:r w:rsidRPr="0010557B">
        <w:rPr>
          <w:rFonts w:ascii="Trebuchet MS" w:eastAsia="Times New Roman" w:hAnsi="Trebuchet MS" w:cs="Tahoma"/>
          <w:sz w:val="24"/>
          <w:szCs w:val="24"/>
          <w:lang w:val="ro-RO"/>
        </w:rPr>
        <w:t xml:space="preserve">Strategia națională CSB/CFT stabilește măsuri generale și specifice pentru protejarea integrității sistemului financiar în ansamblul său, dar și a celorlalți participanți la </w:t>
      </w:r>
      <w:r w:rsidRPr="0010557B">
        <w:rPr>
          <w:rFonts w:ascii="Trebuchet MS" w:eastAsia="Times New Roman" w:hAnsi="Trebuchet MS" w:cs="Tahoma"/>
          <w:sz w:val="24"/>
          <w:szCs w:val="24"/>
          <w:lang w:val="ro-RO"/>
        </w:rPr>
        <w:lastRenderedPageBreak/>
        <w:t xml:space="preserve">viața economică, pentru a putea fi puse în aplicare acțiuni de atenuare specifice care vizează cele mai mari riscuri la care țara este expusă în domeniul prevenirii și combaterii spălării banilor și finanțării terorismului.  </w:t>
      </w:r>
    </w:p>
    <w:p w14:paraId="2ECC2CB0" w14:textId="77777777" w:rsidR="0010557B" w:rsidRPr="0010557B" w:rsidRDefault="0010557B" w:rsidP="00245E02">
      <w:pPr>
        <w:shd w:val="clear" w:color="auto" w:fill="FFFFFF"/>
        <w:spacing w:after="0" w:line="48" w:lineRule="auto"/>
        <w:jc w:val="both"/>
        <w:rPr>
          <w:rFonts w:ascii="Trebuchet MS" w:eastAsia="Times New Roman" w:hAnsi="Trebuchet MS" w:cs="Tahoma"/>
          <w:sz w:val="24"/>
          <w:szCs w:val="24"/>
          <w:lang w:val="ro-RO"/>
        </w:rPr>
      </w:pPr>
    </w:p>
    <w:p w14:paraId="69DB1D33" w14:textId="77777777" w:rsidR="0010557B" w:rsidRPr="00336B36" w:rsidRDefault="0010557B" w:rsidP="00245E02">
      <w:pPr>
        <w:shd w:val="clear" w:color="auto" w:fill="FFFFFF"/>
        <w:spacing w:after="0" w:line="240" w:lineRule="auto"/>
        <w:jc w:val="both"/>
        <w:rPr>
          <w:rFonts w:ascii="Tahoma" w:eastAsia="Times New Roman" w:hAnsi="Tahoma" w:cs="Tahoma"/>
          <w:color w:val="000000"/>
          <w:sz w:val="24"/>
          <w:szCs w:val="24"/>
          <w:lang w:val="ro-RO"/>
        </w:rPr>
      </w:pPr>
      <w:r w:rsidRPr="0010557B">
        <w:rPr>
          <w:rFonts w:ascii="Trebuchet MS" w:eastAsia="Times New Roman" w:hAnsi="Trebuchet MS" w:cs="Tahoma"/>
          <w:sz w:val="24"/>
          <w:szCs w:val="24"/>
          <w:lang w:val="ro-RO"/>
        </w:rPr>
        <w:t>Viziunea strategiei naționale privind CSB/CFT, în ansamblul ei, contribuie la conturarea priorităților strategice, fiind aliniată cu constatările din Evaluarea Națională a Riscurilor, cu planul național de atenuare a riscurilor de SB/FT și cu recomandările stabilite ca urmare a rundei a V-a de Evaluare Moneyval a României.</w:t>
      </w:r>
    </w:p>
    <w:p w14:paraId="2D5D1D40" w14:textId="77777777" w:rsidR="0010557B" w:rsidRPr="00567A43" w:rsidRDefault="0010557B" w:rsidP="00245E02">
      <w:pPr>
        <w:pStyle w:val="NormalWeb"/>
        <w:spacing w:after="0" w:line="240" w:lineRule="auto"/>
        <w:jc w:val="both"/>
        <w:rPr>
          <w:rFonts w:ascii="Trebuchet MS" w:eastAsia="Calibri" w:hAnsi="Trebuchet MS"/>
          <w:sz w:val="24"/>
          <w:szCs w:val="24"/>
          <w:lang w:val="ro-RO"/>
        </w:rPr>
      </w:pPr>
    </w:p>
    <w:p w14:paraId="2A7276A8" w14:textId="77777777" w:rsidR="00567A43" w:rsidRDefault="00567A43" w:rsidP="00245E02">
      <w:pPr>
        <w:spacing w:after="0" w:line="240" w:lineRule="auto"/>
        <w:jc w:val="both"/>
        <w:rPr>
          <w:rFonts w:ascii="Trebuchet MS" w:eastAsia="Times New Roman" w:hAnsi="Trebuchet MS" w:cs="Times New Roman"/>
          <w:b/>
          <w:sz w:val="24"/>
          <w:szCs w:val="24"/>
          <w:bdr w:val="none" w:sz="0" w:space="0" w:color="auto" w:frame="1"/>
        </w:rPr>
      </w:pPr>
    </w:p>
    <w:p w14:paraId="4C29C0F0" w14:textId="0664CF69" w:rsidR="008B5A6A" w:rsidRPr="008B5A6A" w:rsidRDefault="008B5A6A" w:rsidP="00245E02">
      <w:pPr>
        <w:spacing w:after="0" w:line="240" w:lineRule="auto"/>
        <w:jc w:val="both"/>
        <w:rPr>
          <w:rFonts w:ascii="Trebuchet MS" w:eastAsia="Times New Roman" w:hAnsi="Trebuchet MS" w:cs="Times New Roman"/>
          <w:sz w:val="24"/>
          <w:szCs w:val="24"/>
          <w:bdr w:val="none" w:sz="0" w:space="0" w:color="auto" w:frame="1"/>
        </w:rPr>
      </w:pPr>
      <w:r w:rsidRPr="008B5A6A">
        <w:rPr>
          <w:rFonts w:ascii="Trebuchet MS" w:eastAsia="Times New Roman" w:hAnsi="Trebuchet MS" w:cs="Times New Roman"/>
          <w:b/>
          <w:sz w:val="24"/>
          <w:szCs w:val="24"/>
          <w:bdr w:val="none" w:sz="0" w:space="0" w:color="auto" w:frame="1"/>
        </w:rPr>
        <w:t>Oficiul Național pentru Jocuri de Noroc</w:t>
      </w:r>
      <w:r w:rsidRPr="008B5A6A">
        <w:rPr>
          <w:rFonts w:ascii="Trebuchet MS" w:eastAsia="Times New Roman" w:hAnsi="Trebuchet MS" w:cs="Times New Roman"/>
          <w:sz w:val="24"/>
          <w:szCs w:val="24"/>
          <w:bdr w:val="none" w:sz="0" w:space="0" w:color="auto" w:frame="1"/>
        </w:rPr>
        <w:t xml:space="preserve"> își propune pe termen mediu:</w:t>
      </w:r>
    </w:p>
    <w:p w14:paraId="60722C67" w14:textId="77777777" w:rsidR="00C77AC3" w:rsidRDefault="00C77AC3" w:rsidP="00A44C4E">
      <w:pPr>
        <w:pStyle w:val="ListParagraph"/>
        <w:numPr>
          <w:ilvl w:val="0"/>
          <w:numId w:val="140"/>
        </w:numPr>
        <w:spacing w:after="0" w:line="240" w:lineRule="auto"/>
        <w:ind w:left="0" w:right="-143" w:hanging="426"/>
        <w:jc w:val="both"/>
        <w:rPr>
          <w:rFonts w:ascii="Trebuchet MS" w:hAnsi="Trebuchet MS"/>
          <w:sz w:val="24"/>
          <w:szCs w:val="24"/>
          <w:lang w:val="ro-RO"/>
        </w:rPr>
      </w:pPr>
      <w:r>
        <w:rPr>
          <w:rFonts w:ascii="Trebuchet MS" w:hAnsi="Trebuchet MS"/>
          <w:sz w:val="24"/>
          <w:szCs w:val="24"/>
          <w:lang w:val="ro-RO"/>
        </w:rPr>
        <w:t>C</w:t>
      </w:r>
      <w:r w:rsidRPr="00C77AC3">
        <w:rPr>
          <w:rFonts w:ascii="Trebuchet MS" w:hAnsi="Trebuchet MS"/>
          <w:sz w:val="24"/>
          <w:szCs w:val="24"/>
          <w:lang w:val="ro-RO"/>
        </w:rPr>
        <w:t xml:space="preserve">reşterea veniturilor bugetului de stat, în special prin </w:t>
      </w:r>
    </w:p>
    <w:p w14:paraId="25F7B8B5" w14:textId="3E264328" w:rsidR="00C77AC3" w:rsidRDefault="00C77AC3" w:rsidP="00A44C4E">
      <w:pPr>
        <w:pStyle w:val="ListParagraph"/>
        <w:numPr>
          <w:ilvl w:val="0"/>
          <w:numId w:val="130"/>
        </w:numPr>
        <w:spacing w:after="0" w:line="240" w:lineRule="auto"/>
        <w:ind w:left="284" w:right="-143" w:hanging="284"/>
        <w:jc w:val="both"/>
        <w:rPr>
          <w:rFonts w:ascii="Trebuchet MS" w:hAnsi="Trebuchet MS"/>
          <w:sz w:val="24"/>
          <w:szCs w:val="24"/>
          <w:lang w:val="ro-RO"/>
        </w:rPr>
      </w:pPr>
      <w:r w:rsidRPr="00C77AC3">
        <w:rPr>
          <w:rFonts w:ascii="Trebuchet MS" w:hAnsi="Trebuchet MS"/>
          <w:sz w:val="24"/>
          <w:szCs w:val="24"/>
          <w:lang w:val="ro-RO"/>
        </w:rPr>
        <w:t xml:space="preserve">prevenirea şi eliminarea din piață a </w:t>
      </w:r>
      <w:r>
        <w:rPr>
          <w:rFonts w:ascii="Trebuchet MS" w:hAnsi="Trebuchet MS"/>
          <w:sz w:val="24"/>
          <w:szCs w:val="24"/>
          <w:lang w:val="ro-RO"/>
        </w:rPr>
        <w:t>jocurilor de noroc neautorizate și</w:t>
      </w:r>
    </w:p>
    <w:p w14:paraId="49DBA796" w14:textId="78F9B116" w:rsidR="00C77AC3" w:rsidRDefault="00C77AC3" w:rsidP="00A44C4E">
      <w:pPr>
        <w:pStyle w:val="ListParagraph"/>
        <w:numPr>
          <w:ilvl w:val="0"/>
          <w:numId w:val="130"/>
        </w:numPr>
        <w:spacing w:after="0" w:line="240" w:lineRule="auto"/>
        <w:ind w:left="284" w:right="-143" w:hanging="284"/>
        <w:jc w:val="both"/>
        <w:rPr>
          <w:rFonts w:ascii="Trebuchet MS" w:hAnsi="Trebuchet MS"/>
          <w:sz w:val="24"/>
          <w:szCs w:val="24"/>
          <w:lang w:val="ro-RO"/>
        </w:rPr>
      </w:pPr>
      <w:r w:rsidRPr="00C77AC3">
        <w:rPr>
          <w:rFonts w:ascii="Trebuchet MS" w:hAnsi="Trebuchet MS"/>
          <w:sz w:val="24"/>
          <w:szCs w:val="24"/>
          <w:lang w:val="ro-RO"/>
        </w:rPr>
        <w:t>plata taxelor de licenţiere şi autorizare, de impozite pe veniturile din jocurile de noroc, impozitul pe profit şi impozite pe salarii achitate către bugetul de stat, de organizatorii de jocuri de noroc</w:t>
      </w:r>
      <w:r>
        <w:rPr>
          <w:rFonts w:ascii="Trebuchet MS" w:hAnsi="Trebuchet MS"/>
          <w:sz w:val="24"/>
          <w:szCs w:val="24"/>
          <w:lang w:val="ro-RO"/>
        </w:rPr>
        <w:t>;</w:t>
      </w:r>
    </w:p>
    <w:p w14:paraId="39D2FA9B" w14:textId="417B2FAB" w:rsidR="00C77AC3" w:rsidRPr="00C77AC3" w:rsidRDefault="00C77AC3" w:rsidP="00A44C4E">
      <w:pPr>
        <w:pStyle w:val="ListParagraph"/>
        <w:numPr>
          <w:ilvl w:val="0"/>
          <w:numId w:val="140"/>
        </w:numPr>
        <w:spacing w:after="0" w:line="240" w:lineRule="auto"/>
        <w:ind w:left="0" w:right="-143" w:hanging="426"/>
        <w:jc w:val="both"/>
        <w:rPr>
          <w:rFonts w:ascii="Trebuchet MS" w:hAnsi="Trebuchet MS"/>
          <w:sz w:val="24"/>
          <w:szCs w:val="24"/>
          <w:lang w:val="ro-RO"/>
        </w:rPr>
      </w:pPr>
      <w:r>
        <w:rPr>
          <w:rFonts w:ascii="Trebuchet MS" w:hAnsi="Trebuchet MS"/>
          <w:sz w:val="24"/>
          <w:szCs w:val="24"/>
          <w:lang w:val="ro-RO"/>
        </w:rPr>
        <w:t>D</w:t>
      </w:r>
      <w:r w:rsidRPr="00C77AC3">
        <w:rPr>
          <w:rFonts w:ascii="Trebuchet MS" w:hAnsi="Trebuchet MS"/>
          <w:sz w:val="24"/>
          <w:szCs w:val="24"/>
          <w:lang w:val="ro-RO"/>
        </w:rPr>
        <w:t xml:space="preserve">iminuarea potenţialei evaziuni fiscale în domeniu </w:t>
      </w:r>
      <w:r>
        <w:rPr>
          <w:rFonts w:ascii="Trebuchet MS" w:hAnsi="Trebuchet MS"/>
          <w:sz w:val="24"/>
          <w:szCs w:val="24"/>
          <w:lang w:val="ro-RO"/>
        </w:rPr>
        <w:t>prin a</w:t>
      </w:r>
      <w:r w:rsidRPr="00C77AC3">
        <w:rPr>
          <w:rFonts w:ascii="Trebuchet MS" w:hAnsi="Trebuchet MS"/>
          <w:sz w:val="24"/>
          <w:szCs w:val="24"/>
          <w:lang w:val="ro-RO"/>
        </w:rPr>
        <w:t xml:space="preserve">sigurarea schimbului de informaţii între instituțiile cu </w:t>
      </w:r>
      <w:r>
        <w:rPr>
          <w:rFonts w:ascii="Trebuchet MS" w:hAnsi="Trebuchet MS"/>
          <w:sz w:val="24"/>
          <w:szCs w:val="24"/>
          <w:lang w:val="ro-RO"/>
        </w:rPr>
        <w:t>competențe în domeniu</w:t>
      </w:r>
      <w:r w:rsidRPr="00C77AC3">
        <w:rPr>
          <w:rFonts w:ascii="Trebuchet MS" w:hAnsi="Trebuchet MS"/>
          <w:sz w:val="24"/>
          <w:szCs w:val="24"/>
          <w:lang w:val="ro-RO"/>
        </w:rPr>
        <w:t>;</w:t>
      </w:r>
    </w:p>
    <w:p w14:paraId="6DE4DC8E" w14:textId="6300BCA1" w:rsidR="00C77AC3" w:rsidRPr="00C77AC3" w:rsidRDefault="00C77AC3" w:rsidP="00A44C4E">
      <w:pPr>
        <w:pStyle w:val="ListParagraph"/>
        <w:numPr>
          <w:ilvl w:val="0"/>
          <w:numId w:val="140"/>
        </w:numPr>
        <w:spacing w:after="0" w:line="240" w:lineRule="auto"/>
        <w:ind w:left="0" w:right="-143" w:hanging="426"/>
        <w:jc w:val="both"/>
        <w:rPr>
          <w:rFonts w:ascii="Trebuchet MS" w:hAnsi="Trebuchet MS"/>
          <w:sz w:val="24"/>
          <w:szCs w:val="24"/>
          <w:lang w:val="ro-RO"/>
        </w:rPr>
      </w:pPr>
      <w:r>
        <w:rPr>
          <w:rFonts w:ascii="Trebuchet MS" w:hAnsi="Trebuchet MS"/>
          <w:sz w:val="24"/>
          <w:szCs w:val="24"/>
          <w:lang w:val="ro-RO"/>
        </w:rPr>
        <w:t>O</w:t>
      </w:r>
      <w:r w:rsidRPr="00C77AC3">
        <w:rPr>
          <w:rFonts w:ascii="Trebuchet MS" w:hAnsi="Trebuchet MS"/>
          <w:sz w:val="24"/>
          <w:szCs w:val="24"/>
          <w:lang w:val="ro-RO"/>
        </w:rPr>
        <w:t xml:space="preserve"> bună coordonare şi gestionare a supravegherii şi controlului în domeniul jocurilor de noroc;</w:t>
      </w:r>
    </w:p>
    <w:p w14:paraId="7FEE2207" w14:textId="020BF346" w:rsidR="00C77AC3" w:rsidRPr="00C77AC3" w:rsidRDefault="00C77AC3" w:rsidP="00A44C4E">
      <w:pPr>
        <w:pStyle w:val="ListParagraph"/>
        <w:numPr>
          <w:ilvl w:val="0"/>
          <w:numId w:val="140"/>
        </w:numPr>
        <w:spacing w:after="0" w:line="240" w:lineRule="auto"/>
        <w:ind w:left="0" w:right="-143" w:hanging="426"/>
        <w:jc w:val="both"/>
        <w:rPr>
          <w:rFonts w:ascii="Trebuchet MS" w:hAnsi="Trebuchet MS"/>
          <w:sz w:val="24"/>
          <w:szCs w:val="24"/>
          <w:lang w:val="ro-RO"/>
        </w:rPr>
      </w:pPr>
      <w:r>
        <w:rPr>
          <w:rFonts w:ascii="Trebuchet MS" w:hAnsi="Trebuchet MS"/>
          <w:sz w:val="24"/>
          <w:szCs w:val="24"/>
          <w:lang w:val="ro-RO"/>
        </w:rPr>
        <w:t>A</w:t>
      </w:r>
      <w:r w:rsidRPr="00C77AC3">
        <w:rPr>
          <w:rFonts w:ascii="Trebuchet MS" w:hAnsi="Trebuchet MS"/>
          <w:sz w:val="24"/>
          <w:szCs w:val="24"/>
          <w:lang w:val="ro-RO"/>
        </w:rPr>
        <w:t>sigurarea unui cadru legal coerent, adaptat la noile condiții fiscale și la dinamica acestui domeniu;</w:t>
      </w:r>
    </w:p>
    <w:p w14:paraId="6D9C5CDA" w14:textId="1E6DD1FE" w:rsidR="00C77AC3" w:rsidRPr="00C77AC3" w:rsidRDefault="00C77AC3" w:rsidP="00A44C4E">
      <w:pPr>
        <w:pStyle w:val="ListParagraph"/>
        <w:numPr>
          <w:ilvl w:val="0"/>
          <w:numId w:val="140"/>
        </w:numPr>
        <w:spacing w:after="0" w:line="240" w:lineRule="auto"/>
        <w:ind w:left="0" w:right="-143" w:hanging="426"/>
        <w:jc w:val="both"/>
        <w:rPr>
          <w:rFonts w:ascii="Trebuchet MS" w:hAnsi="Trebuchet MS"/>
          <w:sz w:val="24"/>
          <w:szCs w:val="24"/>
          <w:lang w:val="ro-RO"/>
        </w:rPr>
      </w:pPr>
      <w:r>
        <w:rPr>
          <w:rFonts w:ascii="Trebuchet MS" w:hAnsi="Trebuchet MS"/>
          <w:sz w:val="24"/>
          <w:szCs w:val="24"/>
          <w:lang w:val="ro-RO"/>
        </w:rPr>
        <w:t>C</w:t>
      </w:r>
      <w:r w:rsidRPr="00C77AC3">
        <w:rPr>
          <w:rFonts w:ascii="Trebuchet MS" w:hAnsi="Trebuchet MS"/>
          <w:sz w:val="24"/>
          <w:szCs w:val="24"/>
          <w:lang w:val="ro-RO"/>
        </w:rPr>
        <w:t>rearea de locuri de muncă atractive și sigure în domeniul jocurilor de noroc, limitarea sau chiar diminuarea migrației forței de muncă în afara țării;</w:t>
      </w:r>
    </w:p>
    <w:p w14:paraId="64B18237" w14:textId="518225DB" w:rsidR="00C77AC3" w:rsidRPr="00C77AC3" w:rsidRDefault="00C77AC3" w:rsidP="00A44C4E">
      <w:pPr>
        <w:pStyle w:val="ListParagraph"/>
        <w:numPr>
          <w:ilvl w:val="0"/>
          <w:numId w:val="140"/>
        </w:numPr>
        <w:spacing w:after="0" w:line="240" w:lineRule="auto"/>
        <w:ind w:left="0" w:right="-143" w:hanging="426"/>
        <w:jc w:val="both"/>
        <w:rPr>
          <w:rFonts w:ascii="Trebuchet MS" w:hAnsi="Trebuchet MS"/>
          <w:sz w:val="24"/>
          <w:szCs w:val="24"/>
          <w:lang w:val="ro-RO"/>
        </w:rPr>
      </w:pPr>
      <w:r>
        <w:rPr>
          <w:rFonts w:ascii="Trebuchet MS" w:hAnsi="Trebuchet MS"/>
          <w:sz w:val="24"/>
          <w:szCs w:val="24"/>
          <w:lang w:val="ro-RO"/>
        </w:rPr>
        <w:t>C</w:t>
      </w:r>
      <w:r w:rsidRPr="00C77AC3">
        <w:rPr>
          <w:rFonts w:ascii="Trebuchet MS" w:hAnsi="Trebuchet MS"/>
          <w:sz w:val="24"/>
          <w:szCs w:val="24"/>
          <w:lang w:val="ro-RO"/>
        </w:rPr>
        <w:t>olectarea contribuțiilor organizatorilor de jocuri de noroc stabilite prin art.10 alin (4) din O.U.G. 77/2009 și utilizarea eficientă a acestor contribuții;</w:t>
      </w:r>
    </w:p>
    <w:p w14:paraId="08DD6455" w14:textId="1C322A93" w:rsidR="00C77AC3" w:rsidRPr="00C77AC3" w:rsidRDefault="00C77AC3" w:rsidP="00A44C4E">
      <w:pPr>
        <w:pStyle w:val="ListParagraph"/>
        <w:numPr>
          <w:ilvl w:val="0"/>
          <w:numId w:val="140"/>
        </w:numPr>
        <w:spacing w:after="0" w:line="240" w:lineRule="auto"/>
        <w:ind w:left="0" w:right="-143" w:hanging="426"/>
        <w:jc w:val="both"/>
        <w:rPr>
          <w:rFonts w:ascii="Trebuchet MS" w:hAnsi="Trebuchet MS"/>
          <w:sz w:val="24"/>
          <w:szCs w:val="24"/>
          <w:lang w:val="ro-RO"/>
        </w:rPr>
      </w:pPr>
      <w:r>
        <w:rPr>
          <w:rFonts w:ascii="Trebuchet MS" w:hAnsi="Trebuchet MS"/>
          <w:sz w:val="24"/>
          <w:szCs w:val="24"/>
          <w:lang w:val="ro-RO"/>
        </w:rPr>
        <w:t>E</w:t>
      </w:r>
      <w:r w:rsidRPr="00C77AC3">
        <w:rPr>
          <w:rFonts w:ascii="Trebuchet MS" w:hAnsi="Trebuchet MS"/>
          <w:sz w:val="24"/>
          <w:szCs w:val="24"/>
          <w:lang w:val="ro-RO"/>
        </w:rPr>
        <w:t>vitarea migraţiei jucătorilor către jocurile de noroc nereglementate;</w:t>
      </w:r>
    </w:p>
    <w:p w14:paraId="305EB705" w14:textId="24848A9B" w:rsidR="00C77AC3" w:rsidRPr="00C77AC3" w:rsidRDefault="00C77AC3" w:rsidP="00A44C4E">
      <w:pPr>
        <w:pStyle w:val="BodyTextIndent"/>
        <w:numPr>
          <w:ilvl w:val="0"/>
          <w:numId w:val="140"/>
        </w:numPr>
        <w:spacing w:after="0" w:line="240" w:lineRule="auto"/>
        <w:ind w:left="0" w:right="-143" w:hanging="426"/>
        <w:jc w:val="both"/>
        <w:rPr>
          <w:rFonts w:ascii="Trebuchet MS" w:hAnsi="Trebuchet MS"/>
        </w:rPr>
      </w:pPr>
      <w:r>
        <w:rPr>
          <w:rFonts w:ascii="Trebuchet MS" w:hAnsi="Trebuchet MS"/>
        </w:rPr>
        <w:t>R</w:t>
      </w:r>
      <w:r w:rsidRPr="00C77AC3">
        <w:rPr>
          <w:rFonts w:ascii="Trebuchet MS" w:hAnsi="Trebuchet MS"/>
        </w:rPr>
        <w:t>educerea timpului necesar obținerii licențelor/autorizațiilor în domeniul jocurilor de noroc</w:t>
      </w:r>
      <w:r w:rsidRPr="00C77AC3">
        <w:rPr>
          <w:rFonts w:ascii="Trebuchet MS" w:hAnsi="Trebuchet MS"/>
          <w:lang w:val="ro-RO"/>
        </w:rPr>
        <w:t>;</w:t>
      </w:r>
    </w:p>
    <w:p w14:paraId="63BD7A4F" w14:textId="2BB3A22F" w:rsidR="00C77AC3" w:rsidRPr="00C77AC3" w:rsidRDefault="00C77AC3" w:rsidP="00A44C4E">
      <w:pPr>
        <w:pStyle w:val="BodyTextIndent"/>
        <w:numPr>
          <w:ilvl w:val="0"/>
          <w:numId w:val="140"/>
        </w:numPr>
        <w:spacing w:after="0" w:line="240" w:lineRule="auto"/>
        <w:ind w:left="0" w:right="-143" w:hanging="426"/>
        <w:jc w:val="both"/>
        <w:rPr>
          <w:rFonts w:ascii="Trebuchet MS" w:hAnsi="Trebuchet MS"/>
        </w:rPr>
      </w:pPr>
      <w:r>
        <w:rPr>
          <w:rFonts w:ascii="Trebuchet MS" w:hAnsi="Trebuchet MS"/>
        </w:rPr>
        <w:t>R</w:t>
      </w:r>
      <w:r w:rsidRPr="00C77AC3">
        <w:rPr>
          <w:rFonts w:ascii="Trebuchet MS" w:hAnsi="Trebuchet MS"/>
        </w:rPr>
        <w:t xml:space="preserve">ealizarea </w:t>
      </w:r>
      <w:bookmarkStart w:id="54" w:name="_Hlk151041770"/>
      <w:r w:rsidRPr="00C77AC3">
        <w:rPr>
          <w:rFonts w:ascii="Trebuchet MS" w:hAnsi="Trebuchet MS"/>
        </w:rPr>
        <w:t>infrastructurii IT -</w:t>
      </w:r>
      <w:r>
        <w:rPr>
          <w:rFonts w:ascii="Trebuchet MS" w:hAnsi="Trebuchet MS"/>
        </w:rPr>
        <w:t xml:space="preserve"> </w:t>
      </w:r>
      <w:r w:rsidRPr="00C77AC3">
        <w:rPr>
          <w:rFonts w:ascii="Trebuchet MS" w:hAnsi="Trebuchet MS"/>
        </w:rPr>
        <w:t xml:space="preserve">hardware și software, care să cuprindă baza de date realizată la nivel național, în </w:t>
      </w:r>
      <w:r>
        <w:rPr>
          <w:rFonts w:ascii="Trebuchet MS" w:hAnsi="Trebuchet MS"/>
        </w:rPr>
        <w:t>scopul combaterii și prevenției</w:t>
      </w:r>
      <w:r w:rsidRPr="00C77AC3">
        <w:rPr>
          <w:rFonts w:ascii="Trebuchet MS" w:hAnsi="Trebuchet MS"/>
        </w:rPr>
        <w:t xml:space="preserve"> adicției de jocuri de noroc referitoare la persoanele autoexcluse și indezirabile, precum și o linie de comunicare de tip telverde</w:t>
      </w:r>
      <w:r w:rsidRPr="00C77AC3">
        <w:rPr>
          <w:rFonts w:ascii="Trebuchet MS" w:hAnsi="Trebuchet MS"/>
          <w:lang w:val="ro-RO"/>
        </w:rPr>
        <w:t>;</w:t>
      </w:r>
    </w:p>
    <w:bookmarkEnd w:id="54"/>
    <w:p w14:paraId="3CEE436B" w14:textId="58A1E1A9" w:rsidR="008B5A6A" w:rsidRPr="00C77AC3" w:rsidRDefault="00C77AC3" w:rsidP="00A44C4E">
      <w:pPr>
        <w:pStyle w:val="BodyTextIndent"/>
        <w:numPr>
          <w:ilvl w:val="0"/>
          <w:numId w:val="140"/>
        </w:numPr>
        <w:suppressAutoHyphens/>
        <w:spacing w:after="0" w:line="240" w:lineRule="auto"/>
        <w:ind w:left="0" w:right="-142" w:hanging="426"/>
        <w:jc w:val="both"/>
        <w:rPr>
          <w:rFonts w:ascii="Trebuchet MS" w:hAnsi="Trebuchet MS" w:cs="Arial"/>
        </w:rPr>
      </w:pPr>
      <w:r>
        <w:rPr>
          <w:rFonts w:ascii="Trebuchet MS" w:hAnsi="Trebuchet MS"/>
        </w:rPr>
        <w:t>I</w:t>
      </w:r>
      <w:r w:rsidRPr="00C77AC3">
        <w:rPr>
          <w:rFonts w:ascii="Trebuchet MS" w:hAnsi="Trebuchet MS"/>
        </w:rPr>
        <w:t>mplementarea unui sistem informatic integrat la nivel de instituție</w:t>
      </w:r>
      <w:r>
        <w:rPr>
          <w:rFonts w:ascii="Trebuchet MS" w:hAnsi="Trebuchet MS"/>
        </w:rPr>
        <w:t>.</w:t>
      </w:r>
    </w:p>
    <w:p w14:paraId="1DE2BAAB" w14:textId="77777777" w:rsidR="00C77AC3" w:rsidRDefault="00C77AC3" w:rsidP="00245E02">
      <w:pPr>
        <w:shd w:val="clear" w:color="auto" w:fill="FFFFFF"/>
        <w:spacing w:after="0" w:line="240" w:lineRule="auto"/>
        <w:jc w:val="both"/>
        <w:rPr>
          <w:rFonts w:ascii="Trebuchet MS" w:eastAsia="Times New Roman" w:hAnsi="Trebuchet MS" w:cs="Arial"/>
          <w:color w:val="000000"/>
          <w:sz w:val="24"/>
          <w:szCs w:val="24"/>
        </w:rPr>
      </w:pPr>
    </w:p>
    <w:p w14:paraId="3643D349" w14:textId="617D94F3" w:rsidR="006D5D7E" w:rsidRPr="006D5D7E" w:rsidRDefault="006D5D7E" w:rsidP="00EE7ED6">
      <w:pPr>
        <w:spacing w:after="0" w:line="240" w:lineRule="auto"/>
        <w:ind w:right="-285"/>
        <w:jc w:val="both"/>
        <w:rPr>
          <w:rFonts w:ascii="Trebuchet MS" w:hAnsi="Trebuchet MS" w:cs="Times New Roman"/>
          <w:sz w:val="24"/>
          <w:szCs w:val="24"/>
          <w:lang w:val="ro-RO"/>
        </w:rPr>
      </w:pPr>
      <w:r w:rsidRPr="006D5D7E">
        <w:rPr>
          <w:rFonts w:ascii="Trebuchet MS" w:hAnsi="Trebuchet MS" w:cs="Times New Roman"/>
          <w:b/>
          <w:sz w:val="24"/>
          <w:szCs w:val="24"/>
          <w:lang w:val="ro-RO"/>
        </w:rPr>
        <w:t xml:space="preserve">Autoritatea pentru Supravegherea Publică a Activităţii de Audit Statutar (ASPAAS) </w:t>
      </w:r>
      <w:r w:rsidRPr="006D5D7E">
        <w:rPr>
          <w:rFonts w:ascii="Trebuchet MS" w:hAnsi="Trebuchet MS" w:cs="Times New Roman"/>
          <w:sz w:val="24"/>
          <w:szCs w:val="24"/>
          <w:lang w:val="ro-RO"/>
        </w:rPr>
        <w:t xml:space="preserve">este autoritatea competentă în domeniul supravegherii în interes public a auditului statutar şi îşi exercită atribuţiile potrivit prevederilor Legii </w:t>
      </w:r>
      <w:r w:rsidR="006F43C6">
        <w:rPr>
          <w:rFonts w:ascii="Trebuchet MS" w:hAnsi="Trebuchet MS" w:cs="Times New Roman"/>
          <w:sz w:val="24"/>
          <w:szCs w:val="24"/>
          <w:lang w:val="ro-RO"/>
        </w:rPr>
        <w:t>nr.</w:t>
      </w:r>
      <w:r w:rsidRPr="006D5D7E">
        <w:rPr>
          <w:rFonts w:ascii="Trebuchet MS" w:hAnsi="Trebuchet MS" w:cs="Times New Roman"/>
          <w:sz w:val="24"/>
          <w:szCs w:val="24"/>
          <w:lang w:val="ro-RO"/>
        </w:rPr>
        <w:t>162/2017.</w:t>
      </w:r>
    </w:p>
    <w:p w14:paraId="630D606C" w14:textId="77777777" w:rsidR="006D5D7E" w:rsidRPr="006D5D7E" w:rsidRDefault="006D5D7E" w:rsidP="00EE7ED6">
      <w:pPr>
        <w:spacing w:after="0" w:line="240" w:lineRule="auto"/>
        <w:ind w:right="-285"/>
        <w:jc w:val="both"/>
        <w:rPr>
          <w:rFonts w:ascii="Trebuchet MS" w:hAnsi="Trebuchet MS" w:cs="Times New Roman"/>
          <w:sz w:val="24"/>
          <w:szCs w:val="24"/>
          <w:lang w:val="ro-RO"/>
        </w:rPr>
      </w:pPr>
      <w:r w:rsidRPr="006D5D7E">
        <w:rPr>
          <w:rFonts w:ascii="Trebuchet MS" w:hAnsi="Trebuchet MS" w:cs="Times New Roman"/>
          <w:sz w:val="24"/>
          <w:szCs w:val="24"/>
          <w:lang w:val="ro-RO"/>
        </w:rPr>
        <w:t xml:space="preserve">ASPAAS este o instituţie publică, cu personalitate juridică, având rolul de a asigura supravegherea în interes public, potrivit principiilor cuprinse în </w:t>
      </w:r>
      <w:r w:rsidRPr="006D5D7E">
        <w:rPr>
          <w:rFonts w:ascii="Trebuchet MS" w:hAnsi="Trebuchet MS" w:cs="Times New Roman"/>
          <w:i/>
          <w:sz w:val="24"/>
          <w:szCs w:val="24"/>
          <w:lang w:val="ro-RO"/>
        </w:rPr>
        <w:t>Directiva 2006/43/CE, cu modificările şi completările ulterioare</w:t>
      </w:r>
      <w:r w:rsidRPr="006D5D7E">
        <w:rPr>
          <w:rFonts w:ascii="Trebuchet MS" w:hAnsi="Trebuchet MS" w:cs="Times New Roman"/>
          <w:sz w:val="24"/>
          <w:szCs w:val="24"/>
          <w:lang w:val="ro-RO"/>
        </w:rPr>
        <w:t>, asigurând aplicarea, implementarea şi urmărirea respectării actelor normative emise la nivelul Uniunii Europene, transpuse în legislaţia naţională sau care se aplică direct, în domeniile prevăzute de prezenta lege.</w:t>
      </w:r>
    </w:p>
    <w:p w14:paraId="13390553" w14:textId="77777777" w:rsidR="006D5D7E" w:rsidRDefault="006D5D7E" w:rsidP="00EE7ED6">
      <w:pPr>
        <w:spacing w:after="0" w:line="240" w:lineRule="auto"/>
        <w:ind w:right="-285"/>
        <w:jc w:val="both"/>
        <w:rPr>
          <w:rFonts w:ascii="Trebuchet MS" w:hAnsi="Trebuchet MS" w:cs="Times New Roman"/>
          <w:sz w:val="24"/>
          <w:szCs w:val="24"/>
          <w:lang w:val="ro-RO"/>
        </w:rPr>
      </w:pPr>
      <w:r w:rsidRPr="006D5D7E">
        <w:rPr>
          <w:rFonts w:ascii="Trebuchet MS" w:hAnsi="Trebuchet MS" w:cs="Times New Roman"/>
          <w:sz w:val="24"/>
          <w:szCs w:val="24"/>
          <w:lang w:val="ro-RO"/>
        </w:rPr>
        <w:t>ASPAAS funcţionează în subordinea Ministerului Finanţelor, fiind una din cele șase instituții din subordinea acestuia, cu finanţare din venituri proprii (30%) şi subvenţii de la bugetul de stat (70%).</w:t>
      </w:r>
    </w:p>
    <w:p w14:paraId="32956204" w14:textId="77777777" w:rsidR="006D5D7E" w:rsidRPr="006D5D7E" w:rsidRDefault="006D5D7E" w:rsidP="00EE7ED6">
      <w:pPr>
        <w:shd w:val="clear" w:color="auto" w:fill="FFFFFF"/>
        <w:spacing w:after="0" w:line="240" w:lineRule="auto"/>
        <w:jc w:val="both"/>
        <w:rPr>
          <w:rFonts w:ascii="Trebuchet MS" w:eastAsia="Times New Roman" w:hAnsi="Trebuchet MS" w:cs="Times New Roman"/>
          <w:sz w:val="24"/>
          <w:szCs w:val="24"/>
          <w:lang w:val="ro-RO"/>
        </w:rPr>
      </w:pPr>
      <w:r w:rsidRPr="006D5D7E">
        <w:rPr>
          <w:rFonts w:ascii="Trebuchet MS" w:eastAsia="Times New Roman" w:hAnsi="Trebuchet MS" w:cs="Times New Roman"/>
          <w:sz w:val="24"/>
          <w:szCs w:val="24"/>
          <w:lang w:val="ro-RO"/>
        </w:rPr>
        <w:lastRenderedPageBreak/>
        <w:t xml:space="preserve">În vederea creşterii încrederii publice în situaţiile financiare anuale şi în situaţiile financiare anuale consolidate auditate, </w:t>
      </w:r>
      <w:r w:rsidRPr="006D5D7E">
        <w:rPr>
          <w:rFonts w:ascii="Trebuchet MS" w:hAnsi="Trebuchet MS" w:cs="Times New Roman"/>
          <w:sz w:val="24"/>
          <w:szCs w:val="24"/>
          <w:lang w:val="ro-RO"/>
        </w:rPr>
        <w:t>ASPAAS</w:t>
      </w:r>
      <w:r w:rsidRPr="006D5D7E">
        <w:rPr>
          <w:rFonts w:ascii="Trebuchet MS" w:eastAsia="Times New Roman" w:hAnsi="Trebuchet MS" w:cs="Times New Roman"/>
          <w:sz w:val="24"/>
          <w:szCs w:val="24"/>
          <w:lang w:val="ro-RO"/>
        </w:rPr>
        <w:t xml:space="preserve"> are următoarele obiective principale:</w:t>
      </w:r>
    </w:p>
    <w:p w14:paraId="27DDEF53" w14:textId="77777777" w:rsidR="006D5D7E" w:rsidRPr="006D5D7E" w:rsidRDefault="006D5D7E" w:rsidP="00A44C4E">
      <w:pPr>
        <w:numPr>
          <w:ilvl w:val="0"/>
          <w:numId w:val="60"/>
        </w:numPr>
        <w:shd w:val="clear" w:color="auto" w:fill="FFFFFF"/>
        <w:tabs>
          <w:tab w:val="num" w:pos="0"/>
        </w:tabs>
        <w:spacing w:after="0" w:line="240" w:lineRule="auto"/>
        <w:ind w:hanging="1146"/>
        <w:jc w:val="both"/>
        <w:rPr>
          <w:rFonts w:ascii="Trebuchet MS" w:eastAsia="Times New Roman" w:hAnsi="Trebuchet MS" w:cs="Times New Roman"/>
          <w:sz w:val="24"/>
          <w:szCs w:val="24"/>
          <w:lang w:val="ro-RO"/>
        </w:rPr>
      </w:pPr>
      <w:r w:rsidRPr="006D5D7E">
        <w:rPr>
          <w:rFonts w:ascii="Trebuchet MS" w:eastAsia="Times New Roman" w:hAnsi="Trebuchet MS" w:cs="Times New Roman"/>
          <w:sz w:val="24"/>
          <w:szCs w:val="24"/>
          <w:lang w:val="ro-RO"/>
        </w:rPr>
        <w:t>Creşterea calităţii auditului statutar;</w:t>
      </w:r>
    </w:p>
    <w:p w14:paraId="0832FBA7" w14:textId="77777777" w:rsidR="006D5D7E" w:rsidRPr="006D5D7E" w:rsidRDefault="006D5D7E" w:rsidP="00A44C4E">
      <w:pPr>
        <w:numPr>
          <w:ilvl w:val="0"/>
          <w:numId w:val="60"/>
        </w:numPr>
        <w:shd w:val="clear" w:color="auto" w:fill="FFFFFF"/>
        <w:tabs>
          <w:tab w:val="num" w:pos="0"/>
        </w:tabs>
        <w:spacing w:after="0" w:line="240" w:lineRule="auto"/>
        <w:ind w:hanging="1146"/>
        <w:jc w:val="both"/>
        <w:rPr>
          <w:rFonts w:ascii="Trebuchet MS" w:eastAsia="Times New Roman" w:hAnsi="Trebuchet MS" w:cs="Times New Roman"/>
          <w:sz w:val="24"/>
          <w:szCs w:val="24"/>
          <w:lang w:val="ro-RO"/>
        </w:rPr>
      </w:pPr>
      <w:r w:rsidRPr="006D5D7E">
        <w:rPr>
          <w:rFonts w:ascii="Trebuchet MS" w:eastAsia="Times New Roman" w:hAnsi="Trebuchet MS" w:cs="Times New Roman"/>
          <w:sz w:val="24"/>
          <w:szCs w:val="24"/>
          <w:lang w:val="ro-RO"/>
        </w:rPr>
        <w:t>Creşterea profesionalismului auditorilor financiari şi firmelor de audit;</w:t>
      </w:r>
    </w:p>
    <w:p w14:paraId="26ECE77F" w14:textId="77777777" w:rsidR="006D5D7E" w:rsidRPr="006D5D7E" w:rsidRDefault="006D5D7E" w:rsidP="00A44C4E">
      <w:pPr>
        <w:numPr>
          <w:ilvl w:val="0"/>
          <w:numId w:val="60"/>
        </w:numPr>
        <w:shd w:val="clear" w:color="auto" w:fill="FFFFFF"/>
        <w:tabs>
          <w:tab w:val="num" w:pos="0"/>
        </w:tabs>
        <w:spacing w:after="0" w:line="240" w:lineRule="auto"/>
        <w:ind w:left="0" w:hanging="426"/>
        <w:jc w:val="both"/>
        <w:rPr>
          <w:rFonts w:ascii="Trebuchet MS" w:eastAsia="Times New Roman" w:hAnsi="Trebuchet MS" w:cs="Times New Roman"/>
          <w:sz w:val="24"/>
          <w:szCs w:val="24"/>
          <w:lang w:val="ro-RO"/>
        </w:rPr>
      </w:pPr>
      <w:r w:rsidRPr="006D5D7E">
        <w:rPr>
          <w:rFonts w:ascii="Trebuchet MS" w:eastAsia="Times New Roman" w:hAnsi="Trebuchet MS" w:cs="Times New Roman"/>
          <w:sz w:val="24"/>
          <w:szCs w:val="24"/>
          <w:lang w:val="ro-RO"/>
        </w:rPr>
        <w:t>Supravegherea în interes public a activităţii de audit statutar, potrivit cerinţelor reglementărilor Uniunii Europene şi ale altor reglementări în domeniu;</w:t>
      </w:r>
    </w:p>
    <w:p w14:paraId="6979C4F5" w14:textId="77777777" w:rsidR="006D5D7E" w:rsidRPr="006D5D7E" w:rsidRDefault="006D5D7E" w:rsidP="00A44C4E">
      <w:pPr>
        <w:numPr>
          <w:ilvl w:val="0"/>
          <w:numId w:val="60"/>
        </w:numPr>
        <w:shd w:val="clear" w:color="auto" w:fill="FFFFFF"/>
        <w:tabs>
          <w:tab w:val="num" w:pos="0"/>
        </w:tabs>
        <w:spacing w:after="0" w:line="240" w:lineRule="auto"/>
        <w:ind w:hanging="1146"/>
        <w:jc w:val="both"/>
        <w:rPr>
          <w:rFonts w:ascii="Trebuchet MS" w:eastAsia="Times New Roman" w:hAnsi="Trebuchet MS" w:cs="Times New Roman"/>
          <w:sz w:val="24"/>
          <w:szCs w:val="24"/>
          <w:lang w:val="ro-RO"/>
        </w:rPr>
      </w:pPr>
      <w:r w:rsidRPr="006D5D7E">
        <w:rPr>
          <w:rFonts w:ascii="Trebuchet MS" w:eastAsia="Times New Roman" w:hAnsi="Trebuchet MS" w:cs="Times New Roman"/>
          <w:sz w:val="24"/>
          <w:szCs w:val="24"/>
          <w:lang w:val="ro-RO"/>
        </w:rPr>
        <w:t>Asigurarea eficacități propriei activități desfășurate.</w:t>
      </w:r>
    </w:p>
    <w:p w14:paraId="3BAC355E" w14:textId="77777777" w:rsidR="004E6818" w:rsidRPr="006D5D7E" w:rsidRDefault="004E6818" w:rsidP="00EE7ED6">
      <w:pPr>
        <w:spacing w:after="0" w:line="240" w:lineRule="auto"/>
        <w:jc w:val="both"/>
        <w:rPr>
          <w:rFonts w:ascii="Trebuchet MS" w:hAnsi="Trebuchet MS" w:cs="Times New Roman"/>
          <w:sz w:val="24"/>
          <w:szCs w:val="24"/>
          <w:lang w:val="ro-RO"/>
        </w:rPr>
      </w:pPr>
    </w:p>
    <w:p w14:paraId="240BFF7A" w14:textId="601EA211" w:rsidR="00AC07D0" w:rsidRPr="005D50EF" w:rsidRDefault="00AC07D0" w:rsidP="00EE7ED6">
      <w:pPr>
        <w:pStyle w:val="Normal1"/>
        <w:spacing w:before="0" w:after="0" w:line="240" w:lineRule="auto"/>
        <w:jc w:val="both"/>
        <w:rPr>
          <w:rFonts w:ascii="Trebuchet MS" w:hAnsi="Trebuchet MS"/>
          <w:sz w:val="24"/>
        </w:rPr>
      </w:pPr>
      <w:r w:rsidRPr="005D50EF">
        <w:rPr>
          <w:rFonts w:ascii="Trebuchet MS" w:hAnsi="Trebuchet MS"/>
          <w:sz w:val="24"/>
        </w:rPr>
        <w:t xml:space="preserve">În viitor, România are nevoie de o administrație </w:t>
      </w:r>
      <w:r w:rsidR="005329C1" w:rsidRPr="005D50EF">
        <w:rPr>
          <w:rFonts w:ascii="Trebuchet MS" w:hAnsi="Trebuchet MS"/>
          <w:sz w:val="24"/>
        </w:rPr>
        <w:t>fiscal-bugetară</w:t>
      </w:r>
      <w:r w:rsidRPr="005D50EF">
        <w:rPr>
          <w:rFonts w:ascii="Trebuchet MS" w:hAnsi="Trebuchet MS"/>
          <w:sz w:val="24"/>
        </w:rPr>
        <w:t xml:space="preserve">, bazată pe cunoaștere și informații, axată pe sprijinirea sectorului </w:t>
      </w:r>
      <w:r w:rsidR="005329C1" w:rsidRPr="005D50EF">
        <w:rPr>
          <w:rFonts w:ascii="Trebuchet MS" w:hAnsi="Trebuchet MS"/>
          <w:sz w:val="24"/>
        </w:rPr>
        <w:t>fiscal-bugetar</w:t>
      </w:r>
      <w:r w:rsidRPr="005D50EF">
        <w:rPr>
          <w:rFonts w:ascii="Trebuchet MS" w:hAnsi="Trebuchet MS"/>
          <w:sz w:val="24"/>
        </w:rPr>
        <w:t xml:space="preserve"> pentru a face față </w:t>
      </w:r>
      <w:r w:rsidR="005329C1" w:rsidRPr="005D50EF">
        <w:rPr>
          <w:rFonts w:ascii="Trebuchet MS" w:hAnsi="Trebuchet MS"/>
          <w:sz w:val="24"/>
        </w:rPr>
        <w:t xml:space="preserve">reformelor publice, dar și pentru a fi </w:t>
      </w:r>
      <w:r w:rsidRPr="005D50EF">
        <w:rPr>
          <w:rFonts w:ascii="Trebuchet MS" w:hAnsi="Trebuchet MS"/>
          <w:sz w:val="24"/>
        </w:rPr>
        <w:t xml:space="preserve">sustenabil </w:t>
      </w:r>
      <w:r w:rsidR="005329C1" w:rsidRPr="005D50EF">
        <w:rPr>
          <w:rFonts w:ascii="Trebuchet MS" w:hAnsi="Trebuchet MS"/>
          <w:sz w:val="24"/>
        </w:rPr>
        <w:t>și predictibil</w:t>
      </w:r>
      <w:r w:rsidRPr="005D50EF">
        <w:rPr>
          <w:rFonts w:ascii="Trebuchet MS" w:hAnsi="Trebuchet MS"/>
          <w:sz w:val="24"/>
        </w:rPr>
        <w:t>. Acest ob</w:t>
      </w:r>
      <w:r w:rsidR="00916BAF" w:rsidRPr="005D50EF">
        <w:rPr>
          <w:rFonts w:ascii="Trebuchet MS" w:hAnsi="Trebuchet MS"/>
          <w:sz w:val="24"/>
        </w:rPr>
        <w:t>iectiv poate fi realizat printr-</w:t>
      </w:r>
      <w:r w:rsidRPr="005D50EF">
        <w:rPr>
          <w:rFonts w:ascii="Trebuchet MS" w:hAnsi="Trebuchet MS"/>
          <w:sz w:val="24"/>
        </w:rPr>
        <w:t>un leadership puternic pentru u</w:t>
      </w:r>
      <w:r w:rsidR="0077383B" w:rsidRPr="005D50EF">
        <w:rPr>
          <w:rFonts w:ascii="Trebuchet MS" w:hAnsi="Trebuchet MS"/>
          <w:sz w:val="24"/>
        </w:rPr>
        <w:t>rmărirea obiectivelor</w:t>
      </w:r>
      <w:r w:rsidRPr="005D50EF">
        <w:rPr>
          <w:rFonts w:ascii="Trebuchet MS" w:hAnsi="Trebuchet MS"/>
          <w:sz w:val="24"/>
        </w:rPr>
        <w:t xml:space="preserve">, pentru a asigura managementul eficient al politicilor și programelor și pentru a furniza servicii mai bune </w:t>
      </w:r>
      <w:r w:rsidR="005329C1" w:rsidRPr="005D50EF">
        <w:rPr>
          <w:rFonts w:ascii="Trebuchet MS" w:hAnsi="Trebuchet MS"/>
          <w:sz w:val="24"/>
        </w:rPr>
        <w:t>contribuabililor și angajaților din administrația publică, implicați în elaborarea de politici publice</w:t>
      </w:r>
      <w:r w:rsidR="00916BAF" w:rsidRPr="005D50EF">
        <w:rPr>
          <w:rFonts w:ascii="Trebuchet MS" w:hAnsi="Trebuchet MS"/>
          <w:sz w:val="24"/>
        </w:rPr>
        <w:t>,</w:t>
      </w:r>
      <w:r w:rsidR="005329C1" w:rsidRPr="005D50EF">
        <w:rPr>
          <w:rFonts w:ascii="Trebuchet MS" w:hAnsi="Trebuchet MS"/>
          <w:sz w:val="24"/>
        </w:rPr>
        <w:t xml:space="preserve"> precum și în utilizarea resurselor bugetare</w:t>
      </w:r>
      <w:r w:rsidRPr="005D50EF">
        <w:rPr>
          <w:rFonts w:ascii="Trebuchet MS" w:hAnsi="Trebuchet MS"/>
          <w:sz w:val="24"/>
        </w:rPr>
        <w:t>.</w:t>
      </w:r>
    </w:p>
    <w:p w14:paraId="28ADF8CF" w14:textId="77777777" w:rsidR="007579EE" w:rsidRPr="005D50EF" w:rsidRDefault="007579EE" w:rsidP="00EE7ED6">
      <w:pPr>
        <w:spacing w:after="0" w:line="240" w:lineRule="auto"/>
        <w:jc w:val="both"/>
        <w:rPr>
          <w:rFonts w:ascii="Trebuchet MS" w:hAnsi="Trebuchet MS"/>
          <w:sz w:val="24"/>
          <w:szCs w:val="24"/>
        </w:rPr>
      </w:pPr>
    </w:p>
    <w:p w14:paraId="55E6D8E2" w14:textId="2F29B943" w:rsidR="009252CE" w:rsidRPr="009252CE" w:rsidRDefault="007579EE" w:rsidP="00EE7ED6">
      <w:pPr>
        <w:spacing w:after="0" w:line="240" w:lineRule="auto"/>
        <w:jc w:val="both"/>
        <w:rPr>
          <w:rFonts w:ascii="Trebuchet MS" w:hAnsi="Trebuchet MS"/>
          <w:sz w:val="24"/>
          <w:szCs w:val="24"/>
        </w:rPr>
      </w:pPr>
      <w:r w:rsidRPr="005D50EF">
        <w:rPr>
          <w:rFonts w:ascii="Trebuchet MS" w:hAnsi="Trebuchet MS"/>
          <w:sz w:val="24"/>
          <w:szCs w:val="24"/>
        </w:rPr>
        <w:t xml:space="preserve">O particularitate a politicilor Ministerului Finanțelor și a instituțiilor subordonate este aceea că implementarea acestora (exceptând politica în domeniul ajutorului de stat - P1.1) </w:t>
      </w:r>
      <w:r w:rsidR="00C9302D" w:rsidRPr="005D50EF">
        <w:rPr>
          <w:rFonts w:ascii="Trebuchet MS" w:hAnsi="Trebuchet MS"/>
          <w:sz w:val="24"/>
          <w:szCs w:val="24"/>
        </w:rPr>
        <w:t xml:space="preserve">necesită </w:t>
      </w:r>
      <w:r w:rsidR="007C0393" w:rsidRPr="005D50EF">
        <w:rPr>
          <w:rFonts w:ascii="Trebuchet MS" w:hAnsi="Trebuchet MS"/>
          <w:sz w:val="24"/>
          <w:szCs w:val="24"/>
        </w:rPr>
        <w:t xml:space="preserve">în principal </w:t>
      </w:r>
      <w:r w:rsidR="00C9302D" w:rsidRPr="005D50EF">
        <w:rPr>
          <w:rFonts w:ascii="Trebuchet MS" w:hAnsi="Trebuchet MS"/>
          <w:sz w:val="24"/>
          <w:szCs w:val="24"/>
        </w:rPr>
        <w:t xml:space="preserve">alocarea unor </w:t>
      </w:r>
      <w:r w:rsidRPr="005D50EF">
        <w:rPr>
          <w:rFonts w:ascii="Trebuchet MS" w:hAnsi="Trebuchet MS"/>
          <w:sz w:val="24"/>
          <w:szCs w:val="24"/>
        </w:rPr>
        <w:t>cheltuieli specifice programului</w:t>
      </w:r>
      <w:r w:rsidR="009252CE">
        <w:rPr>
          <w:rFonts w:ascii="Trebuchet MS" w:hAnsi="Trebuchet MS"/>
          <w:sz w:val="24"/>
          <w:szCs w:val="24"/>
        </w:rPr>
        <w:t xml:space="preserve"> support </w:t>
      </w:r>
      <w:r w:rsidRPr="009252CE">
        <w:rPr>
          <w:rFonts w:ascii="Trebuchet MS" w:hAnsi="Trebuchet MS"/>
          <w:b/>
          <w:i/>
          <w:sz w:val="24"/>
          <w:szCs w:val="24"/>
        </w:rPr>
        <w:t>P2.1.</w:t>
      </w:r>
      <w:r w:rsidR="00C9302D" w:rsidRPr="009252CE">
        <w:rPr>
          <w:rFonts w:ascii="Trebuchet MS" w:hAnsi="Trebuchet MS"/>
          <w:b/>
          <w:i/>
          <w:sz w:val="24"/>
          <w:szCs w:val="24"/>
        </w:rPr>
        <w:t xml:space="preserve"> </w:t>
      </w:r>
      <w:r w:rsidRPr="009252CE">
        <w:rPr>
          <w:rFonts w:ascii="Trebuchet MS" w:hAnsi="Trebuchet MS"/>
          <w:b/>
          <w:i/>
          <w:sz w:val="24"/>
          <w:szCs w:val="24"/>
        </w:rPr>
        <w:t>Management și administrație</w:t>
      </w:r>
      <w:r w:rsidRPr="009252CE">
        <w:rPr>
          <w:rFonts w:ascii="Trebuchet MS" w:hAnsi="Trebuchet MS"/>
          <w:sz w:val="24"/>
          <w:szCs w:val="24"/>
        </w:rPr>
        <w:t>.</w:t>
      </w:r>
    </w:p>
    <w:p w14:paraId="5AAB76F4" w14:textId="77777777" w:rsidR="000C4247" w:rsidRPr="005E286D" w:rsidRDefault="00AC07D0" w:rsidP="00EE7ED6">
      <w:pPr>
        <w:pStyle w:val="Normal1"/>
        <w:spacing w:before="0" w:after="0" w:line="240" w:lineRule="auto"/>
        <w:jc w:val="both"/>
        <w:rPr>
          <w:rFonts w:ascii="Trebuchet MS" w:hAnsi="Trebuchet MS"/>
          <w:sz w:val="24"/>
        </w:rPr>
      </w:pPr>
      <w:r w:rsidRPr="005E286D">
        <w:rPr>
          <w:rFonts w:ascii="Trebuchet MS" w:hAnsi="Trebuchet MS"/>
          <w:sz w:val="24"/>
        </w:rPr>
        <w:t xml:space="preserve">Prioritățile determinate de aceste provocări instituționale se referă la: </w:t>
      </w:r>
    </w:p>
    <w:p w14:paraId="253B6973" w14:textId="6B1A7384" w:rsidR="000C4247" w:rsidRPr="005E286D" w:rsidRDefault="00AC07D0" w:rsidP="00A44C4E">
      <w:pPr>
        <w:pStyle w:val="Normal1"/>
        <w:numPr>
          <w:ilvl w:val="0"/>
          <w:numId w:val="25"/>
        </w:numPr>
        <w:spacing w:before="0" w:after="0" w:line="240" w:lineRule="auto"/>
        <w:ind w:left="284" w:hanging="284"/>
        <w:jc w:val="both"/>
        <w:rPr>
          <w:rFonts w:ascii="Trebuchet MS" w:hAnsi="Trebuchet MS"/>
          <w:sz w:val="24"/>
        </w:rPr>
      </w:pPr>
      <w:r w:rsidRPr="005E286D">
        <w:rPr>
          <w:rFonts w:ascii="Trebuchet MS" w:hAnsi="Trebuchet MS"/>
          <w:sz w:val="24"/>
        </w:rPr>
        <w:t>optimizarea</w:t>
      </w:r>
      <w:r w:rsidR="00BF69B8" w:rsidRPr="005E286D">
        <w:rPr>
          <w:rFonts w:ascii="Trebuchet MS" w:hAnsi="Trebuchet MS"/>
          <w:sz w:val="24"/>
        </w:rPr>
        <w:t xml:space="preserve"> </w:t>
      </w:r>
      <w:r w:rsidR="001C4032" w:rsidRPr="005E286D">
        <w:rPr>
          <w:rFonts w:ascii="Trebuchet MS" w:hAnsi="Trebuchet MS"/>
          <w:sz w:val="24"/>
        </w:rPr>
        <w:t xml:space="preserve">elaborării </w:t>
      </w:r>
      <w:r w:rsidR="000C4247" w:rsidRPr="005E286D">
        <w:rPr>
          <w:rFonts w:ascii="Trebuchet MS" w:hAnsi="Trebuchet MS"/>
          <w:sz w:val="24"/>
        </w:rPr>
        <w:t>documentelor de politici</w:t>
      </w:r>
      <w:r w:rsidRPr="005E286D">
        <w:rPr>
          <w:rFonts w:ascii="Trebuchet MS" w:hAnsi="Trebuchet MS"/>
          <w:sz w:val="24"/>
        </w:rPr>
        <w:t xml:space="preserve"> publ</w:t>
      </w:r>
      <w:r w:rsidR="000C4247" w:rsidRPr="005E286D">
        <w:rPr>
          <w:rFonts w:ascii="Trebuchet MS" w:hAnsi="Trebuchet MS"/>
          <w:sz w:val="24"/>
        </w:rPr>
        <w:t>ice/actelor normative</w:t>
      </w:r>
      <w:r w:rsidR="001C4032" w:rsidRPr="005E286D">
        <w:rPr>
          <w:rFonts w:ascii="Trebuchet MS" w:hAnsi="Trebuchet MS"/>
          <w:sz w:val="24"/>
        </w:rPr>
        <w:t>, în special a instrumentelor de prezentare și de motivare a acestora</w:t>
      </w:r>
      <w:r w:rsidRPr="005E286D">
        <w:rPr>
          <w:rFonts w:ascii="Trebuchet MS" w:hAnsi="Trebuchet MS"/>
          <w:sz w:val="24"/>
        </w:rPr>
        <w:t xml:space="preserve">; </w:t>
      </w:r>
    </w:p>
    <w:p w14:paraId="3BEE9149" w14:textId="77777777" w:rsidR="000C4247" w:rsidRPr="005E286D" w:rsidRDefault="00AC07D0" w:rsidP="00A44C4E">
      <w:pPr>
        <w:pStyle w:val="Normal1"/>
        <w:numPr>
          <w:ilvl w:val="0"/>
          <w:numId w:val="25"/>
        </w:numPr>
        <w:spacing w:before="0" w:after="0" w:line="240" w:lineRule="auto"/>
        <w:ind w:left="284" w:hanging="284"/>
        <w:jc w:val="both"/>
        <w:rPr>
          <w:rFonts w:ascii="Trebuchet MS" w:hAnsi="Trebuchet MS"/>
          <w:sz w:val="24"/>
        </w:rPr>
      </w:pPr>
      <w:r w:rsidRPr="005E286D">
        <w:rPr>
          <w:rFonts w:ascii="Trebuchet MS" w:hAnsi="Trebuchet MS"/>
          <w:sz w:val="24"/>
        </w:rPr>
        <w:t>consolidarea instituțională și facilitarea fluxului de resurse, de informații și de date în cadru</w:t>
      </w:r>
      <w:r w:rsidR="000C4247" w:rsidRPr="005E286D">
        <w:rPr>
          <w:rFonts w:ascii="Trebuchet MS" w:hAnsi="Trebuchet MS"/>
          <w:sz w:val="24"/>
        </w:rPr>
        <w:t xml:space="preserve">l întregii administrații; </w:t>
      </w:r>
    </w:p>
    <w:p w14:paraId="5F2920FF" w14:textId="77777777" w:rsidR="000C4247" w:rsidRPr="005E286D" w:rsidRDefault="00AC07D0" w:rsidP="00A44C4E">
      <w:pPr>
        <w:pStyle w:val="Normal1"/>
        <w:numPr>
          <w:ilvl w:val="0"/>
          <w:numId w:val="25"/>
        </w:numPr>
        <w:spacing w:before="0" w:after="0" w:line="240" w:lineRule="auto"/>
        <w:ind w:left="284" w:hanging="284"/>
        <w:jc w:val="both"/>
        <w:rPr>
          <w:rFonts w:ascii="Trebuchet MS" w:hAnsi="Trebuchet MS"/>
          <w:sz w:val="24"/>
        </w:rPr>
      </w:pPr>
      <w:r w:rsidRPr="005E286D">
        <w:rPr>
          <w:rFonts w:ascii="Trebuchet MS" w:hAnsi="Trebuchet MS"/>
          <w:sz w:val="24"/>
        </w:rPr>
        <w:t>eficientizarea</w:t>
      </w:r>
      <w:r w:rsidR="00BF69B8" w:rsidRPr="005E286D">
        <w:rPr>
          <w:rFonts w:ascii="Trebuchet MS" w:hAnsi="Trebuchet MS"/>
          <w:sz w:val="24"/>
        </w:rPr>
        <w:t xml:space="preserve"> </w:t>
      </w:r>
      <w:r w:rsidRPr="005E286D">
        <w:rPr>
          <w:rFonts w:ascii="Trebuchet MS" w:hAnsi="Trebuchet MS"/>
          <w:sz w:val="24"/>
        </w:rPr>
        <w:t xml:space="preserve">informării și consilierii </w:t>
      </w:r>
      <w:r w:rsidR="005329C1" w:rsidRPr="005E286D">
        <w:rPr>
          <w:rFonts w:ascii="Trebuchet MS" w:hAnsi="Trebuchet MS"/>
          <w:sz w:val="24"/>
        </w:rPr>
        <w:t>cetățeni</w:t>
      </w:r>
      <w:r w:rsidR="00F50960" w:rsidRPr="005E286D">
        <w:rPr>
          <w:rFonts w:ascii="Trebuchet MS" w:hAnsi="Trebuchet MS"/>
          <w:sz w:val="24"/>
        </w:rPr>
        <w:t>lor</w:t>
      </w:r>
      <w:r w:rsidRPr="005E286D">
        <w:rPr>
          <w:rFonts w:ascii="Trebuchet MS" w:hAnsi="Trebuchet MS"/>
          <w:sz w:val="24"/>
        </w:rPr>
        <w:t xml:space="preserve"> și organizații</w:t>
      </w:r>
      <w:r w:rsidR="00F50960" w:rsidRPr="005E286D">
        <w:rPr>
          <w:rFonts w:ascii="Trebuchet MS" w:hAnsi="Trebuchet MS"/>
          <w:sz w:val="24"/>
        </w:rPr>
        <w:t>lor</w:t>
      </w:r>
      <w:r w:rsidRPr="005E286D">
        <w:rPr>
          <w:rFonts w:ascii="Trebuchet MS" w:hAnsi="Trebuchet MS"/>
          <w:sz w:val="24"/>
        </w:rPr>
        <w:t xml:space="preserve"> interesate de sectorul </w:t>
      </w:r>
      <w:r w:rsidR="005329C1" w:rsidRPr="005E286D">
        <w:rPr>
          <w:rFonts w:ascii="Trebuchet MS" w:hAnsi="Trebuchet MS"/>
          <w:sz w:val="24"/>
        </w:rPr>
        <w:t>fiscal-bugetar</w:t>
      </w:r>
      <w:r w:rsidR="000C4247" w:rsidRPr="005E286D">
        <w:rPr>
          <w:rFonts w:ascii="Trebuchet MS" w:hAnsi="Trebuchet MS"/>
          <w:sz w:val="24"/>
        </w:rPr>
        <w:t xml:space="preserve">; </w:t>
      </w:r>
    </w:p>
    <w:p w14:paraId="05778E13" w14:textId="552D8943" w:rsidR="000C4247" w:rsidRPr="005E286D" w:rsidRDefault="00AC07D0" w:rsidP="00A44C4E">
      <w:pPr>
        <w:pStyle w:val="Normal1"/>
        <w:numPr>
          <w:ilvl w:val="0"/>
          <w:numId w:val="25"/>
        </w:numPr>
        <w:spacing w:before="0" w:after="0" w:line="240" w:lineRule="auto"/>
        <w:ind w:left="284" w:hanging="284"/>
        <w:jc w:val="both"/>
        <w:rPr>
          <w:rFonts w:ascii="Trebuchet MS" w:hAnsi="Trebuchet MS"/>
          <w:sz w:val="24"/>
        </w:rPr>
      </w:pPr>
      <w:r w:rsidRPr="005E286D">
        <w:rPr>
          <w:rFonts w:ascii="Trebuchet MS" w:hAnsi="Trebuchet MS"/>
          <w:sz w:val="24"/>
        </w:rPr>
        <w:t>utilizarea efectivă și eficientă</w:t>
      </w:r>
      <w:r w:rsidR="00F50960" w:rsidRPr="005E286D">
        <w:rPr>
          <w:rFonts w:ascii="Trebuchet MS" w:hAnsi="Trebuchet MS"/>
          <w:sz w:val="24"/>
        </w:rPr>
        <w:t xml:space="preserve"> a</w:t>
      </w:r>
      <w:r w:rsidRPr="005E286D">
        <w:rPr>
          <w:rFonts w:ascii="Trebuchet MS" w:hAnsi="Trebuchet MS"/>
          <w:sz w:val="24"/>
        </w:rPr>
        <w:t xml:space="preserve"> resurselor financiare interne (naționale) și externe (UE și internaționale) pentru sectorul </w:t>
      </w:r>
      <w:r w:rsidR="005329C1" w:rsidRPr="005E286D">
        <w:rPr>
          <w:rFonts w:ascii="Trebuchet MS" w:hAnsi="Trebuchet MS"/>
          <w:sz w:val="24"/>
        </w:rPr>
        <w:t>fiscal-bugetar</w:t>
      </w:r>
      <w:r w:rsidRPr="005E286D">
        <w:rPr>
          <w:rFonts w:ascii="Trebuchet MS" w:hAnsi="Trebuchet MS"/>
          <w:sz w:val="24"/>
        </w:rPr>
        <w:t xml:space="preserve"> și pentru dezvoltarea administrației</w:t>
      </w:r>
      <w:r w:rsidR="005E286D" w:rsidRPr="005E286D">
        <w:rPr>
          <w:rFonts w:ascii="Trebuchet MS" w:hAnsi="Trebuchet MS"/>
          <w:sz w:val="24"/>
        </w:rPr>
        <w:t>;</w:t>
      </w:r>
      <w:r w:rsidR="000C4247" w:rsidRPr="005E286D">
        <w:rPr>
          <w:rFonts w:ascii="Trebuchet MS" w:hAnsi="Trebuchet MS"/>
          <w:sz w:val="24"/>
        </w:rPr>
        <w:t xml:space="preserve"> </w:t>
      </w:r>
    </w:p>
    <w:p w14:paraId="7B54B7BE" w14:textId="56922680" w:rsidR="00AC07D0" w:rsidRPr="005E286D" w:rsidRDefault="005329C1" w:rsidP="00A44C4E">
      <w:pPr>
        <w:pStyle w:val="Normal1"/>
        <w:numPr>
          <w:ilvl w:val="0"/>
          <w:numId w:val="25"/>
        </w:numPr>
        <w:spacing w:before="0" w:after="0" w:line="240" w:lineRule="auto"/>
        <w:ind w:left="284" w:hanging="284"/>
        <w:jc w:val="both"/>
        <w:rPr>
          <w:rFonts w:ascii="Trebuchet MS" w:hAnsi="Trebuchet MS"/>
          <w:sz w:val="24"/>
        </w:rPr>
      </w:pPr>
      <w:r w:rsidRPr="005E286D">
        <w:rPr>
          <w:rFonts w:ascii="Trebuchet MS" w:hAnsi="Trebuchet MS"/>
          <w:sz w:val="24"/>
        </w:rPr>
        <w:t>dezvoltarea și utilizarea optimă a sistemelor informaționale ale sectorului fiscal-bugetar de către toți actorii interesați, contributori sau utilizatori</w:t>
      </w:r>
      <w:r w:rsidR="002F2318" w:rsidRPr="005E286D">
        <w:rPr>
          <w:rFonts w:ascii="Trebuchet MS" w:hAnsi="Trebuchet MS"/>
          <w:sz w:val="24"/>
        </w:rPr>
        <w:t xml:space="preserve"> </w:t>
      </w:r>
      <w:r w:rsidRPr="005E286D">
        <w:rPr>
          <w:rFonts w:ascii="Trebuchet MS" w:hAnsi="Trebuchet MS"/>
          <w:sz w:val="24"/>
        </w:rPr>
        <w:t>la</w:t>
      </w:r>
      <w:r w:rsidR="002F2318" w:rsidRPr="005E286D">
        <w:rPr>
          <w:rFonts w:ascii="Trebuchet MS" w:hAnsi="Trebuchet MS"/>
          <w:sz w:val="24"/>
        </w:rPr>
        <w:t xml:space="preserve"> sistemul fiscal</w:t>
      </w:r>
      <w:r w:rsidR="00F50960" w:rsidRPr="005E286D">
        <w:rPr>
          <w:rFonts w:ascii="Trebuchet MS" w:hAnsi="Trebuchet MS"/>
          <w:sz w:val="24"/>
        </w:rPr>
        <w:t>-</w:t>
      </w:r>
      <w:r w:rsidR="002F2318" w:rsidRPr="005E286D">
        <w:rPr>
          <w:rFonts w:ascii="Trebuchet MS" w:hAnsi="Trebuchet MS"/>
          <w:sz w:val="24"/>
        </w:rPr>
        <w:t>bugetar.</w:t>
      </w:r>
      <w:r w:rsidRPr="005E286D">
        <w:rPr>
          <w:rFonts w:ascii="Trebuchet MS" w:hAnsi="Trebuchet MS"/>
          <w:sz w:val="24"/>
        </w:rPr>
        <w:t xml:space="preserve"> </w:t>
      </w:r>
    </w:p>
    <w:p w14:paraId="1AEEEA9E" w14:textId="77777777" w:rsidR="000C4247" w:rsidRPr="005E286D" w:rsidRDefault="000C4247" w:rsidP="00EE7ED6">
      <w:pPr>
        <w:pStyle w:val="Normal1"/>
        <w:spacing w:before="0" w:after="0" w:line="240" w:lineRule="auto"/>
        <w:jc w:val="both"/>
        <w:rPr>
          <w:rFonts w:ascii="Trebuchet MS" w:hAnsi="Trebuchet MS"/>
          <w:sz w:val="24"/>
        </w:rPr>
      </w:pPr>
    </w:p>
    <w:p w14:paraId="5EF9161F" w14:textId="4C45DDB5" w:rsidR="000C4247" w:rsidRPr="005D50EF" w:rsidRDefault="00AC07D0" w:rsidP="00EE7ED6">
      <w:pPr>
        <w:pStyle w:val="Normal1"/>
        <w:spacing w:before="0" w:after="0" w:line="240" w:lineRule="auto"/>
        <w:jc w:val="both"/>
        <w:rPr>
          <w:rFonts w:ascii="Trebuchet MS" w:hAnsi="Trebuchet MS"/>
          <w:sz w:val="24"/>
        </w:rPr>
      </w:pPr>
      <w:r w:rsidRPr="005D50EF">
        <w:rPr>
          <w:rFonts w:ascii="Trebuchet MS" w:hAnsi="Trebuchet MS"/>
          <w:sz w:val="24"/>
        </w:rPr>
        <w:t xml:space="preserve">Acest obiectiv strategic se bazează pe Programul </w:t>
      </w:r>
      <w:r w:rsidR="00AC330C" w:rsidRPr="005D50EF">
        <w:rPr>
          <w:rFonts w:ascii="Trebuchet MS" w:hAnsi="Trebuchet MS"/>
          <w:sz w:val="24"/>
        </w:rPr>
        <w:t>2</w:t>
      </w:r>
      <w:r w:rsidRPr="005D50EF">
        <w:rPr>
          <w:rFonts w:ascii="Trebuchet MS" w:hAnsi="Trebuchet MS"/>
          <w:sz w:val="24"/>
        </w:rPr>
        <w:t>.1</w:t>
      </w:r>
      <w:r w:rsidR="00AC330C" w:rsidRPr="005D50EF">
        <w:rPr>
          <w:rFonts w:ascii="Trebuchet MS" w:hAnsi="Trebuchet MS"/>
          <w:sz w:val="24"/>
        </w:rPr>
        <w:t xml:space="preserve"> și Programul 2</w:t>
      </w:r>
      <w:r w:rsidR="005329C1" w:rsidRPr="005D50EF">
        <w:rPr>
          <w:rFonts w:ascii="Trebuchet MS" w:hAnsi="Trebuchet MS"/>
          <w:sz w:val="24"/>
        </w:rPr>
        <w:t>.2</w:t>
      </w:r>
      <w:r w:rsidR="000E77C9" w:rsidRPr="005D50EF">
        <w:rPr>
          <w:rFonts w:ascii="Trebuchet MS" w:hAnsi="Trebuchet MS"/>
          <w:sz w:val="24"/>
        </w:rPr>
        <w:t xml:space="preserve"> și </w:t>
      </w:r>
      <w:r w:rsidRPr="005D50EF">
        <w:rPr>
          <w:rFonts w:ascii="Trebuchet MS" w:hAnsi="Trebuchet MS"/>
          <w:sz w:val="24"/>
        </w:rPr>
        <w:t xml:space="preserve">își propune să creeze o administrație </w:t>
      </w:r>
      <w:r w:rsidR="000E77C9" w:rsidRPr="005D50EF">
        <w:rPr>
          <w:rFonts w:ascii="Trebuchet MS" w:hAnsi="Trebuchet MS"/>
          <w:sz w:val="24"/>
        </w:rPr>
        <w:t>fiscal-bugetară calibrată la nevoile de funcționare</w:t>
      </w:r>
      <w:r w:rsidRPr="005D50EF">
        <w:rPr>
          <w:rFonts w:ascii="Trebuchet MS" w:hAnsi="Trebuchet MS"/>
          <w:sz w:val="24"/>
        </w:rPr>
        <w:t xml:space="preserve">, bazată pe cunoaștere și informații pentru: </w:t>
      </w:r>
    </w:p>
    <w:p w14:paraId="18CA97A8" w14:textId="4CD00C4E" w:rsidR="000C4247" w:rsidRPr="005D50EF" w:rsidRDefault="00AC07D0" w:rsidP="00A44C4E">
      <w:pPr>
        <w:pStyle w:val="Normal1"/>
        <w:numPr>
          <w:ilvl w:val="0"/>
          <w:numId w:val="26"/>
        </w:numPr>
        <w:spacing w:before="0" w:after="0" w:line="240" w:lineRule="auto"/>
        <w:ind w:left="284" w:hanging="284"/>
        <w:jc w:val="both"/>
        <w:rPr>
          <w:rFonts w:ascii="Trebuchet MS" w:hAnsi="Trebuchet MS"/>
          <w:sz w:val="24"/>
        </w:rPr>
      </w:pPr>
      <w:r w:rsidRPr="005D50EF">
        <w:rPr>
          <w:rFonts w:ascii="Trebuchet MS" w:hAnsi="Trebuchet MS"/>
          <w:sz w:val="24"/>
        </w:rPr>
        <w:t>a-și îndeplini mai eficient funcția sa strategică (prin mecanisme mai bune pentru formulare</w:t>
      </w:r>
      <w:r w:rsidR="000C4247" w:rsidRPr="005D50EF">
        <w:rPr>
          <w:rFonts w:ascii="Trebuchet MS" w:hAnsi="Trebuchet MS"/>
          <w:sz w:val="24"/>
        </w:rPr>
        <w:t xml:space="preserve">a cadrului de politici) și </w:t>
      </w:r>
    </w:p>
    <w:p w14:paraId="2591DCA7" w14:textId="77777777" w:rsidR="000C4247" w:rsidRPr="005D50EF" w:rsidRDefault="00AC07D0" w:rsidP="00A44C4E">
      <w:pPr>
        <w:pStyle w:val="Normal1"/>
        <w:numPr>
          <w:ilvl w:val="0"/>
          <w:numId w:val="26"/>
        </w:numPr>
        <w:spacing w:before="0" w:after="0" w:line="240" w:lineRule="auto"/>
        <w:ind w:left="284" w:hanging="284"/>
        <w:jc w:val="both"/>
        <w:rPr>
          <w:rFonts w:ascii="Trebuchet MS" w:hAnsi="Trebuchet MS"/>
          <w:sz w:val="24"/>
        </w:rPr>
      </w:pPr>
      <w:r w:rsidRPr="005D50EF">
        <w:rPr>
          <w:rFonts w:ascii="Trebuchet MS" w:hAnsi="Trebuchet MS"/>
          <w:sz w:val="24"/>
        </w:rPr>
        <w:t xml:space="preserve">a livra politici de sector și servicii mai eficiente către beneficiari (prin intermediul unui cadru instituțional îmbunătățit). </w:t>
      </w:r>
    </w:p>
    <w:p w14:paraId="0F8DE40E" w14:textId="77777777" w:rsidR="00344D49" w:rsidRPr="005D50EF" w:rsidRDefault="00344D49" w:rsidP="00EE7ED6">
      <w:pPr>
        <w:pStyle w:val="Normal1"/>
        <w:spacing w:before="0" w:after="0" w:line="240" w:lineRule="auto"/>
        <w:jc w:val="both"/>
        <w:rPr>
          <w:rFonts w:ascii="Trebuchet MS" w:hAnsi="Trebuchet MS"/>
          <w:sz w:val="24"/>
        </w:rPr>
      </w:pPr>
    </w:p>
    <w:p w14:paraId="0C4D94B7" w14:textId="23F6E4C8" w:rsidR="00A16831" w:rsidRDefault="00917CA8" w:rsidP="00EE7ED6">
      <w:pPr>
        <w:pStyle w:val="Normal1"/>
        <w:spacing w:before="0" w:after="0" w:line="240" w:lineRule="auto"/>
        <w:jc w:val="both"/>
        <w:rPr>
          <w:rFonts w:ascii="Trebuchet MS" w:hAnsi="Trebuchet MS"/>
          <w:sz w:val="24"/>
        </w:rPr>
      </w:pPr>
      <w:r w:rsidRPr="005D50EF">
        <w:rPr>
          <w:rFonts w:ascii="Trebuchet MS" w:hAnsi="Trebuchet MS"/>
          <w:sz w:val="24"/>
        </w:rPr>
        <w:t>St</w:t>
      </w:r>
      <w:r w:rsidR="00344D49" w:rsidRPr="005D50EF">
        <w:rPr>
          <w:rFonts w:ascii="Trebuchet MS" w:hAnsi="Trebuchet MS"/>
          <w:sz w:val="24"/>
        </w:rPr>
        <w:t>ructura obiectivului strategic 2</w:t>
      </w:r>
      <w:r w:rsidRPr="005D50EF">
        <w:rPr>
          <w:rFonts w:ascii="Trebuchet MS" w:hAnsi="Trebuchet MS"/>
          <w:sz w:val="24"/>
        </w:rPr>
        <w:t xml:space="preserve"> include </w:t>
      </w:r>
      <w:r w:rsidR="008E2C49" w:rsidRPr="005D50EF">
        <w:rPr>
          <w:rFonts w:ascii="Trebuchet MS" w:hAnsi="Trebuchet MS"/>
          <w:sz w:val="24"/>
        </w:rPr>
        <w:t>2</w:t>
      </w:r>
      <w:r w:rsidR="00344D49" w:rsidRPr="005D50EF">
        <w:rPr>
          <w:rFonts w:ascii="Trebuchet MS" w:hAnsi="Trebuchet MS"/>
          <w:sz w:val="24"/>
        </w:rPr>
        <w:t xml:space="preserve"> program</w:t>
      </w:r>
      <w:r w:rsidR="008E2C49" w:rsidRPr="005D50EF">
        <w:rPr>
          <w:rFonts w:ascii="Trebuchet MS" w:hAnsi="Trebuchet MS"/>
          <w:sz w:val="24"/>
        </w:rPr>
        <w:t>e</w:t>
      </w:r>
      <w:r w:rsidRPr="005D50EF">
        <w:rPr>
          <w:rFonts w:ascii="Trebuchet MS" w:hAnsi="Trebuchet MS"/>
          <w:sz w:val="24"/>
        </w:rPr>
        <w:t xml:space="preserve"> și </w:t>
      </w:r>
      <w:r w:rsidR="00692B07">
        <w:rPr>
          <w:rFonts w:ascii="Trebuchet MS" w:hAnsi="Trebuchet MS"/>
          <w:sz w:val="24"/>
        </w:rPr>
        <w:t>douăzeci și opt (28</w:t>
      </w:r>
      <w:r w:rsidRPr="00670219">
        <w:rPr>
          <w:rFonts w:ascii="Trebuchet MS" w:hAnsi="Trebuchet MS"/>
          <w:sz w:val="24"/>
        </w:rPr>
        <w:t xml:space="preserve">) </w:t>
      </w:r>
      <w:r w:rsidRPr="005D50EF">
        <w:rPr>
          <w:rFonts w:ascii="Trebuchet MS" w:hAnsi="Trebuchet MS"/>
          <w:sz w:val="24"/>
        </w:rPr>
        <w:t>de măsuri corespunzătoare rezultatelor așteptate</w:t>
      </w:r>
      <w:r w:rsidRPr="000C4247">
        <w:rPr>
          <w:rFonts w:ascii="Trebuchet MS" w:hAnsi="Trebuchet MS"/>
          <w:sz w:val="24"/>
        </w:rPr>
        <w:t>.</w:t>
      </w:r>
    </w:p>
    <w:p w14:paraId="7377EE79" w14:textId="77777777" w:rsidR="00A16D4E" w:rsidRDefault="00A16D4E" w:rsidP="00EE7ED6">
      <w:pPr>
        <w:pStyle w:val="Normal1"/>
        <w:spacing w:before="0" w:after="0" w:line="240" w:lineRule="auto"/>
        <w:jc w:val="both"/>
        <w:rPr>
          <w:rFonts w:ascii="Trebuchet MS" w:hAnsi="Trebuchet MS"/>
          <w:sz w:val="24"/>
        </w:rPr>
      </w:pPr>
    </w:p>
    <w:p w14:paraId="5B0492EA" w14:textId="77777777" w:rsidR="00A16D4E" w:rsidRDefault="00A16D4E" w:rsidP="00A45ADF">
      <w:pPr>
        <w:pStyle w:val="Normal1"/>
        <w:spacing w:before="0" w:after="0" w:line="240" w:lineRule="auto"/>
        <w:rPr>
          <w:rFonts w:ascii="Trebuchet MS" w:hAnsi="Trebuchet MS"/>
          <w:sz w:val="24"/>
        </w:rPr>
      </w:pPr>
    </w:p>
    <w:p w14:paraId="5984F7B1" w14:textId="77777777" w:rsidR="00A16D4E" w:rsidRDefault="00A16D4E" w:rsidP="00A45ADF">
      <w:pPr>
        <w:pStyle w:val="Normal1"/>
        <w:spacing w:before="0" w:after="0" w:line="240" w:lineRule="auto"/>
        <w:rPr>
          <w:rFonts w:ascii="Trebuchet MS" w:hAnsi="Trebuchet MS"/>
          <w:sz w:val="24"/>
        </w:rPr>
      </w:pPr>
    </w:p>
    <w:p w14:paraId="494F76E2" w14:textId="4670CE1C" w:rsidR="00E715E9" w:rsidRPr="004E4323" w:rsidRDefault="00E715E9" w:rsidP="00EE7ED6">
      <w:pPr>
        <w:pStyle w:val="Caption"/>
        <w:tabs>
          <w:tab w:val="left" w:pos="2610"/>
          <w:tab w:val="center" w:pos="4680"/>
        </w:tabs>
        <w:spacing w:after="0"/>
        <w:jc w:val="center"/>
        <w:rPr>
          <w:rFonts w:ascii="Trebuchet MS" w:hAnsi="Trebuchet MS"/>
          <w:b/>
          <w:i w:val="0"/>
          <w:sz w:val="22"/>
          <w:szCs w:val="22"/>
          <w:lang w:val="ro-RO"/>
        </w:rPr>
      </w:pPr>
      <w:bookmarkStart w:id="55" w:name="_Toc20846141"/>
      <w:r w:rsidRPr="004E4323">
        <w:rPr>
          <w:rFonts w:ascii="Trebuchet MS" w:hAnsi="Trebuchet MS"/>
          <w:b/>
          <w:i w:val="0"/>
          <w:color w:val="auto"/>
          <w:sz w:val="22"/>
          <w:szCs w:val="22"/>
          <w:lang w:val="ro-RO"/>
        </w:rPr>
        <w:lastRenderedPageBreak/>
        <w:t xml:space="preserve">Figura </w:t>
      </w:r>
      <w:r w:rsidR="00C0147D" w:rsidRPr="004E4323">
        <w:rPr>
          <w:rFonts w:ascii="Trebuchet MS" w:hAnsi="Trebuchet MS"/>
          <w:b/>
          <w:i w:val="0"/>
          <w:color w:val="auto"/>
          <w:sz w:val="22"/>
          <w:szCs w:val="22"/>
          <w:lang w:val="ro-RO"/>
        </w:rPr>
        <w:t>4</w:t>
      </w:r>
      <w:r w:rsidRPr="004E4323">
        <w:rPr>
          <w:rFonts w:ascii="Trebuchet MS" w:hAnsi="Trebuchet MS"/>
          <w:b/>
          <w:i w:val="0"/>
          <w:color w:val="auto"/>
          <w:sz w:val="22"/>
          <w:szCs w:val="22"/>
          <w:lang w:val="ro-RO"/>
        </w:rPr>
        <w:t xml:space="preserve">. Obiectivul </w:t>
      </w:r>
      <w:r w:rsidR="00AC330C" w:rsidRPr="004E4323">
        <w:rPr>
          <w:rFonts w:ascii="Trebuchet MS" w:hAnsi="Trebuchet MS"/>
          <w:b/>
          <w:i w:val="0"/>
          <w:color w:val="auto"/>
          <w:sz w:val="22"/>
          <w:szCs w:val="22"/>
          <w:lang w:val="ro-RO"/>
        </w:rPr>
        <w:t>s</w:t>
      </w:r>
      <w:r w:rsidRPr="004E4323">
        <w:rPr>
          <w:rFonts w:ascii="Trebuchet MS" w:hAnsi="Trebuchet MS"/>
          <w:b/>
          <w:i w:val="0"/>
          <w:color w:val="auto"/>
          <w:sz w:val="22"/>
          <w:szCs w:val="22"/>
          <w:lang w:val="ro-RO"/>
        </w:rPr>
        <w:t xml:space="preserve">trategic </w:t>
      </w:r>
      <w:r w:rsidR="00AC330C" w:rsidRPr="004E4323">
        <w:rPr>
          <w:rFonts w:ascii="Trebuchet MS" w:hAnsi="Trebuchet MS"/>
          <w:b/>
          <w:i w:val="0"/>
          <w:color w:val="auto"/>
          <w:sz w:val="22"/>
          <w:szCs w:val="22"/>
          <w:lang w:val="ro-RO"/>
        </w:rPr>
        <w:t>2</w:t>
      </w:r>
      <w:r w:rsidRPr="004E4323">
        <w:rPr>
          <w:rFonts w:ascii="Trebuchet MS" w:hAnsi="Trebuchet MS"/>
          <w:b/>
          <w:i w:val="0"/>
          <w:color w:val="auto"/>
          <w:sz w:val="22"/>
          <w:szCs w:val="22"/>
          <w:lang w:val="ro-RO"/>
        </w:rPr>
        <w:t>: Structur</w:t>
      </w:r>
      <w:bookmarkEnd w:id="55"/>
      <w:r w:rsidR="00FF045A" w:rsidRPr="004E4323">
        <w:rPr>
          <w:rFonts w:ascii="Trebuchet MS" w:hAnsi="Trebuchet MS"/>
          <w:b/>
          <w:i w:val="0"/>
          <w:color w:val="auto"/>
          <w:sz w:val="22"/>
          <w:szCs w:val="22"/>
          <w:lang w:val="ro-RO"/>
        </w:rPr>
        <w:t>ă</w:t>
      </w:r>
    </w:p>
    <w:p w14:paraId="44512C7E" w14:textId="77777777" w:rsidR="00C0147D" w:rsidRPr="00C0147D" w:rsidRDefault="00C0147D" w:rsidP="00C0147D">
      <w:pPr>
        <w:spacing w:after="0" w:line="240" w:lineRule="auto"/>
        <w:rPr>
          <w:rFonts w:ascii="Trebuchet MS" w:hAnsi="Trebuchet MS"/>
          <w:lang w:val="ro-RO"/>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28"/>
        <w:gridCol w:w="6633"/>
      </w:tblGrid>
      <w:tr w:rsidR="00E715E9" w:rsidRPr="00C0147D" w14:paraId="194D31D0" w14:textId="77777777" w:rsidTr="009252CE">
        <w:trPr>
          <w:trHeight w:val="512"/>
        </w:trPr>
        <w:tc>
          <w:tcPr>
            <w:tcW w:w="5000" w:type="pct"/>
            <w:gridSpan w:val="2"/>
            <w:shd w:val="clear" w:color="auto" w:fill="C45911"/>
            <w:noWrap/>
            <w:vAlign w:val="center"/>
            <w:hideMark/>
          </w:tcPr>
          <w:p w14:paraId="089089CE" w14:textId="443026FB" w:rsidR="00E715E9" w:rsidRPr="00C0147D" w:rsidRDefault="00AC330C" w:rsidP="00A45ADF">
            <w:pPr>
              <w:spacing w:after="0" w:line="240" w:lineRule="auto"/>
              <w:jc w:val="center"/>
              <w:rPr>
                <w:rFonts w:ascii="Trebuchet MS" w:eastAsia="Times New Roman" w:hAnsi="Trebuchet MS" w:cs="Calibri"/>
                <w:b/>
                <w:bCs/>
                <w:color w:val="FFFFFF"/>
                <w:lang w:val="ro-RO"/>
              </w:rPr>
            </w:pPr>
            <w:r w:rsidRPr="00C0147D">
              <w:rPr>
                <w:rFonts w:ascii="Trebuchet MS" w:eastAsia="Times New Roman" w:hAnsi="Trebuchet MS" w:cs="Calibri"/>
                <w:b/>
                <w:bCs/>
                <w:color w:val="FFFFFF"/>
                <w:lang w:val="ro-RO"/>
              </w:rPr>
              <w:t>Obiectivul s</w:t>
            </w:r>
            <w:r w:rsidR="00E715E9" w:rsidRPr="00C0147D">
              <w:rPr>
                <w:rFonts w:ascii="Trebuchet MS" w:eastAsia="Times New Roman" w:hAnsi="Trebuchet MS" w:cs="Calibri"/>
                <w:b/>
                <w:bCs/>
                <w:color w:val="FFFFFF"/>
                <w:lang w:val="ro-RO"/>
              </w:rPr>
              <w:t xml:space="preserve">trategic </w:t>
            </w:r>
            <w:r w:rsidR="00344D49" w:rsidRPr="00C0147D">
              <w:rPr>
                <w:rFonts w:ascii="Trebuchet MS" w:eastAsia="Times New Roman" w:hAnsi="Trebuchet MS" w:cs="Calibri"/>
                <w:b/>
                <w:bCs/>
                <w:color w:val="FFFFFF"/>
                <w:lang w:val="ro-RO"/>
              </w:rPr>
              <w:t>2</w:t>
            </w:r>
            <w:r w:rsidR="00E715E9" w:rsidRPr="00C0147D">
              <w:rPr>
                <w:rFonts w:ascii="Trebuchet MS" w:eastAsia="Times New Roman" w:hAnsi="Trebuchet MS" w:cs="Calibri"/>
                <w:b/>
                <w:bCs/>
                <w:color w:val="FFFFFF"/>
                <w:lang w:val="ro-RO"/>
              </w:rPr>
              <w:t xml:space="preserve">. </w:t>
            </w:r>
          </w:p>
          <w:p w14:paraId="6FAB1A38" w14:textId="37402694" w:rsidR="00753817" w:rsidRPr="00C0147D" w:rsidRDefault="00753817" w:rsidP="00A45ADF">
            <w:pPr>
              <w:spacing w:after="0" w:line="240" w:lineRule="auto"/>
              <w:jc w:val="center"/>
              <w:rPr>
                <w:rFonts w:ascii="Trebuchet MS" w:hAnsi="Trebuchet MS" w:cs="Arial"/>
                <w:b/>
                <w:color w:val="FFFFFF" w:themeColor="background1"/>
                <w:lang w:val="ro-RO"/>
              </w:rPr>
            </w:pPr>
            <w:r w:rsidRPr="00C0147D">
              <w:rPr>
                <w:rFonts w:ascii="Trebuchet MS" w:hAnsi="Trebuchet MS" w:cs="Arial"/>
                <w:b/>
                <w:color w:val="FFFFFF" w:themeColor="background1"/>
                <w:lang w:val="ro-RO"/>
              </w:rPr>
              <w:t xml:space="preserve">Îmbunătățirea cadrului instituțional în vederea elaborării, implementării, monitorizării și evaluării </w:t>
            </w:r>
            <w:r w:rsidR="005E5283">
              <w:rPr>
                <w:rFonts w:ascii="Trebuchet MS" w:hAnsi="Trebuchet MS" w:cs="Arial"/>
                <w:b/>
                <w:color w:val="FFFFFF" w:themeColor="background1"/>
                <w:lang w:val="ro-RO"/>
              </w:rPr>
              <w:t>strategiilor</w:t>
            </w:r>
            <w:r w:rsidRPr="00C0147D">
              <w:rPr>
                <w:rFonts w:ascii="Trebuchet MS" w:hAnsi="Trebuchet MS" w:cs="Arial"/>
                <w:b/>
                <w:color w:val="FFFFFF" w:themeColor="background1"/>
                <w:lang w:val="ro-RO"/>
              </w:rPr>
              <w:t xml:space="preserve"> </w:t>
            </w:r>
          </w:p>
          <w:p w14:paraId="2C03652D" w14:textId="1219B9A0" w:rsidR="00E715E9" w:rsidRPr="00C0147D" w:rsidRDefault="00753817" w:rsidP="00A45ADF">
            <w:pPr>
              <w:spacing w:after="0" w:line="240" w:lineRule="auto"/>
              <w:jc w:val="center"/>
              <w:rPr>
                <w:rFonts w:ascii="Trebuchet MS" w:eastAsia="Times New Roman" w:hAnsi="Trebuchet MS" w:cs="Calibri"/>
                <w:b/>
                <w:bCs/>
                <w:color w:val="FFFFFF"/>
                <w:lang w:val="ro-RO"/>
              </w:rPr>
            </w:pPr>
            <w:r w:rsidRPr="00C0147D">
              <w:rPr>
                <w:rFonts w:ascii="Trebuchet MS" w:hAnsi="Trebuchet MS" w:cs="Arial"/>
                <w:b/>
                <w:color w:val="FFFFFF" w:themeColor="background1"/>
                <w:lang w:val="ro-RO"/>
              </w:rPr>
              <w:t>ale Ministerului Finanțelor și ale instituțiilor subordonate</w:t>
            </w:r>
          </w:p>
        </w:tc>
      </w:tr>
      <w:tr w:rsidR="00E715E9" w:rsidRPr="00C0147D" w14:paraId="3DA66BA2" w14:textId="77777777" w:rsidTr="00EE7ED6">
        <w:trPr>
          <w:trHeight w:val="615"/>
        </w:trPr>
        <w:tc>
          <w:tcPr>
            <w:tcW w:w="1327" w:type="pct"/>
            <w:shd w:val="clear" w:color="auto" w:fill="D99594"/>
            <w:vAlign w:val="center"/>
            <w:hideMark/>
          </w:tcPr>
          <w:p w14:paraId="417CB076" w14:textId="1C405037" w:rsidR="00E715E9" w:rsidRPr="00C0147D" w:rsidRDefault="00384488" w:rsidP="00A45ADF">
            <w:pPr>
              <w:spacing w:after="0" w:line="240" w:lineRule="auto"/>
              <w:jc w:val="center"/>
              <w:rPr>
                <w:rFonts w:ascii="Trebuchet MS" w:eastAsia="Times New Roman" w:hAnsi="Trebuchet MS" w:cs="Calibri"/>
                <w:b/>
                <w:bCs/>
                <w:color w:val="FFFFFF"/>
                <w:lang w:val="ro-RO"/>
              </w:rPr>
            </w:pPr>
            <w:r w:rsidRPr="00C0147D">
              <w:rPr>
                <w:rFonts w:ascii="Trebuchet MS" w:eastAsia="Times New Roman" w:hAnsi="Trebuchet MS" w:cs="Calibri"/>
                <w:b/>
                <w:bCs/>
                <w:color w:val="FFFFFF"/>
                <w:lang w:val="ro-RO"/>
              </w:rPr>
              <w:t>Programul 2</w:t>
            </w:r>
            <w:r w:rsidR="00E715E9" w:rsidRPr="00C0147D">
              <w:rPr>
                <w:rFonts w:ascii="Trebuchet MS" w:eastAsia="Times New Roman" w:hAnsi="Trebuchet MS" w:cs="Calibri"/>
                <w:b/>
                <w:bCs/>
                <w:color w:val="FFFFFF"/>
                <w:lang w:val="ro-RO"/>
              </w:rPr>
              <w:t xml:space="preserve">.1. </w:t>
            </w:r>
          </w:p>
          <w:p w14:paraId="678A65AC" w14:textId="4A964F6B" w:rsidR="00E715E9" w:rsidRPr="00C0147D" w:rsidRDefault="00AC330C" w:rsidP="00A45ADF">
            <w:pPr>
              <w:spacing w:after="0" w:line="240" w:lineRule="auto"/>
              <w:jc w:val="center"/>
              <w:rPr>
                <w:rFonts w:ascii="Trebuchet MS" w:eastAsia="Times New Roman" w:hAnsi="Trebuchet MS" w:cs="Calibri"/>
                <w:b/>
                <w:bCs/>
                <w:color w:val="FFFFFF"/>
                <w:lang w:val="ro-RO"/>
              </w:rPr>
            </w:pPr>
            <w:r w:rsidRPr="00C0147D">
              <w:rPr>
                <w:rFonts w:ascii="Trebuchet MS" w:eastAsia="Times New Roman" w:hAnsi="Trebuchet MS" w:cs="Calibri"/>
                <w:b/>
                <w:bCs/>
                <w:color w:val="FFFFFF"/>
                <w:lang w:val="ro-RO"/>
              </w:rPr>
              <w:t>Management și administrație</w:t>
            </w:r>
          </w:p>
        </w:tc>
        <w:tc>
          <w:tcPr>
            <w:tcW w:w="3673" w:type="pct"/>
            <w:shd w:val="clear" w:color="auto" w:fill="F4B083" w:themeFill="accent2" w:themeFillTint="99"/>
            <w:vAlign w:val="center"/>
            <w:hideMark/>
          </w:tcPr>
          <w:p w14:paraId="436B6A46" w14:textId="6AF14A6D" w:rsidR="00E715E9" w:rsidRPr="00C0147D" w:rsidRDefault="00384488" w:rsidP="00A45ADF">
            <w:pPr>
              <w:spacing w:after="0" w:line="240" w:lineRule="auto"/>
              <w:jc w:val="center"/>
              <w:rPr>
                <w:rFonts w:ascii="Trebuchet MS" w:eastAsia="Times New Roman" w:hAnsi="Trebuchet MS" w:cs="Calibri"/>
                <w:b/>
                <w:bCs/>
                <w:color w:val="FFFFFF"/>
                <w:lang w:val="ro-RO"/>
              </w:rPr>
            </w:pPr>
            <w:r w:rsidRPr="00C0147D">
              <w:rPr>
                <w:rFonts w:ascii="Trebuchet MS" w:eastAsia="Times New Roman" w:hAnsi="Trebuchet MS" w:cs="Calibri"/>
                <w:b/>
                <w:bCs/>
                <w:color w:val="FFFFFF"/>
                <w:lang w:val="ro-RO"/>
              </w:rPr>
              <w:t>Programul 2</w:t>
            </w:r>
            <w:r w:rsidR="00E715E9" w:rsidRPr="00C0147D">
              <w:rPr>
                <w:rFonts w:ascii="Trebuchet MS" w:eastAsia="Times New Roman" w:hAnsi="Trebuchet MS" w:cs="Calibri"/>
                <w:b/>
                <w:bCs/>
                <w:color w:val="FFFFFF"/>
                <w:lang w:val="ro-RO"/>
              </w:rPr>
              <w:t xml:space="preserve">.2. </w:t>
            </w:r>
          </w:p>
          <w:p w14:paraId="0AD8E3C3" w14:textId="0A50D3F1" w:rsidR="00E715E9" w:rsidRPr="00C0147D" w:rsidRDefault="00EC1799" w:rsidP="00A45ADF">
            <w:pPr>
              <w:spacing w:after="0" w:line="240" w:lineRule="auto"/>
              <w:jc w:val="center"/>
              <w:rPr>
                <w:rFonts w:ascii="Trebuchet MS" w:eastAsia="Times New Roman" w:hAnsi="Trebuchet MS" w:cs="Calibri"/>
                <w:b/>
                <w:bCs/>
                <w:color w:val="FFFFFF"/>
                <w:lang w:val="ro-RO"/>
              </w:rPr>
            </w:pPr>
            <w:r w:rsidRPr="00EC1799">
              <w:rPr>
                <w:rFonts w:ascii="Trebuchet MS" w:eastAsia="Times New Roman" w:hAnsi="Trebuchet MS" w:cs="Calibri"/>
                <w:b/>
                <w:bCs/>
                <w:color w:val="FFFFFF"/>
                <w:lang w:val="ro-RO"/>
              </w:rPr>
              <w:t>Modernizarea sistemului informatic</w:t>
            </w:r>
          </w:p>
        </w:tc>
      </w:tr>
      <w:tr w:rsidR="00E715E9" w:rsidRPr="00C0147D" w14:paraId="4E5DEF80" w14:textId="77777777" w:rsidTr="00EE7ED6">
        <w:trPr>
          <w:trHeight w:val="85"/>
        </w:trPr>
        <w:tc>
          <w:tcPr>
            <w:tcW w:w="1327" w:type="pct"/>
            <w:shd w:val="clear" w:color="auto" w:fill="auto"/>
            <w:hideMark/>
          </w:tcPr>
          <w:p w14:paraId="347BFDBE" w14:textId="4CA18853" w:rsidR="00E715E9" w:rsidRPr="00C0147D" w:rsidRDefault="00AC330C" w:rsidP="008F7692">
            <w:pPr>
              <w:spacing w:after="0" w:line="240" w:lineRule="auto"/>
              <w:rPr>
                <w:rFonts w:ascii="Trebuchet MS" w:eastAsia="Times New Roman" w:hAnsi="Trebuchet MS" w:cs="Calibri"/>
                <w:b/>
                <w:lang w:val="ro-RO"/>
              </w:rPr>
            </w:pPr>
            <w:r w:rsidRPr="00C0147D">
              <w:rPr>
                <w:rFonts w:ascii="Trebuchet MS" w:eastAsia="Times New Roman" w:hAnsi="Trebuchet MS" w:cs="Calibri"/>
                <w:b/>
                <w:lang w:val="ro-RO"/>
              </w:rPr>
              <w:t>Măsuri p</w:t>
            </w:r>
            <w:r w:rsidR="00E715E9" w:rsidRPr="00C0147D">
              <w:rPr>
                <w:rFonts w:ascii="Trebuchet MS" w:eastAsia="Times New Roman" w:hAnsi="Trebuchet MS" w:cs="Calibri"/>
                <w:b/>
                <w:lang w:val="ro-RO"/>
              </w:rPr>
              <w:t xml:space="preserve">rogramul 2.1. </w:t>
            </w:r>
          </w:p>
          <w:p w14:paraId="6ECDBADB" w14:textId="1673B0B2" w:rsidR="00E715E9" w:rsidRDefault="00D93351" w:rsidP="008F7692">
            <w:pPr>
              <w:spacing w:after="0" w:line="240" w:lineRule="auto"/>
              <w:rPr>
                <w:rFonts w:ascii="Trebuchet MS" w:eastAsia="Times New Roman" w:hAnsi="Trebuchet MS" w:cs="Calibri"/>
                <w:lang w:val="ro-RO"/>
              </w:rPr>
            </w:pPr>
            <w:r w:rsidRPr="00C0147D">
              <w:rPr>
                <w:rFonts w:ascii="Trebuchet MS" w:eastAsia="Times New Roman" w:hAnsi="Trebuchet MS" w:cs="Calibri"/>
                <w:lang w:val="ro-RO"/>
              </w:rPr>
              <w:t>M2</w:t>
            </w:r>
            <w:r w:rsidR="00BB5C64">
              <w:rPr>
                <w:rFonts w:ascii="Trebuchet MS" w:eastAsia="Times New Roman" w:hAnsi="Trebuchet MS" w:cs="Calibri"/>
                <w:lang w:val="ro-RO"/>
              </w:rPr>
              <w:t xml:space="preserve">.1.1 - </w:t>
            </w:r>
            <w:r w:rsidR="00DF51B0" w:rsidRPr="00C0147D">
              <w:rPr>
                <w:rFonts w:ascii="Trebuchet MS" w:eastAsia="Times New Roman" w:hAnsi="Trebuchet MS" w:cs="Calibri"/>
                <w:lang w:val="ro-RO"/>
              </w:rPr>
              <w:t>Funcționarea eficientă a servici</w:t>
            </w:r>
            <w:r w:rsidR="00BB5C64">
              <w:rPr>
                <w:rFonts w:ascii="Trebuchet MS" w:eastAsia="Times New Roman" w:hAnsi="Trebuchet MS" w:cs="Calibri"/>
                <w:lang w:val="ro-RO"/>
              </w:rPr>
              <w:t>ilor furnizate de către Ministerul Finanțelor</w:t>
            </w:r>
          </w:p>
          <w:p w14:paraId="6F88A357" w14:textId="5A76D00F" w:rsidR="00BB5C64" w:rsidRDefault="00BB5C64" w:rsidP="008F7692">
            <w:pPr>
              <w:spacing w:after="0" w:line="240" w:lineRule="auto"/>
              <w:rPr>
                <w:rFonts w:ascii="Trebuchet MS" w:eastAsia="Times New Roman" w:hAnsi="Trebuchet MS" w:cs="Calibri"/>
                <w:lang w:val="ro-RO"/>
              </w:rPr>
            </w:pPr>
            <w:r>
              <w:rPr>
                <w:rFonts w:ascii="Trebuchet MS" w:eastAsia="Times New Roman" w:hAnsi="Trebuchet MS" w:cs="Calibri"/>
                <w:lang w:val="ro-RO"/>
              </w:rPr>
              <w:t xml:space="preserve">M2.1.2 - </w:t>
            </w:r>
            <w:r w:rsidRPr="00C0147D">
              <w:rPr>
                <w:rFonts w:ascii="Trebuchet MS" w:eastAsia="Times New Roman" w:hAnsi="Trebuchet MS" w:cs="Calibri"/>
                <w:lang w:val="ro-RO"/>
              </w:rPr>
              <w:t>Funcționarea eficientă a servici</w:t>
            </w:r>
            <w:r>
              <w:rPr>
                <w:rFonts w:ascii="Trebuchet MS" w:eastAsia="Times New Roman" w:hAnsi="Trebuchet MS" w:cs="Calibri"/>
                <w:lang w:val="ro-RO"/>
              </w:rPr>
              <w:t>ilor furnizate de către ANAF</w:t>
            </w:r>
          </w:p>
          <w:p w14:paraId="5F2347B4" w14:textId="1DA75C19" w:rsidR="00BB5C64" w:rsidRDefault="00BB5C64" w:rsidP="008F7692">
            <w:pPr>
              <w:spacing w:after="0" w:line="240" w:lineRule="auto"/>
              <w:rPr>
                <w:rFonts w:ascii="Trebuchet MS" w:eastAsia="Times New Roman" w:hAnsi="Trebuchet MS" w:cs="Calibri"/>
                <w:lang w:val="ro-RO"/>
              </w:rPr>
            </w:pPr>
            <w:r>
              <w:rPr>
                <w:rFonts w:ascii="Trebuchet MS" w:eastAsia="Times New Roman" w:hAnsi="Trebuchet MS" w:cs="Calibri"/>
                <w:lang w:val="ro-RO"/>
              </w:rPr>
              <w:t xml:space="preserve">M2.1.3 - </w:t>
            </w:r>
            <w:r w:rsidRPr="00C0147D">
              <w:rPr>
                <w:rFonts w:ascii="Trebuchet MS" w:eastAsia="Times New Roman" w:hAnsi="Trebuchet MS" w:cs="Calibri"/>
                <w:lang w:val="ro-RO"/>
              </w:rPr>
              <w:t>Funcționarea eficientă a servici</w:t>
            </w:r>
            <w:r>
              <w:rPr>
                <w:rFonts w:ascii="Trebuchet MS" w:eastAsia="Times New Roman" w:hAnsi="Trebuchet MS" w:cs="Calibri"/>
                <w:lang w:val="ro-RO"/>
              </w:rPr>
              <w:t>ilor furnizate de către AVR</w:t>
            </w:r>
          </w:p>
          <w:p w14:paraId="1A30A145" w14:textId="43781718" w:rsidR="00BB5C64" w:rsidRDefault="00BB5C64" w:rsidP="008F7692">
            <w:pPr>
              <w:spacing w:after="0" w:line="240" w:lineRule="auto"/>
              <w:rPr>
                <w:rFonts w:ascii="Trebuchet MS" w:eastAsia="Times New Roman" w:hAnsi="Trebuchet MS" w:cs="Calibri"/>
                <w:lang w:val="ro-RO"/>
              </w:rPr>
            </w:pPr>
            <w:r>
              <w:rPr>
                <w:rFonts w:ascii="Trebuchet MS" w:eastAsia="Times New Roman" w:hAnsi="Trebuchet MS" w:cs="Calibri"/>
                <w:lang w:val="ro-RO"/>
              </w:rPr>
              <w:t xml:space="preserve">M2.1.4 - </w:t>
            </w:r>
            <w:r w:rsidRPr="00C0147D">
              <w:rPr>
                <w:rFonts w:ascii="Trebuchet MS" w:eastAsia="Times New Roman" w:hAnsi="Trebuchet MS" w:cs="Calibri"/>
                <w:lang w:val="ro-RO"/>
              </w:rPr>
              <w:t>Funcționarea eficientă a servici</w:t>
            </w:r>
            <w:r>
              <w:rPr>
                <w:rFonts w:ascii="Trebuchet MS" w:eastAsia="Times New Roman" w:hAnsi="Trebuchet MS" w:cs="Calibri"/>
                <w:lang w:val="ro-RO"/>
              </w:rPr>
              <w:t>ilor furnizate de către ONAC</w:t>
            </w:r>
          </w:p>
          <w:p w14:paraId="19452585" w14:textId="711ADAAB" w:rsidR="00BB5C64" w:rsidRDefault="00BB5C64" w:rsidP="008F7692">
            <w:pPr>
              <w:spacing w:after="0" w:line="240" w:lineRule="auto"/>
              <w:rPr>
                <w:rFonts w:ascii="Trebuchet MS" w:eastAsia="Times New Roman" w:hAnsi="Trebuchet MS" w:cs="Calibri"/>
                <w:lang w:val="ro-RO"/>
              </w:rPr>
            </w:pPr>
            <w:r>
              <w:rPr>
                <w:rFonts w:ascii="Trebuchet MS" w:eastAsia="Times New Roman" w:hAnsi="Trebuchet MS" w:cs="Calibri"/>
                <w:lang w:val="ro-RO"/>
              </w:rPr>
              <w:t xml:space="preserve">M2.1.5 - </w:t>
            </w:r>
            <w:r w:rsidRPr="00C0147D">
              <w:rPr>
                <w:rFonts w:ascii="Trebuchet MS" w:eastAsia="Times New Roman" w:hAnsi="Trebuchet MS" w:cs="Calibri"/>
                <w:lang w:val="ro-RO"/>
              </w:rPr>
              <w:t>Funcționarea eficientă a servici</w:t>
            </w:r>
            <w:r>
              <w:rPr>
                <w:rFonts w:ascii="Trebuchet MS" w:eastAsia="Times New Roman" w:hAnsi="Trebuchet MS" w:cs="Calibri"/>
                <w:lang w:val="ro-RO"/>
              </w:rPr>
              <w:t>ilor furnizate de către ONPCSB</w:t>
            </w:r>
          </w:p>
          <w:p w14:paraId="17844CE9" w14:textId="058033D6" w:rsidR="00BB5C64" w:rsidRDefault="00BB5C64" w:rsidP="008F7692">
            <w:pPr>
              <w:spacing w:after="0" w:line="240" w:lineRule="auto"/>
              <w:rPr>
                <w:rFonts w:ascii="Trebuchet MS" w:eastAsia="Times New Roman" w:hAnsi="Trebuchet MS" w:cs="Calibri"/>
                <w:lang w:val="ro-RO"/>
              </w:rPr>
            </w:pPr>
            <w:r>
              <w:rPr>
                <w:rFonts w:ascii="Trebuchet MS" w:eastAsia="Times New Roman" w:hAnsi="Trebuchet MS" w:cs="Calibri"/>
                <w:lang w:val="ro-RO"/>
              </w:rPr>
              <w:t xml:space="preserve">M2.1.6 - </w:t>
            </w:r>
            <w:r w:rsidRPr="00C0147D">
              <w:rPr>
                <w:rFonts w:ascii="Trebuchet MS" w:eastAsia="Times New Roman" w:hAnsi="Trebuchet MS" w:cs="Calibri"/>
                <w:lang w:val="ro-RO"/>
              </w:rPr>
              <w:t>Funcționarea eficientă a servici</w:t>
            </w:r>
            <w:r>
              <w:rPr>
                <w:rFonts w:ascii="Trebuchet MS" w:eastAsia="Times New Roman" w:hAnsi="Trebuchet MS" w:cs="Calibri"/>
                <w:lang w:val="ro-RO"/>
              </w:rPr>
              <w:t>ilor furnizat</w:t>
            </w:r>
            <w:r w:rsidR="003B409F">
              <w:rPr>
                <w:rFonts w:ascii="Trebuchet MS" w:eastAsia="Times New Roman" w:hAnsi="Trebuchet MS" w:cs="Calibri"/>
                <w:lang w:val="ro-RO"/>
              </w:rPr>
              <w:t>e de către ONJN</w:t>
            </w:r>
          </w:p>
          <w:p w14:paraId="429888AE" w14:textId="4603F9B7" w:rsidR="00BB5C64" w:rsidRPr="00C0147D" w:rsidRDefault="003B409F" w:rsidP="00A16D4E">
            <w:pPr>
              <w:spacing w:after="0" w:line="240" w:lineRule="auto"/>
              <w:rPr>
                <w:rFonts w:ascii="Trebuchet MS" w:eastAsia="Times New Roman" w:hAnsi="Trebuchet MS" w:cs="Calibri"/>
                <w:lang w:val="ro-RO"/>
              </w:rPr>
            </w:pPr>
            <w:r>
              <w:rPr>
                <w:rFonts w:ascii="Trebuchet MS" w:eastAsia="Times New Roman" w:hAnsi="Trebuchet MS" w:cs="Calibri"/>
                <w:lang w:val="ro-RO"/>
              </w:rPr>
              <w:t xml:space="preserve">M2.1.7 - </w:t>
            </w:r>
            <w:r w:rsidRPr="00C0147D">
              <w:rPr>
                <w:rFonts w:ascii="Trebuchet MS" w:eastAsia="Times New Roman" w:hAnsi="Trebuchet MS" w:cs="Calibri"/>
                <w:lang w:val="ro-RO"/>
              </w:rPr>
              <w:t>Funcționarea eficientă a servici</w:t>
            </w:r>
            <w:r>
              <w:rPr>
                <w:rFonts w:ascii="Trebuchet MS" w:eastAsia="Times New Roman" w:hAnsi="Trebuchet MS" w:cs="Calibri"/>
                <w:lang w:val="ro-RO"/>
              </w:rPr>
              <w:t>ilor furnizate de către ASPAAS</w:t>
            </w:r>
          </w:p>
        </w:tc>
        <w:tc>
          <w:tcPr>
            <w:tcW w:w="3673" w:type="pct"/>
            <w:shd w:val="clear" w:color="auto" w:fill="auto"/>
            <w:vAlign w:val="center"/>
            <w:hideMark/>
          </w:tcPr>
          <w:p w14:paraId="70C051FA" w14:textId="1BE280AC" w:rsidR="00E715E9" w:rsidRPr="00861D84" w:rsidRDefault="00AC330C" w:rsidP="00A45ADF">
            <w:pPr>
              <w:spacing w:after="0" w:line="240" w:lineRule="auto"/>
              <w:rPr>
                <w:rFonts w:ascii="Trebuchet MS" w:eastAsia="Times New Roman" w:hAnsi="Trebuchet MS" w:cs="Calibri"/>
                <w:b/>
                <w:lang w:val="ro-RO"/>
              </w:rPr>
            </w:pPr>
            <w:r w:rsidRPr="00861D84">
              <w:rPr>
                <w:rFonts w:ascii="Trebuchet MS" w:eastAsia="Times New Roman" w:hAnsi="Trebuchet MS" w:cs="Calibri"/>
                <w:b/>
                <w:lang w:val="ro-RO"/>
              </w:rPr>
              <w:t>Măsuri p</w:t>
            </w:r>
            <w:r w:rsidR="00E715E9" w:rsidRPr="00861D84">
              <w:rPr>
                <w:rFonts w:ascii="Trebuchet MS" w:eastAsia="Times New Roman" w:hAnsi="Trebuchet MS" w:cs="Calibri"/>
                <w:b/>
                <w:lang w:val="ro-RO"/>
              </w:rPr>
              <w:t>rogramul 2.2.</w:t>
            </w:r>
          </w:p>
          <w:p w14:paraId="4986A135"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M2.2.1 - Elaborarea și aprobarea Strategiei IT&amp;C în MF</w:t>
            </w:r>
          </w:p>
          <w:p w14:paraId="4CE3574E"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M2.2.2 - Dezvoltarea platformelor tehnologice și de comunicații</w:t>
            </w:r>
          </w:p>
          <w:p w14:paraId="48991823"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M2.2.3 - Implementarea noilor tehnologii</w:t>
            </w:r>
          </w:p>
          <w:p w14:paraId="343FD786"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M2.2.4 - Reproiectarea sistemului informatic de elaborare a bugetului</w:t>
            </w:r>
          </w:p>
          <w:p w14:paraId="103BFD3C"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M2.2.5 - Extinderea funcționalităților “Patrimven”</w:t>
            </w:r>
          </w:p>
          <w:p w14:paraId="686E9A32" w14:textId="2EACB3A5"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 xml:space="preserve">M2.2.6 – </w:t>
            </w:r>
            <w:r w:rsidRPr="00692B07">
              <w:rPr>
                <w:rFonts w:ascii="Trebuchet MS" w:hAnsi="Trebuchet MS" w:cstheme="minorHAnsi"/>
                <w:lang w:val="ro-RO"/>
              </w:rPr>
              <w:t>Modernizarea portalului ANAF</w:t>
            </w:r>
            <w:r w:rsidRPr="00861D84">
              <w:rPr>
                <w:rFonts w:ascii="Trebuchet MS" w:eastAsia="Times New Roman" w:hAnsi="Trebuchet MS" w:cs="Calibri"/>
                <w:lang w:val="ro-RO"/>
              </w:rPr>
              <w:t xml:space="preserve"> - extinderea utilităţii şi utilizării serviciului „Spaţiul privat virtual" (SPV)</w:t>
            </w:r>
          </w:p>
          <w:p w14:paraId="761E613A"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M2.2.7 - Dezvoltarea sistemului schimb reciproc de date cu statele membre UE și OECD</w:t>
            </w:r>
          </w:p>
          <w:p w14:paraId="0684F1F3"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M2.2.8 - Dezvoltarea „Sistemului de înregistrarea și monitorizarea aparatelor de marcat electronice fiscale” (SIMAMEF)</w:t>
            </w:r>
          </w:p>
          <w:p w14:paraId="35429EC4"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M2.2.9 - Implementarea sistemelor IT vamale</w:t>
            </w:r>
          </w:p>
          <w:p w14:paraId="57D1947A"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M2.2.10 - Extinderea „Sistemului informatic de popriri electronice” (E-popriri)</w:t>
            </w:r>
          </w:p>
          <w:p w14:paraId="1E39ECE8"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M2.2.11 - Dezvoltarea „Sistemului de înregistrat facturile” (eFACT)</w:t>
            </w:r>
          </w:p>
          <w:p w14:paraId="2F4238EE"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M2.2.12 - Abordarea independentă a problemei noului Centru de Date Primar al ANAF</w:t>
            </w:r>
          </w:p>
          <w:p w14:paraId="1A8EC23A"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hAnsi="Trebuchet MS" w:cstheme="minorHAnsi"/>
                <w:bCs/>
                <w:lang w:val="ro-RO"/>
              </w:rPr>
              <w:t>M 2.2.13 - Realizarea sistemului informatic integrat şi centralizat al trezoreriei statului (eTrezor)</w:t>
            </w:r>
          </w:p>
          <w:p w14:paraId="71BDF4A6" w14:textId="77777777" w:rsidR="00861D84" w:rsidRPr="00861D84" w:rsidRDefault="00861D84" w:rsidP="00861D84">
            <w:pPr>
              <w:pStyle w:val="NormalWeb"/>
              <w:spacing w:after="0" w:line="240" w:lineRule="auto"/>
              <w:jc w:val="both"/>
              <w:rPr>
                <w:rFonts w:ascii="Trebuchet MS" w:hAnsi="Trebuchet MS" w:cs="Calibri"/>
                <w:sz w:val="22"/>
                <w:szCs w:val="22"/>
                <w:lang w:val="ro-RO"/>
              </w:rPr>
            </w:pPr>
            <w:r w:rsidRPr="00861D84">
              <w:rPr>
                <w:rFonts w:ascii="Trebuchet MS" w:hAnsi="Trebuchet MS" w:cs="Calibri"/>
                <w:sz w:val="22"/>
                <w:szCs w:val="22"/>
                <w:lang w:val="ro-RO"/>
              </w:rPr>
              <w:t xml:space="preserve">M2.2.14 - Consolidarea și asigurarea interoperabilității sistemelor informatice de administrare fiscală pentru persoane juridice prin proiectul </w:t>
            </w:r>
            <w:r w:rsidRPr="00861D84">
              <w:rPr>
                <w:rFonts w:ascii="Trebuchet MS" w:hAnsi="Trebuchet MS" w:cs="Calibri"/>
                <w:i/>
                <w:iCs/>
                <w:sz w:val="22"/>
                <w:szCs w:val="22"/>
                <w:lang w:val="ro-RO"/>
              </w:rPr>
              <w:t>„</w:t>
            </w:r>
            <w:r w:rsidRPr="00861D84">
              <w:rPr>
                <w:rFonts w:ascii="Trebuchet MS" w:hAnsi="Trebuchet MS" w:cs="Calibri"/>
                <w:sz w:val="22"/>
                <w:szCs w:val="22"/>
                <w:lang w:val="ro-RO"/>
              </w:rPr>
              <w:t>Servicii fiscale</w:t>
            </w:r>
            <w:r w:rsidRPr="00861D84">
              <w:rPr>
                <w:rFonts w:ascii="Trebuchet MS" w:hAnsi="Trebuchet MS"/>
                <w:b/>
                <w:bCs/>
                <w:i/>
                <w:iCs/>
                <w:sz w:val="22"/>
                <w:szCs w:val="22"/>
              </w:rPr>
              <w:t xml:space="preserve"> </w:t>
            </w:r>
            <w:r w:rsidRPr="00861D84">
              <w:rPr>
                <w:rFonts w:ascii="Trebuchet MS" w:hAnsi="Trebuchet MS" w:cs="Calibri"/>
                <w:sz w:val="22"/>
                <w:szCs w:val="22"/>
                <w:lang w:val="ro-RO"/>
              </w:rPr>
              <w:t>eficiente pentru</w:t>
            </w:r>
            <w:r w:rsidRPr="00861D84">
              <w:rPr>
                <w:rFonts w:ascii="Trebuchet MS" w:hAnsi="Trebuchet MS"/>
                <w:b/>
                <w:bCs/>
                <w:i/>
                <w:iCs/>
                <w:sz w:val="22"/>
                <w:szCs w:val="22"/>
              </w:rPr>
              <w:t xml:space="preserve"> </w:t>
            </w:r>
            <w:r w:rsidRPr="00861D84">
              <w:rPr>
                <w:rFonts w:ascii="Trebuchet MS" w:hAnsi="Trebuchet MS" w:cs="Calibri"/>
                <w:sz w:val="22"/>
                <w:szCs w:val="22"/>
                <w:lang w:val="ro-RO"/>
              </w:rPr>
              <w:t>administrație și cetățeni – SFERA</w:t>
            </w:r>
            <w:r w:rsidRPr="00861D84">
              <w:rPr>
                <w:rFonts w:ascii="Trebuchet MS" w:hAnsi="Trebuchet MS" w:cs="Calibri"/>
                <w:i/>
                <w:iCs/>
                <w:sz w:val="22"/>
                <w:szCs w:val="22"/>
                <w:lang w:val="ro-RO"/>
              </w:rPr>
              <w:t>"</w:t>
            </w:r>
          </w:p>
          <w:p w14:paraId="1F5F6C62" w14:textId="69925D60"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 xml:space="preserve"> M2.2.15 - Implementarea unei platforme de tip BigData şi dezvoltarea Sistemului Informatic APIC prin proiectul „Administraţie performantă prin informaţie consolidată - APIC”</w:t>
            </w:r>
          </w:p>
          <w:p w14:paraId="2ACDAA9E"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M2.2.16 - Realizarea sistemului informatic de interes strategic național Ro e-TVA</w:t>
            </w:r>
          </w:p>
          <w:p w14:paraId="2F174006"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 xml:space="preserve">M2.2.17 - </w:t>
            </w:r>
            <w:r w:rsidRPr="00861D84">
              <w:rPr>
                <w:rFonts w:ascii="Trebuchet MS" w:hAnsi="Trebuchet MS" w:cstheme="minorHAnsi"/>
                <w:lang w:val="ro-RO"/>
              </w:rPr>
              <w:t>Dezvoltarea modulului de analiză a informațiilor conținute de Sistemul național RO e-Transport și interconectarea cu alte sisteme de monitorizare deţinute şi/sau utilizate de instituţiile sau autorităţile publice cu atribuții în domeniul transporturilor</w:t>
            </w:r>
          </w:p>
          <w:p w14:paraId="29FFEABE"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M2.2.18 - Dezvoltarea serviciilor la distanță (electronice sau telefonice) actuale, prin noi funcționalități și/sau crearea de servicii noi</w:t>
            </w:r>
          </w:p>
          <w:p w14:paraId="59DD3637"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M2.2.19 - Dezvoltarea unei suite de soluții pentru cunoașterea contribuabililor/clienților</w:t>
            </w:r>
          </w:p>
          <w:p w14:paraId="1675C8DB" w14:textId="77777777" w:rsidR="00861D84" w:rsidRPr="00861D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 xml:space="preserve">M2.2.20 - Case management juridic </w:t>
            </w:r>
          </w:p>
          <w:p w14:paraId="5CF216B4" w14:textId="097F18B0" w:rsidR="004A5A84" w:rsidRPr="004A5A84" w:rsidRDefault="00861D84" w:rsidP="00861D84">
            <w:pPr>
              <w:widowControl w:val="0"/>
              <w:spacing w:after="0" w:line="240" w:lineRule="auto"/>
              <w:rPr>
                <w:rFonts w:ascii="Trebuchet MS" w:eastAsia="Times New Roman" w:hAnsi="Trebuchet MS" w:cs="Calibri"/>
                <w:lang w:val="ro-RO"/>
              </w:rPr>
            </w:pPr>
            <w:r w:rsidRPr="00861D84">
              <w:rPr>
                <w:rFonts w:ascii="Trebuchet MS" w:eastAsia="Times New Roman" w:hAnsi="Trebuchet MS" w:cs="Calibri"/>
                <w:lang w:val="ro-RO"/>
              </w:rPr>
              <w:t>M.2.2.21- Digitalizarea activității de monitorizare proiecte PPP/ concesiune și de management a riscurilor fiscale aferente</w:t>
            </w:r>
          </w:p>
        </w:tc>
      </w:tr>
    </w:tbl>
    <w:p w14:paraId="5AD4DA4E" w14:textId="77777777" w:rsidR="00FA49D4" w:rsidRDefault="00FA49D4" w:rsidP="00A45ADF">
      <w:pPr>
        <w:pStyle w:val="Normal1"/>
        <w:spacing w:before="0" w:after="0" w:line="240" w:lineRule="auto"/>
        <w:rPr>
          <w:rFonts w:ascii="Trebuchet MS" w:hAnsi="Trebuchet MS"/>
          <w:sz w:val="24"/>
        </w:rPr>
      </w:pPr>
    </w:p>
    <w:p w14:paraId="6A1A7F06" w14:textId="78B5AC0B" w:rsidR="0091604E" w:rsidRDefault="0091604E" w:rsidP="00692B07">
      <w:pPr>
        <w:pStyle w:val="Normal1"/>
        <w:spacing w:before="0" w:after="0" w:line="240" w:lineRule="auto"/>
        <w:jc w:val="both"/>
        <w:rPr>
          <w:rFonts w:ascii="Trebuchet MS" w:hAnsi="Trebuchet MS"/>
          <w:sz w:val="24"/>
        </w:rPr>
      </w:pPr>
      <w:r w:rsidRPr="00344D49">
        <w:rPr>
          <w:rFonts w:ascii="Trebuchet MS" w:hAnsi="Trebuchet MS"/>
          <w:sz w:val="24"/>
        </w:rPr>
        <w:t>Obiectivul s</w:t>
      </w:r>
      <w:r w:rsidR="00AC07D0" w:rsidRPr="00344D49">
        <w:rPr>
          <w:rFonts w:ascii="Trebuchet MS" w:hAnsi="Trebuchet MS"/>
          <w:sz w:val="24"/>
        </w:rPr>
        <w:t>tra</w:t>
      </w:r>
      <w:r w:rsidR="00344D49" w:rsidRPr="00344D49">
        <w:rPr>
          <w:rFonts w:ascii="Trebuchet MS" w:hAnsi="Trebuchet MS"/>
          <w:sz w:val="24"/>
        </w:rPr>
        <w:t>tegic 2</w:t>
      </w:r>
      <w:r w:rsidR="00AC07D0" w:rsidRPr="00344D49">
        <w:rPr>
          <w:rFonts w:ascii="Trebuchet MS" w:hAnsi="Trebuchet MS"/>
          <w:sz w:val="24"/>
        </w:rPr>
        <w:t xml:space="preserve"> prevede impacturi pe termen lung cu privire la administrația fiscal-bugetară și se bazează pe rezultate generate de programe, așa cum sunt </w:t>
      </w:r>
      <w:r w:rsidR="00E07A4D">
        <w:rPr>
          <w:rFonts w:ascii="Trebuchet MS" w:hAnsi="Trebuchet MS"/>
          <w:sz w:val="24"/>
        </w:rPr>
        <w:t>prezentate în continuare</w:t>
      </w:r>
      <w:r w:rsidR="00AC07D0" w:rsidRPr="00344D49">
        <w:rPr>
          <w:rFonts w:ascii="Trebuchet MS" w:hAnsi="Trebuchet MS"/>
          <w:sz w:val="24"/>
        </w:rPr>
        <w:t>:</w:t>
      </w:r>
    </w:p>
    <w:p w14:paraId="188055ED" w14:textId="77777777" w:rsidR="005D50EF" w:rsidRDefault="005D50EF" w:rsidP="00A45ADF">
      <w:pPr>
        <w:pStyle w:val="Normal1"/>
        <w:spacing w:before="0" w:after="0" w:line="240" w:lineRule="auto"/>
        <w:rPr>
          <w:rFonts w:ascii="Trebuchet MS" w:hAnsi="Trebuchet MS"/>
          <w:sz w:val="16"/>
          <w:szCs w:val="16"/>
        </w:rPr>
      </w:pPr>
    </w:p>
    <w:p w14:paraId="0958EDBA" w14:textId="77777777" w:rsidR="00692B07" w:rsidRPr="004E4323" w:rsidRDefault="00692B07" w:rsidP="00A45ADF">
      <w:pPr>
        <w:pStyle w:val="Normal1"/>
        <w:spacing w:before="0" w:after="0" w:line="240" w:lineRule="auto"/>
        <w:rPr>
          <w:rFonts w:ascii="Trebuchet MS" w:hAnsi="Trebuchet MS"/>
          <w:b/>
          <w:sz w:val="22"/>
          <w:szCs w:val="22"/>
        </w:rPr>
      </w:pPr>
    </w:p>
    <w:p w14:paraId="1A9AAC7D" w14:textId="400BF94E" w:rsidR="005D50EF" w:rsidRPr="004E4323" w:rsidRDefault="00E757CE" w:rsidP="00692B07">
      <w:pPr>
        <w:pStyle w:val="Caption"/>
        <w:spacing w:after="0"/>
        <w:jc w:val="center"/>
        <w:rPr>
          <w:rFonts w:ascii="Trebuchet MS" w:hAnsi="Trebuchet MS"/>
          <w:b/>
          <w:i w:val="0"/>
          <w:color w:val="auto"/>
          <w:sz w:val="22"/>
          <w:szCs w:val="22"/>
          <w:lang w:val="ro-RO"/>
        </w:rPr>
      </w:pPr>
      <w:bookmarkStart w:id="56" w:name="_Toc20846142"/>
      <w:r w:rsidRPr="004E4323">
        <w:rPr>
          <w:rFonts w:ascii="Trebuchet MS" w:hAnsi="Trebuchet MS"/>
          <w:b/>
          <w:i w:val="0"/>
          <w:color w:val="auto"/>
          <w:sz w:val="22"/>
          <w:szCs w:val="22"/>
          <w:lang w:val="ro-RO"/>
        </w:rPr>
        <w:t xml:space="preserve">Figura </w:t>
      </w:r>
      <w:r w:rsidR="00C0147D" w:rsidRPr="004E4323">
        <w:rPr>
          <w:rFonts w:ascii="Trebuchet MS" w:hAnsi="Trebuchet MS"/>
          <w:b/>
          <w:i w:val="0"/>
          <w:color w:val="auto"/>
          <w:sz w:val="22"/>
          <w:szCs w:val="22"/>
          <w:lang w:val="ro-RO"/>
        </w:rPr>
        <w:t>5</w:t>
      </w:r>
      <w:r w:rsidR="00563785" w:rsidRPr="004E4323">
        <w:rPr>
          <w:rFonts w:ascii="Trebuchet MS" w:hAnsi="Trebuchet MS"/>
          <w:b/>
          <w:i w:val="0"/>
          <w:color w:val="auto"/>
          <w:sz w:val="22"/>
          <w:szCs w:val="22"/>
          <w:lang w:val="ro-RO"/>
        </w:rPr>
        <w:t>. Obiectivul s</w:t>
      </w:r>
      <w:r w:rsidRPr="004E4323">
        <w:rPr>
          <w:rFonts w:ascii="Trebuchet MS" w:hAnsi="Trebuchet MS"/>
          <w:b/>
          <w:i w:val="0"/>
          <w:color w:val="auto"/>
          <w:sz w:val="22"/>
          <w:szCs w:val="22"/>
          <w:lang w:val="ro-RO"/>
        </w:rPr>
        <w:t xml:space="preserve">trategic </w:t>
      </w:r>
      <w:r w:rsidR="00C203F8" w:rsidRPr="004E4323">
        <w:rPr>
          <w:rFonts w:ascii="Trebuchet MS" w:hAnsi="Trebuchet MS"/>
          <w:b/>
          <w:i w:val="0"/>
          <w:color w:val="auto"/>
          <w:sz w:val="22"/>
          <w:szCs w:val="22"/>
          <w:lang w:val="ro-RO"/>
        </w:rPr>
        <w:t>2</w:t>
      </w:r>
      <w:r w:rsidR="00FF045A" w:rsidRPr="004E4323">
        <w:rPr>
          <w:rFonts w:ascii="Trebuchet MS" w:hAnsi="Trebuchet MS"/>
          <w:b/>
          <w:i w:val="0"/>
          <w:color w:val="auto"/>
          <w:sz w:val="22"/>
          <w:szCs w:val="22"/>
          <w:lang w:val="ro-RO"/>
        </w:rPr>
        <w:t>: Impacturi și r</w:t>
      </w:r>
      <w:r w:rsidRPr="004E4323">
        <w:rPr>
          <w:rFonts w:ascii="Trebuchet MS" w:hAnsi="Trebuchet MS"/>
          <w:b/>
          <w:i w:val="0"/>
          <w:color w:val="auto"/>
          <w:sz w:val="22"/>
          <w:szCs w:val="22"/>
          <w:lang w:val="ro-RO"/>
        </w:rPr>
        <w:t>ezultate</w:t>
      </w:r>
      <w:bookmarkEnd w:id="56"/>
    </w:p>
    <w:p w14:paraId="3790CE6C" w14:textId="77777777" w:rsidR="00692B07" w:rsidRPr="00692B07" w:rsidRDefault="00692B07" w:rsidP="00692B07">
      <w:pPr>
        <w:rPr>
          <w:lang w:val="ro-RO"/>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437"/>
        <w:gridCol w:w="7624"/>
      </w:tblGrid>
      <w:tr w:rsidR="00E757CE" w:rsidRPr="00A11A56" w14:paraId="34B2C8DB" w14:textId="77777777" w:rsidTr="00870295">
        <w:trPr>
          <w:trHeight w:val="1287"/>
        </w:trPr>
        <w:tc>
          <w:tcPr>
            <w:tcW w:w="793" w:type="pct"/>
            <w:shd w:val="clear" w:color="auto" w:fill="C45911" w:themeFill="accent2" w:themeFillShade="BF"/>
            <w:noWrap/>
            <w:vAlign w:val="center"/>
            <w:hideMark/>
          </w:tcPr>
          <w:p w14:paraId="1CCEBDF1" w14:textId="77777777" w:rsidR="00E757CE" w:rsidRPr="00A11A56" w:rsidRDefault="00E757CE" w:rsidP="00A45ADF">
            <w:pPr>
              <w:spacing w:after="0" w:line="240" w:lineRule="auto"/>
              <w:jc w:val="center"/>
              <w:rPr>
                <w:rFonts w:ascii="Trebuchet MS" w:eastAsia="Times New Roman" w:hAnsi="Trebuchet MS" w:cs="Calibri"/>
                <w:b/>
                <w:bCs/>
                <w:color w:val="FFFFFF"/>
                <w:sz w:val="20"/>
                <w:szCs w:val="20"/>
                <w:lang w:val="ro-RO"/>
              </w:rPr>
            </w:pPr>
            <w:r w:rsidRPr="00A11A56">
              <w:rPr>
                <w:rFonts w:ascii="Trebuchet MS" w:eastAsia="Times New Roman" w:hAnsi="Trebuchet MS" w:cs="Calibri"/>
                <w:b/>
                <w:bCs/>
                <w:color w:val="FFFFFF"/>
                <w:sz w:val="20"/>
                <w:szCs w:val="20"/>
                <w:lang w:val="ro-RO"/>
              </w:rPr>
              <w:t>Impacturi</w:t>
            </w:r>
          </w:p>
        </w:tc>
        <w:tc>
          <w:tcPr>
            <w:tcW w:w="4207" w:type="pct"/>
            <w:shd w:val="clear" w:color="auto" w:fill="FFFFFF" w:themeFill="background1"/>
            <w:noWrap/>
            <w:vAlign w:val="center"/>
            <w:hideMark/>
          </w:tcPr>
          <w:p w14:paraId="5F53676F" w14:textId="010E2DA3" w:rsidR="009D4B18" w:rsidRPr="00964154" w:rsidRDefault="009D4B18" w:rsidP="00692B07">
            <w:pPr>
              <w:spacing w:after="0" w:line="240" w:lineRule="auto"/>
              <w:jc w:val="both"/>
              <w:rPr>
                <w:rFonts w:ascii="Trebuchet MS" w:eastAsia="Times New Roman" w:hAnsi="Trebuchet MS" w:cs="Calibri"/>
                <w:bCs/>
                <w:color w:val="000000"/>
                <w:sz w:val="20"/>
                <w:szCs w:val="20"/>
                <w:lang w:val="ro-RO"/>
              </w:rPr>
            </w:pPr>
            <w:r>
              <w:rPr>
                <w:rFonts w:ascii="Trebuchet MS" w:eastAsia="Times New Roman" w:hAnsi="Trebuchet MS" w:cs="Calibri"/>
                <w:b/>
                <w:bCs/>
                <w:color w:val="000000"/>
                <w:sz w:val="20"/>
                <w:szCs w:val="20"/>
                <w:lang w:val="ro-RO"/>
              </w:rPr>
              <w:t xml:space="preserve">Sistem de planificare strategică funcțional: </w:t>
            </w:r>
            <w:r w:rsidRPr="00964154">
              <w:rPr>
                <w:rFonts w:ascii="Trebuchet MS" w:eastAsia="Times New Roman" w:hAnsi="Trebuchet MS" w:cs="Calibri"/>
                <w:bCs/>
                <w:i/>
                <w:color w:val="000000"/>
                <w:sz w:val="20"/>
                <w:szCs w:val="20"/>
                <w:lang w:val="ro-RO"/>
              </w:rPr>
              <w:t>plan strategic instituțional și strategii elaborate</w:t>
            </w:r>
            <w:r>
              <w:rPr>
                <w:rFonts w:ascii="Trebuchet MS" w:eastAsia="Times New Roman" w:hAnsi="Trebuchet MS" w:cs="Calibri"/>
                <w:bCs/>
                <w:i/>
                <w:color w:val="000000"/>
                <w:sz w:val="20"/>
                <w:szCs w:val="20"/>
                <w:lang w:val="ro-RO"/>
              </w:rPr>
              <w:t xml:space="preserve"> la termen și</w:t>
            </w:r>
            <w:r w:rsidRPr="00964154">
              <w:rPr>
                <w:rFonts w:ascii="Trebuchet MS" w:eastAsia="Times New Roman" w:hAnsi="Trebuchet MS" w:cs="Calibri"/>
                <w:bCs/>
                <w:i/>
                <w:color w:val="000000"/>
                <w:sz w:val="20"/>
                <w:szCs w:val="20"/>
                <w:lang w:val="ro-RO"/>
              </w:rPr>
              <w:t xml:space="preserve"> conform reglementărilor legale</w:t>
            </w:r>
            <w:r>
              <w:rPr>
                <w:rFonts w:ascii="Trebuchet MS" w:eastAsia="Times New Roman" w:hAnsi="Trebuchet MS" w:cs="Calibri"/>
                <w:bCs/>
                <w:i/>
                <w:color w:val="000000"/>
                <w:sz w:val="20"/>
                <w:szCs w:val="20"/>
                <w:lang w:val="ro-RO"/>
              </w:rPr>
              <w:t xml:space="preserve">    </w:t>
            </w:r>
            <w:r w:rsidR="00684CEE">
              <w:rPr>
                <w:rFonts w:ascii="Trebuchet MS" w:eastAsia="Times New Roman" w:hAnsi="Trebuchet MS" w:cs="Calibri"/>
                <w:bCs/>
                <w:color w:val="000000"/>
                <w:sz w:val="20"/>
                <w:szCs w:val="20"/>
                <w:lang w:val="ro-RO"/>
              </w:rPr>
              <w:t>Țintă 2028</w:t>
            </w:r>
            <w:r w:rsidRPr="00964154">
              <w:rPr>
                <w:rFonts w:ascii="Trebuchet MS" w:eastAsia="Times New Roman" w:hAnsi="Trebuchet MS" w:cs="Calibri"/>
                <w:bCs/>
                <w:color w:val="000000"/>
                <w:sz w:val="20"/>
                <w:szCs w:val="20"/>
                <w:lang w:val="ro-RO"/>
              </w:rPr>
              <w:t>: 100%</w:t>
            </w:r>
          </w:p>
          <w:p w14:paraId="1DB3F5EE" w14:textId="207EB55E" w:rsidR="009D4B18" w:rsidRPr="00A11A56" w:rsidRDefault="009D4B18" w:rsidP="00692B07">
            <w:pPr>
              <w:spacing w:after="0" w:line="240" w:lineRule="auto"/>
              <w:jc w:val="both"/>
              <w:rPr>
                <w:rFonts w:ascii="Trebuchet MS" w:eastAsia="Times New Roman" w:hAnsi="Trebuchet MS" w:cs="Calibri"/>
                <w:sz w:val="20"/>
                <w:szCs w:val="20"/>
                <w:lang w:val="ro-RO"/>
              </w:rPr>
            </w:pPr>
            <w:r>
              <w:rPr>
                <w:rFonts w:ascii="Trebuchet MS" w:eastAsia="Times New Roman" w:hAnsi="Trebuchet MS" w:cs="Calibri"/>
                <w:b/>
                <w:bCs/>
                <w:color w:val="000000"/>
                <w:sz w:val="20"/>
                <w:szCs w:val="20"/>
                <w:lang w:val="ro-RO"/>
              </w:rPr>
              <w:t>Documente</w:t>
            </w:r>
            <w:r w:rsidRPr="00A11A56">
              <w:rPr>
                <w:rFonts w:ascii="Trebuchet MS" w:eastAsia="Times New Roman" w:hAnsi="Trebuchet MS" w:cs="Calibri"/>
                <w:b/>
                <w:bCs/>
                <w:color w:val="000000"/>
                <w:sz w:val="20"/>
                <w:szCs w:val="20"/>
                <w:lang w:val="ro-RO"/>
              </w:rPr>
              <w:t xml:space="preserve"> </w:t>
            </w:r>
            <w:r w:rsidRPr="00A11A56">
              <w:rPr>
                <w:rFonts w:ascii="Trebuchet MS" w:eastAsia="Times New Roman" w:hAnsi="Trebuchet MS" w:cs="Calibri"/>
                <w:b/>
                <w:bCs/>
                <w:sz w:val="20"/>
                <w:szCs w:val="20"/>
                <w:lang w:val="ro-RO"/>
              </w:rPr>
              <w:t>de politici publice/instrumen</w:t>
            </w:r>
            <w:r>
              <w:rPr>
                <w:rFonts w:ascii="Trebuchet MS" w:eastAsia="Times New Roman" w:hAnsi="Trebuchet MS" w:cs="Calibri"/>
                <w:b/>
                <w:bCs/>
                <w:sz w:val="20"/>
                <w:szCs w:val="20"/>
                <w:lang w:val="ro-RO"/>
              </w:rPr>
              <w:t>te</w:t>
            </w:r>
            <w:r w:rsidRPr="00A11A56">
              <w:rPr>
                <w:rFonts w:ascii="Trebuchet MS" w:eastAsia="Times New Roman" w:hAnsi="Trebuchet MS" w:cs="Calibri"/>
                <w:b/>
                <w:bCs/>
                <w:sz w:val="20"/>
                <w:szCs w:val="20"/>
                <w:lang w:val="ro-RO"/>
              </w:rPr>
              <w:t xml:space="preserve"> de prezentare și motivare a</w:t>
            </w:r>
            <w:r>
              <w:rPr>
                <w:rFonts w:ascii="Trebuchet MS" w:eastAsia="Times New Roman" w:hAnsi="Trebuchet MS" w:cs="Calibri"/>
                <w:b/>
                <w:bCs/>
                <w:sz w:val="20"/>
                <w:szCs w:val="20"/>
                <w:lang w:val="ro-RO"/>
              </w:rPr>
              <w:t>le actelor normative</w:t>
            </w:r>
            <w:r w:rsidRPr="00A11A56">
              <w:rPr>
                <w:rFonts w:ascii="Trebuchet MS" w:eastAsia="Times New Roman" w:hAnsi="Trebuchet MS" w:cs="Calibri"/>
                <w:b/>
                <w:bCs/>
                <w:sz w:val="20"/>
                <w:szCs w:val="20"/>
                <w:lang w:val="ro-RO"/>
              </w:rPr>
              <w:t xml:space="preserve"> </w:t>
            </w:r>
            <w:r>
              <w:rPr>
                <w:rFonts w:ascii="Trebuchet MS" w:eastAsia="Times New Roman" w:hAnsi="Trebuchet MS" w:cs="Calibri"/>
                <w:b/>
                <w:bCs/>
                <w:sz w:val="20"/>
                <w:szCs w:val="20"/>
                <w:lang w:val="ro-RO"/>
              </w:rPr>
              <w:t>conforme</w:t>
            </w:r>
            <w:r w:rsidRPr="00A11A56">
              <w:rPr>
                <w:rFonts w:ascii="Trebuchet MS" w:eastAsia="Times New Roman" w:hAnsi="Trebuchet MS" w:cs="Calibri"/>
                <w:sz w:val="20"/>
                <w:szCs w:val="20"/>
                <w:lang w:val="ro-RO"/>
              </w:rPr>
              <w:t>:</w:t>
            </w:r>
            <w:r>
              <w:rPr>
                <w:rFonts w:ascii="Trebuchet MS" w:eastAsia="Times New Roman" w:hAnsi="Trebuchet MS" w:cs="Calibri"/>
                <w:sz w:val="20"/>
                <w:szCs w:val="20"/>
                <w:lang w:val="ro-RO"/>
              </w:rPr>
              <w:t xml:space="preserve"> </w:t>
            </w:r>
            <w:r w:rsidRPr="00A11A56">
              <w:rPr>
                <w:rFonts w:ascii="Trebuchet MS" w:eastAsia="Times New Roman" w:hAnsi="Trebuchet MS" w:cs="Calibri"/>
                <w:sz w:val="20"/>
                <w:szCs w:val="20"/>
                <w:lang w:val="ro-RO"/>
              </w:rPr>
              <w:t>gradul de conformare cu</w:t>
            </w:r>
            <w:r>
              <w:rPr>
                <w:rFonts w:ascii="Trebuchet MS" w:eastAsia="Times New Roman" w:hAnsi="Trebuchet MS" w:cs="Calibri"/>
                <w:sz w:val="20"/>
                <w:szCs w:val="20"/>
                <w:lang w:val="ro-RO"/>
              </w:rPr>
              <w:t xml:space="preserve"> cerinţele legislative </w:t>
            </w:r>
            <w:r w:rsidRPr="00A11A56">
              <w:rPr>
                <w:rFonts w:ascii="Trebuchet MS" w:eastAsia="Times New Roman" w:hAnsi="Trebuchet MS" w:cs="Calibri"/>
                <w:sz w:val="20"/>
                <w:szCs w:val="20"/>
                <w:lang w:val="ro-RO"/>
              </w:rPr>
              <w:t>(</w:t>
            </w:r>
            <w:r>
              <w:rPr>
                <w:rFonts w:ascii="Trebuchet MS" w:eastAsia="Times New Roman" w:hAnsi="Trebuchet MS" w:cs="Calibri"/>
                <w:sz w:val="20"/>
                <w:szCs w:val="20"/>
                <w:lang w:val="ro-RO"/>
              </w:rPr>
              <w:t>potrivit</w:t>
            </w:r>
            <w:r w:rsidRPr="00A11A56">
              <w:rPr>
                <w:rFonts w:ascii="Trebuchet MS" w:eastAsia="Times New Roman" w:hAnsi="Trebuchet MS" w:cs="Calibri"/>
                <w:sz w:val="20"/>
                <w:szCs w:val="20"/>
                <w:lang w:val="ro-RO"/>
              </w:rPr>
              <w:t xml:space="preserve"> </w:t>
            </w:r>
            <w:r>
              <w:rPr>
                <w:rFonts w:ascii="Trebuchet MS" w:eastAsia="Times New Roman" w:hAnsi="Trebuchet MS" w:cs="Calibri"/>
                <w:sz w:val="20"/>
                <w:szCs w:val="20"/>
                <w:lang w:val="ro-RO"/>
              </w:rPr>
              <w:t>SGG/</w:t>
            </w:r>
            <w:r w:rsidRPr="00A11A56">
              <w:rPr>
                <w:rFonts w:ascii="Trebuchet MS" w:hAnsi="Trebuchet MS" w:cs="Arial"/>
                <w:sz w:val="20"/>
                <w:szCs w:val="20"/>
                <w:shd w:val="clear" w:color="auto" w:fill="FFFFFF"/>
              </w:rPr>
              <w:t>Consiliului Consultativ pentru Evaluarea Impactului Actelor Normative)</w:t>
            </w:r>
            <w:r>
              <w:rPr>
                <w:rFonts w:ascii="Trebuchet MS" w:eastAsia="Times New Roman" w:hAnsi="Trebuchet MS" w:cs="Calibri"/>
                <w:sz w:val="20"/>
                <w:szCs w:val="20"/>
                <w:lang w:val="ro-RO"/>
              </w:rPr>
              <w:t xml:space="preserve"> </w:t>
            </w:r>
            <w:r w:rsidRPr="00A11A56">
              <w:rPr>
                <w:rFonts w:ascii="Trebuchet MS" w:eastAsia="Times New Roman" w:hAnsi="Trebuchet MS" w:cs="Calibri"/>
                <w:sz w:val="20"/>
                <w:szCs w:val="20"/>
                <w:lang w:val="ro-RO"/>
              </w:rPr>
              <w:t xml:space="preserve"> </w:t>
            </w:r>
            <w:r>
              <w:rPr>
                <w:rFonts w:ascii="Trebuchet MS" w:eastAsia="Times New Roman" w:hAnsi="Trebuchet MS" w:cs="Calibri"/>
                <w:sz w:val="20"/>
                <w:szCs w:val="20"/>
                <w:lang w:val="ro-RO"/>
              </w:rPr>
              <w:t xml:space="preserve">                                                           </w:t>
            </w:r>
            <w:r w:rsidR="00684CEE">
              <w:rPr>
                <w:rFonts w:ascii="Trebuchet MS" w:eastAsia="Times New Roman" w:hAnsi="Trebuchet MS" w:cs="Calibri"/>
                <w:color w:val="000000"/>
                <w:sz w:val="20"/>
                <w:szCs w:val="20"/>
                <w:lang w:val="ro-RO"/>
              </w:rPr>
              <w:t>Țintă 2028</w:t>
            </w:r>
            <w:r w:rsidRPr="00A11A56">
              <w:rPr>
                <w:rFonts w:ascii="Trebuchet MS" w:eastAsia="Times New Roman" w:hAnsi="Trebuchet MS" w:cs="Calibri"/>
                <w:color w:val="000000"/>
                <w:sz w:val="20"/>
                <w:szCs w:val="20"/>
                <w:lang w:val="ro-RO"/>
              </w:rPr>
              <w:t xml:space="preserve">: </w:t>
            </w:r>
            <w:r>
              <w:rPr>
                <w:rFonts w:ascii="Trebuchet MS" w:eastAsia="Times New Roman" w:hAnsi="Trebuchet MS" w:cs="Calibri"/>
                <w:color w:val="000000"/>
                <w:sz w:val="20"/>
                <w:szCs w:val="20"/>
                <w:lang w:val="ro-RO"/>
              </w:rPr>
              <w:t>100% avize c</w:t>
            </w:r>
            <w:r w:rsidRPr="00A11A56">
              <w:rPr>
                <w:rFonts w:ascii="Trebuchet MS" w:eastAsia="Times New Roman" w:hAnsi="Trebuchet MS" w:cs="Calibri"/>
                <w:color w:val="000000"/>
                <w:sz w:val="20"/>
                <w:szCs w:val="20"/>
                <w:lang w:val="ro-RO"/>
              </w:rPr>
              <w:t>onform</w:t>
            </w:r>
            <w:r>
              <w:rPr>
                <w:rFonts w:ascii="Trebuchet MS" w:eastAsia="Times New Roman" w:hAnsi="Trebuchet MS" w:cs="Calibri"/>
                <w:color w:val="000000"/>
                <w:sz w:val="20"/>
                <w:szCs w:val="20"/>
                <w:lang w:val="ro-RO"/>
              </w:rPr>
              <w:t>e</w:t>
            </w:r>
          </w:p>
          <w:p w14:paraId="4070712E" w14:textId="0B793228" w:rsidR="0082339A" w:rsidRPr="00964154" w:rsidRDefault="009D4B18" w:rsidP="00692B07">
            <w:pPr>
              <w:spacing w:after="0" w:line="240" w:lineRule="auto"/>
              <w:jc w:val="both"/>
              <w:rPr>
                <w:rFonts w:ascii="Trebuchet MS" w:eastAsia="Times New Roman" w:hAnsi="Trebuchet MS" w:cs="Calibri"/>
                <w:color w:val="000000"/>
                <w:sz w:val="20"/>
                <w:szCs w:val="20"/>
                <w:lang w:val="ro-RO"/>
              </w:rPr>
            </w:pPr>
            <w:r w:rsidRPr="00A11A56">
              <w:rPr>
                <w:rFonts w:ascii="Trebuchet MS" w:eastAsia="Times New Roman" w:hAnsi="Trebuchet MS" w:cs="Calibri"/>
                <w:b/>
                <w:bCs/>
                <w:color w:val="000000"/>
                <w:sz w:val="20"/>
                <w:szCs w:val="20"/>
                <w:lang w:val="ro-RO"/>
              </w:rPr>
              <w:t>Sistem de control intern managerial conform:</w:t>
            </w:r>
            <w:r w:rsidRPr="00A11A56">
              <w:rPr>
                <w:rFonts w:ascii="Trebuchet MS" w:eastAsia="Times New Roman" w:hAnsi="Trebuchet MS" w:cs="Calibri"/>
                <w:color w:val="000000"/>
                <w:sz w:val="20"/>
                <w:szCs w:val="20"/>
                <w:lang w:val="ro-RO"/>
              </w:rPr>
              <w:t xml:space="preserve"> cel puțin 90% din structurile MF au implementat cele 16 standarde din </w:t>
            </w:r>
            <w:r w:rsidRPr="001C4032">
              <w:rPr>
                <w:rFonts w:ascii="Trebuchet MS" w:eastAsia="Times New Roman" w:hAnsi="Trebuchet MS" w:cs="Calibri"/>
                <w:i/>
                <w:sz w:val="20"/>
                <w:szCs w:val="20"/>
                <w:lang w:val="ro-RO"/>
              </w:rPr>
              <w:t xml:space="preserve">OSGG nr.600/2018 </w:t>
            </w:r>
            <w:r w:rsidRPr="001C4032">
              <w:rPr>
                <w:rFonts w:ascii="Trebuchet MS" w:hAnsi="Trebuchet MS"/>
                <w:bCs/>
                <w:i/>
                <w:sz w:val="20"/>
                <w:szCs w:val="20"/>
                <w:shd w:val="clear" w:color="auto" w:fill="FFFFFF"/>
              </w:rPr>
              <w:t>privind aprobarea Codului controlului intern managerial al entităților publice</w:t>
            </w:r>
            <w:r w:rsidRPr="001C4032">
              <w:rPr>
                <w:rFonts w:ascii="Trebuchet MS" w:eastAsia="Times New Roman" w:hAnsi="Trebuchet MS" w:cs="Calibri"/>
                <w:sz w:val="20"/>
                <w:szCs w:val="20"/>
                <w:lang w:val="ro-RO"/>
              </w:rPr>
              <w:t xml:space="preserve">   </w:t>
            </w:r>
            <w:r>
              <w:rPr>
                <w:rFonts w:ascii="Trebuchet MS" w:eastAsia="Times New Roman" w:hAnsi="Trebuchet MS" w:cs="Calibri"/>
                <w:sz w:val="20"/>
                <w:szCs w:val="20"/>
                <w:lang w:val="ro-RO"/>
              </w:rPr>
              <w:t xml:space="preserve">             </w:t>
            </w:r>
            <w:r w:rsidR="00684CEE">
              <w:rPr>
                <w:rFonts w:ascii="Trebuchet MS" w:eastAsia="Times New Roman" w:hAnsi="Trebuchet MS" w:cs="Calibri"/>
                <w:color w:val="000000"/>
                <w:sz w:val="20"/>
                <w:szCs w:val="20"/>
                <w:lang w:val="ro-RO"/>
              </w:rPr>
              <w:t>Țintă 2028</w:t>
            </w:r>
            <w:r w:rsidRPr="00A11A56">
              <w:rPr>
                <w:rFonts w:ascii="Trebuchet MS" w:eastAsia="Times New Roman" w:hAnsi="Trebuchet MS" w:cs="Calibri"/>
                <w:color w:val="000000"/>
                <w:sz w:val="20"/>
                <w:szCs w:val="20"/>
                <w:lang w:val="ro-RO"/>
              </w:rPr>
              <w:t>: Conform</w:t>
            </w:r>
          </w:p>
        </w:tc>
      </w:tr>
      <w:tr w:rsidR="00E757CE" w:rsidRPr="00A11A56" w14:paraId="361DE960" w14:textId="77777777" w:rsidTr="0082339A">
        <w:trPr>
          <w:trHeight w:val="552"/>
        </w:trPr>
        <w:tc>
          <w:tcPr>
            <w:tcW w:w="793" w:type="pct"/>
            <w:shd w:val="clear" w:color="auto" w:fill="F4B083" w:themeFill="accent2" w:themeFillTint="99"/>
            <w:noWrap/>
            <w:vAlign w:val="center"/>
            <w:hideMark/>
          </w:tcPr>
          <w:p w14:paraId="49D04204" w14:textId="2CEB1678" w:rsidR="00E757CE" w:rsidRPr="00A11A56" w:rsidRDefault="00E757CE" w:rsidP="00A45ADF">
            <w:pPr>
              <w:spacing w:after="0" w:line="240" w:lineRule="auto"/>
              <w:jc w:val="center"/>
              <w:rPr>
                <w:rFonts w:ascii="Trebuchet MS" w:eastAsia="Times New Roman" w:hAnsi="Trebuchet MS" w:cs="Calibri"/>
                <w:b/>
                <w:bCs/>
                <w:color w:val="FFFFFF"/>
                <w:sz w:val="20"/>
                <w:szCs w:val="20"/>
                <w:lang w:val="ro-RO"/>
              </w:rPr>
            </w:pPr>
            <w:r w:rsidRPr="00A11A56">
              <w:rPr>
                <w:rFonts w:ascii="Trebuchet MS" w:eastAsia="Times New Roman" w:hAnsi="Trebuchet MS" w:cs="Calibri"/>
                <w:b/>
                <w:bCs/>
                <w:color w:val="FFFFFF"/>
                <w:sz w:val="20"/>
                <w:szCs w:val="20"/>
                <w:lang w:val="ro-RO"/>
              </w:rPr>
              <w:t>Rezultate</w:t>
            </w:r>
          </w:p>
        </w:tc>
        <w:tc>
          <w:tcPr>
            <w:tcW w:w="4207" w:type="pct"/>
            <w:shd w:val="clear" w:color="auto" w:fill="FFFFFF" w:themeFill="background1"/>
            <w:noWrap/>
            <w:vAlign w:val="center"/>
          </w:tcPr>
          <w:p w14:paraId="17D3903B" w14:textId="77777777" w:rsidR="00BF20C9" w:rsidRPr="00BF20C9" w:rsidRDefault="00BF20C9" w:rsidP="00A44C4E">
            <w:pPr>
              <w:pStyle w:val="ListParagraph"/>
              <w:numPr>
                <w:ilvl w:val="2"/>
                <w:numId w:val="79"/>
              </w:numPr>
              <w:shd w:val="clear" w:color="auto" w:fill="FFFFFF"/>
              <w:spacing w:after="0" w:line="240" w:lineRule="auto"/>
              <w:ind w:left="0" w:firstLine="0"/>
              <w:jc w:val="both"/>
              <w:rPr>
                <w:rFonts w:ascii="Trebuchet MS" w:eastAsia="Times New Roman" w:hAnsi="Trebuchet MS" w:cs="Calibri"/>
                <w:sz w:val="20"/>
                <w:szCs w:val="20"/>
              </w:rPr>
            </w:pPr>
            <w:r w:rsidRPr="00BF20C9">
              <w:rPr>
                <w:rFonts w:ascii="Trebuchet MS" w:eastAsia="Times New Roman" w:hAnsi="Trebuchet MS" w:cs="Calibri"/>
                <w:sz w:val="20"/>
                <w:szCs w:val="20"/>
              </w:rPr>
              <w:t>O organizare coerentă şi sustenabilă, precum şi un sistem adecvat de conducere și funcționare: Organigrama și ROF adaptate formulării, implementării, monitorizării și evaluării strategiilor, precum și îndeplinirii tuturor funcțiilor - Da;</w:t>
            </w:r>
          </w:p>
          <w:p w14:paraId="2A50E879" w14:textId="77777777" w:rsidR="00BF20C9" w:rsidRPr="00BF20C9" w:rsidRDefault="00BF20C9" w:rsidP="00A44C4E">
            <w:pPr>
              <w:pStyle w:val="ListParagraph"/>
              <w:numPr>
                <w:ilvl w:val="2"/>
                <w:numId w:val="79"/>
              </w:numPr>
              <w:shd w:val="clear" w:color="auto" w:fill="FFFFFF"/>
              <w:spacing w:after="0" w:line="240" w:lineRule="auto"/>
              <w:ind w:left="0" w:firstLine="0"/>
              <w:jc w:val="both"/>
              <w:rPr>
                <w:rFonts w:ascii="Trebuchet MS" w:eastAsia="Times New Roman" w:hAnsi="Trebuchet MS" w:cs="Calibri"/>
                <w:sz w:val="20"/>
                <w:szCs w:val="20"/>
              </w:rPr>
            </w:pPr>
            <w:r w:rsidRPr="00BF20C9">
              <w:rPr>
                <w:rFonts w:ascii="Trebuchet MS" w:eastAsia="Times New Roman" w:hAnsi="Trebuchet MS" w:cs="Calibri"/>
                <w:sz w:val="20"/>
                <w:szCs w:val="20"/>
              </w:rPr>
              <w:t>Resurse umane corespunzătoare pentru a realiza misiunea, viziunea şi obiectivele asumate: Gradul de ocupare al posturilor &gt;85%;</w:t>
            </w:r>
          </w:p>
          <w:p w14:paraId="452FFD6D" w14:textId="77777777" w:rsidR="009D4B18" w:rsidRPr="0046076A" w:rsidRDefault="009D4B18" w:rsidP="00A44C4E">
            <w:pPr>
              <w:pStyle w:val="ListParagraph"/>
              <w:numPr>
                <w:ilvl w:val="2"/>
                <w:numId w:val="79"/>
              </w:numPr>
              <w:shd w:val="clear" w:color="auto" w:fill="FFFFFF"/>
              <w:spacing w:after="0" w:line="240" w:lineRule="auto"/>
              <w:ind w:left="0" w:firstLine="0"/>
              <w:jc w:val="both"/>
              <w:rPr>
                <w:rFonts w:ascii="Trebuchet MS" w:eastAsia="Times New Roman" w:hAnsi="Trebuchet MS" w:cs="Calibri"/>
                <w:sz w:val="20"/>
                <w:szCs w:val="20"/>
              </w:rPr>
            </w:pPr>
            <w:r w:rsidRPr="0046076A">
              <w:rPr>
                <w:rFonts w:ascii="Trebuchet MS" w:eastAsia="Times New Roman" w:hAnsi="Trebuchet MS" w:cs="Calibri"/>
                <w:sz w:val="20"/>
                <w:szCs w:val="20"/>
              </w:rPr>
              <w:t xml:space="preserve">O bază materială şi resurse financiare necesare unei funcţionări stabile pe termen mediu: </w:t>
            </w:r>
            <w:r w:rsidRPr="0046076A">
              <w:rPr>
                <w:rFonts w:ascii="Trebuchet MS" w:hAnsi="Trebuchet MS"/>
                <w:iCs/>
                <w:sz w:val="20"/>
                <w:szCs w:val="20"/>
                <w:lang w:val="ro-RO"/>
              </w:rPr>
              <w:t>Procent cheltuieli operaționale din bugetul total anual al MF, de până la 65%</w:t>
            </w:r>
            <w:r w:rsidRPr="0046076A">
              <w:rPr>
                <w:rFonts w:ascii="Trebuchet MS" w:eastAsia="Times New Roman" w:hAnsi="Trebuchet MS" w:cs="Calibri"/>
                <w:sz w:val="20"/>
                <w:szCs w:val="20"/>
              </w:rPr>
              <w:t>;</w:t>
            </w:r>
          </w:p>
          <w:p w14:paraId="2C2D095F" w14:textId="77777777" w:rsidR="006C5409" w:rsidRPr="006C5409" w:rsidRDefault="006C5409" w:rsidP="00692B07">
            <w:pPr>
              <w:spacing w:after="0" w:line="240" w:lineRule="auto"/>
              <w:jc w:val="both"/>
              <w:rPr>
                <w:rFonts w:ascii="Trebuchet MS" w:eastAsia="Times New Roman" w:hAnsi="Trebuchet MS" w:cs="Calibri"/>
                <w:sz w:val="20"/>
                <w:szCs w:val="20"/>
                <w:lang w:val="ro-RO"/>
              </w:rPr>
            </w:pPr>
            <w:r w:rsidRPr="006C5409">
              <w:rPr>
                <w:rFonts w:ascii="Trebuchet MS" w:eastAsia="Times New Roman" w:hAnsi="Trebuchet MS" w:cs="Calibri"/>
                <w:bCs/>
                <w:sz w:val="20"/>
                <w:szCs w:val="20"/>
                <w:lang w:val="ro-RO"/>
              </w:rPr>
              <w:t>(2.1.4) Menținerea/îmbunătățirea actualului sistem de informații financiare</w:t>
            </w:r>
            <w:r w:rsidRPr="006C5409">
              <w:rPr>
                <w:rFonts w:ascii="Trebuchet MS" w:eastAsia="Times New Roman" w:hAnsi="Trebuchet MS" w:cs="Calibri"/>
                <w:sz w:val="20"/>
                <w:szCs w:val="20"/>
                <w:lang w:val="ro-RO"/>
              </w:rPr>
              <w:t xml:space="preserve">: Disponibilitatea sistemelor financiare: 24/7; </w:t>
            </w:r>
          </w:p>
          <w:p w14:paraId="291F7024" w14:textId="168411B6" w:rsidR="00E757CE" w:rsidRPr="00A11A56" w:rsidRDefault="006C5409" w:rsidP="00692B07">
            <w:pPr>
              <w:spacing w:after="0" w:line="240" w:lineRule="auto"/>
              <w:jc w:val="both"/>
              <w:rPr>
                <w:rFonts w:ascii="Trebuchet MS" w:eastAsia="Times New Roman" w:hAnsi="Trebuchet MS" w:cs="Calibri"/>
                <w:color w:val="000000"/>
                <w:sz w:val="20"/>
                <w:szCs w:val="20"/>
                <w:lang w:val="ro-RO"/>
              </w:rPr>
            </w:pPr>
            <w:r w:rsidRPr="006C5409">
              <w:rPr>
                <w:rFonts w:ascii="Trebuchet MS" w:eastAsia="Times New Roman" w:hAnsi="Trebuchet MS" w:cs="Calibri"/>
                <w:bCs/>
                <w:sz w:val="20"/>
                <w:szCs w:val="20"/>
                <w:lang w:val="ro-RO"/>
              </w:rPr>
              <w:t>(2.2.1) Dezvoltarea hub-ului sectorului fiscal-bugetar</w:t>
            </w:r>
            <w:r w:rsidRPr="006C5409">
              <w:rPr>
                <w:rFonts w:ascii="Trebuchet MS" w:eastAsia="Times New Roman" w:hAnsi="Trebuchet MS" w:cs="Calibri"/>
                <w:b/>
                <w:bCs/>
                <w:sz w:val="20"/>
                <w:szCs w:val="20"/>
                <w:lang w:val="ro-RO"/>
              </w:rPr>
              <w:t xml:space="preserve"> </w:t>
            </w:r>
            <w:r w:rsidRPr="006C5409">
              <w:rPr>
                <w:rFonts w:ascii="Trebuchet MS" w:eastAsia="Times New Roman" w:hAnsi="Trebuchet MS" w:cs="Calibri"/>
                <w:bCs/>
                <w:sz w:val="20"/>
                <w:szCs w:val="20"/>
                <w:lang w:val="ro-RO"/>
              </w:rPr>
              <w:t>la nivel național</w:t>
            </w:r>
            <w:r w:rsidRPr="006C5409">
              <w:rPr>
                <w:rFonts w:ascii="Trebuchet MS" w:eastAsia="Times New Roman" w:hAnsi="Trebuchet MS" w:cs="Calibri"/>
                <w:sz w:val="20"/>
                <w:szCs w:val="20"/>
                <w:lang w:val="ro-RO"/>
              </w:rPr>
              <w:t xml:space="preserve">: </w:t>
            </w:r>
            <w:r w:rsidR="004000D2">
              <w:rPr>
                <w:rFonts w:ascii="Trebuchet MS" w:eastAsia="Times New Roman" w:hAnsi="Trebuchet MS" w:cs="Calibri"/>
                <w:sz w:val="20"/>
                <w:szCs w:val="20"/>
                <w:lang w:val="ro-RO"/>
              </w:rPr>
              <w:t>G</w:t>
            </w:r>
            <w:r w:rsidRPr="006C5409">
              <w:rPr>
                <w:rFonts w:ascii="Trebuchet MS" w:eastAsia="Times New Roman" w:hAnsi="Trebuchet MS" w:cs="Calibri"/>
                <w:sz w:val="20"/>
                <w:szCs w:val="20"/>
                <w:lang w:val="ro-RO"/>
              </w:rPr>
              <w:t>radul de integrare a sistemelor informatice bugetare, financiare, fiscale și vamale 100%.</w:t>
            </w:r>
          </w:p>
        </w:tc>
      </w:tr>
    </w:tbl>
    <w:p w14:paraId="22F6110B" w14:textId="77777777" w:rsidR="00AC330C" w:rsidRDefault="00AC330C" w:rsidP="00A45ADF">
      <w:pPr>
        <w:pStyle w:val="Buletanumere"/>
        <w:spacing w:after="0" w:line="240" w:lineRule="auto"/>
        <w:rPr>
          <w:rFonts w:ascii="Trebuchet MS" w:hAnsi="Trebuchet MS"/>
          <w:szCs w:val="24"/>
          <w:lang w:val="ro-RO"/>
        </w:rPr>
      </w:pPr>
    </w:p>
    <w:p w14:paraId="01071FBB" w14:textId="77777777" w:rsidR="00692B07" w:rsidRDefault="00692B07" w:rsidP="00A45ADF">
      <w:pPr>
        <w:pStyle w:val="Buletanumere"/>
        <w:spacing w:after="0" w:line="240" w:lineRule="auto"/>
        <w:rPr>
          <w:rFonts w:ascii="Trebuchet MS" w:hAnsi="Trebuchet MS"/>
          <w:szCs w:val="24"/>
          <w:lang w:val="ro-RO"/>
        </w:rPr>
      </w:pPr>
    </w:p>
    <w:p w14:paraId="78DA356D" w14:textId="51B39E2D" w:rsidR="007F3EC2" w:rsidRPr="004E4323" w:rsidRDefault="00EA65B4" w:rsidP="00692B07">
      <w:pPr>
        <w:pStyle w:val="Caption"/>
        <w:spacing w:after="0"/>
        <w:jc w:val="center"/>
        <w:rPr>
          <w:rFonts w:ascii="Trebuchet MS" w:hAnsi="Trebuchet MS"/>
          <w:b/>
          <w:i w:val="0"/>
          <w:color w:val="auto"/>
          <w:sz w:val="22"/>
          <w:szCs w:val="22"/>
          <w:lang w:val="ro-RO"/>
        </w:rPr>
      </w:pPr>
      <w:bookmarkStart w:id="57" w:name="_Toc20846155"/>
      <w:r w:rsidRPr="004E4323">
        <w:rPr>
          <w:rFonts w:ascii="Trebuchet MS" w:hAnsi="Trebuchet MS"/>
          <w:b/>
          <w:i w:val="0"/>
          <w:color w:val="auto"/>
          <w:sz w:val="22"/>
          <w:szCs w:val="22"/>
          <w:lang w:val="ro-RO"/>
        </w:rPr>
        <w:t xml:space="preserve">Tabelul </w:t>
      </w:r>
      <w:r w:rsidR="00C0147D" w:rsidRPr="004E4323">
        <w:rPr>
          <w:rFonts w:ascii="Trebuchet MS" w:hAnsi="Trebuchet MS"/>
          <w:b/>
          <w:i w:val="0"/>
          <w:color w:val="auto"/>
          <w:sz w:val="22"/>
          <w:szCs w:val="22"/>
          <w:lang w:val="ro-RO"/>
        </w:rPr>
        <w:t>5</w:t>
      </w:r>
      <w:r w:rsidR="00344D49" w:rsidRPr="004E4323">
        <w:rPr>
          <w:rFonts w:ascii="Trebuchet MS" w:hAnsi="Trebuchet MS"/>
          <w:b/>
          <w:i w:val="0"/>
          <w:color w:val="auto"/>
          <w:sz w:val="22"/>
          <w:szCs w:val="22"/>
          <w:lang w:val="ro-RO"/>
        </w:rPr>
        <w:t>. Obiectivul s</w:t>
      </w:r>
      <w:r w:rsidRPr="004E4323">
        <w:rPr>
          <w:rFonts w:ascii="Trebuchet MS" w:hAnsi="Trebuchet MS"/>
          <w:b/>
          <w:i w:val="0"/>
          <w:color w:val="auto"/>
          <w:sz w:val="22"/>
          <w:szCs w:val="22"/>
          <w:lang w:val="ro-RO"/>
        </w:rPr>
        <w:t xml:space="preserve">trategic </w:t>
      </w:r>
      <w:r w:rsidR="00344D49" w:rsidRPr="004E4323">
        <w:rPr>
          <w:rFonts w:ascii="Trebuchet MS" w:hAnsi="Trebuchet MS"/>
          <w:b/>
          <w:i w:val="0"/>
          <w:color w:val="auto"/>
          <w:sz w:val="22"/>
          <w:szCs w:val="22"/>
          <w:lang w:val="ro-RO"/>
        </w:rPr>
        <w:t>2</w:t>
      </w:r>
      <w:r w:rsidR="00382E32" w:rsidRPr="004E4323">
        <w:rPr>
          <w:rFonts w:ascii="Trebuchet MS" w:hAnsi="Trebuchet MS"/>
          <w:b/>
          <w:i w:val="0"/>
          <w:color w:val="auto"/>
          <w:sz w:val="22"/>
          <w:szCs w:val="22"/>
          <w:lang w:val="ro-RO"/>
        </w:rPr>
        <w:t>: Finanțarea</w:t>
      </w:r>
      <w:r w:rsidRPr="004E4323">
        <w:rPr>
          <w:rFonts w:ascii="Trebuchet MS" w:hAnsi="Trebuchet MS"/>
          <w:b/>
          <w:i w:val="0"/>
          <w:color w:val="auto"/>
          <w:sz w:val="22"/>
          <w:szCs w:val="22"/>
          <w:lang w:val="ro-RO"/>
        </w:rPr>
        <w:t xml:space="preserve"> în funcție de programul bugetar</w:t>
      </w:r>
      <w:bookmarkEnd w:id="57"/>
    </w:p>
    <w:p w14:paraId="4712A3A4" w14:textId="72C81629" w:rsidR="00EA65B4" w:rsidRDefault="00692B07" w:rsidP="004E4323">
      <w:pPr>
        <w:pStyle w:val="Caption"/>
        <w:spacing w:after="0"/>
        <w:jc w:val="right"/>
        <w:rPr>
          <w:rFonts w:ascii="Trebuchet MS" w:hAnsi="Trebuchet MS"/>
          <w:sz w:val="20"/>
          <w:szCs w:val="20"/>
          <w:lang w:val="ro-RO"/>
        </w:rPr>
      </w:pPr>
      <w:r>
        <w:rPr>
          <w:rFonts w:ascii="Trebuchet MS" w:hAnsi="Trebuchet MS"/>
          <w:sz w:val="20"/>
          <w:szCs w:val="20"/>
          <w:lang w:val="ro-RO"/>
        </w:rPr>
        <w:t xml:space="preserve">                                                                                                                                                                           </w:t>
      </w:r>
      <w:r w:rsidR="00384488">
        <w:rPr>
          <w:rFonts w:ascii="Trebuchet MS" w:hAnsi="Trebuchet MS"/>
          <w:sz w:val="20"/>
          <w:szCs w:val="20"/>
          <w:lang w:val="ro-RO"/>
        </w:rPr>
        <w:t>(mii RON)</w:t>
      </w:r>
    </w:p>
    <w:tbl>
      <w:tblPr>
        <w:tblW w:w="9383"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659"/>
        <w:gridCol w:w="2449"/>
        <w:gridCol w:w="1301"/>
        <w:gridCol w:w="1301"/>
        <w:gridCol w:w="1301"/>
        <w:gridCol w:w="1186"/>
        <w:gridCol w:w="1186"/>
      </w:tblGrid>
      <w:tr w:rsidR="00EA65B4" w:rsidRPr="00C33F18" w14:paraId="70FF1D27" w14:textId="77777777" w:rsidTr="00333C61">
        <w:trPr>
          <w:trHeight w:val="20"/>
          <w:jc w:val="center"/>
        </w:trPr>
        <w:tc>
          <w:tcPr>
            <w:tcW w:w="3108" w:type="dxa"/>
            <w:gridSpan w:val="2"/>
            <w:vMerge w:val="restart"/>
            <w:shd w:val="clear" w:color="auto" w:fill="0070C0"/>
            <w:vAlign w:val="center"/>
            <w:hideMark/>
          </w:tcPr>
          <w:p w14:paraId="6F8BE202" w14:textId="77777777" w:rsidR="005D50D3" w:rsidRPr="00C33F18" w:rsidRDefault="00EA65B4" w:rsidP="00A45ADF">
            <w:pPr>
              <w:spacing w:after="0" w:line="240" w:lineRule="auto"/>
              <w:jc w:val="center"/>
              <w:rPr>
                <w:rFonts w:ascii="Trebuchet MS" w:hAnsi="Trebuchet MS"/>
                <w:b/>
                <w:bCs/>
                <w:color w:val="FFFFFF" w:themeColor="background1"/>
                <w:sz w:val="20"/>
                <w:szCs w:val="20"/>
                <w:lang w:val="ro-RO"/>
              </w:rPr>
            </w:pPr>
            <w:r w:rsidRPr="00C33F18">
              <w:rPr>
                <w:rFonts w:ascii="Trebuchet MS" w:hAnsi="Trebuchet MS"/>
                <w:b/>
                <w:bCs/>
                <w:color w:val="FFFFFF" w:themeColor="background1"/>
                <w:sz w:val="20"/>
                <w:szCs w:val="20"/>
                <w:lang w:val="ro-RO"/>
              </w:rPr>
              <w:t>Buget</w:t>
            </w:r>
            <w:r w:rsidR="00563785" w:rsidRPr="00C33F18">
              <w:rPr>
                <w:rFonts w:ascii="Trebuchet MS" w:hAnsi="Trebuchet MS"/>
                <w:b/>
                <w:bCs/>
                <w:color w:val="FFFFFF" w:themeColor="background1"/>
                <w:sz w:val="20"/>
                <w:szCs w:val="20"/>
                <w:lang w:val="ro-RO"/>
              </w:rPr>
              <w:t xml:space="preserve">ul pe programe al </w:t>
            </w:r>
          </w:p>
          <w:p w14:paraId="311CAB9D" w14:textId="28834335" w:rsidR="00EA65B4" w:rsidRPr="00C33F18" w:rsidRDefault="00753817" w:rsidP="00A45ADF">
            <w:pPr>
              <w:spacing w:after="0" w:line="240" w:lineRule="auto"/>
              <w:jc w:val="center"/>
              <w:rPr>
                <w:rFonts w:ascii="Trebuchet MS" w:hAnsi="Trebuchet MS"/>
                <w:b/>
                <w:bCs/>
                <w:color w:val="FFFFFF" w:themeColor="background1"/>
                <w:sz w:val="20"/>
                <w:szCs w:val="20"/>
                <w:lang w:val="ro-RO"/>
              </w:rPr>
            </w:pPr>
            <w:r w:rsidRPr="00C33F18">
              <w:rPr>
                <w:rFonts w:ascii="Trebuchet MS" w:hAnsi="Trebuchet MS"/>
                <w:b/>
                <w:bCs/>
                <w:color w:val="FFFFFF" w:themeColor="background1"/>
                <w:sz w:val="20"/>
                <w:szCs w:val="20"/>
                <w:lang w:val="ro-RO"/>
              </w:rPr>
              <w:t>o</w:t>
            </w:r>
            <w:r w:rsidR="00563785" w:rsidRPr="00C33F18">
              <w:rPr>
                <w:rFonts w:ascii="Trebuchet MS" w:hAnsi="Trebuchet MS"/>
                <w:b/>
                <w:bCs/>
                <w:color w:val="FFFFFF" w:themeColor="background1"/>
                <w:sz w:val="20"/>
                <w:szCs w:val="20"/>
                <w:lang w:val="ro-RO"/>
              </w:rPr>
              <w:t>biectivului s</w:t>
            </w:r>
            <w:r w:rsidR="00EA65B4" w:rsidRPr="00C33F18">
              <w:rPr>
                <w:rFonts w:ascii="Trebuchet MS" w:hAnsi="Trebuchet MS"/>
                <w:b/>
                <w:bCs/>
                <w:color w:val="FFFFFF" w:themeColor="background1"/>
                <w:sz w:val="20"/>
                <w:szCs w:val="20"/>
                <w:lang w:val="ro-RO"/>
              </w:rPr>
              <w:t>trategic</w:t>
            </w:r>
          </w:p>
        </w:tc>
        <w:tc>
          <w:tcPr>
            <w:tcW w:w="1301" w:type="dxa"/>
            <w:vMerge w:val="restart"/>
            <w:shd w:val="clear" w:color="auto" w:fill="0070C0"/>
            <w:vAlign w:val="center"/>
            <w:hideMark/>
          </w:tcPr>
          <w:p w14:paraId="33F06221" w14:textId="36FA016F" w:rsidR="00EA65B4" w:rsidRPr="00C33F18" w:rsidRDefault="00384488"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Total</w:t>
            </w:r>
          </w:p>
        </w:tc>
        <w:tc>
          <w:tcPr>
            <w:tcW w:w="4974" w:type="dxa"/>
            <w:gridSpan w:val="4"/>
            <w:shd w:val="clear" w:color="auto" w:fill="0070C0"/>
            <w:vAlign w:val="center"/>
            <w:hideMark/>
          </w:tcPr>
          <w:p w14:paraId="27F15964" w14:textId="7117FE3D" w:rsidR="00EA65B4" w:rsidRPr="00C33F18" w:rsidRDefault="00EA65B4"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Total valoare</w:t>
            </w:r>
            <w:r w:rsidRPr="00C33F18">
              <w:rPr>
                <w:rFonts w:ascii="Trebuchet MS" w:hAnsi="Trebuchet MS"/>
                <w:b/>
                <w:color w:val="FFFFFF" w:themeColor="background1"/>
                <w:sz w:val="20"/>
                <w:szCs w:val="20"/>
                <w:shd w:val="clear" w:color="auto" w:fill="0070C0"/>
                <w:lang w:val="ro-RO"/>
              </w:rPr>
              <w:t>/</w:t>
            </w:r>
            <w:r w:rsidR="00384488" w:rsidRPr="00C33F18">
              <w:rPr>
                <w:rFonts w:ascii="Trebuchet MS" w:hAnsi="Trebuchet MS"/>
                <w:b/>
                <w:color w:val="FFFFFF" w:themeColor="background1"/>
                <w:sz w:val="20"/>
                <w:szCs w:val="20"/>
                <w:shd w:val="clear" w:color="auto" w:fill="0070C0"/>
                <w:lang w:val="ro-RO"/>
              </w:rPr>
              <w:t>an</w:t>
            </w:r>
          </w:p>
        </w:tc>
      </w:tr>
      <w:tr w:rsidR="00EA65B4" w:rsidRPr="00C33F18" w14:paraId="503C8FA0" w14:textId="77777777" w:rsidTr="00333C61">
        <w:trPr>
          <w:trHeight w:val="20"/>
          <w:jc w:val="center"/>
        </w:trPr>
        <w:tc>
          <w:tcPr>
            <w:tcW w:w="3108" w:type="dxa"/>
            <w:gridSpan w:val="2"/>
            <w:vMerge/>
            <w:shd w:val="clear" w:color="auto" w:fill="0070C0"/>
            <w:vAlign w:val="center"/>
          </w:tcPr>
          <w:p w14:paraId="060E5A7B" w14:textId="77777777" w:rsidR="00EA65B4" w:rsidRPr="00C33F18" w:rsidRDefault="00EA65B4" w:rsidP="00A45ADF">
            <w:pPr>
              <w:spacing w:after="0" w:line="240" w:lineRule="auto"/>
              <w:jc w:val="center"/>
              <w:rPr>
                <w:rFonts w:ascii="Trebuchet MS" w:hAnsi="Trebuchet MS"/>
                <w:bCs/>
                <w:sz w:val="20"/>
                <w:szCs w:val="20"/>
                <w:lang w:val="ro-RO"/>
              </w:rPr>
            </w:pPr>
          </w:p>
        </w:tc>
        <w:tc>
          <w:tcPr>
            <w:tcW w:w="1301" w:type="dxa"/>
            <w:vMerge/>
            <w:shd w:val="clear" w:color="auto" w:fill="0070C0"/>
            <w:vAlign w:val="center"/>
          </w:tcPr>
          <w:p w14:paraId="6FB1D727" w14:textId="77777777" w:rsidR="00EA65B4" w:rsidRPr="00C33F18" w:rsidRDefault="00EA65B4" w:rsidP="00A45ADF">
            <w:pPr>
              <w:spacing w:after="0" w:line="240" w:lineRule="auto"/>
              <w:jc w:val="center"/>
              <w:rPr>
                <w:rFonts w:ascii="Trebuchet MS" w:hAnsi="Trebuchet MS"/>
                <w:sz w:val="20"/>
                <w:szCs w:val="20"/>
                <w:lang w:val="ro-RO"/>
              </w:rPr>
            </w:pPr>
          </w:p>
        </w:tc>
        <w:tc>
          <w:tcPr>
            <w:tcW w:w="1301" w:type="dxa"/>
            <w:shd w:val="clear" w:color="auto" w:fill="0070C0"/>
            <w:vAlign w:val="center"/>
          </w:tcPr>
          <w:p w14:paraId="1497F565" w14:textId="56DE4292" w:rsidR="00EA65B4" w:rsidRPr="00C33F18" w:rsidRDefault="00684CEE" w:rsidP="00A45ADF">
            <w:pPr>
              <w:spacing w:after="0" w:line="240" w:lineRule="auto"/>
              <w:jc w:val="center"/>
              <w:rPr>
                <w:rFonts w:ascii="Trebuchet MS" w:hAnsi="Trebuchet MS"/>
                <w:b/>
                <w:color w:val="FFFFFF" w:themeColor="background1"/>
                <w:sz w:val="20"/>
                <w:szCs w:val="20"/>
                <w:lang w:val="ro-RO"/>
              </w:rPr>
            </w:pPr>
            <w:r>
              <w:rPr>
                <w:rFonts w:ascii="Trebuchet MS" w:hAnsi="Trebuchet MS"/>
                <w:b/>
                <w:color w:val="FFFFFF" w:themeColor="background1"/>
                <w:sz w:val="20"/>
                <w:szCs w:val="20"/>
                <w:lang w:val="ro-RO"/>
              </w:rPr>
              <w:t>2025</w:t>
            </w:r>
          </w:p>
        </w:tc>
        <w:tc>
          <w:tcPr>
            <w:tcW w:w="1301" w:type="dxa"/>
            <w:shd w:val="clear" w:color="auto" w:fill="0070C0"/>
            <w:vAlign w:val="center"/>
          </w:tcPr>
          <w:p w14:paraId="24ADF1D8" w14:textId="28F2CE4F" w:rsidR="00EA65B4" w:rsidRPr="00C33F18" w:rsidRDefault="00EA65B4"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20</w:t>
            </w:r>
            <w:r w:rsidR="00684CEE">
              <w:rPr>
                <w:rFonts w:ascii="Trebuchet MS" w:hAnsi="Trebuchet MS"/>
                <w:b/>
                <w:color w:val="FFFFFF" w:themeColor="background1"/>
                <w:sz w:val="20"/>
                <w:szCs w:val="20"/>
                <w:lang w:val="ro-RO"/>
              </w:rPr>
              <w:t>26</w:t>
            </w:r>
          </w:p>
        </w:tc>
        <w:tc>
          <w:tcPr>
            <w:tcW w:w="1186" w:type="dxa"/>
            <w:shd w:val="clear" w:color="auto" w:fill="0070C0"/>
            <w:vAlign w:val="center"/>
          </w:tcPr>
          <w:p w14:paraId="4023B041" w14:textId="3466D6AC" w:rsidR="00EA65B4" w:rsidRPr="00C33F18" w:rsidRDefault="00EA65B4"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202</w:t>
            </w:r>
            <w:r w:rsidR="00684CEE">
              <w:rPr>
                <w:rFonts w:ascii="Trebuchet MS" w:hAnsi="Trebuchet MS"/>
                <w:b/>
                <w:color w:val="FFFFFF" w:themeColor="background1"/>
                <w:sz w:val="20"/>
                <w:szCs w:val="20"/>
                <w:lang w:val="ro-RO"/>
              </w:rPr>
              <w:t>7</w:t>
            </w:r>
          </w:p>
        </w:tc>
        <w:tc>
          <w:tcPr>
            <w:tcW w:w="1186" w:type="dxa"/>
            <w:shd w:val="clear" w:color="auto" w:fill="0070C0"/>
            <w:vAlign w:val="center"/>
          </w:tcPr>
          <w:p w14:paraId="342D7DB6" w14:textId="6E3BAC38" w:rsidR="00EA65B4" w:rsidRPr="00C33F18" w:rsidRDefault="00EA65B4" w:rsidP="00A45ADF">
            <w:pPr>
              <w:spacing w:after="0" w:line="240" w:lineRule="auto"/>
              <w:jc w:val="center"/>
              <w:rPr>
                <w:rFonts w:ascii="Trebuchet MS" w:hAnsi="Trebuchet MS"/>
                <w:b/>
                <w:color w:val="FFFFFF" w:themeColor="background1"/>
                <w:sz w:val="20"/>
                <w:szCs w:val="20"/>
                <w:lang w:val="ro-RO"/>
              </w:rPr>
            </w:pPr>
            <w:r w:rsidRPr="00C33F18">
              <w:rPr>
                <w:rFonts w:ascii="Trebuchet MS" w:hAnsi="Trebuchet MS"/>
                <w:b/>
                <w:color w:val="FFFFFF" w:themeColor="background1"/>
                <w:sz w:val="20"/>
                <w:szCs w:val="20"/>
                <w:lang w:val="ro-RO"/>
              </w:rPr>
              <w:t>202</w:t>
            </w:r>
            <w:r w:rsidR="00684CEE">
              <w:rPr>
                <w:rFonts w:ascii="Trebuchet MS" w:hAnsi="Trebuchet MS"/>
                <w:b/>
                <w:color w:val="FFFFFF" w:themeColor="background1"/>
                <w:sz w:val="20"/>
                <w:szCs w:val="20"/>
                <w:lang w:val="ro-RO"/>
              </w:rPr>
              <w:t>8</w:t>
            </w:r>
          </w:p>
        </w:tc>
      </w:tr>
      <w:tr w:rsidR="00384488" w:rsidRPr="00C33F18" w14:paraId="38248284" w14:textId="77777777" w:rsidTr="00333C61">
        <w:trPr>
          <w:trHeight w:val="20"/>
          <w:jc w:val="center"/>
        </w:trPr>
        <w:tc>
          <w:tcPr>
            <w:tcW w:w="659" w:type="dxa"/>
            <w:shd w:val="clear" w:color="auto" w:fill="auto"/>
            <w:vAlign w:val="center"/>
          </w:tcPr>
          <w:p w14:paraId="3E5EC52B" w14:textId="12D0530F" w:rsidR="00384488" w:rsidRPr="00C33F18" w:rsidRDefault="00384488" w:rsidP="00A45ADF">
            <w:pPr>
              <w:spacing w:after="0" w:line="240" w:lineRule="auto"/>
              <w:jc w:val="center"/>
              <w:rPr>
                <w:rFonts w:ascii="Trebuchet MS" w:hAnsi="Trebuchet MS"/>
                <w:bCs/>
                <w:sz w:val="20"/>
                <w:szCs w:val="20"/>
                <w:lang w:val="ro-RO"/>
              </w:rPr>
            </w:pPr>
            <w:r w:rsidRPr="00C33F18">
              <w:rPr>
                <w:rFonts w:ascii="Trebuchet MS" w:hAnsi="Trebuchet MS"/>
                <w:bCs/>
                <w:sz w:val="20"/>
                <w:szCs w:val="20"/>
                <w:lang w:val="ro-RO"/>
              </w:rPr>
              <w:t>P 2.1</w:t>
            </w:r>
          </w:p>
        </w:tc>
        <w:tc>
          <w:tcPr>
            <w:tcW w:w="8724" w:type="dxa"/>
            <w:gridSpan w:val="6"/>
            <w:shd w:val="clear" w:color="auto" w:fill="auto"/>
            <w:vAlign w:val="center"/>
          </w:tcPr>
          <w:p w14:paraId="6D1E22A8" w14:textId="0CCD3D41" w:rsidR="00384488" w:rsidRPr="00C33F18" w:rsidRDefault="00384488" w:rsidP="00A45ADF">
            <w:pPr>
              <w:spacing w:after="0" w:line="240" w:lineRule="auto"/>
              <w:rPr>
                <w:rFonts w:ascii="Trebuchet MS" w:hAnsi="Trebuchet MS"/>
                <w:color w:val="FF0000"/>
                <w:sz w:val="20"/>
                <w:szCs w:val="20"/>
              </w:rPr>
            </w:pPr>
            <w:r w:rsidRPr="00C33F18">
              <w:rPr>
                <w:rFonts w:ascii="Trebuchet MS" w:hAnsi="Trebuchet MS"/>
                <w:bCs/>
                <w:sz w:val="20"/>
                <w:szCs w:val="20"/>
                <w:lang w:val="ro-RO"/>
              </w:rPr>
              <w:t>Management și administrație</w:t>
            </w:r>
          </w:p>
        </w:tc>
      </w:tr>
      <w:tr w:rsidR="0061163C" w:rsidRPr="00C33F18" w14:paraId="50FABE98" w14:textId="77777777" w:rsidTr="00333C61">
        <w:trPr>
          <w:trHeight w:val="20"/>
          <w:jc w:val="center"/>
        </w:trPr>
        <w:tc>
          <w:tcPr>
            <w:tcW w:w="659" w:type="dxa"/>
            <w:shd w:val="clear" w:color="auto" w:fill="auto"/>
            <w:vAlign w:val="center"/>
          </w:tcPr>
          <w:p w14:paraId="3509EF86" w14:textId="77777777" w:rsidR="0061163C" w:rsidRPr="00C33F18" w:rsidRDefault="0061163C" w:rsidP="0061163C">
            <w:pPr>
              <w:spacing w:after="0" w:line="240" w:lineRule="auto"/>
              <w:jc w:val="center"/>
              <w:rPr>
                <w:rFonts w:ascii="Trebuchet MS" w:hAnsi="Trebuchet MS"/>
                <w:bCs/>
                <w:sz w:val="20"/>
                <w:szCs w:val="20"/>
                <w:lang w:val="ro-RO"/>
              </w:rPr>
            </w:pPr>
          </w:p>
        </w:tc>
        <w:tc>
          <w:tcPr>
            <w:tcW w:w="2449" w:type="dxa"/>
            <w:tcBorders>
              <w:right w:val="single" w:sz="4" w:space="0" w:color="E7E6E6" w:themeColor="background2"/>
            </w:tcBorders>
            <w:shd w:val="clear" w:color="auto" w:fill="FFFFFF" w:themeFill="background1"/>
            <w:vAlign w:val="center"/>
          </w:tcPr>
          <w:p w14:paraId="5936B23B" w14:textId="35214C8D" w:rsidR="0061163C" w:rsidRPr="00C33F18" w:rsidRDefault="0061163C" w:rsidP="00A44C4E">
            <w:pPr>
              <w:pStyle w:val="ListParagraph"/>
              <w:numPr>
                <w:ilvl w:val="0"/>
                <w:numId w:val="47"/>
              </w:numPr>
              <w:spacing w:after="0" w:line="240" w:lineRule="auto"/>
              <w:ind w:left="198" w:right="-198" w:hanging="142"/>
              <w:rPr>
                <w:rFonts w:ascii="Trebuchet MS" w:hAnsi="Trebuchet MS"/>
                <w:bCs/>
                <w:sz w:val="20"/>
                <w:szCs w:val="20"/>
                <w:lang w:val="ro-RO"/>
              </w:rPr>
            </w:pPr>
            <w:r w:rsidRPr="00C33F18">
              <w:rPr>
                <w:rFonts w:ascii="Trebuchet MS" w:eastAsia="Times New Roman" w:hAnsi="Trebuchet MS" w:cs="Times New Roman"/>
                <w:sz w:val="20"/>
                <w:szCs w:val="20"/>
                <w:lang w:val="ro-RO" w:eastAsia="ro-RO"/>
              </w:rPr>
              <w:t>Credite de angajament</w:t>
            </w:r>
          </w:p>
        </w:tc>
        <w:tc>
          <w:tcPr>
            <w:tcW w:w="1301" w:type="dxa"/>
            <w:tcBorders>
              <w:top w:val="single" w:sz="4" w:space="0" w:color="E7E6E6" w:themeColor="background2"/>
              <w:left w:val="single" w:sz="4" w:space="0" w:color="FFFFFF" w:themeColor="background1"/>
              <w:bottom w:val="single" w:sz="4" w:space="0" w:color="E7E6E6" w:themeColor="background2"/>
              <w:right w:val="single" w:sz="4" w:space="0" w:color="E7E6E6" w:themeColor="background2"/>
            </w:tcBorders>
            <w:shd w:val="clear" w:color="auto" w:fill="auto"/>
            <w:vAlign w:val="center"/>
          </w:tcPr>
          <w:p w14:paraId="2260775F" w14:textId="131AC2D6" w:rsidR="0061163C" w:rsidRPr="00333C61" w:rsidRDefault="00E8615A" w:rsidP="0061163C">
            <w:pPr>
              <w:spacing w:after="0" w:line="240" w:lineRule="auto"/>
              <w:jc w:val="center"/>
              <w:rPr>
                <w:rFonts w:ascii="Trebuchet MS" w:hAnsi="Trebuchet MS"/>
                <w:sz w:val="20"/>
                <w:szCs w:val="20"/>
              </w:rPr>
            </w:pPr>
            <w:r>
              <w:rPr>
                <w:rFonts w:ascii="Trebuchet MS" w:hAnsi="Trebuchet MS"/>
                <w:sz w:val="20"/>
                <w:szCs w:val="20"/>
              </w:rPr>
              <w:t>36.149.418</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9D04D9A" w14:textId="4D9D9DB4" w:rsidR="0061163C" w:rsidRPr="00333C61" w:rsidRDefault="0061163C" w:rsidP="0061163C">
            <w:pPr>
              <w:spacing w:after="0" w:line="240" w:lineRule="auto"/>
              <w:jc w:val="right"/>
              <w:rPr>
                <w:rFonts w:ascii="Trebuchet MS" w:hAnsi="Trebuchet MS"/>
                <w:sz w:val="20"/>
                <w:szCs w:val="20"/>
              </w:rPr>
            </w:pPr>
            <w:r>
              <w:rPr>
                <w:rFonts w:ascii="Trebuchet MS" w:hAnsi="Trebuchet MS" w:cs="Arial"/>
                <w:sz w:val="20"/>
                <w:szCs w:val="20"/>
              </w:rPr>
              <w:t>11.369.926</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73E01D5" w14:textId="32B7D50A" w:rsidR="0061163C" w:rsidRPr="00333C61" w:rsidRDefault="0061163C" w:rsidP="0061163C">
            <w:pPr>
              <w:spacing w:after="0" w:line="240" w:lineRule="auto"/>
              <w:jc w:val="right"/>
              <w:rPr>
                <w:rFonts w:ascii="Trebuchet MS" w:hAnsi="Trebuchet MS"/>
                <w:sz w:val="20"/>
                <w:szCs w:val="20"/>
              </w:rPr>
            </w:pPr>
            <w:r>
              <w:rPr>
                <w:rFonts w:ascii="Trebuchet MS" w:hAnsi="Trebuchet MS" w:cs="Arial"/>
                <w:sz w:val="20"/>
                <w:szCs w:val="20"/>
              </w:rPr>
              <w:t>7.330.274</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20D93002" w14:textId="5174A185" w:rsidR="0061163C" w:rsidRPr="00333C61" w:rsidRDefault="0061163C" w:rsidP="0061163C">
            <w:pPr>
              <w:spacing w:after="0" w:line="240" w:lineRule="auto"/>
              <w:jc w:val="right"/>
              <w:rPr>
                <w:rFonts w:ascii="Trebuchet MS" w:hAnsi="Trebuchet MS"/>
                <w:sz w:val="20"/>
                <w:szCs w:val="20"/>
              </w:rPr>
            </w:pPr>
            <w:r>
              <w:rPr>
                <w:rFonts w:ascii="Trebuchet MS" w:hAnsi="Trebuchet MS" w:cs="Arial"/>
                <w:sz w:val="20"/>
                <w:szCs w:val="20"/>
              </w:rPr>
              <w:t>8.724.609</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713784B" w14:textId="048CD040" w:rsidR="0061163C" w:rsidRPr="00333C61" w:rsidRDefault="0061163C" w:rsidP="0061163C">
            <w:pPr>
              <w:spacing w:after="0" w:line="240" w:lineRule="auto"/>
              <w:jc w:val="center"/>
              <w:rPr>
                <w:rFonts w:ascii="Trebuchet MS" w:hAnsi="Trebuchet MS"/>
                <w:sz w:val="20"/>
                <w:szCs w:val="20"/>
              </w:rPr>
            </w:pPr>
            <w:r w:rsidRPr="0061163C">
              <w:rPr>
                <w:rFonts w:ascii="Trebuchet MS" w:hAnsi="Trebuchet MS"/>
                <w:sz w:val="20"/>
                <w:szCs w:val="20"/>
              </w:rPr>
              <w:t>8.724.609</w:t>
            </w:r>
          </w:p>
        </w:tc>
      </w:tr>
      <w:tr w:rsidR="0061163C" w:rsidRPr="00C33F18" w14:paraId="59AE1B74" w14:textId="77777777" w:rsidTr="00333C61">
        <w:trPr>
          <w:trHeight w:val="20"/>
          <w:jc w:val="center"/>
        </w:trPr>
        <w:tc>
          <w:tcPr>
            <w:tcW w:w="659" w:type="dxa"/>
            <w:shd w:val="clear" w:color="auto" w:fill="auto"/>
            <w:vAlign w:val="center"/>
          </w:tcPr>
          <w:p w14:paraId="0977AB4E" w14:textId="77777777" w:rsidR="0061163C" w:rsidRPr="00C33F18" w:rsidRDefault="0061163C" w:rsidP="0061163C">
            <w:pPr>
              <w:spacing w:after="0" w:line="240" w:lineRule="auto"/>
              <w:jc w:val="center"/>
              <w:rPr>
                <w:rFonts w:ascii="Trebuchet MS" w:hAnsi="Trebuchet MS"/>
                <w:bCs/>
                <w:sz w:val="20"/>
                <w:szCs w:val="20"/>
                <w:lang w:val="ro-RO"/>
              </w:rPr>
            </w:pPr>
          </w:p>
        </w:tc>
        <w:tc>
          <w:tcPr>
            <w:tcW w:w="2449" w:type="dxa"/>
            <w:tcBorders>
              <w:right w:val="single" w:sz="4" w:space="0" w:color="E7E6E6" w:themeColor="background2"/>
            </w:tcBorders>
            <w:shd w:val="clear" w:color="auto" w:fill="FFFFFF" w:themeFill="background1"/>
            <w:vAlign w:val="center"/>
          </w:tcPr>
          <w:p w14:paraId="4EF38908" w14:textId="59828FCB" w:rsidR="0061163C" w:rsidRPr="00C33F18" w:rsidRDefault="0061163C" w:rsidP="00A44C4E">
            <w:pPr>
              <w:pStyle w:val="ListParagraph"/>
              <w:numPr>
                <w:ilvl w:val="0"/>
                <w:numId w:val="47"/>
              </w:numPr>
              <w:spacing w:after="0" w:line="240" w:lineRule="auto"/>
              <w:ind w:left="221" w:hanging="142"/>
              <w:rPr>
                <w:rFonts w:ascii="Trebuchet MS" w:hAnsi="Trebuchet MS"/>
                <w:bCs/>
                <w:sz w:val="20"/>
                <w:szCs w:val="20"/>
                <w:lang w:val="ro-RO"/>
              </w:rPr>
            </w:pPr>
            <w:r w:rsidRPr="00C33F18">
              <w:rPr>
                <w:rFonts w:ascii="Trebuchet MS" w:eastAsia="Times New Roman" w:hAnsi="Trebuchet MS" w:cs="Times New Roman"/>
                <w:sz w:val="20"/>
                <w:szCs w:val="20"/>
                <w:lang w:val="ro-RO" w:eastAsia="ro-RO"/>
              </w:rPr>
              <w:t>Credite bugetare</w:t>
            </w:r>
          </w:p>
        </w:tc>
        <w:tc>
          <w:tcPr>
            <w:tcW w:w="1301" w:type="dxa"/>
            <w:tcBorders>
              <w:top w:val="single" w:sz="4" w:space="0" w:color="E7E6E6" w:themeColor="background2"/>
              <w:left w:val="single" w:sz="4" w:space="0" w:color="FFFFFF" w:themeColor="background1"/>
              <w:bottom w:val="single" w:sz="4" w:space="0" w:color="E7E6E6" w:themeColor="background2"/>
              <w:right w:val="single" w:sz="4" w:space="0" w:color="E7E6E6" w:themeColor="background2"/>
            </w:tcBorders>
            <w:shd w:val="clear" w:color="auto" w:fill="auto"/>
            <w:vAlign w:val="center"/>
          </w:tcPr>
          <w:p w14:paraId="6FDCCC7F" w14:textId="57BA64D2" w:rsidR="0061163C" w:rsidRPr="00333C61" w:rsidRDefault="00E8615A" w:rsidP="0061163C">
            <w:pPr>
              <w:spacing w:after="0" w:line="240" w:lineRule="auto"/>
              <w:jc w:val="center"/>
              <w:rPr>
                <w:rFonts w:ascii="Trebuchet MS" w:hAnsi="Trebuchet MS"/>
                <w:sz w:val="20"/>
                <w:szCs w:val="20"/>
              </w:rPr>
            </w:pPr>
            <w:r>
              <w:rPr>
                <w:rFonts w:ascii="Trebuchet MS" w:hAnsi="Trebuchet MS"/>
                <w:sz w:val="20"/>
                <w:szCs w:val="20"/>
              </w:rPr>
              <w:t>33.313.968</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49E271E" w14:textId="24E36448" w:rsidR="0061163C" w:rsidRPr="00333C61" w:rsidRDefault="0061163C" w:rsidP="0061163C">
            <w:pPr>
              <w:spacing w:after="0" w:line="240" w:lineRule="auto"/>
              <w:jc w:val="right"/>
              <w:rPr>
                <w:rFonts w:ascii="Trebuchet MS" w:hAnsi="Trebuchet MS"/>
                <w:sz w:val="20"/>
                <w:szCs w:val="20"/>
              </w:rPr>
            </w:pPr>
            <w:r>
              <w:rPr>
                <w:rFonts w:ascii="Trebuchet MS" w:hAnsi="Trebuchet MS" w:cs="Arial"/>
                <w:sz w:val="20"/>
                <w:szCs w:val="20"/>
              </w:rPr>
              <w:t>8.382.270</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24F4A7E" w14:textId="428ADCB9" w:rsidR="0061163C" w:rsidRPr="00333C61" w:rsidRDefault="0061163C" w:rsidP="0061163C">
            <w:pPr>
              <w:spacing w:after="0" w:line="240" w:lineRule="auto"/>
              <w:jc w:val="right"/>
              <w:rPr>
                <w:rFonts w:ascii="Trebuchet MS" w:hAnsi="Trebuchet MS"/>
                <w:sz w:val="20"/>
                <w:szCs w:val="20"/>
              </w:rPr>
            </w:pPr>
            <w:r>
              <w:rPr>
                <w:rFonts w:ascii="Trebuchet MS" w:hAnsi="Trebuchet MS" w:cs="Arial"/>
                <w:sz w:val="20"/>
                <w:szCs w:val="20"/>
              </w:rPr>
              <w:t>7.638.580</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6E99E22" w14:textId="64427262" w:rsidR="0061163C" w:rsidRPr="00333C61" w:rsidRDefault="0061163C" w:rsidP="0061163C">
            <w:pPr>
              <w:spacing w:after="0" w:line="240" w:lineRule="auto"/>
              <w:jc w:val="right"/>
              <w:rPr>
                <w:rFonts w:ascii="Trebuchet MS" w:hAnsi="Trebuchet MS"/>
                <w:sz w:val="20"/>
                <w:szCs w:val="20"/>
              </w:rPr>
            </w:pPr>
            <w:r>
              <w:rPr>
                <w:rFonts w:ascii="Trebuchet MS" w:hAnsi="Trebuchet MS" w:cs="Arial"/>
                <w:sz w:val="20"/>
                <w:szCs w:val="20"/>
              </w:rPr>
              <w:t>8.646.559</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B6480CC" w14:textId="20E71724" w:rsidR="0061163C" w:rsidRPr="00333C61" w:rsidRDefault="0061163C" w:rsidP="0061163C">
            <w:pPr>
              <w:spacing w:after="0" w:line="240" w:lineRule="auto"/>
              <w:jc w:val="center"/>
              <w:rPr>
                <w:rFonts w:ascii="Trebuchet MS" w:hAnsi="Trebuchet MS"/>
                <w:sz w:val="20"/>
                <w:szCs w:val="20"/>
              </w:rPr>
            </w:pPr>
            <w:r>
              <w:rPr>
                <w:rFonts w:ascii="Trebuchet MS" w:hAnsi="Trebuchet MS" w:cs="Arial"/>
                <w:sz w:val="20"/>
                <w:szCs w:val="20"/>
              </w:rPr>
              <w:t>8.646.559</w:t>
            </w:r>
          </w:p>
        </w:tc>
      </w:tr>
      <w:tr w:rsidR="0061163C" w:rsidRPr="00C33F18" w14:paraId="6F830A1C" w14:textId="77777777" w:rsidTr="00333C61">
        <w:trPr>
          <w:trHeight w:val="20"/>
          <w:jc w:val="center"/>
        </w:trPr>
        <w:tc>
          <w:tcPr>
            <w:tcW w:w="659" w:type="dxa"/>
            <w:tcBorders>
              <w:right w:val="single" w:sz="4" w:space="0" w:color="E7E6E6" w:themeColor="background2"/>
            </w:tcBorders>
            <w:shd w:val="clear" w:color="auto" w:fill="auto"/>
            <w:vAlign w:val="center"/>
          </w:tcPr>
          <w:p w14:paraId="6BAFC29D" w14:textId="26EF6FF2" w:rsidR="0061163C" w:rsidRPr="00C33F18" w:rsidRDefault="0061163C" w:rsidP="0061163C">
            <w:pPr>
              <w:spacing w:after="0" w:line="240" w:lineRule="auto"/>
              <w:jc w:val="center"/>
              <w:rPr>
                <w:rFonts w:ascii="Trebuchet MS" w:hAnsi="Trebuchet MS"/>
                <w:bCs/>
                <w:sz w:val="20"/>
                <w:szCs w:val="20"/>
                <w:lang w:val="ro-RO"/>
              </w:rPr>
            </w:pPr>
            <w:r w:rsidRPr="00C33F18">
              <w:rPr>
                <w:rFonts w:ascii="Trebuchet MS" w:hAnsi="Trebuchet MS"/>
                <w:bCs/>
                <w:sz w:val="20"/>
                <w:szCs w:val="20"/>
                <w:lang w:val="ro-RO"/>
              </w:rPr>
              <w:t>P 2.2</w:t>
            </w:r>
          </w:p>
        </w:tc>
        <w:tc>
          <w:tcPr>
            <w:tcW w:w="8724" w:type="dxa"/>
            <w:gridSpan w:val="6"/>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59DBDB1" w14:textId="6D193991" w:rsidR="0061163C" w:rsidRPr="00333C61" w:rsidRDefault="0061163C" w:rsidP="0061163C">
            <w:pPr>
              <w:spacing w:after="0" w:line="240" w:lineRule="auto"/>
              <w:rPr>
                <w:rFonts w:ascii="Trebuchet MS" w:hAnsi="Trebuchet MS"/>
                <w:sz w:val="20"/>
                <w:szCs w:val="20"/>
              </w:rPr>
            </w:pPr>
            <w:r w:rsidRPr="00333C61">
              <w:rPr>
                <w:rFonts w:ascii="Trebuchet MS" w:hAnsi="Trebuchet MS"/>
                <w:bCs/>
                <w:sz w:val="20"/>
                <w:szCs w:val="20"/>
                <w:lang w:val="ro-RO"/>
              </w:rPr>
              <w:t>Modernizarea sistemului informatic</w:t>
            </w:r>
          </w:p>
        </w:tc>
      </w:tr>
      <w:tr w:rsidR="0061163C" w:rsidRPr="00C33F18" w14:paraId="05F9774A" w14:textId="77777777" w:rsidTr="00333C61">
        <w:trPr>
          <w:trHeight w:val="20"/>
          <w:jc w:val="center"/>
        </w:trPr>
        <w:tc>
          <w:tcPr>
            <w:tcW w:w="659" w:type="dxa"/>
            <w:shd w:val="clear" w:color="auto" w:fill="auto"/>
            <w:vAlign w:val="center"/>
          </w:tcPr>
          <w:p w14:paraId="1DFC1A4C" w14:textId="77777777" w:rsidR="0061163C" w:rsidRPr="00C33F18" w:rsidRDefault="0061163C" w:rsidP="0061163C">
            <w:pPr>
              <w:spacing w:after="0" w:line="240" w:lineRule="auto"/>
              <w:jc w:val="center"/>
              <w:rPr>
                <w:rFonts w:ascii="Trebuchet MS" w:hAnsi="Trebuchet MS"/>
                <w:bCs/>
                <w:sz w:val="20"/>
                <w:szCs w:val="20"/>
                <w:lang w:val="ro-RO"/>
              </w:rPr>
            </w:pPr>
          </w:p>
        </w:tc>
        <w:tc>
          <w:tcPr>
            <w:tcW w:w="2449" w:type="dxa"/>
            <w:tcBorders>
              <w:right w:val="single" w:sz="4" w:space="0" w:color="E7E6E6" w:themeColor="background2"/>
            </w:tcBorders>
            <w:shd w:val="clear" w:color="auto" w:fill="FFFFFF" w:themeFill="background1"/>
            <w:vAlign w:val="center"/>
          </w:tcPr>
          <w:p w14:paraId="6B8994C6" w14:textId="3358A490" w:rsidR="0061163C" w:rsidRPr="00C33F18" w:rsidRDefault="0061163C" w:rsidP="00A44C4E">
            <w:pPr>
              <w:pStyle w:val="ListParagraph"/>
              <w:numPr>
                <w:ilvl w:val="0"/>
                <w:numId w:val="46"/>
              </w:numPr>
              <w:spacing w:after="0" w:line="240" w:lineRule="auto"/>
              <w:ind w:left="0" w:right="-191" w:hanging="228"/>
              <w:jc w:val="center"/>
              <w:rPr>
                <w:rFonts w:ascii="Trebuchet MS" w:hAnsi="Trebuchet MS"/>
                <w:bCs/>
                <w:sz w:val="20"/>
                <w:szCs w:val="20"/>
                <w:lang w:val="ro-RO"/>
              </w:rPr>
            </w:pPr>
            <w:r w:rsidRPr="00C33F18">
              <w:rPr>
                <w:rFonts w:ascii="Trebuchet MS" w:eastAsia="Times New Roman" w:hAnsi="Trebuchet MS" w:cs="Times New Roman"/>
                <w:sz w:val="20"/>
                <w:szCs w:val="20"/>
                <w:lang w:val="ro-RO" w:eastAsia="ro-RO"/>
              </w:rPr>
              <w:t>Credite de angajament</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81D657F" w14:textId="2A338095" w:rsidR="0061163C" w:rsidRPr="00333C61" w:rsidRDefault="00E8615A" w:rsidP="0061163C">
            <w:pPr>
              <w:spacing w:after="0" w:line="240" w:lineRule="auto"/>
              <w:jc w:val="center"/>
              <w:rPr>
                <w:rFonts w:ascii="Trebuchet MS" w:hAnsi="Trebuchet MS"/>
                <w:sz w:val="20"/>
                <w:szCs w:val="20"/>
              </w:rPr>
            </w:pPr>
            <w:r>
              <w:rPr>
                <w:rFonts w:ascii="Trebuchet MS" w:hAnsi="Trebuchet MS"/>
                <w:sz w:val="20"/>
                <w:szCs w:val="20"/>
              </w:rPr>
              <w:t>27.953</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ACB6C77" w14:textId="60EF68FD" w:rsidR="0061163C" w:rsidRPr="00333C61" w:rsidRDefault="0061163C" w:rsidP="0061163C">
            <w:pPr>
              <w:spacing w:after="0" w:line="240" w:lineRule="auto"/>
              <w:jc w:val="center"/>
              <w:rPr>
                <w:rFonts w:ascii="Trebuchet MS" w:hAnsi="Trebuchet MS"/>
                <w:sz w:val="20"/>
                <w:szCs w:val="20"/>
              </w:rPr>
            </w:pPr>
            <w:r>
              <w:rPr>
                <w:rFonts w:ascii="Trebuchet MS" w:hAnsi="Trebuchet MS"/>
                <w:bCs/>
                <w:sz w:val="20"/>
                <w:szCs w:val="20"/>
              </w:rPr>
              <w:t>23.187</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290CD4F8" w14:textId="5B9B9231" w:rsidR="0061163C" w:rsidRPr="00333C61" w:rsidRDefault="0061163C" w:rsidP="0061163C">
            <w:pPr>
              <w:spacing w:after="0" w:line="240" w:lineRule="auto"/>
              <w:jc w:val="center"/>
              <w:rPr>
                <w:rFonts w:ascii="Trebuchet MS" w:hAnsi="Trebuchet MS"/>
                <w:sz w:val="20"/>
                <w:szCs w:val="20"/>
              </w:rPr>
            </w:pPr>
            <w:r>
              <w:rPr>
                <w:rFonts w:ascii="Trebuchet MS" w:hAnsi="Trebuchet MS"/>
                <w:bCs/>
                <w:sz w:val="20"/>
                <w:szCs w:val="20"/>
              </w:rPr>
              <w:t>3.762</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C52E95C" w14:textId="7A444B4C" w:rsidR="0061163C" w:rsidRPr="00333C61" w:rsidRDefault="0061163C" w:rsidP="0061163C">
            <w:pPr>
              <w:spacing w:after="0" w:line="240" w:lineRule="auto"/>
              <w:jc w:val="center"/>
              <w:rPr>
                <w:rFonts w:ascii="Trebuchet MS" w:hAnsi="Trebuchet MS"/>
                <w:sz w:val="20"/>
                <w:szCs w:val="20"/>
              </w:rPr>
            </w:pPr>
            <w:r>
              <w:rPr>
                <w:rFonts w:ascii="Trebuchet MS" w:hAnsi="Trebuchet MS"/>
                <w:sz w:val="20"/>
                <w:szCs w:val="20"/>
              </w:rPr>
              <w:t>502</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3CF6243" w14:textId="62F9A49A" w:rsidR="0061163C" w:rsidRPr="00333C61" w:rsidRDefault="0061163C" w:rsidP="0061163C">
            <w:pPr>
              <w:spacing w:after="0" w:line="240" w:lineRule="auto"/>
              <w:jc w:val="center"/>
              <w:rPr>
                <w:rFonts w:ascii="Trebuchet MS" w:hAnsi="Trebuchet MS"/>
                <w:sz w:val="20"/>
                <w:szCs w:val="20"/>
              </w:rPr>
            </w:pPr>
            <w:r w:rsidRPr="0061163C">
              <w:rPr>
                <w:rFonts w:ascii="Trebuchet MS" w:hAnsi="Trebuchet MS"/>
                <w:sz w:val="20"/>
                <w:szCs w:val="20"/>
              </w:rPr>
              <w:t>502</w:t>
            </w:r>
          </w:p>
        </w:tc>
      </w:tr>
      <w:tr w:rsidR="0061163C" w:rsidRPr="00C33F18" w14:paraId="55A66CDA" w14:textId="77777777" w:rsidTr="00333C61">
        <w:trPr>
          <w:trHeight w:val="20"/>
          <w:jc w:val="center"/>
        </w:trPr>
        <w:tc>
          <w:tcPr>
            <w:tcW w:w="659" w:type="dxa"/>
            <w:tcBorders>
              <w:bottom w:val="single" w:sz="4" w:space="0" w:color="D9D9D9"/>
            </w:tcBorders>
            <w:shd w:val="clear" w:color="auto" w:fill="auto"/>
            <w:vAlign w:val="center"/>
          </w:tcPr>
          <w:p w14:paraId="610559F4" w14:textId="77777777" w:rsidR="0061163C" w:rsidRPr="00C33F18" w:rsidRDefault="0061163C" w:rsidP="0061163C">
            <w:pPr>
              <w:spacing w:after="0" w:line="240" w:lineRule="auto"/>
              <w:jc w:val="center"/>
              <w:rPr>
                <w:rFonts w:ascii="Trebuchet MS" w:hAnsi="Trebuchet MS"/>
                <w:bCs/>
                <w:sz w:val="20"/>
                <w:szCs w:val="20"/>
                <w:lang w:val="ro-RO"/>
              </w:rPr>
            </w:pPr>
          </w:p>
        </w:tc>
        <w:tc>
          <w:tcPr>
            <w:tcW w:w="2449" w:type="dxa"/>
            <w:tcBorders>
              <w:bottom w:val="single" w:sz="4" w:space="0" w:color="D9D9D9"/>
              <w:right w:val="single" w:sz="4" w:space="0" w:color="E7E6E6" w:themeColor="background2"/>
            </w:tcBorders>
            <w:shd w:val="clear" w:color="auto" w:fill="FFFFFF" w:themeFill="background1"/>
            <w:vAlign w:val="center"/>
          </w:tcPr>
          <w:p w14:paraId="2558C567" w14:textId="352D5222" w:rsidR="0061163C" w:rsidRPr="00C33F18" w:rsidRDefault="0061163C" w:rsidP="00A44C4E">
            <w:pPr>
              <w:pStyle w:val="ListParagraph"/>
              <w:numPr>
                <w:ilvl w:val="0"/>
                <w:numId w:val="46"/>
              </w:numPr>
              <w:spacing w:after="0" w:line="240" w:lineRule="auto"/>
              <w:ind w:left="221" w:hanging="284"/>
              <w:rPr>
                <w:rFonts w:ascii="Trebuchet MS" w:hAnsi="Trebuchet MS"/>
                <w:bCs/>
                <w:sz w:val="20"/>
                <w:szCs w:val="20"/>
                <w:lang w:val="ro-RO"/>
              </w:rPr>
            </w:pPr>
            <w:r w:rsidRPr="00C33F18">
              <w:rPr>
                <w:rFonts w:ascii="Trebuchet MS" w:eastAsia="Times New Roman" w:hAnsi="Trebuchet MS" w:cs="Times New Roman"/>
                <w:sz w:val="20"/>
                <w:szCs w:val="20"/>
                <w:lang w:val="ro-RO" w:eastAsia="ro-RO"/>
              </w:rPr>
              <w:t>Credite bugetare</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999B923" w14:textId="6B3A6CB7" w:rsidR="0061163C" w:rsidRPr="00333C61" w:rsidRDefault="00E8615A" w:rsidP="0061163C">
            <w:pPr>
              <w:spacing w:after="0" w:line="240" w:lineRule="auto"/>
              <w:jc w:val="center"/>
              <w:rPr>
                <w:rFonts w:ascii="Trebuchet MS" w:hAnsi="Trebuchet MS"/>
                <w:sz w:val="20"/>
                <w:szCs w:val="20"/>
              </w:rPr>
            </w:pPr>
            <w:r>
              <w:rPr>
                <w:rFonts w:ascii="Trebuchet MS" w:hAnsi="Trebuchet MS"/>
                <w:sz w:val="20"/>
                <w:szCs w:val="20"/>
              </w:rPr>
              <w:t>615.108</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96060CF" w14:textId="723A3963" w:rsidR="0061163C" w:rsidRPr="00333C61" w:rsidRDefault="0061163C" w:rsidP="0061163C">
            <w:pPr>
              <w:spacing w:after="0" w:line="240" w:lineRule="auto"/>
              <w:jc w:val="center"/>
              <w:rPr>
                <w:rFonts w:ascii="Trebuchet MS" w:hAnsi="Trebuchet MS"/>
                <w:sz w:val="20"/>
                <w:szCs w:val="20"/>
              </w:rPr>
            </w:pPr>
            <w:r>
              <w:rPr>
                <w:rFonts w:ascii="Trebuchet MS" w:hAnsi="Trebuchet MS" w:cs="Arial"/>
                <w:sz w:val="20"/>
                <w:szCs w:val="20"/>
              </w:rPr>
              <w:t>313.313</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16ED106" w14:textId="3EB889BE" w:rsidR="0061163C" w:rsidRPr="00333C61" w:rsidRDefault="0061163C" w:rsidP="0061163C">
            <w:pPr>
              <w:spacing w:after="0" w:line="240" w:lineRule="auto"/>
              <w:jc w:val="center"/>
              <w:rPr>
                <w:rFonts w:ascii="Trebuchet MS" w:hAnsi="Trebuchet MS"/>
                <w:sz w:val="20"/>
                <w:szCs w:val="20"/>
              </w:rPr>
            </w:pPr>
            <w:r>
              <w:rPr>
                <w:rFonts w:ascii="Trebuchet MS" w:hAnsi="Trebuchet MS" w:cs="Arial"/>
                <w:sz w:val="20"/>
                <w:szCs w:val="20"/>
              </w:rPr>
              <w:t>299.289</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3559558" w14:textId="488924C0" w:rsidR="0061163C" w:rsidRPr="00333C61" w:rsidRDefault="0061163C" w:rsidP="0061163C">
            <w:pPr>
              <w:spacing w:after="0" w:line="240" w:lineRule="auto"/>
              <w:jc w:val="center"/>
              <w:rPr>
                <w:rFonts w:ascii="Trebuchet MS" w:hAnsi="Trebuchet MS"/>
                <w:sz w:val="20"/>
                <w:szCs w:val="20"/>
              </w:rPr>
            </w:pPr>
            <w:r>
              <w:rPr>
                <w:rFonts w:ascii="Trebuchet MS" w:hAnsi="Trebuchet MS"/>
                <w:sz w:val="20"/>
                <w:szCs w:val="20"/>
              </w:rPr>
              <w:t>1.253</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54F135B" w14:textId="3826955B" w:rsidR="0061163C" w:rsidRPr="00333C61" w:rsidRDefault="0061163C" w:rsidP="0061163C">
            <w:pPr>
              <w:spacing w:after="0" w:line="240" w:lineRule="auto"/>
              <w:jc w:val="center"/>
              <w:rPr>
                <w:rFonts w:ascii="Trebuchet MS" w:hAnsi="Trebuchet MS"/>
                <w:sz w:val="20"/>
                <w:szCs w:val="20"/>
              </w:rPr>
            </w:pPr>
            <w:r w:rsidRPr="0061163C">
              <w:rPr>
                <w:rFonts w:ascii="Trebuchet MS" w:hAnsi="Trebuchet MS"/>
                <w:sz w:val="20"/>
                <w:szCs w:val="20"/>
              </w:rPr>
              <w:t>1.253</w:t>
            </w:r>
          </w:p>
        </w:tc>
      </w:tr>
      <w:tr w:rsidR="0061163C" w:rsidRPr="00C33F18" w14:paraId="5DB41444" w14:textId="77777777" w:rsidTr="00333C61">
        <w:trPr>
          <w:trHeight w:val="20"/>
          <w:jc w:val="center"/>
        </w:trPr>
        <w:tc>
          <w:tcPr>
            <w:tcW w:w="9383" w:type="dxa"/>
            <w:gridSpan w:val="7"/>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D6EC623" w14:textId="5170CD96" w:rsidR="0061163C" w:rsidRPr="00333C61" w:rsidRDefault="0061163C" w:rsidP="0061163C">
            <w:pPr>
              <w:spacing w:after="0" w:line="240" w:lineRule="auto"/>
              <w:rPr>
                <w:rFonts w:ascii="Trebuchet MS" w:hAnsi="Trebuchet MS"/>
                <w:sz w:val="20"/>
                <w:szCs w:val="20"/>
              </w:rPr>
            </w:pPr>
            <w:r w:rsidRPr="00333C61">
              <w:rPr>
                <w:rFonts w:ascii="Trebuchet MS" w:hAnsi="Trebuchet MS"/>
                <w:bCs/>
                <w:sz w:val="20"/>
                <w:szCs w:val="20"/>
                <w:lang w:val="ro-RO"/>
              </w:rPr>
              <w:t>Total OS 2</w:t>
            </w:r>
          </w:p>
        </w:tc>
      </w:tr>
      <w:tr w:rsidR="0061163C" w:rsidRPr="00C33F18" w14:paraId="62FF44C9" w14:textId="77777777" w:rsidTr="00333C61">
        <w:trPr>
          <w:trHeight w:val="20"/>
          <w:jc w:val="center"/>
        </w:trPr>
        <w:tc>
          <w:tcPr>
            <w:tcW w:w="3108" w:type="dxa"/>
            <w:gridSpan w:val="2"/>
            <w:tcBorders>
              <w:right w:val="single" w:sz="4" w:space="0" w:color="E7E6E6" w:themeColor="background2"/>
            </w:tcBorders>
            <w:shd w:val="clear" w:color="auto" w:fill="FFFFFF" w:themeFill="background1"/>
            <w:vAlign w:val="center"/>
          </w:tcPr>
          <w:p w14:paraId="4831C92E" w14:textId="3DF05F8A" w:rsidR="0061163C" w:rsidRPr="00C33F18" w:rsidRDefault="0061163C" w:rsidP="00A44C4E">
            <w:pPr>
              <w:pStyle w:val="ListParagraph"/>
              <w:numPr>
                <w:ilvl w:val="0"/>
                <w:numId w:val="48"/>
              </w:numPr>
              <w:spacing w:after="0" w:line="240" w:lineRule="auto"/>
              <w:ind w:left="454" w:hanging="94"/>
              <w:rPr>
                <w:rFonts w:ascii="Trebuchet MS" w:hAnsi="Trebuchet MS"/>
                <w:bCs/>
                <w:sz w:val="20"/>
                <w:szCs w:val="20"/>
                <w:lang w:val="ro-RO"/>
              </w:rPr>
            </w:pPr>
            <w:r w:rsidRPr="00C33F18">
              <w:rPr>
                <w:rFonts w:ascii="Trebuchet MS" w:eastAsia="Times New Roman" w:hAnsi="Trebuchet MS" w:cs="Times New Roman"/>
                <w:sz w:val="20"/>
                <w:szCs w:val="20"/>
                <w:lang w:val="ro-RO" w:eastAsia="ro-RO"/>
              </w:rPr>
              <w:t>Credite de angajament</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8FFC1C1" w14:textId="580835EE" w:rsidR="0061163C" w:rsidRPr="00333C61" w:rsidRDefault="00E8615A" w:rsidP="0061163C">
            <w:pPr>
              <w:spacing w:after="0" w:line="240" w:lineRule="auto"/>
              <w:jc w:val="right"/>
              <w:rPr>
                <w:rFonts w:ascii="Trebuchet MS" w:hAnsi="Trebuchet MS"/>
                <w:sz w:val="20"/>
                <w:szCs w:val="20"/>
              </w:rPr>
            </w:pPr>
            <w:r>
              <w:rPr>
                <w:rFonts w:ascii="Trebuchet MS" w:eastAsia="Times New Roman" w:hAnsi="Trebuchet MS" w:cs="Times New Roman"/>
                <w:bCs/>
                <w:sz w:val="20"/>
                <w:szCs w:val="20"/>
                <w:lang w:val="ro-RO" w:eastAsia="ro-RO"/>
              </w:rPr>
              <w:t>36.177.371</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6B8CD00" w14:textId="29FEB360" w:rsidR="0061163C" w:rsidRPr="00333C61" w:rsidRDefault="0061163C" w:rsidP="0061163C">
            <w:pPr>
              <w:spacing w:after="0" w:line="240" w:lineRule="auto"/>
              <w:jc w:val="center"/>
              <w:rPr>
                <w:rFonts w:ascii="Trebuchet MS" w:hAnsi="Trebuchet MS"/>
                <w:sz w:val="20"/>
                <w:szCs w:val="20"/>
              </w:rPr>
            </w:pPr>
            <w:r>
              <w:rPr>
                <w:rFonts w:ascii="Trebuchet MS" w:hAnsi="Trebuchet MS" w:cs="Arial"/>
                <w:bCs/>
                <w:sz w:val="20"/>
                <w:szCs w:val="20"/>
              </w:rPr>
              <w:t>11.393.113</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A9D4235" w14:textId="2B342273" w:rsidR="0061163C" w:rsidRPr="00333C61" w:rsidRDefault="0061163C" w:rsidP="0061163C">
            <w:pPr>
              <w:spacing w:after="0" w:line="240" w:lineRule="auto"/>
              <w:jc w:val="center"/>
              <w:rPr>
                <w:rFonts w:ascii="Trebuchet MS" w:hAnsi="Trebuchet MS"/>
                <w:sz w:val="20"/>
                <w:szCs w:val="20"/>
              </w:rPr>
            </w:pPr>
            <w:r>
              <w:rPr>
                <w:rFonts w:ascii="Trebuchet MS" w:hAnsi="Trebuchet MS" w:cs="Arial"/>
                <w:bCs/>
                <w:sz w:val="20"/>
                <w:szCs w:val="20"/>
              </w:rPr>
              <w:t>7.334.036</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E01B07D" w14:textId="0A1A4E94" w:rsidR="0061163C" w:rsidRPr="00333C61" w:rsidRDefault="0061163C" w:rsidP="0061163C">
            <w:pPr>
              <w:spacing w:after="0" w:line="240" w:lineRule="auto"/>
              <w:jc w:val="center"/>
              <w:rPr>
                <w:rFonts w:ascii="Trebuchet MS" w:hAnsi="Trebuchet MS"/>
                <w:sz w:val="20"/>
                <w:szCs w:val="20"/>
              </w:rPr>
            </w:pPr>
            <w:r>
              <w:rPr>
                <w:rFonts w:ascii="Trebuchet MS" w:hAnsi="Trebuchet MS" w:cs="Arial"/>
                <w:bCs/>
                <w:sz w:val="20"/>
                <w:szCs w:val="20"/>
              </w:rPr>
              <w:t>8.725.11</w:t>
            </w:r>
            <w:r w:rsidRPr="00333C61">
              <w:rPr>
                <w:rFonts w:ascii="Trebuchet MS" w:hAnsi="Trebuchet MS" w:cs="Arial"/>
                <w:bCs/>
                <w:sz w:val="20"/>
                <w:szCs w:val="20"/>
              </w:rPr>
              <w:t>1</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1DC7EF4" w14:textId="092BBC1E" w:rsidR="0061163C" w:rsidRPr="00333C61" w:rsidRDefault="0061163C" w:rsidP="0061163C">
            <w:pPr>
              <w:spacing w:after="0" w:line="240" w:lineRule="auto"/>
              <w:jc w:val="center"/>
              <w:rPr>
                <w:rFonts w:ascii="Trebuchet MS" w:hAnsi="Trebuchet MS"/>
                <w:sz w:val="20"/>
                <w:szCs w:val="20"/>
              </w:rPr>
            </w:pPr>
            <w:r>
              <w:rPr>
                <w:rFonts w:ascii="Trebuchet MS" w:hAnsi="Trebuchet MS" w:cs="Arial"/>
                <w:bCs/>
                <w:sz w:val="20"/>
                <w:szCs w:val="20"/>
              </w:rPr>
              <w:t>8.725.11</w:t>
            </w:r>
            <w:r w:rsidRPr="00333C61">
              <w:rPr>
                <w:rFonts w:ascii="Trebuchet MS" w:hAnsi="Trebuchet MS" w:cs="Arial"/>
                <w:bCs/>
                <w:sz w:val="20"/>
                <w:szCs w:val="20"/>
              </w:rPr>
              <w:t>1</w:t>
            </w:r>
          </w:p>
        </w:tc>
      </w:tr>
      <w:tr w:rsidR="0061163C" w:rsidRPr="00C33F18" w14:paraId="4CA376B1" w14:textId="77777777" w:rsidTr="00333C61">
        <w:trPr>
          <w:trHeight w:val="20"/>
          <w:jc w:val="center"/>
        </w:trPr>
        <w:tc>
          <w:tcPr>
            <w:tcW w:w="3108" w:type="dxa"/>
            <w:gridSpan w:val="2"/>
            <w:tcBorders>
              <w:right w:val="single" w:sz="4" w:space="0" w:color="E7E6E6" w:themeColor="background2"/>
            </w:tcBorders>
            <w:shd w:val="clear" w:color="auto" w:fill="FFFFFF" w:themeFill="background1"/>
            <w:vAlign w:val="center"/>
          </w:tcPr>
          <w:p w14:paraId="13B3193C" w14:textId="498DF8FD" w:rsidR="0061163C" w:rsidRPr="00C33F18" w:rsidRDefault="0061163C" w:rsidP="00A44C4E">
            <w:pPr>
              <w:pStyle w:val="ListParagraph"/>
              <w:numPr>
                <w:ilvl w:val="0"/>
                <w:numId w:val="48"/>
              </w:numPr>
              <w:spacing w:after="0" w:line="240" w:lineRule="auto"/>
              <w:ind w:left="454" w:hanging="94"/>
              <w:rPr>
                <w:rFonts w:ascii="Trebuchet MS" w:hAnsi="Trebuchet MS"/>
                <w:bCs/>
                <w:sz w:val="20"/>
                <w:szCs w:val="20"/>
                <w:lang w:val="ro-RO"/>
              </w:rPr>
            </w:pPr>
            <w:r w:rsidRPr="00C33F18">
              <w:rPr>
                <w:rFonts w:ascii="Trebuchet MS" w:eastAsia="Times New Roman" w:hAnsi="Trebuchet MS" w:cs="Times New Roman"/>
                <w:sz w:val="20"/>
                <w:szCs w:val="20"/>
                <w:lang w:val="ro-RO" w:eastAsia="ro-RO"/>
              </w:rPr>
              <w:t>Credite bugetare</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8DBDDA6" w14:textId="7FC9E1B4" w:rsidR="0061163C" w:rsidRPr="00333C61" w:rsidRDefault="00E8615A" w:rsidP="0061163C">
            <w:pPr>
              <w:spacing w:after="0" w:line="240" w:lineRule="auto"/>
              <w:jc w:val="right"/>
              <w:rPr>
                <w:rFonts w:ascii="Trebuchet MS" w:hAnsi="Trebuchet MS"/>
                <w:sz w:val="20"/>
                <w:szCs w:val="20"/>
              </w:rPr>
            </w:pPr>
            <w:r>
              <w:rPr>
                <w:rFonts w:ascii="Trebuchet MS" w:eastAsia="Times New Roman" w:hAnsi="Trebuchet MS" w:cs="Times New Roman"/>
                <w:bCs/>
                <w:sz w:val="20"/>
                <w:szCs w:val="20"/>
                <w:lang w:val="ro-RO" w:eastAsia="ro-RO"/>
              </w:rPr>
              <w:t>33.929.076</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5D314C1" w14:textId="2295581F" w:rsidR="0061163C" w:rsidRPr="00333C61" w:rsidRDefault="0061163C" w:rsidP="0061163C">
            <w:pPr>
              <w:spacing w:after="0" w:line="240" w:lineRule="auto"/>
              <w:jc w:val="center"/>
              <w:rPr>
                <w:rFonts w:ascii="Trebuchet MS" w:hAnsi="Trebuchet MS"/>
                <w:sz w:val="20"/>
                <w:szCs w:val="20"/>
              </w:rPr>
            </w:pPr>
            <w:r>
              <w:rPr>
                <w:rFonts w:ascii="Trebuchet MS" w:hAnsi="Trebuchet MS" w:cs="Arial"/>
                <w:bCs/>
                <w:sz w:val="20"/>
                <w:szCs w:val="20"/>
              </w:rPr>
              <w:t>8.695.5</w:t>
            </w:r>
            <w:r w:rsidRPr="00333C61">
              <w:rPr>
                <w:rFonts w:ascii="Trebuchet MS" w:hAnsi="Trebuchet MS" w:cs="Arial"/>
                <w:bCs/>
                <w:sz w:val="20"/>
                <w:szCs w:val="20"/>
              </w:rPr>
              <w:t>83</w:t>
            </w:r>
          </w:p>
        </w:tc>
        <w:tc>
          <w:tcPr>
            <w:tcW w:w="130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DCFF5BA" w14:textId="56625E39" w:rsidR="0061163C" w:rsidRPr="00333C61" w:rsidRDefault="0061163C" w:rsidP="0061163C">
            <w:pPr>
              <w:spacing w:after="0" w:line="240" w:lineRule="auto"/>
              <w:jc w:val="center"/>
              <w:rPr>
                <w:rFonts w:ascii="Trebuchet MS" w:hAnsi="Trebuchet MS"/>
                <w:sz w:val="20"/>
                <w:szCs w:val="20"/>
              </w:rPr>
            </w:pPr>
            <w:r>
              <w:rPr>
                <w:rFonts w:ascii="Trebuchet MS" w:hAnsi="Trebuchet MS" w:cs="Arial"/>
                <w:bCs/>
                <w:sz w:val="20"/>
                <w:szCs w:val="20"/>
              </w:rPr>
              <w:t>7.937.869</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7E128A3A" w14:textId="16C59D0E" w:rsidR="0061163C" w:rsidRPr="00333C61" w:rsidRDefault="0061163C" w:rsidP="0061163C">
            <w:pPr>
              <w:spacing w:after="0" w:line="240" w:lineRule="auto"/>
              <w:jc w:val="center"/>
              <w:rPr>
                <w:rFonts w:ascii="Trebuchet MS" w:hAnsi="Trebuchet MS"/>
                <w:sz w:val="20"/>
                <w:szCs w:val="20"/>
              </w:rPr>
            </w:pPr>
            <w:r>
              <w:rPr>
                <w:rFonts w:ascii="Trebuchet MS" w:hAnsi="Trebuchet MS" w:cs="Arial"/>
                <w:bCs/>
                <w:sz w:val="20"/>
                <w:szCs w:val="20"/>
              </w:rPr>
              <w:t>8.647.8</w:t>
            </w:r>
            <w:r w:rsidRPr="00333C61">
              <w:rPr>
                <w:rFonts w:ascii="Trebuchet MS" w:hAnsi="Trebuchet MS" w:cs="Arial"/>
                <w:bCs/>
                <w:sz w:val="20"/>
                <w:szCs w:val="20"/>
              </w:rPr>
              <w:t>12</w:t>
            </w:r>
          </w:p>
        </w:tc>
        <w:tc>
          <w:tcPr>
            <w:tcW w:w="118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284DD2FA" w14:textId="6DDC850A" w:rsidR="0061163C" w:rsidRPr="00333C61" w:rsidRDefault="0061163C" w:rsidP="0061163C">
            <w:pPr>
              <w:spacing w:after="0" w:line="240" w:lineRule="auto"/>
              <w:jc w:val="center"/>
              <w:rPr>
                <w:rFonts w:ascii="Trebuchet MS" w:hAnsi="Trebuchet MS"/>
                <w:sz w:val="20"/>
                <w:szCs w:val="20"/>
              </w:rPr>
            </w:pPr>
            <w:r>
              <w:rPr>
                <w:rFonts w:ascii="Trebuchet MS" w:hAnsi="Trebuchet MS" w:cs="Arial"/>
                <w:bCs/>
                <w:sz w:val="20"/>
                <w:szCs w:val="20"/>
              </w:rPr>
              <w:t>8.647.8</w:t>
            </w:r>
            <w:r w:rsidRPr="00333C61">
              <w:rPr>
                <w:rFonts w:ascii="Trebuchet MS" w:hAnsi="Trebuchet MS" w:cs="Arial"/>
                <w:bCs/>
                <w:sz w:val="20"/>
                <w:szCs w:val="20"/>
              </w:rPr>
              <w:t>12</w:t>
            </w:r>
          </w:p>
        </w:tc>
      </w:tr>
    </w:tbl>
    <w:p w14:paraId="6D9DE2F6" w14:textId="77777777" w:rsidR="00C77AC3" w:rsidRDefault="00C77AC3" w:rsidP="004E4323">
      <w:pPr>
        <w:pStyle w:val="Heading3"/>
        <w:numPr>
          <w:ilvl w:val="0"/>
          <w:numId w:val="0"/>
        </w:numPr>
        <w:spacing w:before="0"/>
        <w:rPr>
          <w:rFonts w:ascii="Trebuchet MS" w:hAnsi="Trebuchet MS"/>
          <w:sz w:val="24"/>
        </w:rPr>
      </w:pPr>
      <w:bookmarkStart w:id="58" w:name="_Toc133247784"/>
    </w:p>
    <w:p w14:paraId="494BDA21" w14:textId="77777777" w:rsidR="00692B07" w:rsidRDefault="00692B07" w:rsidP="00692B07"/>
    <w:p w14:paraId="7DFBF61B" w14:textId="77777777" w:rsidR="00692B07" w:rsidRDefault="00692B07" w:rsidP="00692B07"/>
    <w:p w14:paraId="461D6D02" w14:textId="77777777" w:rsidR="00692B07" w:rsidRDefault="00692B07" w:rsidP="00692B07"/>
    <w:p w14:paraId="71EBC1A9" w14:textId="77777777" w:rsidR="00692B07" w:rsidRPr="00692B07" w:rsidRDefault="00692B07" w:rsidP="00692B07"/>
    <w:p w14:paraId="1AFCED74" w14:textId="495142DE" w:rsidR="00504B38" w:rsidRPr="004E4323" w:rsidRDefault="00E757CE" w:rsidP="004E4323">
      <w:pPr>
        <w:pStyle w:val="Heading3"/>
        <w:numPr>
          <w:ilvl w:val="0"/>
          <w:numId w:val="0"/>
        </w:numPr>
        <w:shd w:val="clear" w:color="auto" w:fill="F4B083" w:themeFill="accent2" w:themeFillTint="99"/>
        <w:spacing w:before="0"/>
        <w:ind w:left="720" w:hanging="720"/>
        <w:rPr>
          <w:rFonts w:ascii="Trebuchet MS" w:hAnsi="Trebuchet MS"/>
          <w:sz w:val="24"/>
        </w:rPr>
      </w:pPr>
      <w:r w:rsidRPr="004E4323">
        <w:rPr>
          <w:rFonts w:ascii="Trebuchet MS" w:hAnsi="Trebuchet MS"/>
          <w:sz w:val="24"/>
        </w:rPr>
        <w:lastRenderedPageBreak/>
        <w:t xml:space="preserve">Programul </w:t>
      </w:r>
      <w:bookmarkStart w:id="59" w:name="_Toc466537008"/>
      <w:bookmarkStart w:id="60" w:name="_Toc515442609"/>
      <w:bookmarkStart w:id="61" w:name="_Toc515893924"/>
      <w:r w:rsidR="00C203F8" w:rsidRPr="004E4323">
        <w:rPr>
          <w:rFonts w:ascii="Trebuchet MS" w:hAnsi="Trebuchet MS"/>
          <w:sz w:val="24"/>
        </w:rPr>
        <w:t>2</w:t>
      </w:r>
      <w:r w:rsidR="002866DB" w:rsidRPr="004E4323">
        <w:rPr>
          <w:rFonts w:ascii="Trebuchet MS" w:hAnsi="Trebuchet MS"/>
          <w:sz w:val="24"/>
        </w:rPr>
        <w:t xml:space="preserve">.1: </w:t>
      </w:r>
      <w:bookmarkEnd w:id="59"/>
      <w:r w:rsidR="004B22D5" w:rsidRPr="004E4323">
        <w:rPr>
          <w:rFonts w:ascii="Trebuchet MS" w:hAnsi="Trebuchet MS"/>
          <w:sz w:val="24"/>
        </w:rPr>
        <w:t>Management și administra</w:t>
      </w:r>
      <w:bookmarkEnd w:id="60"/>
      <w:bookmarkEnd w:id="61"/>
      <w:r w:rsidR="00C203F8" w:rsidRPr="004E4323">
        <w:rPr>
          <w:rFonts w:ascii="Trebuchet MS" w:hAnsi="Trebuchet MS"/>
          <w:sz w:val="24"/>
        </w:rPr>
        <w:t>ție</w:t>
      </w:r>
      <w:bookmarkEnd w:id="58"/>
    </w:p>
    <w:p w14:paraId="4522BEDE" w14:textId="77777777" w:rsidR="00504B38" w:rsidRPr="005D50EF" w:rsidRDefault="00504B38" w:rsidP="005D50EF">
      <w:pPr>
        <w:spacing w:after="0" w:line="240" w:lineRule="auto"/>
        <w:rPr>
          <w:lang w:val="ro-RO"/>
        </w:rPr>
      </w:pPr>
    </w:p>
    <w:p w14:paraId="5B2B5379" w14:textId="2DA9985C" w:rsidR="003D44D1" w:rsidRPr="00344D49" w:rsidRDefault="004B22D5" w:rsidP="00692B07">
      <w:pPr>
        <w:pStyle w:val="ParagraphNumbering"/>
        <w:numPr>
          <w:ilvl w:val="0"/>
          <w:numId w:val="0"/>
        </w:numPr>
        <w:spacing w:after="0" w:line="240" w:lineRule="auto"/>
        <w:jc w:val="both"/>
        <w:rPr>
          <w:rFonts w:ascii="Trebuchet MS" w:hAnsi="Trebuchet MS" w:cs="Arial"/>
          <w:lang w:val="ro-RO"/>
        </w:rPr>
      </w:pPr>
      <w:r w:rsidRPr="00344D49">
        <w:rPr>
          <w:rFonts w:ascii="Trebuchet MS" w:hAnsi="Trebuchet MS" w:cs="Arial"/>
          <w:b/>
          <w:lang w:val="ro-RO"/>
        </w:rPr>
        <w:t xml:space="preserve">Justificare: </w:t>
      </w:r>
      <w:r w:rsidRPr="00344D49">
        <w:rPr>
          <w:rFonts w:ascii="Trebuchet MS" w:hAnsi="Trebuchet MS" w:cs="Arial"/>
          <w:lang w:val="ro-RO"/>
        </w:rPr>
        <w:t>Implementarea cu succes a planului strategic depinde de cap</w:t>
      </w:r>
      <w:r w:rsidR="00344D49">
        <w:rPr>
          <w:rFonts w:ascii="Trebuchet MS" w:hAnsi="Trebuchet MS" w:cs="Arial"/>
          <w:lang w:val="ro-RO"/>
        </w:rPr>
        <w:t>acitatea MF</w:t>
      </w:r>
      <w:r w:rsidRPr="00344D49">
        <w:rPr>
          <w:rFonts w:ascii="Trebuchet MS" w:hAnsi="Trebuchet MS" w:cs="Arial"/>
          <w:lang w:val="ro-RO"/>
        </w:rPr>
        <w:t xml:space="preserve"> de a-și îndeplini funcțiile ce îi revin și de a livra serviciile asociate acestora în mod eficient și eficace. Capacitățile existente, inclusiv structuri și proceduri, dar și resursele umane și financiare disponibile, trebuie re-evaluate periodic pentru a verifica dacă în continuare coresp</w:t>
      </w:r>
      <w:r w:rsidR="0091604E" w:rsidRPr="00344D49">
        <w:rPr>
          <w:rFonts w:ascii="Trebuchet MS" w:hAnsi="Trebuchet MS" w:cs="Arial"/>
          <w:lang w:val="ro-RO"/>
        </w:rPr>
        <w:t>und nevoilor de activitate ale m</w:t>
      </w:r>
      <w:r w:rsidRPr="00344D49">
        <w:rPr>
          <w:rFonts w:ascii="Trebuchet MS" w:hAnsi="Trebuchet MS" w:cs="Arial"/>
          <w:lang w:val="ro-RO"/>
        </w:rPr>
        <w:t>inisterului</w:t>
      </w:r>
      <w:r w:rsidR="00EC7D2D">
        <w:rPr>
          <w:rFonts w:ascii="Trebuchet MS" w:hAnsi="Trebuchet MS" w:cs="Arial"/>
          <w:lang w:val="ro-RO"/>
        </w:rPr>
        <w:t xml:space="preserve"> și ale instituțiilor subordonate</w:t>
      </w:r>
      <w:r w:rsidRPr="00344D49">
        <w:rPr>
          <w:rFonts w:ascii="Trebuchet MS" w:hAnsi="Trebuchet MS" w:cs="Arial"/>
          <w:lang w:val="ro-RO"/>
        </w:rPr>
        <w:t>.</w:t>
      </w:r>
    </w:p>
    <w:p w14:paraId="282E2FC3" w14:textId="44F1E650" w:rsidR="003D44D1" w:rsidRPr="00344D49" w:rsidRDefault="00C203F8" w:rsidP="00692B07">
      <w:pPr>
        <w:pStyle w:val="ParagraphNumbering"/>
        <w:numPr>
          <w:ilvl w:val="0"/>
          <w:numId w:val="0"/>
        </w:numPr>
        <w:spacing w:after="0" w:line="240" w:lineRule="auto"/>
        <w:jc w:val="both"/>
        <w:rPr>
          <w:rFonts w:ascii="Trebuchet MS" w:hAnsi="Trebuchet MS" w:cs="Arial"/>
          <w:lang w:val="ro-RO"/>
        </w:rPr>
      </w:pPr>
      <w:r>
        <w:rPr>
          <w:rFonts w:ascii="Trebuchet MS" w:hAnsi="Trebuchet MS" w:cs="Arial"/>
          <w:lang w:val="ro-RO"/>
        </w:rPr>
        <w:t>Programul 2</w:t>
      </w:r>
      <w:r w:rsidR="003D44D1" w:rsidRPr="00344D49">
        <w:rPr>
          <w:rFonts w:ascii="Trebuchet MS" w:hAnsi="Trebuchet MS" w:cs="Arial"/>
          <w:lang w:val="ro-RO"/>
        </w:rPr>
        <w:t>.1 susține măsurile de îmbunătățire a capacității administrative de management și implementare a politicilor sectoriale pentru atingerea optimului funcțional al ministerului și a</w:t>
      </w:r>
      <w:r w:rsidR="00EC7D2D">
        <w:rPr>
          <w:rFonts w:ascii="Trebuchet MS" w:hAnsi="Trebuchet MS" w:cs="Arial"/>
          <w:lang w:val="ro-RO"/>
        </w:rPr>
        <w:t>l</w:t>
      </w:r>
      <w:r w:rsidR="003D44D1" w:rsidRPr="00344D49">
        <w:rPr>
          <w:rFonts w:ascii="Trebuchet MS" w:hAnsi="Trebuchet MS" w:cs="Arial"/>
          <w:lang w:val="ro-RO"/>
        </w:rPr>
        <w:t xml:space="preserve"> structurilor subordonate acestuia în implementarea </w:t>
      </w:r>
      <w:r w:rsidR="0091604E" w:rsidRPr="00344D49">
        <w:rPr>
          <w:rFonts w:ascii="Trebuchet MS" w:hAnsi="Trebuchet MS" w:cs="Arial"/>
          <w:lang w:val="ro-RO"/>
        </w:rPr>
        <w:t>PSI</w:t>
      </w:r>
      <w:r w:rsidR="003D44D1" w:rsidRPr="00344D49">
        <w:rPr>
          <w:rFonts w:ascii="Trebuchet MS" w:hAnsi="Trebuchet MS" w:cs="Arial"/>
          <w:lang w:val="ro-RO"/>
        </w:rPr>
        <w:t>. Îndeplinirea cu succes a acestuia se va reflecta în stabilitatea administrației, în politicile publice elab</w:t>
      </w:r>
      <w:r w:rsidR="00690906">
        <w:rPr>
          <w:rFonts w:ascii="Trebuchet MS" w:hAnsi="Trebuchet MS" w:cs="Arial"/>
          <w:lang w:val="ro-RO"/>
        </w:rPr>
        <w:t>orate și implementate cu succes</w:t>
      </w:r>
      <w:r w:rsidR="003D44D1" w:rsidRPr="00344D49">
        <w:rPr>
          <w:rFonts w:ascii="Trebuchet MS" w:hAnsi="Trebuchet MS" w:cs="Arial"/>
          <w:lang w:val="ro-RO"/>
        </w:rPr>
        <w:t xml:space="preserve">. </w:t>
      </w:r>
    </w:p>
    <w:p w14:paraId="00396B23" w14:textId="77777777" w:rsidR="00382E32" w:rsidRDefault="00382E32" w:rsidP="00692B07">
      <w:pPr>
        <w:pStyle w:val="ParagraphNumbering"/>
        <w:numPr>
          <w:ilvl w:val="0"/>
          <w:numId w:val="0"/>
        </w:numPr>
        <w:spacing w:after="0" w:line="240" w:lineRule="auto"/>
        <w:jc w:val="both"/>
        <w:rPr>
          <w:rFonts w:ascii="Trebuchet MS" w:hAnsi="Trebuchet MS" w:cs="Arial"/>
          <w:lang w:val="ro-RO"/>
        </w:rPr>
      </w:pPr>
    </w:p>
    <w:p w14:paraId="1C3A91A7" w14:textId="0794C427" w:rsidR="002F7B73" w:rsidRDefault="00B46742" w:rsidP="00692B07">
      <w:pPr>
        <w:pStyle w:val="ParagraphNumbering"/>
        <w:numPr>
          <w:ilvl w:val="0"/>
          <w:numId w:val="0"/>
        </w:numPr>
        <w:spacing w:after="0" w:line="240" w:lineRule="auto"/>
        <w:jc w:val="both"/>
        <w:rPr>
          <w:rFonts w:ascii="Trebuchet MS" w:hAnsi="Trebuchet MS" w:cs="Arial"/>
          <w:lang w:val="ro-RO"/>
        </w:rPr>
      </w:pPr>
      <w:r w:rsidRPr="00344D49">
        <w:rPr>
          <w:rFonts w:ascii="Trebuchet MS" w:hAnsi="Trebuchet MS" w:cs="Arial"/>
          <w:lang w:val="ro-RO"/>
        </w:rPr>
        <w:t xml:space="preserve">Obținerea </w:t>
      </w:r>
      <w:r w:rsidR="003D44D1" w:rsidRPr="00344D49">
        <w:rPr>
          <w:rFonts w:ascii="Trebuchet MS" w:hAnsi="Trebuchet MS" w:cs="Arial"/>
          <w:lang w:val="ro-RO"/>
        </w:rPr>
        <w:t>acestor rezultate va fi posibilă dacă</w:t>
      </w:r>
      <w:r w:rsidR="008109CD">
        <w:rPr>
          <w:rFonts w:ascii="Trebuchet MS" w:hAnsi="Trebuchet MS" w:cs="Arial"/>
          <w:lang w:val="ro-RO"/>
        </w:rPr>
        <w:t>,</w:t>
      </w:r>
      <w:r w:rsidR="003D44D1" w:rsidRPr="00344D49">
        <w:rPr>
          <w:rFonts w:ascii="Trebuchet MS" w:hAnsi="Trebuchet MS" w:cs="Arial"/>
          <w:lang w:val="ro-RO"/>
        </w:rPr>
        <w:t xml:space="preserve"> în cadrul procesului de implementare a măsurilor, beneficiarii și actorii implicați vor solicita și colabora, iar decidenții și specialiștii administrației vor acționa consecvent, pentru: </w:t>
      </w:r>
    </w:p>
    <w:p w14:paraId="729EEA56" w14:textId="1D5F5727" w:rsidR="002F7B73" w:rsidRDefault="003D44D1" w:rsidP="00A44C4E">
      <w:pPr>
        <w:pStyle w:val="ParagraphNumbering"/>
        <w:numPr>
          <w:ilvl w:val="0"/>
          <w:numId w:val="54"/>
        </w:numPr>
        <w:spacing w:after="0" w:line="240" w:lineRule="auto"/>
        <w:ind w:left="426" w:hanging="426"/>
        <w:jc w:val="both"/>
        <w:rPr>
          <w:rFonts w:ascii="Trebuchet MS" w:hAnsi="Trebuchet MS" w:cs="Arial"/>
          <w:lang w:val="ro-RO"/>
        </w:rPr>
      </w:pPr>
      <w:r w:rsidRPr="00344D49">
        <w:rPr>
          <w:rFonts w:ascii="Trebuchet MS" w:hAnsi="Trebuchet MS" w:cs="Arial"/>
          <w:lang w:val="ro-RO"/>
        </w:rPr>
        <w:t xml:space="preserve">elaborarea </w:t>
      </w:r>
      <w:r w:rsidR="00C203F8">
        <w:rPr>
          <w:rFonts w:ascii="Trebuchet MS" w:hAnsi="Trebuchet MS" w:cs="Arial"/>
          <w:lang w:val="ro-RO"/>
        </w:rPr>
        <w:t xml:space="preserve">unor documente de </w:t>
      </w:r>
      <w:r w:rsidRPr="00344D49">
        <w:rPr>
          <w:rFonts w:ascii="Trebuchet MS" w:hAnsi="Trebuchet MS" w:cs="Arial"/>
          <w:lang w:val="ro-RO"/>
        </w:rPr>
        <w:t>politici publice</w:t>
      </w:r>
      <w:r w:rsidR="002F7B73">
        <w:rPr>
          <w:rFonts w:ascii="Trebuchet MS" w:hAnsi="Trebuchet MS" w:cs="Arial"/>
          <w:lang w:val="ro-RO"/>
        </w:rPr>
        <w:t>/acte normative</w:t>
      </w:r>
      <w:r w:rsidRPr="00344D49">
        <w:rPr>
          <w:rFonts w:ascii="Trebuchet MS" w:hAnsi="Trebuchet MS" w:cs="Arial"/>
          <w:lang w:val="ro-RO"/>
        </w:rPr>
        <w:t xml:space="preserve"> coerente</w:t>
      </w:r>
      <w:r w:rsidR="00C203F8">
        <w:rPr>
          <w:rFonts w:ascii="Trebuchet MS" w:hAnsi="Trebuchet MS" w:cs="Arial"/>
          <w:lang w:val="ro-RO"/>
        </w:rPr>
        <w:t>,</w:t>
      </w:r>
      <w:r w:rsidRPr="00344D49">
        <w:rPr>
          <w:rFonts w:ascii="Trebuchet MS" w:hAnsi="Trebuchet MS" w:cs="Arial"/>
          <w:lang w:val="ro-RO"/>
        </w:rPr>
        <w:t xml:space="preserve"> informate în mod adecvat de date statistice, analize şi prognoze; </w:t>
      </w:r>
    </w:p>
    <w:p w14:paraId="3B159E9C" w14:textId="781C1E90" w:rsidR="002F7B73" w:rsidRDefault="002F7B73" w:rsidP="00A44C4E">
      <w:pPr>
        <w:pStyle w:val="ParagraphNumbering"/>
        <w:numPr>
          <w:ilvl w:val="0"/>
          <w:numId w:val="54"/>
        </w:numPr>
        <w:spacing w:after="0" w:line="240" w:lineRule="auto"/>
        <w:ind w:left="426" w:hanging="426"/>
        <w:jc w:val="both"/>
        <w:rPr>
          <w:rFonts w:ascii="Trebuchet MS" w:hAnsi="Trebuchet MS" w:cs="Arial"/>
          <w:lang w:val="ro-RO"/>
        </w:rPr>
      </w:pPr>
      <w:r w:rsidRPr="00344D49">
        <w:rPr>
          <w:rFonts w:ascii="Trebuchet MS" w:hAnsi="Trebuchet MS" w:cs="Arial"/>
          <w:lang w:val="ro-RO"/>
        </w:rPr>
        <w:t>proceduri</w:t>
      </w:r>
      <w:r>
        <w:rPr>
          <w:rFonts w:ascii="Trebuchet MS" w:hAnsi="Trebuchet MS" w:cs="Arial"/>
          <w:lang w:val="ro-RO"/>
        </w:rPr>
        <w:t xml:space="preserve"> de lucru</w:t>
      </w:r>
      <w:r w:rsidRPr="00344D49">
        <w:rPr>
          <w:rFonts w:ascii="Trebuchet MS" w:hAnsi="Trebuchet MS" w:cs="Arial"/>
          <w:lang w:val="ro-RO"/>
        </w:rPr>
        <w:t xml:space="preserve"> bine definite</w:t>
      </w:r>
      <w:r>
        <w:rPr>
          <w:rFonts w:ascii="Trebuchet MS" w:hAnsi="Trebuchet MS" w:cs="Arial"/>
          <w:lang w:val="ro-RO"/>
        </w:rPr>
        <w:t>;</w:t>
      </w:r>
      <w:r w:rsidRPr="00344D49">
        <w:rPr>
          <w:rFonts w:ascii="Trebuchet MS" w:hAnsi="Trebuchet MS" w:cs="Arial"/>
          <w:lang w:val="ro-RO"/>
        </w:rPr>
        <w:t xml:space="preserve"> </w:t>
      </w:r>
    </w:p>
    <w:p w14:paraId="5EC8E51E" w14:textId="1E04CA4C" w:rsidR="00690906" w:rsidRDefault="00690906" w:rsidP="00A44C4E">
      <w:pPr>
        <w:pStyle w:val="ParagraphNumbering"/>
        <w:numPr>
          <w:ilvl w:val="0"/>
          <w:numId w:val="54"/>
        </w:numPr>
        <w:spacing w:after="0" w:line="240" w:lineRule="auto"/>
        <w:ind w:left="426" w:hanging="426"/>
        <w:jc w:val="both"/>
        <w:rPr>
          <w:rFonts w:ascii="Trebuchet MS" w:hAnsi="Trebuchet MS" w:cs="Arial"/>
          <w:lang w:val="ro-RO"/>
        </w:rPr>
      </w:pPr>
      <w:r w:rsidRPr="00344D49">
        <w:rPr>
          <w:rFonts w:ascii="Trebuchet MS" w:hAnsi="Trebuchet MS" w:cs="Arial"/>
          <w:lang w:val="ro-RO"/>
        </w:rPr>
        <w:t>procese și instrumente de monitorizare și evaluare periodică, de revizuire a implementării măsurilor planului strategic instituțional și publicare</w:t>
      </w:r>
      <w:r>
        <w:rPr>
          <w:rFonts w:ascii="Trebuchet MS" w:hAnsi="Trebuchet MS" w:cs="Arial"/>
          <w:lang w:val="ro-RO"/>
        </w:rPr>
        <w:t xml:space="preserve"> </w:t>
      </w:r>
      <w:r w:rsidRPr="00344D49">
        <w:rPr>
          <w:rFonts w:ascii="Trebuchet MS" w:hAnsi="Trebuchet MS" w:cs="Arial"/>
          <w:lang w:val="ro-RO"/>
        </w:rPr>
        <w:t>a rezultatelor</w:t>
      </w:r>
      <w:r>
        <w:rPr>
          <w:rFonts w:ascii="Trebuchet MS" w:hAnsi="Trebuchet MS" w:cs="Arial"/>
          <w:lang w:val="ro-RO"/>
        </w:rPr>
        <w:t>;</w:t>
      </w:r>
    </w:p>
    <w:p w14:paraId="73E8D847" w14:textId="040E1D92" w:rsidR="00690906" w:rsidRDefault="00690906" w:rsidP="00A44C4E">
      <w:pPr>
        <w:pStyle w:val="ParagraphNumbering"/>
        <w:numPr>
          <w:ilvl w:val="0"/>
          <w:numId w:val="54"/>
        </w:numPr>
        <w:spacing w:after="0" w:line="240" w:lineRule="auto"/>
        <w:ind w:left="426" w:hanging="426"/>
        <w:jc w:val="both"/>
        <w:rPr>
          <w:rFonts w:ascii="Trebuchet MS" w:hAnsi="Trebuchet MS" w:cs="Arial"/>
          <w:lang w:val="ro-RO"/>
        </w:rPr>
      </w:pPr>
      <w:r w:rsidRPr="00344D49">
        <w:rPr>
          <w:rFonts w:ascii="Trebuchet MS" w:hAnsi="Trebuchet MS" w:cs="Arial"/>
          <w:lang w:val="ro-RO"/>
        </w:rPr>
        <w:t>reducerea fluctuației personalului de specialitate</w:t>
      </w:r>
      <w:r>
        <w:rPr>
          <w:rFonts w:ascii="Trebuchet MS" w:hAnsi="Trebuchet MS" w:cs="Arial"/>
          <w:lang w:val="ro-RO"/>
        </w:rPr>
        <w:t xml:space="preserve"> </w:t>
      </w:r>
      <w:r w:rsidR="00E54E16">
        <w:rPr>
          <w:rFonts w:ascii="Trebuchet MS" w:hAnsi="Trebuchet MS" w:cs="Arial"/>
          <w:lang w:val="ro-RO"/>
        </w:rPr>
        <w:t xml:space="preserve">(IT etc.) </w:t>
      </w:r>
      <w:r>
        <w:rPr>
          <w:rFonts w:ascii="Trebuchet MS" w:hAnsi="Trebuchet MS" w:cs="Arial"/>
          <w:lang w:val="ro-RO"/>
        </w:rPr>
        <w:t>și a deprofesionalizării;</w:t>
      </w:r>
    </w:p>
    <w:p w14:paraId="1AE5E2E4" w14:textId="77777777" w:rsidR="002F7B73" w:rsidRDefault="003D44D1" w:rsidP="00A44C4E">
      <w:pPr>
        <w:pStyle w:val="ParagraphNumbering"/>
        <w:numPr>
          <w:ilvl w:val="0"/>
          <w:numId w:val="54"/>
        </w:numPr>
        <w:spacing w:after="0" w:line="240" w:lineRule="auto"/>
        <w:ind w:left="426" w:hanging="426"/>
        <w:jc w:val="both"/>
        <w:rPr>
          <w:rFonts w:ascii="Trebuchet MS" w:hAnsi="Trebuchet MS" w:cs="Arial"/>
          <w:lang w:val="ro-RO"/>
        </w:rPr>
      </w:pPr>
      <w:r w:rsidRPr="00344D49">
        <w:rPr>
          <w:rFonts w:ascii="Trebuchet MS" w:hAnsi="Trebuchet MS" w:cs="Arial"/>
          <w:lang w:val="ro-RO"/>
        </w:rPr>
        <w:t xml:space="preserve">facilitarea accesului la informație, informarea și consultarea beneficiarilor direcți ai politicilor publice sectoriale; </w:t>
      </w:r>
    </w:p>
    <w:p w14:paraId="024B3C5D" w14:textId="77777777" w:rsidR="002F7B73" w:rsidRDefault="003D44D1" w:rsidP="00A44C4E">
      <w:pPr>
        <w:pStyle w:val="ParagraphNumbering"/>
        <w:numPr>
          <w:ilvl w:val="0"/>
          <w:numId w:val="54"/>
        </w:numPr>
        <w:spacing w:after="0" w:line="240" w:lineRule="auto"/>
        <w:ind w:left="426" w:hanging="426"/>
        <w:jc w:val="both"/>
        <w:rPr>
          <w:rFonts w:ascii="Trebuchet MS" w:hAnsi="Trebuchet MS" w:cs="Arial"/>
          <w:lang w:val="ro-RO"/>
        </w:rPr>
      </w:pPr>
      <w:r w:rsidRPr="00344D49">
        <w:rPr>
          <w:rFonts w:ascii="Trebuchet MS" w:hAnsi="Trebuchet MS" w:cs="Arial"/>
          <w:lang w:val="ro-RO"/>
        </w:rPr>
        <w:t>informatizarea fluxurilor de date</w:t>
      </w:r>
      <w:r w:rsidR="00B46742" w:rsidRPr="00344D49">
        <w:rPr>
          <w:rFonts w:ascii="Trebuchet MS" w:hAnsi="Trebuchet MS" w:cs="Arial"/>
          <w:lang w:val="ro-RO"/>
        </w:rPr>
        <w:t>,</w:t>
      </w:r>
      <w:r w:rsidR="00C203F8">
        <w:rPr>
          <w:rFonts w:ascii="Trebuchet MS" w:hAnsi="Trebuchet MS" w:cs="Arial"/>
          <w:lang w:val="ro-RO"/>
        </w:rPr>
        <w:t xml:space="preserve"> informa</w:t>
      </w:r>
      <w:r w:rsidRPr="00344D49">
        <w:rPr>
          <w:rFonts w:ascii="Trebuchet MS" w:hAnsi="Trebuchet MS" w:cs="Arial"/>
          <w:lang w:val="ro-RO"/>
        </w:rPr>
        <w:t xml:space="preserve">ții și documente; </w:t>
      </w:r>
    </w:p>
    <w:p w14:paraId="0EEB0769" w14:textId="410FA1D5" w:rsidR="003D44D1" w:rsidRPr="00690906" w:rsidRDefault="003D44D1" w:rsidP="00A44C4E">
      <w:pPr>
        <w:pStyle w:val="ParagraphNumbering"/>
        <w:numPr>
          <w:ilvl w:val="0"/>
          <w:numId w:val="54"/>
        </w:numPr>
        <w:spacing w:after="0" w:line="240" w:lineRule="auto"/>
        <w:ind w:left="426" w:hanging="426"/>
        <w:jc w:val="both"/>
        <w:rPr>
          <w:rFonts w:ascii="Trebuchet MS" w:hAnsi="Trebuchet MS" w:cs="Arial"/>
          <w:lang w:val="ro-RO"/>
        </w:rPr>
      </w:pPr>
      <w:r w:rsidRPr="00344D49">
        <w:rPr>
          <w:rFonts w:ascii="Trebuchet MS" w:hAnsi="Trebuchet MS" w:cs="Arial"/>
          <w:lang w:val="ro-RO"/>
        </w:rPr>
        <w:t xml:space="preserve">utilizarea </w:t>
      </w:r>
      <w:r w:rsidR="00CD19F4" w:rsidRPr="00344D49">
        <w:rPr>
          <w:rFonts w:ascii="Trebuchet MS" w:hAnsi="Trebuchet MS" w:cs="Arial"/>
          <w:lang w:val="ro-RO"/>
        </w:rPr>
        <w:t xml:space="preserve">legală și </w:t>
      </w:r>
      <w:r w:rsidRPr="00344D49">
        <w:rPr>
          <w:rFonts w:ascii="Trebuchet MS" w:hAnsi="Trebuchet MS" w:cs="Arial"/>
          <w:lang w:val="ro-RO"/>
        </w:rPr>
        <w:t xml:space="preserve">eficientă a bugetului </w:t>
      </w:r>
      <w:r w:rsidR="00380440" w:rsidRPr="00344D49">
        <w:rPr>
          <w:rFonts w:ascii="Trebuchet MS" w:hAnsi="Trebuchet MS" w:cs="Arial"/>
          <w:lang w:val="ro-RO"/>
        </w:rPr>
        <w:t xml:space="preserve">operațional </w:t>
      </w:r>
      <w:r w:rsidR="00690906">
        <w:rPr>
          <w:rFonts w:ascii="Trebuchet MS" w:hAnsi="Trebuchet MS" w:cs="Arial"/>
          <w:lang w:val="ro-RO"/>
        </w:rPr>
        <w:t>al ministerului</w:t>
      </w:r>
      <w:r w:rsidRPr="00690906">
        <w:rPr>
          <w:rFonts w:ascii="Trebuchet MS" w:hAnsi="Trebuchet MS" w:cs="Arial"/>
          <w:lang w:val="ro-RO"/>
        </w:rPr>
        <w:t>.</w:t>
      </w:r>
    </w:p>
    <w:p w14:paraId="177BCDD6" w14:textId="77777777" w:rsidR="002F7B73" w:rsidRDefault="002F7B73" w:rsidP="00692B07">
      <w:pPr>
        <w:pStyle w:val="ParagraphNumbering"/>
        <w:numPr>
          <w:ilvl w:val="0"/>
          <w:numId w:val="0"/>
        </w:numPr>
        <w:spacing w:after="0" w:line="240" w:lineRule="auto"/>
        <w:jc w:val="both"/>
        <w:rPr>
          <w:rFonts w:ascii="Trebuchet MS" w:hAnsi="Trebuchet MS" w:cs="Arial"/>
          <w:b/>
          <w:lang w:val="ro-RO"/>
        </w:rPr>
      </w:pPr>
    </w:p>
    <w:p w14:paraId="69880A21" w14:textId="73F4E2A1" w:rsidR="004B22D5" w:rsidRPr="00344D49" w:rsidRDefault="004B22D5" w:rsidP="00692B07">
      <w:pPr>
        <w:pStyle w:val="ParagraphNumbering"/>
        <w:numPr>
          <w:ilvl w:val="0"/>
          <w:numId w:val="0"/>
        </w:numPr>
        <w:spacing w:after="0" w:line="240" w:lineRule="auto"/>
        <w:jc w:val="both"/>
        <w:rPr>
          <w:rFonts w:ascii="Trebuchet MS" w:hAnsi="Trebuchet MS" w:cs="Arial"/>
          <w:lang w:val="ro-RO"/>
        </w:rPr>
      </w:pPr>
      <w:r w:rsidRPr="00344D49">
        <w:rPr>
          <w:rFonts w:ascii="Trebuchet MS" w:hAnsi="Trebuchet MS" w:cs="Arial"/>
          <w:b/>
          <w:lang w:val="ro-RO"/>
        </w:rPr>
        <w:t>Obiective</w:t>
      </w:r>
      <w:r w:rsidR="00895DC0" w:rsidRPr="00344D49">
        <w:rPr>
          <w:rFonts w:ascii="Trebuchet MS" w:hAnsi="Trebuchet MS" w:cs="Arial"/>
          <w:b/>
          <w:lang w:val="ro-RO"/>
        </w:rPr>
        <w:t>le programului</w:t>
      </w:r>
      <w:r w:rsidRPr="00344D49">
        <w:rPr>
          <w:rFonts w:ascii="Trebuchet MS" w:hAnsi="Trebuchet MS" w:cs="Arial"/>
          <w:b/>
          <w:lang w:val="ro-RO"/>
        </w:rPr>
        <w:t>:</w:t>
      </w:r>
      <w:r w:rsidR="00C203F8">
        <w:rPr>
          <w:rFonts w:ascii="Trebuchet MS" w:hAnsi="Trebuchet MS" w:cs="Arial"/>
          <w:lang w:val="ro-RO"/>
        </w:rPr>
        <w:t xml:space="preserve"> Programul 2</w:t>
      </w:r>
      <w:r w:rsidRPr="00344D49">
        <w:rPr>
          <w:rFonts w:ascii="Trebuchet MS" w:hAnsi="Trebuchet MS" w:cs="Arial"/>
          <w:lang w:val="ro-RO"/>
        </w:rPr>
        <w:t xml:space="preserve">.1 ar trebui să </w:t>
      </w:r>
      <w:r w:rsidR="00C203F8">
        <w:rPr>
          <w:rFonts w:ascii="Trebuchet MS" w:hAnsi="Trebuchet MS" w:cs="Arial"/>
          <w:lang w:val="ro-RO"/>
        </w:rPr>
        <w:t>con</w:t>
      </w:r>
      <w:r w:rsidRPr="00344D49">
        <w:rPr>
          <w:rFonts w:ascii="Trebuchet MS" w:hAnsi="Trebuchet MS" w:cs="Arial"/>
          <w:lang w:val="ro-RO"/>
        </w:rPr>
        <w:t>ducă la o perf</w:t>
      </w:r>
      <w:r w:rsidR="00344D49">
        <w:rPr>
          <w:rFonts w:ascii="Trebuchet MS" w:hAnsi="Trebuchet MS" w:cs="Arial"/>
          <w:lang w:val="ro-RO"/>
        </w:rPr>
        <w:t>ormanță mai bună a MF</w:t>
      </w:r>
      <w:r w:rsidR="003B2E45" w:rsidRPr="00344D49">
        <w:rPr>
          <w:rFonts w:ascii="Trebuchet MS" w:hAnsi="Trebuchet MS" w:cs="Arial"/>
          <w:lang w:val="ro-RO"/>
        </w:rPr>
        <w:t xml:space="preserve"> </w:t>
      </w:r>
      <w:r w:rsidR="00E00A42" w:rsidRPr="00344D49">
        <w:rPr>
          <w:rFonts w:ascii="Trebuchet MS" w:hAnsi="Trebuchet MS" w:cs="Arial"/>
          <w:lang w:val="ro-RO"/>
        </w:rPr>
        <w:t>ș</w:t>
      </w:r>
      <w:r w:rsidR="003B2E45" w:rsidRPr="00344D49">
        <w:rPr>
          <w:rFonts w:ascii="Trebuchet MS" w:hAnsi="Trebuchet MS" w:cs="Arial"/>
          <w:lang w:val="ro-RO"/>
        </w:rPr>
        <w:t xml:space="preserve">i a instituţiilor </w:t>
      </w:r>
      <w:r w:rsidR="00FC6082" w:rsidRPr="00344D49">
        <w:rPr>
          <w:rFonts w:ascii="Trebuchet MS" w:hAnsi="Trebuchet MS" w:cs="Arial"/>
          <w:lang w:val="ro-RO"/>
        </w:rPr>
        <w:t>subordonate</w:t>
      </w:r>
      <w:r w:rsidR="00BF69B8" w:rsidRPr="00344D49">
        <w:rPr>
          <w:rFonts w:ascii="Trebuchet MS" w:hAnsi="Trebuchet MS" w:cs="Arial"/>
          <w:lang w:val="ro-RO"/>
        </w:rPr>
        <w:t xml:space="preserve"> </w:t>
      </w:r>
      <w:r w:rsidRPr="00344D49">
        <w:rPr>
          <w:rFonts w:ascii="Trebuchet MS" w:hAnsi="Trebuchet MS" w:cs="Arial"/>
          <w:lang w:val="ro-RO"/>
        </w:rPr>
        <w:t xml:space="preserve">și își propune </w:t>
      </w:r>
      <w:r w:rsidR="00EC7D2D">
        <w:rPr>
          <w:rFonts w:ascii="Trebuchet MS" w:hAnsi="Trebuchet MS" w:cs="Arial"/>
          <w:lang w:val="ro-RO"/>
        </w:rPr>
        <w:t>să aibă</w:t>
      </w:r>
      <w:r w:rsidRPr="00344D49">
        <w:rPr>
          <w:rFonts w:ascii="Trebuchet MS" w:hAnsi="Trebuchet MS" w:cs="Arial"/>
          <w:lang w:val="ro-RO"/>
        </w:rPr>
        <w:t>:</w:t>
      </w:r>
    </w:p>
    <w:p w14:paraId="737FCABD" w14:textId="77777777" w:rsidR="00B15D60" w:rsidRPr="00B15D60" w:rsidRDefault="00B210E0" w:rsidP="00A44C4E">
      <w:pPr>
        <w:pStyle w:val="ListParagraph"/>
        <w:numPr>
          <w:ilvl w:val="0"/>
          <w:numId w:val="80"/>
        </w:numPr>
        <w:shd w:val="clear" w:color="auto" w:fill="FFFFFF"/>
        <w:tabs>
          <w:tab w:val="left" w:pos="851"/>
        </w:tabs>
        <w:spacing w:after="0" w:line="240" w:lineRule="auto"/>
        <w:ind w:left="284" w:hanging="284"/>
        <w:jc w:val="both"/>
        <w:rPr>
          <w:rFonts w:ascii="Trebuchet MS" w:eastAsia="Times New Roman" w:hAnsi="Trebuchet MS" w:cs="Calibri"/>
          <w:i/>
          <w:sz w:val="24"/>
          <w:szCs w:val="24"/>
        </w:rPr>
      </w:pPr>
      <w:r w:rsidRPr="00B15D60">
        <w:rPr>
          <w:rFonts w:ascii="Trebuchet MS" w:eastAsia="Times New Roman" w:hAnsi="Trebuchet MS" w:cs="Calibri"/>
          <w:sz w:val="24"/>
          <w:szCs w:val="24"/>
        </w:rPr>
        <w:t xml:space="preserve">O </w:t>
      </w:r>
      <w:r w:rsidR="00EC7D2D" w:rsidRPr="00B15D60">
        <w:rPr>
          <w:rFonts w:ascii="Trebuchet MS" w:eastAsia="Times New Roman" w:hAnsi="Trebuchet MS" w:cs="Calibri"/>
          <w:sz w:val="24"/>
          <w:szCs w:val="24"/>
        </w:rPr>
        <w:t>organizare coere</w:t>
      </w:r>
      <w:r w:rsidR="007309A8" w:rsidRPr="00B15D60">
        <w:rPr>
          <w:rFonts w:ascii="Trebuchet MS" w:eastAsia="Times New Roman" w:hAnsi="Trebuchet MS" w:cs="Calibri"/>
          <w:sz w:val="24"/>
          <w:szCs w:val="24"/>
        </w:rPr>
        <w:t xml:space="preserve">ntă şi sustenabilă, </w:t>
      </w:r>
    </w:p>
    <w:p w14:paraId="21FCE8EF" w14:textId="77777777" w:rsidR="00B15D60" w:rsidRPr="00B15D60" w:rsidRDefault="00B15D60" w:rsidP="00A44C4E">
      <w:pPr>
        <w:pStyle w:val="ListParagraph"/>
        <w:numPr>
          <w:ilvl w:val="0"/>
          <w:numId w:val="80"/>
        </w:numPr>
        <w:shd w:val="clear" w:color="auto" w:fill="FFFFFF"/>
        <w:tabs>
          <w:tab w:val="left" w:pos="851"/>
        </w:tabs>
        <w:spacing w:after="0" w:line="240" w:lineRule="auto"/>
        <w:ind w:left="284" w:hanging="284"/>
        <w:jc w:val="both"/>
        <w:rPr>
          <w:rFonts w:ascii="Trebuchet MS" w:eastAsia="Times New Roman" w:hAnsi="Trebuchet MS" w:cs="Calibri"/>
          <w:i/>
          <w:sz w:val="24"/>
          <w:szCs w:val="24"/>
        </w:rPr>
      </w:pPr>
      <w:r w:rsidRPr="00B15D60">
        <w:rPr>
          <w:rFonts w:ascii="Trebuchet MS" w:eastAsia="Times New Roman" w:hAnsi="Trebuchet MS" w:cs="Calibri"/>
          <w:sz w:val="24"/>
          <w:szCs w:val="24"/>
        </w:rPr>
        <w:t>U</w:t>
      </w:r>
      <w:r w:rsidR="00EC7D2D" w:rsidRPr="00B15D60">
        <w:rPr>
          <w:rFonts w:ascii="Trebuchet MS" w:eastAsia="Times New Roman" w:hAnsi="Trebuchet MS" w:cs="Calibri"/>
          <w:sz w:val="24"/>
          <w:szCs w:val="24"/>
        </w:rPr>
        <w:t xml:space="preserve">n sistem adecvat de </w:t>
      </w:r>
      <w:r w:rsidR="00C2487E" w:rsidRPr="00B15D60">
        <w:rPr>
          <w:rFonts w:ascii="Trebuchet MS" w:eastAsia="Times New Roman" w:hAnsi="Trebuchet MS" w:cs="Calibri"/>
          <w:sz w:val="24"/>
          <w:szCs w:val="24"/>
        </w:rPr>
        <w:t>conducere și funcționare</w:t>
      </w:r>
      <w:r w:rsidR="00AC216C" w:rsidRPr="00B15D60">
        <w:rPr>
          <w:rFonts w:ascii="Trebuchet MS" w:eastAsia="Times New Roman" w:hAnsi="Trebuchet MS" w:cs="Calibri"/>
          <w:sz w:val="24"/>
          <w:szCs w:val="24"/>
        </w:rPr>
        <w:t xml:space="preserve">, </w:t>
      </w:r>
    </w:p>
    <w:p w14:paraId="7A01D88C" w14:textId="77777777" w:rsidR="00B15D60" w:rsidRPr="00B15D60" w:rsidRDefault="00B15D60" w:rsidP="00A44C4E">
      <w:pPr>
        <w:pStyle w:val="ListParagraph"/>
        <w:numPr>
          <w:ilvl w:val="0"/>
          <w:numId w:val="80"/>
        </w:numPr>
        <w:shd w:val="clear" w:color="auto" w:fill="FFFFFF"/>
        <w:tabs>
          <w:tab w:val="left" w:pos="851"/>
        </w:tabs>
        <w:spacing w:after="0" w:line="240" w:lineRule="auto"/>
        <w:ind w:left="284" w:hanging="284"/>
        <w:jc w:val="both"/>
        <w:rPr>
          <w:rFonts w:ascii="Trebuchet MS" w:eastAsia="Times New Roman" w:hAnsi="Trebuchet MS" w:cs="Calibri"/>
          <w:i/>
          <w:sz w:val="24"/>
          <w:szCs w:val="24"/>
        </w:rPr>
      </w:pPr>
      <w:r w:rsidRPr="00B15D60">
        <w:rPr>
          <w:rFonts w:ascii="Trebuchet MS" w:eastAsia="Times New Roman" w:hAnsi="Trebuchet MS" w:cs="Calibri"/>
          <w:sz w:val="24"/>
          <w:szCs w:val="24"/>
        </w:rPr>
        <w:t>R</w:t>
      </w:r>
      <w:r w:rsidR="00AC216C" w:rsidRPr="00B15D60">
        <w:rPr>
          <w:rFonts w:ascii="Trebuchet MS" w:eastAsia="Times New Roman" w:hAnsi="Trebuchet MS" w:cs="Calibri"/>
          <w:sz w:val="24"/>
          <w:szCs w:val="24"/>
        </w:rPr>
        <w:t xml:space="preserve">esurse umane corespunzătoare, precum și </w:t>
      </w:r>
    </w:p>
    <w:p w14:paraId="1E146ABE" w14:textId="0332F6F7" w:rsidR="00B15D60" w:rsidRPr="00B15D60" w:rsidRDefault="00B15D60" w:rsidP="00A44C4E">
      <w:pPr>
        <w:pStyle w:val="ListParagraph"/>
        <w:numPr>
          <w:ilvl w:val="0"/>
          <w:numId w:val="80"/>
        </w:numPr>
        <w:shd w:val="clear" w:color="auto" w:fill="FFFFFF"/>
        <w:tabs>
          <w:tab w:val="left" w:pos="851"/>
        </w:tabs>
        <w:spacing w:after="0" w:line="240" w:lineRule="auto"/>
        <w:ind w:left="284" w:hanging="284"/>
        <w:jc w:val="both"/>
        <w:rPr>
          <w:rFonts w:ascii="Trebuchet MS" w:hAnsi="Trebuchet MS" w:cs="Arial"/>
          <w:b/>
          <w:lang w:val="ro-RO"/>
        </w:rPr>
      </w:pPr>
      <w:r w:rsidRPr="00B15D60">
        <w:rPr>
          <w:rFonts w:ascii="Trebuchet MS" w:eastAsia="Times New Roman" w:hAnsi="Trebuchet MS" w:cs="Calibri"/>
          <w:sz w:val="24"/>
          <w:szCs w:val="24"/>
        </w:rPr>
        <w:t>B</w:t>
      </w:r>
      <w:r w:rsidR="00AC216C" w:rsidRPr="00B15D60">
        <w:rPr>
          <w:rFonts w:ascii="Trebuchet MS" w:eastAsia="Times New Roman" w:hAnsi="Trebuchet MS" w:cs="Calibri"/>
          <w:sz w:val="24"/>
          <w:szCs w:val="24"/>
        </w:rPr>
        <w:t>ază materială şi resurse financiare necesare unei funcţionări stabile pe termen mediu</w:t>
      </w:r>
      <w:r w:rsidRPr="00B15D60">
        <w:rPr>
          <w:rFonts w:ascii="Trebuchet MS" w:eastAsia="Times New Roman" w:hAnsi="Trebuchet MS" w:cs="Calibri"/>
          <w:sz w:val="24"/>
          <w:szCs w:val="24"/>
        </w:rPr>
        <w:t>.</w:t>
      </w:r>
    </w:p>
    <w:p w14:paraId="0D61FCFC" w14:textId="77777777" w:rsidR="00B15D60" w:rsidRPr="00B15D60" w:rsidRDefault="00B15D60" w:rsidP="00692B07">
      <w:pPr>
        <w:pStyle w:val="ListParagraph"/>
        <w:shd w:val="clear" w:color="auto" w:fill="FFFFFF"/>
        <w:tabs>
          <w:tab w:val="left" w:pos="851"/>
        </w:tabs>
        <w:spacing w:after="0" w:line="240" w:lineRule="auto"/>
        <w:ind w:left="284"/>
        <w:jc w:val="both"/>
        <w:rPr>
          <w:rFonts w:ascii="Trebuchet MS" w:hAnsi="Trebuchet MS" w:cs="Arial"/>
          <w:b/>
          <w:lang w:val="ro-RO"/>
        </w:rPr>
      </w:pPr>
    </w:p>
    <w:p w14:paraId="71FA25E8" w14:textId="4849EF6B" w:rsidR="007309A8" w:rsidRPr="007309A8" w:rsidRDefault="000936BA" w:rsidP="00692B07">
      <w:pPr>
        <w:pStyle w:val="ParagraphNumbering"/>
        <w:numPr>
          <w:ilvl w:val="0"/>
          <w:numId w:val="0"/>
        </w:numPr>
        <w:tabs>
          <w:tab w:val="left" w:pos="0"/>
        </w:tabs>
        <w:spacing w:after="0" w:line="240" w:lineRule="auto"/>
        <w:jc w:val="both"/>
        <w:rPr>
          <w:rFonts w:ascii="Trebuchet MS" w:hAnsi="Trebuchet MS" w:cs="Arial"/>
          <w:lang w:val="ro-RO"/>
        </w:rPr>
      </w:pPr>
      <w:r w:rsidRPr="00344D49">
        <w:rPr>
          <w:rFonts w:ascii="Trebuchet MS" w:hAnsi="Trebuchet MS" w:cs="Arial"/>
          <w:b/>
          <w:lang w:val="ro-RO"/>
        </w:rPr>
        <w:t>Descriere:</w:t>
      </w:r>
      <w:r w:rsidRPr="00344D49">
        <w:rPr>
          <w:rFonts w:ascii="Trebuchet MS" w:hAnsi="Trebuchet MS" w:cs="Arial"/>
          <w:lang w:val="ro-RO"/>
        </w:rPr>
        <w:t xml:space="preserve"> Programul își propune să asigure un leadership eficace, management strategic și</w:t>
      </w:r>
      <w:r w:rsidR="00DB4E21">
        <w:rPr>
          <w:rFonts w:ascii="Trebuchet MS" w:hAnsi="Trebuchet MS" w:cs="Arial"/>
          <w:lang w:val="ro-RO"/>
        </w:rPr>
        <w:t xml:space="preserve"> suport administrativ pentru MF și instituțiile subordonate</w:t>
      </w:r>
      <w:r w:rsidRPr="00344D49">
        <w:rPr>
          <w:rFonts w:ascii="Trebuchet MS" w:hAnsi="Trebuchet MS" w:cs="Arial"/>
          <w:lang w:val="ro-RO"/>
        </w:rPr>
        <w:t>, pr</w:t>
      </w:r>
      <w:r w:rsidR="007309A8">
        <w:rPr>
          <w:rFonts w:ascii="Trebuchet MS" w:hAnsi="Trebuchet MS" w:cs="Arial"/>
          <w:lang w:val="ro-RO"/>
        </w:rPr>
        <w:t>in rafinarea continuă</w:t>
      </w:r>
      <w:r w:rsidR="00805EC3" w:rsidRPr="00344D49">
        <w:rPr>
          <w:rFonts w:ascii="Trebuchet MS" w:hAnsi="Trebuchet MS" w:cs="Arial"/>
          <w:lang w:val="ro-RO"/>
        </w:rPr>
        <w:t xml:space="preserve"> a structurii organizaționale</w:t>
      </w:r>
      <w:r w:rsidR="00717037">
        <w:rPr>
          <w:rFonts w:ascii="Trebuchet MS" w:hAnsi="Trebuchet MS" w:cs="Arial"/>
          <w:lang w:val="ro-RO"/>
        </w:rPr>
        <w:t xml:space="preserve"> și a ROF</w:t>
      </w:r>
      <w:r w:rsidR="00805EC3" w:rsidRPr="00344D49">
        <w:rPr>
          <w:rFonts w:ascii="Trebuchet MS" w:hAnsi="Trebuchet MS" w:cs="Arial"/>
          <w:lang w:val="ro-RO"/>
        </w:rPr>
        <w:t xml:space="preserve">, în conformitate cu legislația aplicabilă și cu </w:t>
      </w:r>
      <w:r w:rsidR="00805EC3" w:rsidRPr="007309A8">
        <w:rPr>
          <w:rFonts w:ascii="Trebuchet MS" w:hAnsi="Trebuchet MS" w:cs="Arial"/>
          <w:lang w:val="ro-RO"/>
        </w:rPr>
        <w:t xml:space="preserve">bunele practici. </w:t>
      </w:r>
    </w:p>
    <w:p w14:paraId="68114B13" w14:textId="5B72C9AF" w:rsidR="007309A8" w:rsidRPr="007309A8" w:rsidRDefault="007309A8" w:rsidP="00692B07">
      <w:pPr>
        <w:pStyle w:val="ParagraphNumbering"/>
        <w:numPr>
          <w:ilvl w:val="0"/>
          <w:numId w:val="0"/>
        </w:numPr>
        <w:tabs>
          <w:tab w:val="left" w:pos="0"/>
        </w:tabs>
        <w:spacing w:after="0" w:line="240" w:lineRule="auto"/>
        <w:jc w:val="both"/>
        <w:rPr>
          <w:rFonts w:ascii="Trebuchet MS" w:hAnsi="Trebuchet MS" w:cs="Arial"/>
          <w:lang w:val="ro-RO"/>
        </w:rPr>
      </w:pPr>
      <w:r w:rsidRPr="007309A8">
        <w:rPr>
          <w:rFonts w:ascii="Trebuchet MS" w:hAnsi="Trebuchet MS" w:cs="Arial"/>
          <w:lang w:val="ro-RO"/>
        </w:rPr>
        <w:t>În același timp, prin implementarea măsurilor se urmărește să se</w:t>
      </w:r>
      <w:r w:rsidRPr="007309A8">
        <w:rPr>
          <w:rFonts w:ascii="Trebuchet MS" w:eastAsia="Calibri" w:hAnsi="Trebuchet MS" w:cs="Arial"/>
          <w:lang w:val="ro-RO" w:eastAsia="fr-FR"/>
        </w:rPr>
        <w:t xml:space="preserve"> asigure o fundamenda</w:t>
      </w:r>
      <w:r w:rsidRPr="007309A8">
        <w:rPr>
          <w:rFonts w:ascii="Trebuchet MS" w:hAnsi="Trebuchet MS" w:cs="Arial"/>
          <w:lang w:val="ro-RO"/>
        </w:rPr>
        <w:t>r</w:t>
      </w:r>
      <w:r w:rsidRPr="007309A8">
        <w:rPr>
          <w:rFonts w:ascii="Trebuchet MS" w:eastAsia="Calibri" w:hAnsi="Trebuchet MS" w:cs="Arial"/>
          <w:lang w:val="ro-RO" w:eastAsia="fr-FR"/>
        </w:rPr>
        <w:t>e și planificare bugetară</w:t>
      </w:r>
      <w:r w:rsidRPr="007309A8">
        <w:rPr>
          <w:rFonts w:ascii="Trebuchet MS" w:hAnsi="Trebuchet MS" w:cs="Arial"/>
          <w:lang w:val="ro-RO"/>
        </w:rPr>
        <w:t xml:space="preserve"> </w:t>
      </w:r>
      <w:r w:rsidRPr="007309A8">
        <w:rPr>
          <w:rFonts w:ascii="Trebuchet MS" w:eastAsia="Calibri" w:hAnsi="Trebuchet MS" w:cs="Arial"/>
          <w:lang w:val="ro-RO" w:eastAsia="fr-FR"/>
        </w:rPr>
        <w:t xml:space="preserve">în vederea respectării </w:t>
      </w:r>
      <w:r w:rsidRPr="007309A8">
        <w:rPr>
          <w:rFonts w:ascii="Trebuchet MS" w:hAnsi="Trebuchet MS" w:cs="Arial"/>
          <w:lang w:val="ro-RO"/>
        </w:rPr>
        <w:t>principiilor unei bune gestiuni financiare, ale unui management financiar sănăt</w:t>
      </w:r>
      <w:r>
        <w:rPr>
          <w:rFonts w:ascii="Trebuchet MS" w:hAnsi="Trebuchet MS" w:cs="Arial"/>
          <w:lang w:val="ro-RO"/>
        </w:rPr>
        <w:t>os, în special eficienţa</w:t>
      </w:r>
      <w:r w:rsidRPr="007309A8">
        <w:rPr>
          <w:rFonts w:ascii="Trebuchet MS" w:hAnsi="Trebuchet MS" w:cs="Arial"/>
          <w:lang w:val="ro-RO"/>
        </w:rPr>
        <w:t xml:space="preserve"> cheltuielilor.</w:t>
      </w:r>
    </w:p>
    <w:p w14:paraId="390E148D" w14:textId="77777777" w:rsidR="00E95D5A" w:rsidRPr="00B44C65" w:rsidRDefault="00805EC3" w:rsidP="00692B07">
      <w:pPr>
        <w:widowControl w:val="0"/>
        <w:suppressAutoHyphens/>
        <w:overflowPunct w:val="0"/>
        <w:autoSpaceDE w:val="0"/>
        <w:autoSpaceDN w:val="0"/>
        <w:spacing w:after="0" w:line="240" w:lineRule="auto"/>
        <w:jc w:val="both"/>
        <w:textAlignment w:val="baseline"/>
        <w:rPr>
          <w:rFonts w:ascii="Trebuchet MS" w:hAnsi="Trebuchet MS"/>
          <w:sz w:val="24"/>
          <w:szCs w:val="24"/>
          <w:lang w:val="ro-RO"/>
        </w:rPr>
      </w:pPr>
      <w:r w:rsidRPr="007309A8">
        <w:rPr>
          <w:rFonts w:ascii="Trebuchet MS" w:hAnsi="Trebuchet MS" w:cs="Arial"/>
          <w:sz w:val="24"/>
          <w:szCs w:val="24"/>
          <w:lang w:val="ro-RO"/>
        </w:rPr>
        <w:t>Programul își mai propune și să asigure un management eficient și eficace al resurselor umane,</w:t>
      </w:r>
      <w:r w:rsidR="00717037">
        <w:rPr>
          <w:rFonts w:ascii="Trebuchet MS" w:hAnsi="Trebuchet MS" w:cs="Arial"/>
          <w:sz w:val="24"/>
          <w:szCs w:val="24"/>
          <w:lang w:val="ro-RO"/>
        </w:rPr>
        <w:t xml:space="preserve"> în special în ceea ce privește ocuparea posturilor vacante, dar și</w:t>
      </w:r>
      <w:r w:rsidRPr="007309A8">
        <w:rPr>
          <w:rFonts w:ascii="Trebuchet MS" w:hAnsi="Trebuchet MS" w:cs="Arial"/>
          <w:sz w:val="24"/>
          <w:szCs w:val="24"/>
          <w:lang w:val="ro-RO"/>
        </w:rPr>
        <w:t xml:space="preserve"> </w:t>
      </w:r>
      <w:r w:rsidR="007309A8" w:rsidRPr="007309A8">
        <w:rPr>
          <w:rFonts w:ascii="Trebuchet MS" w:hAnsi="Trebuchet MS"/>
          <w:sz w:val="24"/>
          <w:szCs w:val="24"/>
          <w:lang w:val="ro-RO"/>
        </w:rPr>
        <w:t xml:space="preserve">planificarea înlocuirii personalului aflat în perspectivă de pensionare. </w:t>
      </w:r>
      <w:r w:rsidR="00E95D5A" w:rsidRPr="00E95D5A">
        <w:rPr>
          <w:rFonts w:ascii="Trebuchet MS" w:hAnsi="Trebuchet MS"/>
          <w:sz w:val="24"/>
          <w:szCs w:val="24"/>
          <w:lang w:val="ro-RO"/>
        </w:rPr>
        <w:t xml:space="preserve">Peste 48% din </w:t>
      </w:r>
      <w:r w:rsidR="00E95D5A" w:rsidRPr="00E95D5A">
        <w:rPr>
          <w:rFonts w:ascii="Trebuchet MS" w:hAnsi="Trebuchet MS"/>
          <w:sz w:val="24"/>
          <w:szCs w:val="24"/>
          <w:lang w:val="ro-RO"/>
        </w:rPr>
        <w:lastRenderedPageBreak/>
        <w:t>personalul actual al Ministerului Finanțelor și al instituțiilor subordonate are peste 51 de ani, prin urmare, planificarea adecvată a înlocuirii acestui personal, care să cuprindă un mix corespunzător de recrutări, transferuri și promovări, constituie un element cheie al politicii de resurse umane a ministerului.</w:t>
      </w:r>
      <w:r w:rsidR="00E95D5A" w:rsidRPr="00B44C65">
        <w:rPr>
          <w:rFonts w:ascii="Trebuchet MS" w:hAnsi="Trebuchet MS"/>
          <w:sz w:val="24"/>
          <w:szCs w:val="24"/>
          <w:lang w:val="ro-RO"/>
        </w:rPr>
        <w:t xml:space="preserve"> </w:t>
      </w:r>
    </w:p>
    <w:p w14:paraId="64810A66" w14:textId="2D949B14" w:rsidR="00C0147D" w:rsidRPr="00344D49" w:rsidRDefault="00C0147D" w:rsidP="00692B07">
      <w:pPr>
        <w:widowControl w:val="0"/>
        <w:suppressAutoHyphens/>
        <w:overflowPunct w:val="0"/>
        <w:autoSpaceDE w:val="0"/>
        <w:autoSpaceDN w:val="0"/>
        <w:spacing w:after="0" w:line="240" w:lineRule="auto"/>
        <w:jc w:val="both"/>
        <w:textAlignment w:val="baseline"/>
        <w:rPr>
          <w:rFonts w:ascii="Trebuchet MS" w:hAnsi="Trebuchet MS" w:cs="Arial"/>
          <w:lang w:val="ro-RO"/>
        </w:rPr>
      </w:pPr>
    </w:p>
    <w:p w14:paraId="2E0DD7D7" w14:textId="77777777" w:rsidR="006A49A3" w:rsidRDefault="00805EC3" w:rsidP="00692B07">
      <w:pPr>
        <w:pStyle w:val="ParagraphNumbering"/>
        <w:numPr>
          <w:ilvl w:val="0"/>
          <w:numId w:val="0"/>
        </w:numPr>
        <w:spacing w:after="0" w:line="240" w:lineRule="auto"/>
        <w:jc w:val="both"/>
        <w:rPr>
          <w:rFonts w:ascii="Trebuchet MS" w:hAnsi="Trebuchet MS" w:cs="Arial"/>
          <w:lang w:val="ro-RO"/>
        </w:rPr>
      </w:pPr>
      <w:r w:rsidRPr="00344D49">
        <w:rPr>
          <w:rFonts w:ascii="Trebuchet MS" w:hAnsi="Trebuchet MS" w:cs="Arial"/>
          <w:b/>
          <w:lang w:val="ro-RO"/>
        </w:rPr>
        <w:t xml:space="preserve">Legături: </w:t>
      </w:r>
      <w:r w:rsidRPr="00344D49">
        <w:rPr>
          <w:rFonts w:ascii="Trebuchet MS" w:hAnsi="Trebuchet MS" w:cs="Arial"/>
          <w:lang w:val="ro-RO"/>
        </w:rPr>
        <w:t>Acest program oferă servicii suport pentru toate cele</w:t>
      </w:r>
      <w:r w:rsidR="00167CB6" w:rsidRPr="00344D49">
        <w:rPr>
          <w:rFonts w:ascii="Trebuchet MS" w:hAnsi="Trebuchet MS" w:cs="Arial"/>
          <w:lang w:val="ro-RO"/>
        </w:rPr>
        <w:t xml:space="preserve">lalte programe. </w:t>
      </w:r>
    </w:p>
    <w:p w14:paraId="4714C09E" w14:textId="77777777" w:rsidR="00C0147D" w:rsidRPr="00344D49" w:rsidRDefault="00C0147D" w:rsidP="00692B07">
      <w:pPr>
        <w:pStyle w:val="ParagraphNumbering"/>
        <w:numPr>
          <w:ilvl w:val="0"/>
          <w:numId w:val="0"/>
        </w:numPr>
        <w:spacing w:after="0" w:line="240" w:lineRule="auto"/>
        <w:jc w:val="both"/>
        <w:rPr>
          <w:rFonts w:ascii="Trebuchet MS" w:hAnsi="Trebuchet MS" w:cs="Arial"/>
          <w:lang w:val="ro-RO"/>
        </w:rPr>
      </w:pPr>
    </w:p>
    <w:p w14:paraId="641E11BE" w14:textId="7DCFAD6A" w:rsidR="001E0702" w:rsidRDefault="001E0702" w:rsidP="00692B07">
      <w:pPr>
        <w:pStyle w:val="ParagraphNumbering"/>
        <w:numPr>
          <w:ilvl w:val="0"/>
          <w:numId w:val="0"/>
        </w:numPr>
        <w:spacing w:after="0" w:line="240" w:lineRule="auto"/>
        <w:jc w:val="both"/>
        <w:rPr>
          <w:rFonts w:ascii="Trebuchet MS" w:hAnsi="Trebuchet MS" w:cs="Arial"/>
          <w:lang w:val="ro-RO"/>
        </w:rPr>
      </w:pPr>
      <w:r w:rsidRPr="00344D49">
        <w:rPr>
          <w:rFonts w:ascii="Trebuchet MS" w:hAnsi="Trebuchet MS" w:cs="Arial"/>
          <w:b/>
          <w:lang w:val="ro-RO"/>
        </w:rPr>
        <w:t>Măsuri:</w:t>
      </w:r>
      <w:r w:rsidRPr="00344D49">
        <w:rPr>
          <w:rFonts w:ascii="Trebuchet MS" w:hAnsi="Trebuchet MS" w:cs="Arial"/>
          <w:lang w:val="ro-RO"/>
        </w:rPr>
        <w:t xml:space="preserve"> Principalele măsuri care vor contribui la atingerea obiectivelor program</w:t>
      </w:r>
      <w:r w:rsidR="00E80573" w:rsidRPr="00344D49">
        <w:rPr>
          <w:rFonts w:ascii="Trebuchet MS" w:hAnsi="Trebuchet MS" w:cs="Arial"/>
          <w:lang w:val="ro-RO"/>
        </w:rPr>
        <w:t>ului</w:t>
      </w:r>
      <w:r w:rsidRPr="00344D49">
        <w:rPr>
          <w:rFonts w:ascii="Trebuchet MS" w:hAnsi="Trebuchet MS" w:cs="Arial"/>
          <w:lang w:val="ro-RO"/>
        </w:rPr>
        <w:t xml:space="preserve"> sunt</w:t>
      </w:r>
      <w:r w:rsidR="00311D47" w:rsidRPr="00344D49">
        <w:rPr>
          <w:rFonts w:ascii="Trebuchet MS" w:hAnsi="Trebuchet MS" w:cs="Arial"/>
          <w:lang w:val="ro-RO"/>
        </w:rPr>
        <w:t xml:space="preserve"> </w:t>
      </w:r>
      <w:r w:rsidR="00311D47" w:rsidRPr="00344D49">
        <w:rPr>
          <w:rFonts w:ascii="Trebuchet MS" w:eastAsia="Times New Roman" w:hAnsi="Trebuchet MS" w:cs="Arial"/>
          <w:lang w:val="ro-RO"/>
        </w:rPr>
        <w:t>prezentate în continuare</w:t>
      </w:r>
      <w:r w:rsidR="00397338">
        <w:rPr>
          <w:rFonts w:ascii="Trebuchet MS" w:eastAsia="Times New Roman" w:hAnsi="Trebuchet MS" w:cs="Arial"/>
          <w:lang w:val="ro-RO"/>
        </w:rPr>
        <w:t>. Bugetele alocate sunt redate î</w:t>
      </w:r>
      <w:r w:rsidR="00285F89">
        <w:rPr>
          <w:rFonts w:ascii="Trebuchet MS" w:eastAsia="Times New Roman" w:hAnsi="Trebuchet MS" w:cs="Arial"/>
          <w:lang w:val="ro-RO"/>
        </w:rPr>
        <w:t>n a</w:t>
      </w:r>
      <w:r w:rsidR="00311D47" w:rsidRPr="00344D49">
        <w:rPr>
          <w:rFonts w:ascii="Trebuchet MS" w:eastAsia="Times New Roman" w:hAnsi="Trebuchet MS" w:cs="Arial"/>
          <w:lang w:val="ro-RO"/>
        </w:rPr>
        <w:t>nexa 1, iar și țintele indicatorilor aferent</w:t>
      </w:r>
      <w:r w:rsidR="00285F89">
        <w:rPr>
          <w:rFonts w:ascii="Trebuchet MS" w:eastAsia="Times New Roman" w:hAnsi="Trebuchet MS" w:cs="Arial"/>
          <w:lang w:val="ro-RO"/>
        </w:rPr>
        <w:t>e măsurilor sunt prezentate în a</w:t>
      </w:r>
      <w:r w:rsidR="00311D47" w:rsidRPr="00344D49">
        <w:rPr>
          <w:rFonts w:ascii="Trebuchet MS" w:eastAsia="Times New Roman" w:hAnsi="Trebuchet MS" w:cs="Arial"/>
          <w:lang w:val="ro-RO"/>
        </w:rPr>
        <w:t>nexa 3</w:t>
      </w:r>
      <w:r w:rsidRPr="00344D49">
        <w:rPr>
          <w:rFonts w:ascii="Trebuchet MS" w:hAnsi="Trebuchet MS" w:cs="Arial"/>
          <w:lang w:val="ro-RO"/>
        </w:rPr>
        <w:t>:</w:t>
      </w:r>
    </w:p>
    <w:p w14:paraId="5B1B3AE8" w14:textId="77777777" w:rsidR="00C0147D" w:rsidRPr="00344D49" w:rsidRDefault="00C0147D" w:rsidP="00692B07">
      <w:pPr>
        <w:pStyle w:val="ParagraphNumbering"/>
        <w:numPr>
          <w:ilvl w:val="0"/>
          <w:numId w:val="0"/>
        </w:numPr>
        <w:spacing w:after="0" w:line="240" w:lineRule="auto"/>
        <w:jc w:val="both"/>
        <w:rPr>
          <w:rFonts w:ascii="Trebuchet MS" w:hAnsi="Trebuchet MS" w:cs="Arial"/>
          <w:lang w:val="ro-RO"/>
        </w:rPr>
      </w:pPr>
    </w:p>
    <w:p w14:paraId="709BA087" w14:textId="74279422" w:rsidR="00167CB6" w:rsidRPr="004E4323" w:rsidRDefault="00CE21E2" w:rsidP="00692B07">
      <w:pPr>
        <w:pStyle w:val="Caption"/>
        <w:spacing w:after="0"/>
        <w:jc w:val="center"/>
        <w:rPr>
          <w:rFonts w:ascii="Trebuchet MS" w:hAnsi="Trebuchet MS"/>
          <w:b/>
          <w:i w:val="0"/>
          <w:color w:val="auto"/>
          <w:sz w:val="22"/>
          <w:szCs w:val="22"/>
          <w:lang w:val="ro-RO"/>
        </w:rPr>
      </w:pPr>
      <w:bookmarkStart w:id="62" w:name="_Toc20846156"/>
      <w:r w:rsidRPr="004E4323">
        <w:rPr>
          <w:rFonts w:ascii="Trebuchet MS" w:hAnsi="Trebuchet MS"/>
          <w:b/>
          <w:i w:val="0"/>
          <w:color w:val="auto"/>
          <w:sz w:val="22"/>
          <w:szCs w:val="22"/>
          <w:lang w:val="ro-RO"/>
        </w:rPr>
        <w:t>Tabelul</w:t>
      </w:r>
      <w:r w:rsidR="00C0147D" w:rsidRPr="004E4323">
        <w:rPr>
          <w:rFonts w:ascii="Trebuchet MS" w:hAnsi="Trebuchet MS"/>
          <w:b/>
          <w:i w:val="0"/>
          <w:color w:val="auto"/>
          <w:sz w:val="22"/>
          <w:szCs w:val="22"/>
          <w:lang w:val="ro-RO"/>
        </w:rPr>
        <w:t xml:space="preserve"> 6</w:t>
      </w:r>
      <w:r w:rsidR="00397338" w:rsidRPr="004E4323">
        <w:rPr>
          <w:rFonts w:ascii="Trebuchet MS" w:hAnsi="Trebuchet MS"/>
          <w:b/>
          <w:i w:val="0"/>
          <w:color w:val="auto"/>
          <w:sz w:val="22"/>
          <w:szCs w:val="22"/>
          <w:lang w:val="ro-RO"/>
        </w:rPr>
        <w:t>. Obiectivul s</w:t>
      </w:r>
      <w:r w:rsidRPr="004E4323">
        <w:rPr>
          <w:rFonts w:ascii="Trebuchet MS" w:hAnsi="Trebuchet MS"/>
          <w:b/>
          <w:i w:val="0"/>
          <w:color w:val="auto"/>
          <w:sz w:val="22"/>
          <w:szCs w:val="22"/>
          <w:lang w:val="ro-RO"/>
        </w:rPr>
        <w:t xml:space="preserve">trategic </w:t>
      </w:r>
      <w:r w:rsidR="00397338" w:rsidRPr="004E4323">
        <w:rPr>
          <w:rFonts w:ascii="Trebuchet MS" w:hAnsi="Trebuchet MS"/>
          <w:b/>
          <w:i w:val="0"/>
          <w:color w:val="auto"/>
          <w:sz w:val="22"/>
          <w:szCs w:val="22"/>
          <w:lang w:val="ro-RO"/>
        </w:rPr>
        <w:t>2: Măsurile p</w:t>
      </w:r>
      <w:r w:rsidRPr="004E4323">
        <w:rPr>
          <w:rFonts w:ascii="Trebuchet MS" w:hAnsi="Trebuchet MS"/>
          <w:b/>
          <w:i w:val="0"/>
          <w:color w:val="auto"/>
          <w:sz w:val="22"/>
          <w:szCs w:val="22"/>
          <w:lang w:val="ro-RO"/>
        </w:rPr>
        <w:t xml:space="preserve">rogramului </w:t>
      </w:r>
      <w:r w:rsidR="00397338" w:rsidRPr="004E4323">
        <w:rPr>
          <w:rFonts w:ascii="Trebuchet MS" w:hAnsi="Trebuchet MS"/>
          <w:b/>
          <w:i w:val="0"/>
          <w:color w:val="auto"/>
          <w:sz w:val="22"/>
          <w:szCs w:val="22"/>
          <w:lang w:val="ro-RO"/>
        </w:rPr>
        <w:t>2</w:t>
      </w:r>
      <w:r w:rsidRPr="004E4323">
        <w:rPr>
          <w:rFonts w:ascii="Trebuchet MS" w:hAnsi="Trebuchet MS"/>
          <w:b/>
          <w:i w:val="0"/>
          <w:color w:val="auto"/>
          <w:sz w:val="22"/>
          <w:szCs w:val="22"/>
          <w:lang w:val="ro-RO"/>
        </w:rPr>
        <w:t>.1</w:t>
      </w:r>
      <w:bookmarkEnd w:id="62"/>
    </w:p>
    <w:p w14:paraId="6A55E41F" w14:textId="77777777" w:rsidR="00C0147D" w:rsidRPr="0013606D" w:rsidRDefault="00C0147D" w:rsidP="00692B07">
      <w:pPr>
        <w:spacing w:after="0" w:line="240" w:lineRule="auto"/>
        <w:jc w:val="both"/>
        <w:rPr>
          <w:sz w:val="20"/>
          <w:szCs w:val="20"/>
          <w:lang w:val="ro-RO"/>
        </w:rPr>
      </w:pPr>
    </w:p>
    <w:tbl>
      <w:tblPr>
        <w:tblW w:w="5000" w:type="pct"/>
        <w:jc w:val="center"/>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57" w:type="dxa"/>
          <w:left w:w="57" w:type="dxa"/>
          <w:bottom w:w="57" w:type="dxa"/>
          <w:right w:w="57" w:type="dxa"/>
        </w:tblCellMar>
        <w:tblLook w:val="04A0" w:firstRow="1" w:lastRow="0" w:firstColumn="1" w:lastColumn="0" w:noHBand="0" w:noVBand="1"/>
      </w:tblPr>
      <w:tblGrid>
        <w:gridCol w:w="505"/>
        <w:gridCol w:w="230"/>
        <w:gridCol w:w="8336"/>
      </w:tblGrid>
      <w:tr w:rsidR="00EB68A7" w:rsidRPr="00361E05" w14:paraId="142172E0" w14:textId="77777777" w:rsidTr="0017090C">
        <w:trPr>
          <w:trHeight w:val="171"/>
          <w:jc w:val="center"/>
        </w:trPr>
        <w:tc>
          <w:tcPr>
            <w:tcW w:w="5000" w:type="pct"/>
            <w:gridSpan w:val="3"/>
            <w:tcBorders>
              <w:bottom w:val="single" w:sz="4" w:space="0" w:color="D9D9D9" w:themeColor="background1" w:themeShade="D9"/>
            </w:tcBorders>
            <w:shd w:val="clear" w:color="auto" w:fill="F4B083" w:themeFill="accent2" w:themeFillTint="99"/>
          </w:tcPr>
          <w:p w14:paraId="1D6A5A93" w14:textId="14A5ED34" w:rsidR="00EB68A7" w:rsidRPr="00361E05" w:rsidRDefault="00397338" w:rsidP="00692B07">
            <w:pPr>
              <w:pStyle w:val="TEXT12"/>
              <w:spacing w:line="240" w:lineRule="auto"/>
              <w:jc w:val="both"/>
              <w:rPr>
                <w:rFonts w:ascii="Trebuchet MS" w:hAnsi="Trebuchet MS"/>
                <w:b/>
                <w:color w:val="FFFFFF" w:themeColor="background1"/>
                <w:sz w:val="22"/>
                <w:lang w:val="ro-RO"/>
              </w:rPr>
            </w:pPr>
            <w:r w:rsidRPr="00361E05">
              <w:rPr>
                <w:rFonts w:ascii="Trebuchet MS" w:hAnsi="Trebuchet MS"/>
                <w:b/>
                <w:color w:val="FFFFFF" w:themeColor="background1"/>
                <w:sz w:val="22"/>
                <w:lang w:val="ro-RO"/>
              </w:rPr>
              <w:t>(2</w:t>
            </w:r>
            <w:r w:rsidR="00B957ED" w:rsidRPr="00361E05">
              <w:rPr>
                <w:rFonts w:ascii="Trebuchet MS" w:hAnsi="Trebuchet MS"/>
                <w:b/>
                <w:color w:val="FFFFFF" w:themeColor="background1"/>
                <w:sz w:val="22"/>
                <w:lang w:val="ro-RO"/>
              </w:rPr>
              <w:t>.1</w:t>
            </w:r>
            <w:r w:rsidR="00EB68A7" w:rsidRPr="00361E05">
              <w:rPr>
                <w:rFonts w:ascii="Trebuchet MS" w:hAnsi="Trebuchet MS"/>
                <w:b/>
                <w:color w:val="FFFFFF" w:themeColor="background1"/>
                <w:sz w:val="22"/>
                <w:lang w:val="ro-RO"/>
              </w:rPr>
              <w:t xml:space="preserve">) Cu scopul îmbunătățirii </w:t>
            </w:r>
            <w:r w:rsidR="00563785" w:rsidRPr="00361E05">
              <w:rPr>
                <w:rFonts w:ascii="Trebuchet MS" w:hAnsi="Trebuchet MS"/>
                <w:b/>
                <w:color w:val="FFFFFF" w:themeColor="background1"/>
                <w:sz w:val="22"/>
                <w:lang w:val="ro-RO"/>
              </w:rPr>
              <w:t>structurale și funcționale a MF</w:t>
            </w:r>
            <w:r w:rsidR="00EB68A7" w:rsidRPr="00361E05">
              <w:rPr>
                <w:rFonts w:ascii="Trebuchet MS" w:hAnsi="Trebuchet MS"/>
                <w:b/>
                <w:color w:val="FFFFFF" w:themeColor="background1"/>
                <w:sz w:val="22"/>
                <w:lang w:val="ro-RO"/>
              </w:rPr>
              <w:t xml:space="preserve"> și a</w:t>
            </w:r>
            <w:r w:rsidR="00E71FAE" w:rsidRPr="00361E05">
              <w:rPr>
                <w:rFonts w:ascii="Trebuchet MS" w:hAnsi="Trebuchet MS"/>
                <w:b/>
                <w:color w:val="FFFFFF" w:themeColor="background1"/>
                <w:sz w:val="22"/>
                <w:lang w:val="ro-RO"/>
              </w:rPr>
              <w:t xml:space="preserve"> instituțiilor sale subordonate</w:t>
            </w:r>
          </w:p>
        </w:tc>
      </w:tr>
      <w:tr w:rsidR="00EB68A7" w:rsidRPr="00361E05" w14:paraId="3FAD94B6" w14:textId="77777777" w:rsidTr="0017090C">
        <w:trPr>
          <w:trHeight w:val="306"/>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95006E9" w14:textId="77777777" w:rsidR="00EB68A7" w:rsidRPr="00361E05" w:rsidRDefault="00EB68A7"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E25E5D2" w14:textId="77777777" w:rsidR="00EB68A7" w:rsidRPr="00361E05" w:rsidRDefault="00EB68A7"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EEE8694" w14:textId="77D47152" w:rsidR="00EB68A7" w:rsidRPr="00361E05" w:rsidRDefault="00EB68A7" w:rsidP="00692B07">
            <w:pPr>
              <w:spacing w:after="0" w:line="240" w:lineRule="auto"/>
              <w:jc w:val="both"/>
              <w:rPr>
                <w:rFonts w:ascii="Trebuchet MS" w:eastAsia="Times New Roman" w:hAnsi="Trebuchet MS" w:cs="Calibri"/>
                <w:lang w:val="ro-RO"/>
              </w:rPr>
            </w:pPr>
            <w:r w:rsidRPr="00361E05">
              <w:rPr>
                <w:rFonts w:ascii="Trebuchet MS" w:hAnsi="Trebuchet MS"/>
                <w:i/>
                <w:lang w:val="ro-RO"/>
              </w:rPr>
              <w:t xml:space="preserve">1 </w:t>
            </w:r>
            <w:r w:rsidR="00361E05" w:rsidRPr="00361E05">
              <w:rPr>
                <w:rFonts w:ascii="Trebuchet MS" w:hAnsi="Trebuchet MS"/>
                <w:i/>
                <w:lang w:val="ro-RO"/>
              </w:rPr>
              <w:t>–</w:t>
            </w:r>
            <w:r w:rsidRPr="00361E05">
              <w:rPr>
                <w:rFonts w:ascii="Trebuchet MS" w:hAnsi="Trebuchet MS"/>
                <w:i/>
                <w:lang w:val="ro-RO"/>
              </w:rPr>
              <w:t xml:space="preserve"> </w:t>
            </w:r>
            <w:r w:rsidR="00361E05" w:rsidRPr="00361E05">
              <w:rPr>
                <w:rFonts w:ascii="Trebuchet MS" w:eastAsia="Times New Roman" w:hAnsi="Trebuchet MS" w:cs="Calibri"/>
                <w:i/>
                <w:lang w:val="ro-RO"/>
              </w:rPr>
              <w:t>Susținerea funcționării eficiente</w:t>
            </w:r>
            <w:r w:rsidR="00B957ED" w:rsidRPr="00361E05">
              <w:rPr>
                <w:rFonts w:ascii="Trebuchet MS" w:eastAsia="Times New Roman" w:hAnsi="Trebuchet MS" w:cs="Calibri"/>
                <w:i/>
                <w:lang w:val="ro-RO"/>
              </w:rPr>
              <w:t xml:space="preserve"> a serviciilor furnizate de către Ministerul Finanțelor</w:t>
            </w:r>
            <w:r w:rsidR="00B957ED" w:rsidRPr="00361E05">
              <w:rPr>
                <w:rFonts w:ascii="Trebuchet MS" w:eastAsia="Times New Roman" w:hAnsi="Trebuchet MS" w:cs="Calibri"/>
                <w:lang w:val="ro-RO"/>
              </w:rPr>
              <w:t xml:space="preserve"> </w:t>
            </w:r>
          </w:p>
        </w:tc>
      </w:tr>
      <w:tr w:rsidR="00EB68A7" w:rsidRPr="00361E05" w14:paraId="2C45A7DE" w14:textId="77777777" w:rsidTr="0017090C">
        <w:trPr>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12EE5C2" w14:textId="77777777" w:rsidR="00EB68A7" w:rsidRPr="00361E05" w:rsidRDefault="00EB68A7"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F30FC92" w14:textId="77777777" w:rsidR="00EB68A7" w:rsidRPr="00361E05" w:rsidRDefault="00EB68A7"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556569E" w14:textId="25E494C5" w:rsidR="00EB68A7" w:rsidRPr="00361E05" w:rsidRDefault="00EB68A7" w:rsidP="00692B07">
            <w:pPr>
              <w:pStyle w:val="TEXT12"/>
              <w:spacing w:line="240" w:lineRule="auto"/>
              <w:jc w:val="both"/>
              <w:rPr>
                <w:rFonts w:ascii="Trebuchet MS" w:hAnsi="Trebuchet MS"/>
                <w:i/>
                <w:sz w:val="22"/>
                <w:lang w:val="ro-RO"/>
              </w:rPr>
            </w:pPr>
            <w:r w:rsidRPr="00361E05">
              <w:rPr>
                <w:rFonts w:ascii="Trebuchet MS" w:hAnsi="Trebuchet MS"/>
                <w:i/>
                <w:sz w:val="22"/>
                <w:lang w:val="ro-RO"/>
              </w:rPr>
              <w:t xml:space="preserve">2 -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ANAF</w:t>
            </w:r>
          </w:p>
        </w:tc>
      </w:tr>
      <w:tr w:rsidR="00EB68A7" w:rsidRPr="00361E05" w14:paraId="2F7C17DB" w14:textId="77777777" w:rsidTr="0017090C">
        <w:trPr>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45B988" w14:textId="77777777" w:rsidR="00EB68A7" w:rsidRPr="00361E05" w:rsidRDefault="00EB68A7"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EB4DA2" w14:textId="77777777" w:rsidR="00EB68A7" w:rsidRPr="00361E05" w:rsidRDefault="00EB68A7"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60DEE4F" w14:textId="2E745FB1" w:rsidR="00EB68A7" w:rsidRPr="00361E05" w:rsidRDefault="00EB68A7" w:rsidP="00692B07">
            <w:pPr>
              <w:pStyle w:val="TEXT12"/>
              <w:spacing w:line="240" w:lineRule="auto"/>
              <w:jc w:val="both"/>
              <w:rPr>
                <w:rFonts w:ascii="Trebuchet MS" w:hAnsi="Trebuchet MS"/>
                <w:sz w:val="22"/>
                <w:lang w:val="ro-RO"/>
              </w:rPr>
            </w:pPr>
            <w:r w:rsidRPr="00361E05">
              <w:rPr>
                <w:rFonts w:ascii="Trebuchet MS" w:hAnsi="Trebuchet MS"/>
                <w:i/>
                <w:sz w:val="22"/>
                <w:lang w:val="ro-RO"/>
              </w:rPr>
              <w:t xml:space="preserve">3 -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AVR</w:t>
            </w:r>
          </w:p>
        </w:tc>
      </w:tr>
      <w:tr w:rsidR="00EB68A7" w:rsidRPr="00361E05" w14:paraId="6449F1B0" w14:textId="77777777" w:rsidTr="0017090C">
        <w:trPr>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B4C670A" w14:textId="77777777" w:rsidR="00EB68A7" w:rsidRPr="00361E05" w:rsidRDefault="00EB68A7"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D19C12D" w14:textId="77777777" w:rsidR="00EB68A7" w:rsidRPr="00361E05" w:rsidRDefault="00EB68A7"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014AD51" w14:textId="12CEA886" w:rsidR="00EB68A7" w:rsidRPr="00361E05" w:rsidRDefault="00EB68A7" w:rsidP="00692B07">
            <w:pPr>
              <w:pStyle w:val="TEXT12"/>
              <w:spacing w:line="240" w:lineRule="auto"/>
              <w:jc w:val="both"/>
              <w:rPr>
                <w:rFonts w:ascii="Trebuchet MS" w:hAnsi="Trebuchet MS"/>
                <w:sz w:val="22"/>
                <w:lang w:val="ro-RO"/>
              </w:rPr>
            </w:pPr>
            <w:r w:rsidRPr="00361E05">
              <w:rPr>
                <w:rFonts w:ascii="Trebuchet MS" w:hAnsi="Trebuchet MS"/>
                <w:i/>
                <w:sz w:val="22"/>
                <w:lang w:val="ro-RO"/>
              </w:rPr>
              <w:t xml:space="preserve">4 - </w:t>
            </w:r>
            <w:r w:rsidR="00361E05" w:rsidRPr="00361E05">
              <w:rPr>
                <w:rFonts w:ascii="Trebuchet MS" w:hAnsi="Trebuchet MS" w:cs="Calibri"/>
                <w:i/>
                <w:sz w:val="22"/>
                <w:lang w:val="ro-RO"/>
              </w:rPr>
              <w:t>Susținerea funcționării eficiente</w:t>
            </w:r>
            <w:r w:rsidR="00B957ED" w:rsidRPr="00361E05">
              <w:rPr>
                <w:rFonts w:ascii="Trebuchet MS" w:hAnsi="Trebuchet MS"/>
                <w:i/>
                <w:sz w:val="22"/>
                <w:lang w:val="ro-RO"/>
              </w:rPr>
              <w:t xml:space="preserve"> a serviciilor furnizate de către ONAC</w:t>
            </w:r>
          </w:p>
        </w:tc>
      </w:tr>
      <w:tr w:rsidR="00EB68A7" w:rsidRPr="00361E05" w14:paraId="7D91D18A" w14:textId="77777777" w:rsidTr="0017090C">
        <w:trPr>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3C9D11F" w14:textId="77777777" w:rsidR="00EB68A7" w:rsidRPr="00361E05" w:rsidRDefault="00EB68A7"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068401D" w14:textId="77777777" w:rsidR="00EB68A7" w:rsidRPr="00361E05" w:rsidRDefault="00EB68A7"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709F07" w14:textId="033FF156" w:rsidR="00EB68A7" w:rsidRPr="00361E05" w:rsidRDefault="00EB68A7" w:rsidP="00692B07">
            <w:pPr>
              <w:pStyle w:val="TEXT12"/>
              <w:spacing w:line="240" w:lineRule="auto"/>
              <w:jc w:val="both"/>
              <w:rPr>
                <w:rFonts w:ascii="Trebuchet MS" w:hAnsi="Trebuchet MS"/>
                <w:sz w:val="22"/>
                <w:lang w:val="ro-RO"/>
              </w:rPr>
            </w:pPr>
            <w:r w:rsidRPr="00361E05">
              <w:rPr>
                <w:rFonts w:ascii="Trebuchet MS" w:hAnsi="Trebuchet MS"/>
                <w:i/>
                <w:sz w:val="22"/>
                <w:lang w:val="ro-RO"/>
              </w:rPr>
              <w:t xml:space="preserve">5 -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ONPCSB</w:t>
            </w:r>
          </w:p>
        </w:tc>
      </w:tr>
      <w:tr w:rsidR="002E68C6" w:rsidRPr="00361E05" w14:paraId="12F2F742" w14:textId="77777777" w:rsidTr="0017090C">
        <w:trPr>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86EF92A" w14:textId="77777777" w:rsidR="002E68C6" w:rsidRPr="00361E05" w:rsidRDefault="002E68C6"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459B9CC" w14:textId="77777777" w:rsidR="002E68C6" w:rsidRPr="00361E05" w:rsidRDefault="002E68C6"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1396C0E" w14:textId="4EBF93B4" w:rsidR="002E68C6" w:rsidRPr="00361E05" w:rsidRDefault="002E68C6" w:rsidP="00692B07">
            <w:pPr>
              <w:pStyle w:val="TEXT12"/>
              <w:spacing w:line="240" w:lineRule="auto"/>
              <w:jc w:val="both"/>
              <w:rPr>
                <w:rFonts w:ascii="Trebuchet MS" w:hAnsi="Trebuchet MS"/>
                <w:i/>
                <w:sz w:val="22"/>
                <w:lang w:val="ro-RO"/>
              </w:rPr>
            </w:pPr>
            <w:r w:rsidRPr="00361E05">
              <w:rPr>
                <w:rFonts w:ascii="Trebuchet MS" w:hAnsi="Trebuchet MS"/>
                <w:i/>
                <w:sz w:val="22"/>
                <w:lang w:val="ro-RO"/>
              </w:rPr>
              <w:t xml:space="preserve">6 -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ONJN</w:t>
            </w:r>
          </w:p>
        </w:tc>
      </w:tr>
      <w:tr w:rsidR="00EB68A7" w:rsidRPr="00361E05" w14:paraId="64484F85" w14:textId="77777777" w:rsidTr="0017090C">
        <w:trPr>
          <w:jc w:val="center"/>
        </w:trPr>
        <w:tc>
          <w:tcPr>
            <w:tcW w:w="27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4D9F02" w14:textId="77777777" w:rsidR="00EB68A7" w:rsidRPr="00361E05" w:rsidRDefault="00EB68A7"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7D9B232" w14:textId="77777777" w:rsidR="00EB68A7" w:rsidRPr="00361E05" w:rsidRDefault="00EB68A7"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595F0EC" w14:textId="50F39093" w:rsidR="00EB68A7" w:rsidRPr="00361E05" w:rsidRDefault="002E68C6" w:rsidP="00692B07">
            <w:pPr>
              <w:pStyle w:val="TEXT12"/>
              <w:spacing w:line="240" w:lineRule="auto"/>
              <w:jc w:val="both"/>
              <w:rPr>
                <w:rFonts w:ascii="Trebuchet MS" w:hAnsi="Trebuchet MS"/>
                <w:i/>
                <w:sz w:val="22"/>
                <w:lang w:val="ro-RO"/>
              </w:rPr>
            </w:pPr>
            <w:r w:rsidRPr="00361E05">
              <w:rPr>
                <w:rFonts w:ascii="Trebuchet MS" w:hAnsi="Trebuchet MS"/>
                <w:i/>
                <w:sz w:val="22"/>
                <w:lang w:val="ro-RO"/>
              </w:rPr>
              <w:t>7</w:t>
            </w:r>
            <w:r w:rsidR="00DA54A7" w:rsidRPr="00361E05">
              <w:rPr>
                <w:rFonts w:ascii="Trebuchet MS" w:hAnsi="Trebuchet MS"/>
                <w:i/>
                <w:sz w:val="22"/>
                <w:lang w:val="ro-RO"/>
              </w:rPr>
              <w:t xml:space="preserve"> - </w:t>
            </w:r>
            <w:r w:rsidR="00361E05" w:rsidRPr="00361E05">
              <w:rPr>
                <w:rFonts w:ascii="Trebuchet MS" w:hAnsi="Trebuchet MS" w:cs="Calibri"/>
                <w:i/>
                <w:sz w:val="22"/>
                <w:lang w:val="ro-RO"/>
              </w:rPr>
              <w:t xml:space="preserve">Susținerea funcționării eficiente </w:t>
            </w:r>
            <w:r w:rsidR="00B957ED" w:rsidRPr="00361E05">
              <w:rPr>
                <w:rFonts w:ascii="Trebuchet MS" w:hAnsi="Trebuchet MS"/>
                <w:i/>
                <w:sz w:val="22"/>
                <w:lang w:val="ro-RO"/>
              </w:rPr>
              <w:t>a serviciilor furnizate de către ASPAAS</w:t>
            </w:r>
          </w:p>
        </w:tc>
      </w:tr>
      <w:tr w:rsidR="0017090C" w:rsidRPr="00361E05" w14:paraId="0B75C2E8" w14:textId="77777777" w:rsidTr="0017090C">
        <w:trPr>
          <w:jc w:val="center"/>
        </w:trPr>
        <w:tc>
          <w:tcPr>
            <w:tcW w:w="278" w:type="pct"/>
            <w:tcBorders>
              <w:top w:val="single" w:sz="4" w:space="0" w:color="D9D9D9" w:themeColor="background1" w:themeShade="D9"/>
              <w:left w:val="nil"/>
              <w:bottom w:val="nil"/>
              <w:right w:val="nil"/>
            </w:tcBorders>
          </w:tcPr>
          <w:p w14:paraId="3FC2F32E" w14:textId="77777777" w:rsidR="0017090C" w:rsidRDefault="0017090C" w:rsidP="00692B07">
            <w:pPr>
              <w:pStyle w:val="TEXT12"/>
              <w:spacing w:line="240" w:lineRule="auto"/>
              <w:jc w:val="both"/>
              <w:rPr>
                <w:rFonts w:ascii="Trebuchet MS" w:hAnsi="Trebuchet MS"/>
                <w:sz w:val="22"/>
                <w:lang w:val="ro-RO"/>
              </w:rPr>
            </w:pPr>
          </w:p>
          <w:p w14:paraId="34F80EB1" w14:textId="77777777" w:rsidR="0017090C" w:rsidRDefault="0017090C" w:rsidP="00692B07">
            <w:pPr>
              <w:pStyle w:val="TEXT12"/>
              <w:spacing w:line="240" w:lineRule="auto"/>
              <w:jc w:val="both"/>
              <w:rPr>
                <w:rFonts w:ascii="Trebuchet MS" w:hAnsi="Trebuchet MS"/>
                <w:sz w:val="22"/>
                <w:lang w:val="ro-RO"/>
              </w:rPr>
            </w:pPr>
          </w:p>
          <w:p w14:paraId="2B58741E" w14:textId="77777777" w:rsidR="0017090C" w:rsidRDefault="0017090C" w:rsidP="00692B07">
            <w:pPr>
              <w:pStyle w:val="TEXT12"/>
              <w:spacing w:line="240" w:lineRule="auto"/>
              <w:jc w:val="both"/>
              <w:rPr>
                <w:rFonts w:ascii="Trebuchet MS" w:hAnsi="Trebuchet MS"/>
                <w:sz w:val="22"/>
                <w:lang w:val="ro-RO"/>
              </w:rPr>
            </w:pPr>
          </w:p>
          <w:p w14:paraId="7B6B783D" w14:textId="77777777" w:rsidR="0017090C" w:rsidRDefault="0017090C" w:rsidP="00692B07">
            <w:pPr>
              <w:pStyle w:val="TEXT12"/>
              <w:spacing w:line="240" w:lineRule="auto"/>
              <w:jc w:val="both"/>
              <w:rPr>
                <w:rFonts w:ascii="Trebuchet MS" w:hAnsi="Trebuchet MS"/>
                <w:sz w:val="22"/>
                <w:lang w:val="ro-RO"/>
              </w:rPr>
            </w:pPr>
          </w:p>
          <w:p w14:paraId="64F0B817" w14:textId="77777777" w:rsidR="0017090C" w:rsidRDefault="0017090C" w:rsidP="00692B07">
            <w:pPr>
              <w:pStyle w:val="TEXT12"/>
              <w:spacing w:line="240" w:lineRule="auto"/>
              <w:jc w:val="both"/>
              <w:rPr>
                <w:rFonts w:ascii="Trebuchet MS" w:hAnsi="Trebuchet MS"/>
                <w:sz w:val="22"/>
                <w:lang w:val="ro-RO"/>
              </w:rPr>
            </w:pPr>
          </w:p>
          <w:p w14:paraId="01D334FC" w14:textId="77777777" w:rsidR="0017090C" w:rsidRDefault="0017090C" w:rsidP="00692B07">
            <w:pPr>
              <w:pStyle w:val="TEXT12"/>
              <w:spacing w:line="240" w:lineRule="auto"/>
              <w:jc w:val="both"/>
              <w:rPr>
                <w:rFonts w:ascii="Trebuchet MS" w:hAnsi="Trebuchet MS"/>
                <w:sz w:val="22"/>
                <w:lang w:val="ro-RO"/>
              </w:rPr>
            </w:pPr>
          </w:p>
          <w:p w14:paraId="0CC4E3BB" w14:textId="77777777" w:rsidR="0017090C" w:rsidRPr="00361E05" w:rsidRDefault="0017090C" w:rsidP="00692B07">
            <w:pPr>
              <w:pStyle w:val="TEXT12"/>
              <w:spacing w:line="240" w:lineRule="auto"/>
              <w:jc w:val="both"/>
              <w:rPr>
                <w:rFonts w:ascii="Trebuchet MS" w:hAnsi="Trebuchet MS"/>
                <w:sz w:val="22"/>
                <w:lang w:val="ro-RO"/>
              </w:rPr>
            </w:pPr>
          </w:p>
        </w:tc>
        <w:tc>
          <w:tcPr>
            <w:tcW w:w="127" w:type="pct"/>
            <w:tcBorders>
              <w:top w:val="single" w:sz="4" w:space="0" w:color="D9D9D9" w:themeColor="background1" w:themeShade="D9"/>
              <w:left w:val="nil"/>
              <w:bottom w:val="nil"/>
              <w:right w:val="nil"/>
            </w:tcBorders>
          </w:tcPr>
          <w:p w14:paraId="786123AB" w14:textId="77777777" w:rsidR="0017090C" w:rsidRPr="00361E05" w:rsidRDefault="0017090C" w:rsidP="00692B07">
            <w:pPr>
              <w:pStyle w:val="TEXT12"/>
              <w:spacing w:line="240" w:lineRule="auto"/>
              <w:jc w:val="both"/>
              <w:rPr>
                <w:rFonts w:ascii="Trebuchet MS" w:hAnsi="Trebuchet MS"/>
                <w:sz w:val="22"/>
                <w:lang w:val="ro-RO"/>
              </w:rPr>
            </w:pPr>
          </w:p>
        </w:tc>
        <w:tc>
          <w:tcPr>
            <w:tcW w:w="4595" w:type="pct"/>
            <w:tcBorders>
              <w:top w:val="single" w:sz="4" w:space="0" w:color="D9D9D9" w:themeColor="background1" w:themeShade="D9"/>
              <w:left w:val="nil"/>
              <w:bottom w:val="nil"/>
              <w:right w:val="nil"/>
            </w:tcBorders>
          </w:tcPr>
          <w:p w14:paraId="7C716BB9" w14:textId="77777777" w:rsidR="0017090C" w:rsidRDefault="0017090C" w:rsidP="00692B07">
            <w:pPr>
              <w:pStyle w:val="TEXT12"/>
              <w:spacing w:line="240" w:lineRule="auto"/>
              <w:jc w:val="both"/>
              <w:rPr>
                <w:rFonts w:ascii="Trebuchet MS" w:hAnsi="Trebuchet MS"/>
                <w:i/>
                <w:sz w:val="22"/>
                <w:lang w:val="ro-RO"/>
              </w:rPr>
            </w:pPr>
          </w:p>
          <w:p w14:paraId="263E97D0" w14:textId="77777777" w:rsidR="00692B07" w:rsidRDefault="00692B07" w:rsidP="00692B07">
            <w:pPr>
              <w:pStyle w:val="TEXT12"/>
              <w:spacing w:line="240" w:lineRule="auto"/>
              <w:jc w:val="both"/>
              <w:rPr>
                <w:rFonts w:ascii="Trebuchet MS" w:hAnsi="Trebuchet MS"/>
                <w:i/>
                <w:sz w:val="22"/>
                <w:lang w:val="ro-RO"/>
              </w:rPr>
            </w:pPr>
          </w:p>
          <w:p w14:paraId="4A52C6ED" w14:textId="77777777" w:rsidR="00692B07" w:rsidRDefault="00692B07" w:rsidP="00692B07">
            <w:pPr>
              <w:pStyle w:val="TEXT12"/>
              <w:spacing w:line="240" w:lineRule="auto"/>
              <w:jc w:val="both"/>
              <w:rPr>
                <w:rFonts w:ascii="Trebuchet MS" w:hAnsi="Trebuchet MS"/>
                <w:i/>
                <w:sz w:val="22"/>
                <w:lang w:val="ro-RO"/>
              </w:rPr>
            </w:pPr>
          </w:p>
          <w:p w14:paraId="64A64D0F" w14:textId="77777777" w:rsidR="00692B07" w:rsidRDefault="00692B07" w:rsidP="00692B07">
            <w:pPr>
              <w:pStyle w:val="TEXT12"/>
              <w:spacing w:line="240" w:lineRule="auto"/>
              <w:jc w:val="both"/>
              <w:rPr>
                <w:rFonts w:ascii="Trebuchet MS" w:hAnsi="Trebuchet MS"/>
                <w:i/>
                <w:sz w:val="22"/>
                <w:lang w:val="ro-RO"/>
              </w:rPr>
            </w:pPr>
          </w:p>
          <w:p w14:paraId="5AE725EB" w14:textId="77777777" w:rsidR="00692B07" w:rsidRDefault="00692B07" w:rsidP="00692B07">
            <w:pPr>
              <w:pStyle w:val="TEXT12"/>
              <w:spacing w:line="240" w:lineRule="auto"/>
              <w:jc w:val="both"/>
              <w:rPr>
                <w:rFonts w:ascii="Trebuchet MS" w:hAnsi="Trebuchet MS"/>
                <w:i/>
                <w:sz w:val="22"/>
                <w:lang w:val="ro-RO"/>
              </w:rPr>
            </w:pPr>
          </w:p>
          <w:p w14:paraId="70A690AB" w14:textId="77777777" w:rsidR="00692B07" w:rsidRDefault="00692B07" w:rsidP="00692B07">
            <w:pPr>
              <w:pStyle w:val="TEXT12"/>
              <w:spacing w:line="240" w:lineRule="auto"/>
              <w:jc w:val="both"/>
              <w:rPr>
                <w:rFonts w:ascii="Trebuchet MS" w:hAnsi="Trebuchet MS"/>
                <w:i/>
                <w:sz w:val="22"/>
                <w:lang w:val="ro-RO"/>
              </w:rPr>
            </w:pPr>
          </w:p>
          <w:p w14:paraId="4108EA54" w14:textId="77777777" w:rsidR="00692B07" w:rsidRDefault="00692B07" w:rsidP="00692B07">
            <w:pPr>
              <w:pStyle w:val="TEXT12"/>
              <w:spacing w:line="240" w:lineRule="auto"/>
              <w:jc w:val="both"/>
              <w:rPr>
                <w:rFonts w:ascii="Trebuchet MS" w:hAnsi="Trebuchet MS"/>
                <w:i/>
                <w:sz w:val="22"/>
                <w:lang w:val="ro-RO"/>
              </w:rPr>
            </w:pPr>
          </w:p>
          <w:p w14:paraId="0E127C40" w14:textId="77777777" w:rsidR="00692B07" w:rsidRDefault="00692B07" w:rsidP="00692B07">
            <w:pPr>
              <w:pStyle w:val="TEXT12"/>
              <w:spacing w:line="240" w:lineRule="auto"/>
              <w:jc w:val="both"/>
              <w:rPr>
                <w:rFonts w:ascii="Trebuchet MS" w:hAnsi="Trebuchet MS"/>
                <w:i/>
                <w:sz w:val="22"/>
                <w:lang w:val="ro-RO"/>
              </w:rPr>
            </w:pPr>
          </w:p>
          <w:p w14:paraId="76354DA8" w14:textId="77777777" w:rsidR="00692B07" w:rsidRDefault="00692B07" w:rsidP="00692B07">
            <w:pPr>
              <w:pStyle w:val="TEXT12"/>
              <w:spacing w:line="240" w:lineRule="auto"/>
              <w:jc w:val="both"/>
              <w:rPr>
                <w:rFonts w:ascii="Trebuchet MS" w:hAnsi="Trebuchet MS"/>
                <w:i/>
                <w:sz w:val="22"/>
                <w:lang w:val="ro-RO"/>
              </w:rPr>
            </w:pPr>
          </w:p>
          <w:p w14:paraId="75F11EE3" w14:textId="77777777" w:rsidR="00692B07" w:rsidRDefault="00692B07" w:rsidP="00692B07">
            <w:pPr>
              <w:pStyle w:val="TEXT12"/>
              <w:spacing w:line="240" w:lineRule="auto"/>
              <w:jc w:val="both"/>
              <w:rPr>
                <w:rFonts w:ascii="Trebuchet MS" w:hAnsi="Trebuchet MS"/>
                <w:i/>
                <w:sz w:val="22"/>
                <w:lang w:val="ro-RO"/>
              </w:rPr>
            </w:pPr>
          </w:p>
          <w:p w14:paraId="3E3AEA38" w14:textId="77777777" w:rsidR="00692B07" w:rsidRDefault="00692B07" w:rsidP="00692B07">
            <w:pPr>
              <w:pStyle w:val="TEXT12"/>
              <w:spacing w:line="240" w:lineRule="auto"/>
              <w:jc w:val="both"/>
              <w:rPr>
                <w:rFonts w:ascii="Trebuchet MS" w:hAnsi="Trebuchet MS"/>
                <w:i/>
                <w:sz w:val="22"/>
                <w:lang w:val="ro-RO"/>
              </w:rPr>
            </w:pPr>
          </w:p>
          <w:p w14:paraId="753834A4" w14:textId="77777777" w:rsidR="00692B07" w:rsidRDefault="00692B07" w:rsidP="00692B07">
            <w:pPr>
              <w:pStyle w:val="TEXT12"/>
              <w:spacing w:line="240" w:lineRule="auto"/>
              <w:jc w:val="both"/>
              <w:rPr>
                <w:rFonts w:ascii="Trebuchet MS" w:hAnsi="Trebuchet MS"/>
                <w:i/>
                <w:sz w:val="22"/>
                <w:lang w:val="ro-RO"/>
              </w:rPr>
            </w:pPr>
          </w:p>
          <w:p w14:paraId="084870AA" w14:textId="77777777" w:rsidR="00692B07" w:rsidRDefault="00692B07" w:rsidP="00692B07">
            <w:pPr>
              <w:pStyle w:val="TEXT12"/>
              <w:spacing w:line="240" w:lineRule="auto"/>
              <w:jc w:val="both"/>
              <w:rPr>
                <w:rFonts w:ascii="Trebuchet MS" w:hAnsi="Trebuchet MS"/>
                <w:i/>
                <w:sz w:val="22"/>
                <w:lang w:val="ro-RO"/>
              </w:rPr>
            </w:pPr>
          </w:p>
          <w:p w14:paraId="5E16F19D" w14:textId="77777777" w:rsidR="00692B07" w:rsidRDefault="00692B07" w:rsidP="00692B07">
            <w:pPr>
              <w:pStyle w:val="TEXT12"/>
              <w:spacing w:line="240" w:lineRule="auto"/>
              <w:jc w:val="both"/>
              <w:rPr>
                <w:rFonts w:ascii="Trebuchet MS" w:hAnsi="Trebuchet MS"/>
                <w:i/>
                <w:sz w:val="22"/>
                <w:lang w:val="ro-RO"/>
              </w:rPr>
            </w:pPr>
          </w:p>
          <w:p w14:paraId="313FF54B" w14:textId="77777777" w:rsidR="00692B07" w:rsidRDefault="00692B07" w:rsidP="00692B07">
            <w:pPr>
              <w:pStyle w:val="TEXT12"/>
              <w:spacing w:line="240" w:lineRule="auto"/>
              <w:jc w:val="both"/>
              <w:rPr>
                <w:rFonts w:ascii="Trebuchet MS" w:hAnsi="Trebuchet MS"/>
                <w:i/>
                <w:sz w:val="22"/>
                <w:lang w:val="ro-RO"/>
              </w:rPr>
            </w:pPr>
          </w:p>
          <w:p w14:paraId="7DB20F3D" w14:textId="77777777" w:rsidR="00692B07" w:rsidRDefault="00692B07" w:rsidP="00692B07">
            <w:pPr>
              <w:pStyle w:val="TEXT12"/>
              <w:spacing w:line="240" w:lineRule="auto"/>
              <w:jc w:val="both"/>
              <w:rPr>
                <w:rFonts w:ascii="Trebuchet MS" w:hAnsi="Trebuchet MS"/>
                <w:i/>
                <w:sz w:val="22"/>
                <w:lang w:val="ro-RO"/>
              </w:rPr>
            </w:pPr>
          </w:p>
          <w:p w14:paraId="32FFA4ED" w14:textId="77777777" w:rsidR="00692B07" w:rsidRDefault="00692B07" w:rsidP="00692B07">
            <w:pPr>
              <w:pStyle w:val="TEXT12"/>
              <w:spacing w:line="240" w:lineRule="auto"/>
              <w:jc w:val="both"/>
              <w:rPr>
                <w:rFonts w:ascii="Trebuchet MS" w:hAnsi="Trebuchet MS"/>
                <w:i/>
                <w:sz w:val="22"/>
                <w:lang w:val="ro-RO"/>
              </w:rPr>
            </w:pPr>
          </w:p>
          <w:p w14:paraId="1466E50D" w14:textId="77777777" w:rsidR="00692B07" w:rsidRDefault="00692B07" w:rsidP="00692B07">
            <w:pPr>
              <w:pStyle w:val="TEXT12"/>
              <w:spacing w:line="240" w:lineRule="auto"/>
              <w:jc w:val="both"/>
              <w:rPr>
                <w:rFonts w:ascii="Trebuchet MS" w:hAnsi="Trebuchet MS"/>
                <w:i/>
                <w:sz w:val="22"/>
                <w:lang w:val="ro-RO"/>
              </w:rPr>
            </w:pPr>
          </w:p>
          <w:p w14:paraId="4A6DEC1A" w14:textId="77777777" w:rsidR="00692B07" w:rsidRDefault="00692B07" w:rsidP="00692B07">
            <w:pPr>
              <w:pStyle w:val="TEXT12"/>
              <w:spacing w:line="240" w:lineRule="auto"/>
              <w:jc w:val="both"/>
              <w:rPr>
                <w:rFonts w:ascii="Trebuchet MS" w:hAnsi="Trebuchet MS"/>
                <w:i/>
                <w:sz w:val="22"/>
                <w:lang w:val="ro-RO"/>
              </w:rPr>
            </w:pPr>
          </w:p>
          <w:p w14:paraId="76078D1D" w14:textId="77777777" w:rsidR="00692B07" w:rsidRDefault="00692B07" w:rsidP="00692B07">
            <w:pPr>
              <w:pStyle w:val="TEXT12"/>
              <w:spacing w:line="240" w:lineRule="auto"/>
              <w:jc w:val="both"/>
              <w:rPr>
                <w:rFonts w:ascii="Trebuchet MS" w:hAnsi="Trebuchet MS"/>
                <w:i/>
                <w:sz w:val="22"/>
                <w:lang w:val="ro-RO"/>
              </w:rPr>
            </w:pPr>
          </w:p>
          <w:p w14:paraId="1ABD926A" w14:textId="77777777" w:rsidR="00692B07" w:rsidRDefault="00692B07" w:rsidP="00692B07">
            <w:pPr>
              <w:pStyle w:val="TEXT12"/>
              <w:spacing w:line="240" w:lineRule="auto"/>
              <w:jc w:val="both"/>
              <w:rPr>
                <w:rFonts w:ascii="Trebuchet MS" w:hAnsi="Trebuchet MS"/>
                <w:i/>
                <w:sz w:val="22"/>
                <w:lang w:val="ro-RO"/>
              </w:rPr>
            </w:pPr>
          </w:p>
          <w:p w14:paraId="75A6B02A" w14:textId="77777777" w:rsidR="00692B07" w:rsidRDefault="00692B07" w:rsidP="00692B07">
            <w:pPr>
              <w:pStyle w:val="TEXT12"/>
              <w:spacing w:line="240" w:lineRule="auto"/>
              <w:jc w:val="both"/>
              <w:rPr>
                <w:rFonts w:ascii="Trebuchet MS" w:hAnsi="Trebuchet MS"/>
                <w:i/>
                <w:sz w:val="22"/>
                <w:lang w:val="ro-RO"/>
              </w:rPr>
            </w:pPr>
          </w:p>
          <w:p w14:paraId="16C13C4A" w14:textId="77777777" w:rsidR="00692B07" w:rsidRDefault="00692B07" w:rsidP="00692B07">
            <w:pPr>
              <w:pStyle w:val="TEXT12"/>
              <w:spacing w:line="240" w:lineRule="auto"/>
              <w:jc w:val="both"/>
              <w:rPr>
                <w:rFonts w:ascii="Trebuchet MS" w:hAnsi="Trebuchet MS"/>
                <w:i/>
                <w:sz w:val="22"/>
                <w:lang w:val="ro-RO"/>
              </w:rPr>
            </w:pPr>
          </w:p>
          <w:p w14:paraId="0E328E45" w14:textId="77777777" w:rsidR="00692B07" w:rsidRDefault="00692B07" w:rsidP="00692B07">
            <w:pPr>
              <w:pStyle w:val="TEXT12"/>
              <w:spacing w:line="240" w:lineRule="auto"/>
              <w:jc w:val="both"/>
              <w:rPr>
                <w:rFonts w:ascii="Trebuchet MS" w:hAnsi="Trebuchet MS"/>
                <w:i/>
                <w:sz w:val="22"/>
                <w:lang w:val="ro-RO"/>
              </w:rPr>
            </w:pPr>
          </w:p>
          <w:p w14:paraId="41A253CD" w14:textId="77777777" w:rsidR="00692B07" w:rsidRPr="00361E05" w:rsidRDefault="00692B07" w:rsidP="00692B07">
            <w:pPr>
              <w:pStyle w:val="TEXT12"/>
              <w:spacing w:line="240" w:lineRule="auto"/>
              <w:jc w:val="both"/>
              <w:rPr>
                <w:rFonts w:ascii="Trebuchet MS" w:hAnsi="Trebuchet MS"/>
                <w:i/>
                <w:sz w:val="22"/>
                <w:lang w:val="ro-RO"/>
              </w:rPr>
            </w:pPr>
          </w:p>
        </w:tc>
      </w:tr>
    </w:tbl>
    <w:p w14:paraId="6C40FAC9" w14:textId="13E1D9EA" w:rsidR="004A0B84" w:rsidRPr="004E4323" w:rsidRDefault="00FF69FB" w:rsidP="004E4323">
      <w:pPr>
        <w:pStyle w:val="Heading3"/>
        <w:numPr>
          <w:ilvl w:val="0"/>
          <w:numId w:val="0"/>
        </w:numPr>
        <w:shd w:val="clear" w:color="auto" w:fill="D99594"/>
        <w:spacing w:before="0"/>
        <w:ind w:left="720" w:hanging="720"/>
        <w:rPr>
          <w:rFonts w:ascii="Trebuchet MS" w:hAnsi="Trebuchet MS" w:cs="Arial"/>
          <w:color w:val="FFFFFF" w:themeColor="background1"/>
          <w:sz w:val="24"/>
        </w:rPr>
      </w:pPr>
      <w:bookmarkStart w:id="63" w:name="_Toc466537009"/>
      <w:bookmarkStart w:id="64" w:name="_Toc515442610"/>
      <w:bookmarkStart w:id="65" w:name="_Toc515893925"/>
      <w:bookmarkStart w:id="66" w:name="_Toc133247785"/>
      <w:r w:rsidRPr="004E4323">
        <w:rPr>
          <w:rFonts w:ascii="Trebuchet MS" w:hAnsi="Trebuchet MS" w:cs="Arial"/>
          <w:color w:val="FFFFFF" w:themeColor="background1"/>
          <w:sz w:val="24"/>
        </w:rPr>
        <w:lastRenderedPageBreak/>
        <w:t>Programul 2</w:t>
      </w:r>
      <w:r w:rsidR="003E23E0" w:rsidRPr="004E4323">
        <w:rPr>
          <w:rFonts w:ascii="Trebuchet MS" w:hAnsi="Trebuchet MS" w:cs="Arial"/>
          <w:color w:val="FFFFFF" w:themeColor="background1"/>
          <w:sz w:val="24"/>
        </w:rPr>
        <w:t xml:space="preserve">.2: </w:t>
      </w:r>
      <w:bookmarkEnd w:id="63"/>
      <w:bookmarkEnd w:id="64"/>
      <w:bookmarkEnd w:id="65"/>
      <w:bookmarkEnd w:id="66"/>
      <w:r w:rsidR="00EC1799" w:rsidRPr="004E4323">
        <w:rPr>
          <w:rFonts w:ascii="Trebuchet MS" w:eastAsia="Times New Roman" w:hAnsi="Trebuchet MS"/>
          <w:color w:val="FFFFFF" w:themeColor="background1"/>
          <w:sz w:val="24"/>
          <w:lang w:eastAsia="ro-RO"/>
        </w:rPr>
        <w:t>Modernizarea sistemului informatic</w:t>
      </w:r>
    </w:p>
    <w:p w14:paraId="18380971" w14:textId="77777777" w:rsidR="00C0147D" w:rsidRDefault="00C0147D" w:rsidP="00C0147D">
      <w:pPr>
        <w:pStyle w:val="ParagraphNumbering"/>
        <w:numPr>
          <w:ilvl w:val="0"/>
          <w:numId w:val="0"/>
        </w:numPr>
        <w:spacing w:after="0" w:line="240" w:lineRule="auto"/>
        <w:rPr>
          <w:rFonts w:ascii="Trebuchet MS" w:hAnsi="Trebuchet MS" w:cstheme="minorHAnsi"/>
          <w:b/>
          <w:color w:val="FF0000"/>
          <w:lang w:val="ro-RO"/>
        </w:rPr>
      </w:pPr>
    </w:p>
    <w:p w14:paraId="7AF2D260" w14:textId="77777777" w:rsidR="004000D2" w:rsidRPr="004000D2" w:rsidRDefault="004000D2" w:rsidP="00692B07">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b/>
          <w:lang w:val="ro-RO"/>
        </w:rPr>
        <w:t>Justificare</w:t>
      </w:r>
      <w:r w:rsidRPr="004000D2">
        <w:rPr>
          <w:rFonts w:ascii="Trebuchet MS" w:hAnsi="Trebuchet MS" w:cstheme="minorHAnsi"/>
          <w:lang w:val="ro-RO"/>
        </w:rPr>
        <w:t xml:space="preserve">: Managementul informațiilor financiare la nivelul statului are un caracter transversal, la nivelul întregii administrații publice din România. Eficacitatea, eficiența și responsabilizarea pentru fiecare dintre procesele de elaborare și management al bugetului, de administrare a veniturilor statului și de raportare financiară, precum și centralizarea și utilizarea informațiilor bugetare și financiare la nivelul statului nu pot fi asigurate altfel decât prin folosirea sistemelor TIC moderne. </w:t>
      </w:r>
    </w:p>
    <w:p w14:paraId="507DA309" w14:textId="77777777" w:rsidR="004000D2" w:rsidRPr="004000D2" w:rsidRDefault="004000D2" w:rsidP="00692B07">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 xml:space="preserve">Atingerea obiectivelor programelor cuprinse în acest PSI și implicit atingerea obiectivelor PSI depind într-o mare măsură de disponibilitatea și funcționarea la nivelul întregii organizații a MF a unui sistem informatic de ultimă generație, care să deservească toate procesele menţionate mai sus şi să răspundă nevoii de informaţii a tuturor părţilor implicate în derularea acestor procese: MF și instituțiile sale subordonate, celelalte instituţii publice din administraţia publică centrală şi locală, alte instituţii ale statului, societăţi comerciale, organizaţii, cetăţeni. </w:t>
      </w:r>
    </w:p>
    <w:p w14:paraId="7EE47B57" w14:textId="77777777" w:rsidR="004000D2" w:rsidRPr="004000D2" w:rsidRDefault="004000D2" w:rsidP="00692B07">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ab/>
      </w:r>
    </w:p>
    <w:p w14:paraId="1E5CA81A" w14:textId="77777777" w:rsidR="004000D2" w:rsidRPr="004000D2" w:rsidRDefault="004000D2" w:rsidP="00692B07">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 xml:space="preserve">Sistemul informatic al MF este unic în România atât din punctul de vedere al complexităţii şi specificităţii aplicaţiilor, cât şi al numărului de entități ale administrației publice și entități private deservite, precum și al întinderii teritoriale. Abordarea pe care MF a avut-o la început (anii 90) și a menținut-o în anii care au urmat în ceea ce priveşte dezvoltarea sistemului informatic al MF a fost orientarea pe procese, şi nu pe structuri organizatorice, care sunt mult mai instabile decât procesele. </w:t>
      </w:r>
    </w:p>
    <w:p w14:paraId="63A9ABB5" w14:textId="77777777" w:rsidR="004000D2" w:rsidRPr="004000D2" w:rsidRDefault="004000D2" w:rsidP="00692B07">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 xml:space="preserve">Atât la realizarea inițială, cât și în dezvoltarea ulterioară a sistemului informatic s-a avut în vedere faptul că procesele de elaborare și management al bugetului, de administrare a veniturilor statului și de raportare financiară reprezintă procese continue, integrate. </w:t>
      </w:r>
    </w:p>
    <w:p w14:paraId="7F2D3CC8" w14:textId="77777777" w:rsidR="004000D2" w:rsidRPr="004000D2" w:rsidRDefault="004000D2" w:rsidP="00692B07">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 xml:space="preserve">În mod concret, Sistemul informatic al MF este cel mai mare dintre sistemele informatice ale administrației publice din România, </w:t>
      </w:r>
    </w:p>
    <w:p w14:paraId="0581B26E" w14:textId="77777777" w:rsidR="004000D2" w:rsidRPr="004000D2" w:rsidRDefault="004000D2" w:rsidP="00A44C4E">
      <w:pPr>
        <w:pStyle w:val="ParagraphNumbering"/>
        <w:numPr>
          <w:ilvl w:val="0"/>
          <w:numId w:val="115"/>
        </w:numPr>
        <w:spacing w:after="0" w:line="240" w:lineRule="auto"/>
        <w:jc w:val="both"/>
        <w:rPr>
          <w:rFonts w:ascii="Trebuchet MS" w:hAnsi="Trebuchet MS" w:cstheme="minorHAnsi"/>
          <w:lang w:val="ro-RO"/>
        </w:rPr>
      </w:pPr>
      <w:r w:rsidRPr="004000D2">
        <w:rPr>
          <w:rFonts w:ascii="Trebuchet MS" w:hAnsi="Trebuchet MS" w:cstheme="minorHAnsi"/>
          <w:lang w:val="ro-RO"/>
        </w:rPr>
        <w:t xml:space="preserve">având în compunere aproximativ 600 de aplicații informatice și </w:t>
      </w:r>
    </w:p>
    <w:p w14:paraId="5BA6DD7B" w14:textId="77777777" w:rsidR="004000D2" w:rsidRPr="004000D2" w:rsidRDefault="004000D2" w:rsidP="00A44C4E">
      <w:pPr>
        <w:pStyle w:val="ParagraphNumbering"/>
        <w:numPr>
          <w:ilvl w:val="0"/>
          <w:numId w:val="115"/>
        </w:numPr>
        <w:spacing w:after="0" w:line="240" w:lineRule="auto"/>
        <w:jc w:val="both"/>
        <w:rPr>
          <w:rFonts w:ascii="Trebuchet MS" w:hAnsi="Trebuchet MS" w:cstheme="minorHAnsi"/>
          <w:lang w:val="ro-RO"/>
        </w:rPr>
      </w:pPr>
      <w:r w:rsidRPr="004000D2">
        <w:rPr>
          <w:rFonts w:ascii="Trebuchet MS" w:hAnsi="Trebuchet MS" w:cstheme="minorHAnsi"/>
          <w:lang w:val="ro-RO"/>
        </w:rPr>
        <w:t xml:space="preserve">fiind utilizat nemijlocit în momentul de față de </w:t>
      </w:r>
    </w:p>
    <w:p w14:paraId="2B8BA861" w14:textId="77777777" w:rsidR="004000D2" w:rsidRPr="004000D2" w:rsidRDefault="004000D2" w:rsidP="00A44C4E">
      <w:pPr>
        <w:pStyle w:val="ParagraphNumbering"/>
        <w:numPr>
          <w:ilvl w:val="0"/>
          <w:numId w:val="116"/>
        </w:numPr>
        <w:spacing w:after="0" w:line="240" w:lineRule="auto"/>
        <w:jc w:val="both"/>
        <w:rPr>
          <w:rFonts w:ascii="Trebuchet MS" w:hAnsi="Trebuchet MS" w:cstheme="minorHAnsi"/>
          <w:lang w:val="ro-RO"/>
        </w:rPr>
      </w:pPr>
      <w:r w:rsidRPr="004000D2">
        <w:rPr>
          <w:rFonts w:ascii="Trebuchet MS" w:hAnsi="Trebuchet MS" w:cstheme="minorHAnsi"/>
          <w:lang w:val="ro-RO"/>
        </w:rPr>
        <w:t xml:space="preserve">27.000 utilizatori interni, </w:t>
      </w:r>
    </w:p>
    <w:p w14:paraId="27C74BE9" w14:textId="77777777" w:rsidR="004000D2" w:rsidRPr="004000D2" w:rsidRDefault="004000D2" w:rsidP="00A44C4E">
      <w:pPr>
        <w:pStyle w:val="ParagraphNumbering"/>
        <w:numPr>
          <w:ilvl w:val="0"/>
          <w:numId w:val="116"/>
        </w:numPr>
        <w:spacing w:after="0" w:line="240" w:lineRule="auto"/>
        <w:jc w:val="both"/>
        <w:rPr>
          <w:rFonts w:ascii="Trebuchet MS" w:hAnsi="Trebuchet MS" w:cstheme="minorHAnsi"/>
          <w:lang w:val="ro-RO"/>
        </w:rPr>
      </w:pPr>
      <w:r w:rsidRPr="004000D2">
        <w:rPr>
          <w:rFonts w:ascii="Trebuchet MS" w:hAnsi="Trebuchet MS" w:cstheme="minorHAnsi"/>
          <w:lang w:val="ro-RO"/>
        </w:rPr>
        <w:t xml:space="preserve">14.000 instituții publice, dintre care aproximativ 3200 unități administrativ-teritoriale, </w:t>
      </w:r>
    </w:p>
    <w:p w14:paraId="23B7E5BD" w14:textId="77777777" w:rsidR="004000D2" w:rsidRPr="004000D2" w:rsidRDefault="004000D2" w:rsidP="00A44C4E">
      <w:pPr>
        <w:pStyle w:val="ParagraphNumbering"/>
        <w:numPr>
          <w:ilvl w:val="0"/>
          <w:numId w:val="116"/>
        </w:numPr>
        <w:spacing w:after="0" w:line="240" w:lineRule="auto"/>
        <w:jc w:val="both"/>
        <w:rPr>
          <w:rFonts w:ascii="Trebuchet MS" w:hAnsi="Trebuchet MS" w:cstheme="minorHAnsi"/>
          <w:lang w:val="ro-RO"/>
        </w:rPr>
      </w:pPr>
      <w:r w:rsidRPr="004000D2">
        <w:rPr>
          <w:rFonts w:ascii="Trebuchet MS" w:hAnsi="Trebuchet MS" w:cstheme="minorHAnsi"/>
          <w:lang w:val="ro-RO"/>
        </w:rPr>
        <w:t xml:space="preserve">500.000 societăți comerciale și organizații și </w:t>
      </w:r>
    </w:p>
    <w:p w14:paraId="60F5510F" w14:textId="77777777" w:rsidR="004000D2" w:rsidRPr="004000D2" w:rsidRDefault="004000D2" w:rsidP="00A44C4E">
      <w:pPr>
        <w:pStyle w:val="ParagraphNumbering"/>
        <w:numPr>
          <w:ilvl w:val="0"/>
          <w:numId w:val="116"/>
        </w:numPr>
        <w:spacing w:after="0" w:line="240" w:lineRule="auto"/>
        <w:jc w:val="both"/>
        <w:rPr>
          <w:rFonts w:ascii="Trebuchet MS" w:hAnsi="Trebuchet MS" w:cstheme="minorHAnsi"/>
          <w:lang w:val="ro-RO"/>
        </w:rPr>
      </w:pPr>
      <w:r w:rsidRPr="004000D2">
        <w:rPr>
          <w:rFonts w:ascii="Trebuchet MS" w:hAnsi="Trebuchet MS" w:cstheme="minorHAnsi"/>
          <w:lang w:val="ro-RO"/>
        </w:rPr>
        <w:t>peste 1.700.000 de cetățeni.</w:t>
      </w:r>
      <w:r w:rsidRPr="004000D2">
        <w:rPr>
          <w:rFonts w:ascii="Trebuchet MS" w:hAnsi="Trebuchet MS"/>
        </w:rPr>
        <w:t xml:space="preserve"> </w:t>
      </w:r>
    </w:p>
    <w:p w14:paraId="3E339EA4" w14:textId="77777777" w:rsidR="004000D2" w:rsidRPr="004000D2" w:rsidRDefault="004000D2" w:rsidP="00692B07">
      <w:pPr>
        <w:pStyle w:val="ParagraphNumbering"/>
        <w:numPr>
          <w:ilvl w:val="0"/>
          <w:numId w:val="0"/>
        </w:numPr>
        <w:spacing w:after="0" w:line="240" w:lineRule="auto"/>
        <w:jc w:val="both"/>
        <w:rPr>
          <w:rFonts w:ascii="Trebuchet MS" w:hAnsi="Trebuchet MS" w:cstheme="minorHAnsi"/>
          <w:lang w:val="ro-RO"/>
        </w:rPr>
      </w:pPr>
    </w:p>
    <w:p w14:paraId="5D59CC86" w14:textId="77777777" w:rsidR="004000D2" w:rsidRPr="004000D2" w:rsidRDefault="004000D2" w:rsidP="00692B07">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Totalitatea aplicațiilor informatice care compun acest sistem susțin în momentul de față toate procesele interne de lucru din aparatul propriu și structurile subordonate (exemple: Trezor pentru Trezoreria statului, SIAC și pentru administrațiile finanțelor publice, ForExeBug pentru raportarea execuției bugetare</w:t>
      </w:r>
      <w:r w:rsidRPr="004000D2">
        <w:rPr>
          <w:rFonts w:ascii="Trebuchet MS" w:hAnsi="Trebuchet MS"/>
        </w:rPr>
        <w:t xml:space="preserve"> </w:t>
      </w:r>
      <w:r w:rsidRPr="004000D2">
        <w:rPr>
          <w:rFonts w:ascii="Trebuchet MS" w:hAnsi="Trebuchet MS" w:cstheme="minorHAnsi"/>
          <w:lang w:val="ro-RO"/>
        </w:rPr>
        <w:t>și a situațiilor financiare ale instituțiilor publice, BugetNG pentru proiectarea și modificarea bugetului general consolidat, SPV, DeDoc, ONIX-resurse umane, SPIN-salarizare, Cazier Fiscal, Aplicații pentru activitățiile de control (Phoenix, Colibri, PLA, Acvila, Finch, Condor), SAF-T, eTransport, eFactura, e-AMEF, Analiză de risc (ARPAD, NEXUS), Schimb de informații cu UE (OSS, VIES, Vatrefund, AEOI),  SIDOC și AE pentru înregistrarea, extragerea informațiilor, distribuirea, urmărirea rezolvării și arhivarea corespondenței primite și transmise în format electronic și hârtie, Sistemul informatic integrat vamal - SIIV).</w:t>
      </w:r>
    </w:p>
    <w:p w14:paraId="288CCFE3" w14:textId="77777777" w:rsidR="00824967" w:rsidRDefault="00824967" w:rsidP="00692B07">
      <w:pPr>
        <w:spacing w:after="0" w:line="240" w:lineRule="auto"/>
        <w:jc w:val="both"/>
        <w:rPr>
          <w:rFonts w:ascii="Trebuchet MS" w:hAnsi="Trebuchet MS" w:cs="Calibri"/>
          <w:sz w:val="24"/>
          <w:szCs w:val="24"/>
        </w:rPr>
      </w:pPr>
    </w:p>
    <w:p w14:paraId="59080D71" w14:textId="7EE27544" w:rsidR="004000D2" w:rsidRPr="004000D2" w:rsidRDefault="004000D2" w:rsidP="00692B07">
      <w:pPr>
        <w:spacing w:after="0" w:line="240" w:lineRule="auto"/>
        <w:jc w:val="both"/>
        <w:rPr>
          <w:rFonts w:ascii="Trebuchet MS" w:hAnsi="Trebuchet MS" w:cs="Calibri"/>
          <w:sz w:val="24"/>
          <w:szCs w:val="24"/>
        </w:rPr>
      </w:pPr>
      <w:r w:rsidRPr="004000D2">
        <w:rPr>
          <w:rFonts w:ascii="Trebuchet MS" w:hAnsi="Trebuchet MS" w:cs="Calibri"/>
          <w:sz w:val="24"/>
          <w:szCs w:val="24"/>
        </w:rPr>
        <w:lastRenderedPageBreak/>
        <w:t>Sistemul informatic este integrat cu numeroase funcționalități ale tuturor instituțiilor publice din România și unele din Uniunea Europeană (exemple: stabilirea statutului de asigurat și determinarea bazei de calcul pentru asistenta socială și de sănătate pentru fiecare salariat, pensionar și asistat social, contractarea bunurilor și serviciilor de către instituțiile publice, efectuarea plăților de către toate instituții publice centrale și locale, elaborarea bugetelor anuale și a rectificărilor bugetare, urmărirea in detaliu a execuției bugeta</w:t>
      </w:r>
      <w:r w:rsidR="00824967">
        <w:rPr>
          <w:rFonts w:ascii="Trebuchet MS" w:hAnsi="Trebuchet MS" w:cs="Calibri"/>
          <w:sz w:val="24"/>
          <w:szCs w:val="24"/>
        </w:rPr>
        <w:t>re a fiecărei instituții, TVA</w:t>
      </w:r>
      <w:r w:rsidRPr="004000D2">
        <w:rPr>
          <w:rFonts w:ascii="Trebuchet MS" w:hAnsi="Trebuchet MS" w:cs="Calibri"/>
          <w:sz w:val="24"/>
          <w:szCs w:val="24"/>
        </w:rPr>
        <w:t xml:space="preserve"> și accize, identificarea persoanelor și a organizațiilor etc.). Este intercone</w:t>
      </w:r>
      <w:r w:rsidR="00824967">
        <w:rPr>
          <w:rFonts w:ascii="Trebuchet MS" w:hAnsi="Trebuchet MS" w:cs="Calibri"/>
          <w:sz w:val="24"/>
          <w:szCs w:val="24"/>
        </w:rPr>
        <w:t>ctat ”on-line” și schimbă date „</w:t>
      </w:r>
      <w:r w:rsidRPr="004000D2">
        <w:rPr>
          <w:rFonts w:ascii="Trebuchet MS" w:hAnsi="Trebuchet MS" w:cs="Calibri"/>
          <w:sz w:val="24"/>
          <w:szCs w:val="24"/>
        </w:rPr>
        <w:t>în timp real” cu toate instituțiile naționale  bancare și din sistemul de asigurări sociale și cu fiecare dintre instituțiile statelor membre U.E. c</w:t>
      </w:r>
      <w:r w:rsidR="00824967">
        <w:rPr>
          <w:rFonts w:ascii="Trebuchet MS" w:hAnsi="Trebuchet MS" w:cs="Calibri"/>
          <w:sz w:val="24"/>
          <w:szCs w:val="24"/>
        </w:rPr>
        <w:t>u atribuții de administrare TV</w:t>
      </w:r>
      <w:r w:rsidRPr="004000D2">
        <w:rPr>
          <w:rFonts w:ascii="Trebuchet MS" w:hAnsi="Trebuchet MS" w:cs="Calibri"/>
          <w:sz w:val="24"/>
          <w:szCs w:val="24"/>
        </w:rPr>
        <w:t>A, accize și vamă, fiind interoperabil cu sistemele comunitare ale DGTAXUD, OECD, FATCA, Organizația Mondială a Vămilor și definindu-se astfel ca un sistem esențial pentru securitatea statului român.</w:t>
      </w:r>
    </w:p>
    <w:p w14:paraId="2A9D4438" w14:textId="77777777" w:rsidR="00824967" w:rsidRDefault="00824967" w:rsidP="00692B07">
      <w:pPr>
        <w:spacing w:after="0" w:line="240" w:lineRule="auto"/>
        <w:jc w:val="both"/>
        <w:rPr>
          <w:rFonts w:ascii="Trebuchet MS" w:hAnsi="Trebuchet MS" w:cstheme="minorHAnsi"/>
          <w:sz w:val="24"/>
          <w:szCs w:val="24"/>
          <w:lang w:val="ro-RO"/>
        </w:rPr>
      </w:pPr>
    </w:p>
    <w:p w14:paraId="24F87CF2" w14:textId="3D100504" w:rsidR="004000D2" w:rsidRDefault="004000D2" w:rsidP="00692B07">
      <w:pPr>
        <w:spacing w:after="0" w:line="240" w:lineRule="auto"/>
        <w:jc w:val="both"/>
        <w:rPr>
          <w:rFonts w:ascii="Trebuchet MS" w:eastAsia="Times New Roman" w:hAnsi="Trebuchet MS" w:cs="Times New Roman"/>
          <w:sz w:val="24"/>
          <w:szCs w:val="24"/>
          <w:lang w:eastAsia="ro-RO"/>
        </w:rPr>
      </w:pPr>
      <w:r w:rsidRPr="004000D2">
        <w:rPr>
          <w:rFonts w:ascii="Trebuchet MS" w:hAnsi="Trebuchet MS" w:cstheme="minorHAnsi"/>
          <w:sz w:val="24"/>
          <w:szCs w:val="24"/>
          <w:lang w:val="ro-RO"/>
        </w:rPr>
        <w:t xml:space="preserve">Numărul de aplicații informatice, volumul de date, numărul de entități deservite și numărul de utilizatori interni și externi a crescut permanent, crescând implicit și volumul de muncă depusă, precum și necesarul de resurse pentru dezvoltarea și administrarea sistemului informatic. Se află în curs de realizare şi implementare un număr din ce în ce mai mare de proiecte de dezvoltare a sistemului informatic, proiecte de importanţă majoră şi cu termene limită de finalizare, impuse de cerinţe UE, Banca Mondială, FMI, acte normative, cerinţe de eficientizare a activităţilor direcţiilor MF, cerinţe de îmbunătăţire a serviciilor oferite contribuabililor etc. </w:t>
      </w:r>
      <w:r w:rsidRPr="004000D2">
        <w:rPr>
          <w:rFonts w:ascii="Trebuchet MS" w:eastAsia="Times New Roman" w:hAnsi="Trebuchet MS" w:cs="Times New Roman"/>
          <w:sz w:val="24"/>
          <w:szCs w:val="24"/>
          <w:lang w:eastAsia="ro-RO"/>
        </w:rPr>
        <w:t xml:space="preserve">O mare parte a aplicațiilor informatice care compun Sistemul informatic al MF au fost dezvoltate și sunt administrate și extinse în continuare cu resurse proprii. </w:t>
      </w:r>
    </w:p>
    <w:p w14:paraId="50B9AD8F" w14:textId="77777777" w:rsidR="00824967" w:rsidRPr="004000D2" w:rsidRDefault="00824967" w:rsidP="00692B07">
      <w:pPr>
        <w:spacing w:after="0" w:line="240" w:lineRule="auto"/>
        <w:jc w:val="both"/>
        <w:rPr>
          <w:rFonts w:ascii="Trebuchet MS" w:eastAsia="Times New Roman" w:hAnsi="Trebuchet MS" w:cs="Times New Roman"/>
          <w:sz w:val="24"/>
          <w:szCs w:val="24"/>
          <w:lang w:eastAsia="ro-RO"/>
        </w:rPr>
      </w:pPr>
    </w:p>
    <w:p w14:paraId="6BDE2208" w14:textId="77777777" w:rsidR="004000D2" w:rsidRPr="004000D2" w:rsidRDefault="004000D2" w:rsidP="00692B07">
      <w:pPr>
        <w:autoSpaceDE w:val="0"/>
        <w:autoSpaceDN w:val="0"/>
        <w:adjustRightInd w:val="0"/>
        <w:spacing w:after="0" w:line="240" w:lineRule="auto"/>
        <w:jc w:val="both"/>
        <w:rPr>
          <w:rFonts w:ascii="Trebuchet MS" w:hAnsi="Trebuchet MS" w:cstheme="minorHAnsi"/>
          <w:sz w:val="24"/>
          <w:szCs w:val="24"/>
          <w:lang w:val="ro-RO"/>
        </w:rPr>
      </w:pPr>
      <w:r w:rsidRPr="004000D2">
        <w:rPr>
          <w:rFonts w:ascii="Trebuchet MS" w:hAnsi="Trebuchet MS" w:cstheme="minorHAnsi"/>
          <w:sz w:val="24"/>
          <w:szCs w:val="24"/>
          <w:lang w:val="ro-RO"/>
        </w:rPr>
        <w:t>Dezvoltarea în continuare a sistemului informatic al MF a fost determinată pe de o parte de necesităţile identificate în cadrul instituţiei de a eficientiza prin informatizare procesele și activităţile proprii, iar pe de altă parte de necesitatea de a crea un ”hub” al finanţelor publice la nivel naţional (centru de servicii și date financiar-fiscale al administrației publice), care să colecteze, gestioneze şi să pună la dispoziţia tuturor factorilor interesaţi (din interior – direcţiile MF şi ale instituţiilor subordonate și din exterior - instituţii publice din administraţia publică centrală şi locală, alte instituţii ale statului, instituţii externe, societăţi comerciale, organizaţii, cetăţeni) informaţii fiabile, coerente și actuale de natură financiară, patrimonială sau în legătură cu bani publici. Implicit, este tot mai presantă necesitatea asigurării cadrului tehnologic necesar tranziției spre o administrație fiscală digitală, prin creșterea numărului de echipamente TI utilizate în administrație, corelate cu procesele automatizate și prin dezvoltarea infrastructurii hardware-software și a infrastructurii suport necesare pentru a sprijini dezvoltarea tehnologică continuă.</w:t>
      </w:r>
    </w:p>
    <w:p w14:paraId="43CC901B" w14:textId="77777777" w:rsidR="004000D2" w:rsidRPr="004000D2" w:rsidRDefault="004000D2" w:rsidP="00692B07">
      <w:pPr>
        <w:autoSpaceDE w:val="0"/>
        <w:autoSpaceDN w:val="0"/>
        <w:adjustRightInd w:val="0"/>
        <w:spacing w:after="0" w:line="240" w:lineRule="auto"/>
        <w:jc w:val="both"/>
        <w:rPr>
          <w:rFonts w:ascii="Trebuchet MS" w:hAnsi="Trebuchet MS"/>
          <w:sz w:val="24"/>
          <w:szCs w:val="24"/>
        </w:rPr>
      </w:pPr>
    </w:p>
    <w:p w14:paraId="07B0CF27" w14:textId="7E442A87" w:rsidR="004000D2" w:rsidRPr="004000D2" w:rsidRDefault="004000D2" w:rsidP="00692B07">
      <w:pPr>
        <w:spacing w:after="0" w:line="240" w:lineRule="auto"/>
        <w:jc w:val="both"/>
        <w:rPr>
          <w:rFonts w:ascii="Trebuchet MS" w:eastAsia="Times New Roman" w:hAnsi="Trebuchet MS" w:cs="Times New Roman"/>
          <w:sz w:val="24"/>
          <w:szCs w:val="24"/>
          <w:lang w:eastAsia="ro-RO"/>
        </w:rPr>
      </w:pPr>
      <w:r w:rsidRPr="004000D2">
        <w:rPr>
          <w:rFonts w:ascii="Trebuchet MS" w:hAnsi="Trebuchet MS" w:cstheme="minorHAnsi"/>
          <w:sz w:val="24"/>
          <w:szCs w:val="24"/>
          <w:lang w:val="ro-RO"/>
        </w:rPr>
        <w:t xml:space="preserve">Dezvoltarea în continuare a sistemului informatic al MF  </w:t>
      </w:r>
      <w:r w:rsidRPr="004000D2">
        <w:rPr>
          <w:rFonts w:ascii="Trebuchet MS" w:eastAsia="Times New Roman" w:hAnsi="Trebuchet MS" w:cs="Times New Roman"/>
          <w:sz w:val="24"/>
          <w:szCs w:val="24"/>
          <w:lang w:eastAsia="ro-RO"/>
        </w:rPr>
        <w:t>este necesară</w:t>
      </w:r>
      <w:r w:rsidR="00824967">
        <w:rPr>
          <w:rFonts w:ascii="Trebuchet MS" w:eastAsia="Times New Roman" w:hAnsi="Trebuchet MS" w:cs="Times New Roman"/>
          <w:sz w:val="24"/>
          <w:szCs w:val="24"/>
          <w:lang w:eastAsia="ro-RO"/>
        </w:rPr>
        <w:t xml:space="preserve"> ca</w:t>
      </w:r>
      <w:r w:rsidRPr="004000D2">
        <w:rPr>
          <w:rFonts w:ascii="Trebuchet MS" w:eastAsia="Times New Roman" w:hAnsi="Trebuchet MS" w:cs="Times New Roman"/>
          <w:sz w:val="24"/>
          <w:szCs w:val="24"/>
          <w:lang w:eastAsia="ro-RO"/>
        </w:rPr>
        <w:t xml:space="preserve"> urmare a:</w:t>
      </w:r>
    </w:p>
    <w:p w14:paraId="2507BD86" w14:textId="39C7A446" w:rsidR="004000D2" w:rsidRPr="004000D2" w:rsidRDefault="004000D2" w:rsidP="00A44C4E">
      <w:pPr>
        <w:pStyle w:val="ListParagraph"/>
        <w:numPr>
          <w:ilvl w:val="0"/>
          <w:numId w:val="114"/>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nevoii tot mai accentuate de digitalizare, cerințele de business cu termene foarte strânse, având în vedere desele modificări legislative și prevederile acestora</w:t>
      </w:r>
      <w:r w:rsidR="00824967">
        <w:rPr>
          <w:rFonts w:ascii="Trebuchet MS" w:eastAsia="Arial" w:hAnsi="Trebuchet MS" w:cstheme="minorHAnsi"/>
          <w:sz w:val="24"/>
          <w:szCs w:val="24"/>
          <w:lang w:val="ro-RO"/>
        </w:rPr>
        <w:t>;</w:t>
      </w:r>
    </w:p>
    <w:p w14:paraId="20A3D911" w14:textId="271B09B7" w:rsidR="004000D2" w:rsidRPr="00824967" w:rsidRDefault="004000D2" w:rsidP="00A44C4E">
      <w:pPr>
        <w:pStyle w:val="ListParagraph"/>
        <w:numPr>
          <w:ilvl w:val="0"/>
          <w:numId w:val="114"/>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necesităților  de retehnologizare hardware și software impuse pe de o parte de gradul de uzură fizică și morală ridicat al componentelor hardware-software ale sistemului informatic MF, iar pe de altă parte de evoluția rapidă a tehnologie</w:t>
      </w:r>
      <w:r w:rsidR="00824967">
        <w:rPr>
          <w:rFonts w:ascii="Trebuchet MS" w:eastAsia="Arial" w:hAnsi="Trebuchet MS" w:cstheme="minorHAnsi"/>
          <w:sz w:val="24"/>
          <w:szCs w:val="24"/>
          <w:lang w:val="ro-RO"/>
        </w:rPr>
        <w:t>i informației și comunicațiilor;</w:t>
      </w:r>
    </w:p>
    <w:p w14:paraId="6F543783" w14:textId="77777777" w:rsidR="00824967" w:rsidRDefault="004000D2" w:rsidP="00692B07">
      <w:pPr>
        <w:suppressAutoHyphens/>
        <w:spacing w:after="0" w:line="240" w:lineRule="auto"/>
        <w:jc w:val="both"/>
        <w:textAlignment w:val="baseline"/>
        <w:rPr>
          <w:rFonts w:ascii="Trebuchet MS" w:eastAsia="Arial" w:hAnsi="Trebuchet MS" w:cstheme="minorHAnsi"/>
          <w:sz w:val="24"/>
          <w:szCs w:val="24"/>
          <w:lang w:val="ro-RO"/>
        </w:rPr>
      </w:pPr>
      <w:r w:rsidRPr="00824967">
        <w:rPr>
          <w:rFonts w:ascii="Trebuchet MS" w:eastAsia="Arial" w:hAnsi="Trebuchet MS" w:cstheme="minorHAnsi"/>
          <w:sz w:val="24"/>
          <w:szCs w:val="24"/>
          <w:lang w:val="ro-RO"/>
        </w:rPr>
        <w:t>și luând în considerare că:</w:t>
      </w:r>
      <w:r w:rsidR="00824967" w:rsidRPr="00824967">
        <w:rPr>
          <w:rFonts w:ascii="Trebuchet MS" w:eastAsia="Arial" w:hAnsi="Trebuchet MS" w:cstheme="minorHAnsi"/>
          <w:sz w:val="24"/>
          <w:szCs w:val="24"/>
          <w:lang w:val="ro-RO"/>
        </w:rPr>
        <w:t xml:space="preserve"> </w:t>
      </w:r>
    </w:p>
    <w:p w14:paraId="48CB29C8" w14:textId="0CE292FB" w:rsidR="004000D2" w:rsidRPr="00824967" w:rsidRDefault="004000D2" w:rsidP="00A44C4E">
      <w:pPr>
        <w:pStyle w:val="ListParagraph"/>
        <w:numPr>
          <w:ilvl w:val="0"/>
          <w:numId w:val="193"/>
        </w:numPr>
        <w:suppressAutoHyphens/>
        <w:spacing w:after="0" w:line="240" w:lineRule="auto"/>
        <w:ind w:left="284" w:hanging="284"/>
        <w:jc w:val="both"/>
        <w:textAlignment w:val="baseline"/>
        <w:rPr>
          <w:rFonts w:ascii="Trebuchet MS" w:eastAsia="Arial" w:hAnsi="Trebuchet MS" w:cstheme="minorHAnsi"/>
          <w:sz w:val="24"/>
          <w:szCs w:val="24"/>
          <w:lang w:val="ro-RO"/>
        </w:rPr>
      </w:pPr>
      <w:r w:rsidRPr="00824967">
        <w:rPr>
          <w:rFonts w:ascii="Trebuchet MS" w:eastAsia="Arial" w:hAnsi="Trebuchet MS" w:cstheme="minorHAnsi"/>
          <w:sz w:val="24"/>
          <w:szCs w:val="24"/>
          <w:lang w:val="ro-RO"/>
        </w:rPr>
        <w:t xml:space="preserve">România este doar furnizor de informații pentru partenerii SUA și OECD în domeniul veniturilor din dobânzi obținute de persoanele fizice. Dat fiind faptul că </w:t>
      </w:r>
      <w:r w:rsidRPr="00824967">
        <w:rPr>
          <w:rFonts w:ascii="Trebuchet MS" w:eastAsia="Arial" w:hAnsi="Trebuchet MS" w:cstheme="minorHAnsi"/>
          <w:sz w:val="24"/>
          <w:szCs w:val="24"/>
          <w:lang w:val="ro-RO"/>
        </w:rPr>
        <w:lastRenderedPageBreak/>
        <w:t>România nu îndeplinește standardele de securitate impuse, nu beneficiază de reciprocitate privind informațiile de la parteneri;</w:t>
      </w:r>
    </w:p>
    <w:p w14:paraId="350EB7DF" w14:textId="77777777" w:rsidR="004000D2" w:rsidRPr="004000D2" w:rsidRDefault="004000D2" w:rsidP="00A44C4E">
      <w:pPr>
        <w:pStyle w:val="ListParagraph"/>
        <w:numPr>
          <w:ilvl w:val="0"/>
          <w:numId w:val="114"/>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Sistemul informatic al MF-ANAF nu poate furniza în prezent toate condițiile necesare pentru asigurarea continuității guvernării și serviciilor guvernamentale critice, în conformitate cu deciziile adoptate la Summit-ul NATO de la Varșovia-2016. MF îi revin funcții esențiale, care trebuie tratate cu prioritate în cadrul Planului național de continuitate în cazul unor situații de urgență, ca urmare a dezastrelor, acțiunilor asociate actelor de terorism, a manifestării războiului hibrid și a conflictelor armate pe teritoriul național;</w:t>
      </w:r>
    </w:p>
    <w:p w14:paraId="20FC9A19" w14:textId="5494B9E2" w:rsidR="004000D2" w:rsidRPr="0017090C" w:rsidRDefault="004000D2" w:rsidP="00A44C4E">
      <w:pPr>
        <w:pStyle w:val="ListParagraph"/>
        <w:numPr>
          <w:ilvl w:val="0"/>
          <w:numId w:val="114"/>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hAnsi="Trebuchet MS" w:cstheme="minorHAnsi"/>
          <w:sz w:val="24"/>
          <w:szCs w:val="24"/>
          <w:lang w:val="ro-RO"/>
        </w:rPr>
        <w:t>Creșterea frecvenței și diversificarea evenimentelor negative generate de atacurile informatice, în contextul geo-politic dificil actual, pot genera pierderi importante pentru sistemul financiar-fiscal gestionat de către MF și trebuie luate măsuri pentru contracararea acestora prin unificarea managementului acestor situații, astfel încât răspunsul la astfel de atacuri să fie unitar și rapid. Situația deosebită rezidă din însăși situația creată prin atacurile informatice care au blocat diferite sisteme dintr-o arie variată de domenii, atacuri bazate pe resurse de TIC moderne. Or, în acest caz autoritățile și instituțiile publice trebuie să țină pasul în același ritm prin crearea de programe și proceduri care să împiedice afectarea sistemelor proprii;</w:t>
      </w:r>
    </w:p>
    <w:p w14:paraId="15B06B3B" w14:textId="257CC262" w:rsidR="004000D2" w:rsidRPr="004000D2" w:rsidRDefault="004000D2" w:rsidP="00A44C4E">
      <w:pPr>
        <w:pStyle w:val="ListParagraph"/>
        <w:numPr>
          <w:ilvl w:val="0"/>
          <w:numId w:val="114"/>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Trebuie asigurată respectarea angajamentelor luate de către România în ceea ce privește schimbul de date fiscale și vamale cu partenerii săi, Statele Membre ale UE, sau state din OECD. Pentru aceasta ANAF și ANV trebuie să continue dezvoltarea programelor de interoperabilitate fiscale și vamale, dintre care amintim aici SME, AEOI (DAC1, DAC2, DAC7, DAC8), OECD, FATCA, VIES, OSS 7.6,  implementarea sistemelor IT vamale ce au ca bază legală Codul vamal al Uniunii apr</w:t>
      </w:r>
      <w:r w:rsidR="00824967">
        <w:rPr>
          <w:rFonts w:ascii="Trebuchet MS" w:eastAsia="Arial" w:hAnsi="Trebuchet MS" w:cstheme="minorHAnsi"/>
          <w:sz w:val="24"/>
          <w:szCs w:val="24"/>
          <w:lang w:val="ro-RO"/>
        </w:rPr>
        <w:t>obat prin Regulamentul (UE) nr.</w:t>
      </w:r>
      <w:r w:rsidRPr="004000D2">
        <w:rPr>
          <w:rFonts w:ascii="Trebuchet MS" w:eastAsia="Arial" w:hAnsi="Trebuchet MS" w:cstheme="minorHAnsi"/>
          <w:sz w:val="24"/>
          <w:szCs w:val="24"/>
          <w:lang w:val="ro-RO"/>
        </w:rPr>
        <w:t>952/2013 al Parlamentului European şi al Consiliului din 9 octombrie 2013 şi crearea unui mediu electronic (informatizat, ”paperless”) pentru vamă şi comerţ, EMCS etc.;</w:t>
      </w:r>
    </w:p>
    <w:p w14:paraId="2C0E681D" w14:textId="286CD8F8" w:rsidR="004000D2" w:rsidRPr="004000D2" w:rsidRDefault="00824967" w:rsidP="00A44C4E">
      <w:pPr>
        <w:pStyle w:val="ListParagraph"/>
        <w:numPr>
          <w:ilvl w:val="0"/>
          <w:numId w:val="114"/>
        </w:numPr>
        <w:suppressAutoHyphens/>
        <w:spacing w:after="0" w:line="240" w:lineRule="auto"/>
        <w:ind w:left="270" w:hanging="270"/>
        <w:jc w:val="both"/>
        <w:textAlignment w:val="baseline"/>
        <w:rPr>
          <w:rFonts w:ascii="Trebuchet MS" w:eastAsia="Arial" w:hAnsi="Trebuchet MS" w:cstheme="minorHAnsi"/>
          <w:sz w:val="24"/>
          <w:szCs w:val="24"/>
          <w:lang w:val="ro-RO"/>
        </w:rPr>
      </w:pPr>
      <w:r>
        <w:rPr>
          <w:rFonts w:ascii="Trebuchet MS" w:eastAsia="Arial" w:hAnsi="Trebuchet MS" w:cstheme="minorHAnsi"/>
          <w:sz w:val="24"/>
          <w:szCs w:val="24"/>
          <w:lang w:val="ro-RO"/>
        </w:rPr>
        <w:t>I</w:t>
      </w:r>
      <w:r w:rsidR="004000D2" w:rsidRPr="004000D2">
        <w:rPr>
          <w:rFonts w:ascii="Trebuchet MS" w:eastAsia="Arial" w:hAnsi="Trebuchet MS" w:cstheme="minorHAnsi"/>
          <w:sz w:val="24"/>
          <w:szCs w:val="24"/>
          <w:lang w:val="ro-RO"/>
        </w:rPr>
        <w:t xml:space="preserve">nițiativele ANAF în direcția întăririi luptei împotriva evaziunii fiscale, necesită sisteme informatice puternice: Sistem de înregistrarea și monitorizarea aparatelor de marcat electronice fiscale (SIMAMEF), Sistem de înregistrat facturile (eFACT) sau Sistem informatic de popriri electronice (e-Popriri). Respectivele sisteme presupun platforme puternice de calcul și de stocare, cât și o expertiză tehnică pentru definirea celor mai potrivite arhitecturi și dimensionări; </w:t>
      </w:r>
    </w:p>
    <w:p w14:paraId="3FBCE46C" w14:textId="77777777" w:rsidR="004000D2" w:rsidRPr="004000D2" w:rsidRDefault="004000D2" w:rsidP="00A44C4E">
      <w:pPr>
        <w:pStyle w:val="ListParagraph"/>
        <w:numPr>
          <w:ilvl w:val="0"/>
          <w:numId w:val="114"/>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Dezvoltările programate pentru viitor nu se pot face dacă nu se rezolvă problema Centrului de Date Primar, care funcționează într-o clădire care nu mai are capacitatea necesară să primească noi echipamente. Este nevoie de construirea unui nou Centru de Date, la standardele actuale de securitate și dotare, care să primească echipamentele ce vor susține implementarea noilor sisteme și să aibă și capacitatea necesară pentru creșterea puterii de calcul și de stocare pentru următorii 5-10 ani;</w:t>
      </w:r>
    </w:p>
    <w:p w14:paraId="4C93CC70" w14:textId="77777777" w:rsidR="004000D2" w:rsidRPr="004000D2" w:rsidRDefault="004000D2" w:rsidP="00692B07">
      <w:pPr>
        <w:pStyle w:val="ListParagraph"/>
        <w:suppressAutoHyphens/>
        <w:spacing w:after="0" w:line="240" w:lineRule="auto"/>
        <w:ind w:left="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Trebuie avute în vedere:</w:t>
      </w:r>
    </w:p>
    <w:p w14:paraId="5D16D048" w14:textId="46836DFB" w:rsidR="004000D2" w:rsidRPr="004000D2" w:rsidRDefault="00824967" w:rsidP="00A44C4E">
      <w:pPr>
        <w:pStyle w:val="ListParagraph"/>
        <w:numPr>
          <w:ilvl w:val="0"/>
          <w:numId w:val="114"/>
        </w:numPr>
        <w:suppressAutoHyphens/>
        <w:spacing w:after="0" w:line="240" w:lineRule="auto"/>
        <w:ind w:left="270" w:hanging="270"/>
        <w:jc w:val="both"/>
        <w:textAlignment w:val="baseline"/>
        <w:rPr>
          <w:rFonts w:ascii="Trebuchet MS" w:eastAsia="Arial" w:hAnsi="Trebuchet MS" w:cstheme="minorHAnsi"/>
          <w:sz w:val="24"/>
          <w:szCs w:val="24"/>
          <w:lang w:val="ro-RO"/>
        </w:rPr>
      </w:pPr>
      <w:r>
        <w:rPr>
          <w:rFonts w:ascii="Trebuchet MS" w:eastAsia="Arial" w:hAnsi="Trebuchet MS" w:cstheme="minorHAnsi"/>
          <w:sz w:val="24"/>
          <w:szCs w:val="24"/>
          <w:lang w:val="ro-RO"/>
        </w:rPr>
        <w:t>O</w:t>
      </w:r>
      <w:r w:rsidR="004000D2" w:rsidRPr="004000D2">
        <w:rPr>
          <w:rFonts w:ascii="Trebuchet MS" w:eastAsia="Arial" w:hAnsi="Trebuchet MS" w:cstheme="minorHAnsi"/>
          <w:sz w:val="24"/>
          <w:szCs w:val="24"/>
          <w:lang w:val="ro-RO"/>
        </w:rPr>
        <w:t>rientarea pe servicii de tehnologia informației și comunicațiilor pe care noua structură organizatorică le va oferi atât intern, pentru MF și instituțiile sale subordonate (dezvoltare, administrare și întreținere sistem informatic)</w:t>
      </w:r>
      <w:r w:rsidR="00875334">
        <w:rPr>
          <w:rFonts w:ascii="Trebuchet MS" w:eastAsia="Arial" w:hAnsi="Trebuchet MS" w:cstheme="minorHAnsi"/>
          <w:sz w:val="24"/>
          <w:szCs w:val="24"/>
          <w:lang w:val="ro-RO"/>
        </w:rPr>
        <w:t>,</w:t>
      </w:r>
      <w:r w:rsidR="004000D2" w:rsidRPr="004000D2">
        <w:rPr>
          <w:rFonts w:ascii="Trebuchet MS" w:eastAsia="Arial" w:hAnsi="Trebuchet MS" w:cstheme="minorHAnsi"/>
          <w:sz w:val="24"/>
          <w:szCs w:val="24"/>
          <w:lang w:val="ro-RO"/>
        </w:rPr>
        <w:t xml:space="preserve"> cât și extern, celorlalte instituții din administrația publică, societăților comerciale, cetățenilor etc.; </w:t>
      </w:r>
    </w:p>
    <w:p w14:paraId="4F415410" w14:textId="77777777" w:rsidR="004000D2" w:rsidRPr="004000D2" w:rsidRDefault="004000D2" w:rsidP="00A44C4E">
      <w:pPr>
        <w:pStyle w:val="ListParagraph"/>
        <w:numPr>
          <w:ilvl w:val="0"/>
          <w:numId w:val="114"/>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Migrarea la o arhitectura centralizată a sistemului informatic al Trezoreriei statului, cu accent pe diversificarea serviciilor oferite clienților;</w:t>
      </w:r>
    </w:p>
    <w:p w14:paraId="1842D7F6" w14:textId="77777777" w:rsidR="004000D2" w:rsidRPr="004000D2" w:rsidRDefault="004000D2" w:rsidP="00A44C4E">
      <w:pPr>
        <w:pStyle w:val="ListParagraph"/>
        <w:numPr>
          <w:ilvl w:val="0"/>
          <w:numId w:val="114"/>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lastRenderedPageBreak/>
        <w:t>Migrarea la o arhitectura centralizată a sistemelor informatice de administrare fiscală pentru persoane juridice prin proiectul „Servicii fiscale eficiente pentru administrație și cetățeni – SFERA";</w:t>
      </w:r>
    </w:p>
    <w:p w14:paraId="5763AC4B" w14:textId="305D975F" w:rsidR="004000D2" w:rsidRPr="004000D2" w:rsidRDefault="004000D2" w:rsidP="00A44C4E">
      <w:pPr>
        <w:pStyle w:val="ListParagraph"/>
        <w:numPr>
          <w:ilvl w:val="0"/>
          <w:numId w:val="114"/>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Migrare sistemului informatic de construcție a bugetului de stat, oferirea de noi servicii TIC tuturor instituțiilor publice implicate, servicii din sfera construcției ș</w:t>
      </w:r>
      <w:r w:rsidR="00875334">
        <w:rPr>
          <w:rFonts w:ascii="Trebuchet MS" w:eastAsia="Arial" w:hAnsi="Trebuchet MS" w:cstheme="minorHAnsi"/>
          <w:sz w:val="24"/>
          <w:szCs w:val="24"/>
          <w:lang w:val="ro-RO"/>
        </w:rPr>
        <w:t>i urmării realizării bugetului</w:t>
      </w:r>
      <w:r w:rsidRPr="004000D2">
        <w:rPr>
          <w:rFonts w:ascii="Trebuchet MS" w:eastAsia="Arial" w:hAnsi="Trebuchet MS" w:cstheme="minorHAnsi"/>
          <w:sz w:val="24"/>
          <w:szCs w:val="24"/>
          <w:lang w:val="ro-RO"/>
        </w:rPr>
        <w:t>;</w:t>
      </w:r>
    </w:p>
    <w:p w14:paraId="25D58E5E" w14:textId="77777777" w:rsidR="004000D2" w:rsidRPr="004000D2" w:rsidRDefault="004000D2" w:rsidP="00A44C4E">
      <w:pPr>
        <w:pStyle w:val="ListParagraph"/>
        <w:numPr>
          <w:ilvl w:val="0"/>
          <w:numId w:val="114"/>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Coordonarea cu celelalte instituții publice din cadrul administrației publice din punctul de vedere al dezvoltării serviciilor publice pe care administrația publică le oferă în mediul electronic către cetățeni și mediul de afaceri – definirea CNIF ca nod financiar pentru administrația publică centrală și locală.</w:t>
      </w:r>
    </w:p>
    <w:p w14:paraId="0CC36CD1" w14:textId="1184ECB5" w:rsidR="004000D2" w:rsidRPr="004000D2" w:rsidRDefault="004000D2" w:rsidP="00A44C4E">
      <w:pPr>
        <w:pStyle w:val="ListParagraph"/>
        <w:numPr>
          <w:ilvl w:val="0"/>
          <w:numId w:val="114"/>
        </w:numPr>
        <w:suppressAutoHyphens/>
        <w:spacing w:after="0" w:line="240" w:lineRule="auto"/>
        <w:ind w:left="270" w:hanging="270"/>
        <w:jc w:val="both"/>
        <w:textAlignment w:val="baseline"/>
        <w:rPr>
          <w:rFonts w:ascii="Trebuchet MS" w:eastAsia="Arial" w:hAnsi="Trebuchet MS" w:cstheme="minorHAnsi"/>
          <w:sz w:val="24"/>
          <w:szCs w:val="24"/>
          <w:lang w:val="ro-RO"/>
        </w:rPr>
      </w:pPr>
      <w:r w:rsidRPr="004000D2">
        <w:rPr>
          <w:rFonts w:ascii="Trebuchet MS" w:eastAsia="Arial" w:hAnsi="Trebuchet MS" w:cstheme="minorHAnsi"/>
          <w:sz w:val="24"/>
          <w:szCs w:val="24"/>
          <w:lang w:val="ro-RO"/>
        </w:rPr>
        <w:t>O mai vizibilă plasare a informaticii în miezul deciziilor strategice, conform rolului decisiv pe care îl are aceasta în zilele noastre:</w:t>
      </w:r>
      <w:r w:rsidR="00875334">
        <w:rPr>
          <w:rFonts w:ascii="Trebuchet MS" w:eastAsia="Arial" w:hAnsi="Trebuchet MS" w:cstheme="minorHAnsi"/>
          <w:sz w:val="24"/>
          <w:szCs w:val="24"/>
          <w:lang w:val="ro-RO"/>
        </w:rPr>
        <w:t xml:space="preserve"> </w:t>
      </w:r>
      <w:r w:rsidRPr="004000D2">
        <w:rPr>
          <w:rFonts w:ascii="Trebuchet MS" w:eastAsia="Arial" w:hAnsi="Trebuchet MS" w:cstheme="minorHAnsi"/>
          <w:sz w:val="24"/>
          <w:szCs w:val="24"/>
          <w:lang w:val="ro-RO"/>
        </w:rPr>
        <w:t>o implicare mai puternică a analiștilor CNIF împreună cu direcțiile de specialitate din MF și instituțiile subordonate în activitatea de definire a cerințelor pentru noi sisteme, încă de la enunțarea acestora, vor conduce la decizii ale managementului pertinente și argumentate pe toate palierele de realizare a unei politici publice.</w:t>
      </w:r>
    </w:p>
    <w:p w14:paraId="40323809" w14:textId="77777777" w:rsidR="004000D2" w:rsidRPr="004000D2" w:rsidRDefault="004000D2" w:rsidP="00692B07">
      <w:pPr>
        <w:pStyle w:val="NormalWeb"/>
        <w:tabs>
          <w:tab w:val="left" w:pos="454"/>
        </w:tabs>
        <w:spacing w:after="0" w:line="240" w:lineRule="auto"/>
        <w:jc w:val="both"/>
        <w:rPr>
          <w:rFonts w:ascii="Trebuchet MS" w:hAnsi="Trebuchet MS" w:cstheme="minorHAnsi"/>
          <w:sz w:val="24"/>
          <w:szCs w:val="24"/>
          <w:lang w:val="ro-RO"/>
        </w:rPr>
      </w:pPr>
    </w:p>
    <w:p w14:paraId="619C8E41" w14:textId="3986DE8F" w:rsidR="004000D2" w:rsidRDefault="004000D2" w:rsidP="00692B07">
      <w:pPr>
        <w:pStyle w:val="NormalWeb"/>
        <w:tabs>
          <w:tab w:val="left" w:pos="454"/>
        </w:tabs>
        <w:spacing w:after="0" w:line="240" w:lineRule="auto"/>
        <w:jc w:val="both"/>
        <w:rPr>
          <w:rFonts w:ascii="Trebuchet MS" w:hAnsi="Trebuchet MS" w:cstheme="minorHAnsi"/>
          <w:sz w:val="24"/>
          <w:szCs w:val="24"/>
          <w:lang w:val="ro-RO"/>
        </w:rPr>
      </w:pPr>
      <w:r w:rsidRPr="004000D2">
        <w:rPr>
          <w:rFonts w:ascii="Trebuchet MS" w:hAnsi="Trebuchet MS" w:cstheme="minorHAnsi"/>
          <w:sz w:val="24"/>
          <w:szCs w:val="24"/>
          <w:lang w:val="ro-RO"/>
        </w:rPr>
        <w:t xml:space="preserve">Pe de altă parte, dat fiind contextul actual de insecuritate internațională, în aplicarea prevederilor </w:t>
      </w:r>
      <w:r w:rsidR="00875334">
        <w:rPr>
          <w:rFonts w:ascii="Trebuchet MS" w:hAnsi="Trebuchet MS" w:cstheme="minorHAnsi"/>
          <w:i/>
          <w:sz w:val="24"/>
          <w:szCs w:val="24"/>
          <w:lang w:val="ro-RO"/>
        </w:rPr>
        <w:t>OUG</w:t>
      </w:r>
      <w:r w:rsidRPr="004000D2">
        <w:rPr>
          <w:rFonts w:ascii="Trebuchet MS" w:hAnsi="Trebuchet MS" w:cstheme="minorHAnsi"/>
          <w:i/>
          <w:sz w:val="24"/>
          <w:szCs w:val="24"/>
          <w:lang w:val="ro-RO"/>
        </w:rPr>
        <w:t xml:space="preserve"> nr.98/2010 privind identificarea, desemnarea și protecția infrastructurilor critice, cu modificările și completările ulterioare</w:t>
      </w:r>
      <w:r w:rsidRPr="004000D2">
        <w:rPr>
          <w:rFonts w:ascii="Trebuchet MS" w:hAnsi="Trebuchet MS" w:cstheme="minorHAnsi"/>
          <w:sz w:val="24"/>
          <w:szCs w:val="24"/>
          <w:lang w:val="ro-RO"/>
        </w:rPr>
        <w:t xml:space="preserve">, respectiv a prevederilor </w:t>
      </w:r>
      <w:r w:rsidRPr="004000D2">
        <w:rPr>
          <w:rFonts w:ascii="Trebuchet MS" w:hAnsi="Trebuchet MS" w:cstheme="minorHAnsi"/>
          <w:i/>
          <w:sz w:val="24"/>
          <w:szCs w:val="24"/>
          <w:lang w:val="ro-RO"/>
        </w:rPr>
        <w:t>H.G. nr.35/2019 pentru desemnarea autorităților publice responsabile în domeniul protecției infrastructurilor critice naționale  și europene, cu modificările și completările ulterioare</w:t>
      </w:r>
      <w:r w:rsidRPr="004000D2">
        <w:rPr>
          <w:rFonts w:ascii="Trebuchet MS" w:hAnsi="Trebuchet MS" w:cstheme="minorHAnsi"/>
          <w:sz w:val="24"/>
          <w:szCs w:val="24"/>
          <w:lang w:val="ro-RO"/>
        </w:rPr>
        <w:t>, prin care Ministerul Finanțelor a fost desemnat entitatea responsabilă în sectorul de infrastructură critică financiar-bancar, la nivelul instituției s-a dispus reanalizarea Sistemului informatic al MF, care deservește sectoarele bugetar, financiar-bancar, fiscal și vamal, vitale din perspectiva protecției intereselor esențiale de securitate ale statului. Analiza a cuprins și situația proiectelor de investiții din domeniul TIC asumate de către Statul Român, prin MF, în calitate de coordonator de reformă pentru Componenta 8 - Reforma fiscală și reforma sistemului de pensii, care fac obiectul PNRR, din perspectiva necesității încadrării în termenele asumate, concluzia principală a analizei fiind importanța strategică a soluției de implementare a unei infrastructuri hardware și software omogene, având în vedere importanța realizării unor sisteme (proiecte) informatice</w:t>
      </w:r>
      <w:r w:rsidR="00875334">
        <w:rPr>
          <w:rFonts w:ascii="Trebuchet MS" w:hAnsi="Trebuchet MS" w:cstheme="minorHAnsi"/>
          <w:sz w:val="24"/>
          <w:szCs w:val="24"/>
          <w:lang w:val="ro-RO"/>
        </w:rPr>
        <w:t>,</w:t>
      </w:r>
      <w:r w:rsidRPr="004000D2">
        <w:rPr>
          <w:rFonts w:ascii="Trebuchet MS" w:hAnsi="Trebuchet MS" w:cstheme="minorHAnsi"/>
          <w:sz w:val="24"/>
          <w:szCs w:val="24"/>
          <w:lang w:val="ro-RO"/>
        </w:rPr>
        <w:t xml:space="preserve"> care necesită o atenție sporită din perspectiva intereselor esențiale de securitate ale statului, având în vedere riscurile și vulnerabilitățile sistemului informatic al MF amplificate de contextul actual de insecuritate internațională.  Trebuie subliniat faptul că MF, prin sistemul informatic</w:t>
      </w:r>
      <w:r w:rsidRPr="004000D2">
        <w:rPr>
          <w:rFonts w:ascii="Trebuchet MS" w:hAnsi="Trebuchet MS"/>
          <w:sz w:val="24"/>
          <w:szCs w:val="24"/>
        </w:rPr>
        <w:t xml:space="preserve">, </w:t>
      </w:r>
      <w:r w:rsidRPr="004000D2">
        <w:rPr>
          <w:rFonts w:ascii="Trebuchet MS" w:hAnsi="Trebuchet MS" w:cstheme="minorHAnsi"/>
          <w:sz w:val="24"/>
          <w:szCs w:val="24"/>
          <w:lang w:val="ro-RO"/>
        </w:rPr>
        <w:t>este sursă de date pentru toate instituțiile administrației publice centrale și locale, precum și ale sistemului financiar.</w:t>
      </w:r>
    </w:p>
    <w:p w14:paraId="085149B1" w14:textId="77777777" w:rsidR="00C35CCA" w:rsidRPr="004000D2" w:rsidRDefault="00C35CCA" w:rsidP="00692B07">
      <w:pPr>
        <w:pStyle w:val="NormalWeb"/>
        <w:tabs>
          <w:tab w:val="left" w:pos="454"/>
        </w:tabs>
        <w:spacing w:after="0" w:line="240" w:lineRule="auto"/>
        <w:jc w:val="both"/>
        <w:rPr>
          <w:rFonts w:ascii="Trebuchet MS" w:hAnsi="Trebuchet MS"/>
          <w:sz w:val="24"/>
          <w:szCs w:val="24"/>
        </w:rPr>
      </w:pPr>
    </w:p>
    <w:p w14:paraId="4E0A3D69" w14:textId="77777777" w:rsidR="004000D2" w:rsidRDefault="004000D2" w:rsidP="00692B07">
      <w:pPr>
        <w:pStyle w:val="NormalWeb"/>
        <w:tabs>
          <w:tab w:val="left" w:pos="454"/>
        </w:tabs>
        <w:spacing w:after="0" w:line="240" w:lineRule="auto"/>
        <w:jc w:val="both"/>
        <w:rPr>
          <w:rFonts w:ascii="Trebuchet MS" w:hAnsi="Trebuchet MS" w:cstheme="minorHAnsi"/>
          <w:sz w:val="24"/>
          <w:szCs w:val="24"/>
          <w:lang w:val="ro-RO"/>
        </w:rPr>
      </w:pPr>
      <w:r w:rsidRPr="004000D2">
        <w:rPr>
          <w:rFonts w:ascii="Trebuchet MS" w:hAnsi="Trebuchet MS" w:cstheme="minorHAnsi"/>
          <w:sz w:val="24"/>
          <w:szCs w:val="24"/>
          <w:lang w:val="ro-RO"/>
        </w:rPr>
        <w:t>De subliniat de asemenea că actualul context geopolitic (experiența pandemiei, experiența războiului întreprins de Rusia) impune acordarea unei atenții deosebite securității și fiabilității sistemului informatic, inclusiv prin prisma numărului și calității pregătirii profesionale a personalului propriu.</w:t>
      </w:r>
    </w:p>
    <w:p w14:paraId="5C857E76" w14:textId="77777777" w:rsidR="00C35CCA" w:rsidRPr="004000D2" w:rsidRDefault="00C35CCA" w:rsidP="00692B07">
      <w:pPr>
        <w:pStyle w:val="NormalWeb"/>
        <w:tabs>
          <w:tab w:val="left" w:pos="454"/>
        </w:tabs>
        <w:spacing w:after="0" w:line="240" w:lineRule="auto"/>
        <w:jc w:val="both"/>
        <w:rPr>
          <w:rFonts w:ascii="Trebuchet MS" w:hAnsi="Trebuchet MS" w:cstheme="minorHAnsi"/>
          <w:sz w:val="24"/>
          <w:szCs w:val="24"/>
          <w:lang w:val="ro-RO"/>
        </w:rPr>
      </w:pPr>
    </w:p>
    <w:p w14:paraId="79E2D143" w14:textId="019A8979" w:rsidR="004000D2" w:rsidRPr="004000D2" w:rsidRDefault="004000D2" w:rsidP="00692B07">
      <w:pPr>
        <w:pStyle w:val="NormalWeb"/>
        <w:tabs>
          <w:tab w:val="left" w:pos="454"/>
        </w:tabs>
        <w:spacing w:after="0" w:line="240" w:lineRule="auto"/>
        <w:jc w:val="both"/>
        <w:rPr>
          <w:rFonts w:ascii="Trebuchet MS" w:hAnsi="Trebuchet MS" w:cstheme="minorHAnsi"/>
          <w:sz w:val="24"/>
          <w:szCs w:val="24"/>
          <w:lang w:val="ro-RO"/>
        </w:rPr>
      </w:pPr>
      <w:r w:rsidRPr="004000D2">
        <w:rPr>
          <w:rFonts w:ascii="Trebuchet MS" w:hAnsi="Trebuchet MS" w:cstheme="minorHAnsi"/>
          <w:sz w:val="24"/>
          <w:szCs w:val="24"/>
          <w:lang w:val="ro-RO"/>
        </w:rPr>
        <w:t>Dezvoltarea Hub-ului Financiar la nivelul Ministerului Finanțelor</w:t>
      </w:r>
      <w:r w:rsidR="00C35CCA">
        <w:rPr>
          <w:rFonts w:ascii="Trebuchet MS" w:hAnsi="Trebuchet MS" w:cstheme="minorHAnsi"/>
          <w:sz w:val="24"/>
          <w:szCs w:val="24"/>
          <w:lang w:val="ro-RO"/>
        </w:rPr>
        <w:t xml:space="preserve"> se înființează, d</w:t>
      </w:r>
      <w:r w:rsidRPr="004000D2">
        <w:rPr>
          <w:rFonts w:ascii="Trebuchet MS" w:hAnsi="Trebuchet MS" w:cstheme="minorHAnsi"/>
          <w:sz w:val="24"/>
          <w:szCs w:val="24"/>
          <w:lang w:val="ro-RO"/>
        </w:rPr>
        <w:t>ezvoltă și a</w:t>
      </w:r>
      <w:r w:rsidR="00C35CCA">
        <w:rPr>
          <w:rFonts w:ascii="Trebuchet MS" w:hAnsi="Trebuchet MS" w:cstheme="minorHAnsi"/>
          <w:sz w:val="24"/>
          <w:szCs w:val="24"/>
          <w:lang w:val="ro-RO"/>
        </w:rPr>
        <w:t>dministrează conform OUG nr.</w:t>
      </w:r>
      <w:r w:rsidRPr="004000D2">
        <w:rPr>
          <w:rFonts w:ascii="Trebuchet MS" w:hAnsi="Trebuchet MS" w:cstheme="minorHAnsi"/>
          <w:sz w:val="24"/>
          <w:szCs w:val="24"/>
          <w:lang w:val="ro-RO"/>
        </w:rPr>
        <w:t>109/2023</w:t>
      </w:r>
      <w:r w:rsidR="00C35CCA">
        <w:rPr>
          <w:rFonts w:ascii="Trebuchet MS" w:hAnsi="Trebuchet MS" w:cstheme="minorHAnsi"/>
          <w:sz w:val="24"/>
          <w:szCs w:val="24"/>
          <w:lang w:val="ro-RO"/>
        </w:rPr>
        <w:t xml:space="preserve"> și HG nr.</w:t>
      </w:r>
      <w:r w:rsidRPr="004000D2">
        <w:rPr>
          <w:rFonts w:ascii="Trebuchet MS" w:hAnsi="Trebuchet MS" w:cstheme="minorHAnsi"/>
          <w:sz w:val="24"/>
          <w:szCs w:val="24"/>
          <w:lang w:val="ro-RO"/>
        </w:rPr>
        <w:t>S391/26.04.2023, document clasificat.</w:t>
      </w:r>
    </w:p>
    <w:p w14:paraId="0D82FBAB" w14:textId="77777777" w:rsidR="004000D2" w:rsidRPr="004000D2" w:rsidRDefault="004000D2" w:rsidP="00692B07">
      <w:pPr>
        <w:pStyle w:val="NormalWeb"/>
        <w:tabs>
          <w:tab w:val="left" w:pos="454"/>
        </w:tabs>
        <w:spacing w:after="0" w:line="240" w:lineRule="auto"/>
        <w:jc w:val="both"/>
        <w:rPr>
          <w:rFonts w:ascii="Trebuchet MS" w:hAnsi="Trebuchet MS" w:cstheme="minorHAnsi"/>
          <w:sz w:val="24"/>
          <w:szCs w:val="24"/>
          <w:lang w:val="ro-RO"/>
        </w:rPr>
      </w:pPr>
    </w:p>
    <w:p w14:paraId="74FD7A34" w14:textId="20989E55" w:rsidR="004000D2" w:rsidRDefault="004000D2" w:rsidP="00692B07">
      <w:pPr>
        <w:pStyle w:val="ParagraphNumbering"/>
        <w:keepNext/>
        <w:numPr>
          <w:ilvl w:val="0"/>
          <w:numId w:val="0"/>
        </w:numPr>
        <w:spacing w:after="0" w:line="240" w:lineRule="auto"/>
        <w:jc w:val="both"/>
        <w:rPr>
          <w:rFonts w:ascii="Trebuchet MS" w:hAnsi="Trebuchet MS" w:cstheme="minorHAnsi"/>
          <w:i/>
          <w:lang w:val="ro-RO"/>
        </w:rPr>
      </w:pPr>
      <w:r w:rsidRPr="004000D2">
        <w:rPr>
          <w:rFonts w:ascii="Trebuchet MS" w:hAnsi="Trebuchet MS" w:cstheme="minorHAnsi"/>
          <w:b/>
          <w:lang w:val="ro-RO"/>
        </w:rPr>
        <w:lastRenderedPageBreak/>
        <w:t>Obiectivul programului:</w:t>
      </w:r>
      <w:r w:rsidRPr="004000D2">
        <w:rPr>
          <w:rFonts w:ascii="Trebuchet MS" w:hAnsi="Trebuchet MS" w:cstheme="minorHAnsi"/>
          <w:lang w:val="ro-RO"/>
        </w:rPr>
        <w:t xml:space="preserve"> Programul urmărește dezvoltarea hub-ului finanţelor publice la nivel naţional: </w:t>
      </w:r>
      <w:r w:rsidRPr="004000D2">
        <w:rPr>
          <w:rFonts w:ascii="Trebuchet MS" w:hAnsi="Trebuchet MS" w:cstheme="minorHAnsi"/>
          <w:i/>
          <w:lang w:val="ro-RO"/>
        </w:rPr>
        <w:t>gradul de integrare a sistemelor informaţionale bugetar, financiar, fiscal și vamal: 100%.</w:t>
      </w:r>
    </w:p>
    <w:p w14:paraId="19FEDF46" w14:textId="77777777" w:rsidR="00C35CCA" w:rsidRPr="004000D2" w:rsidRDefault="00C35CCA" w:rsidP="00692B07">
      <w:pPr>
        <w:pStyle w:val="ParagraphNumbering"/>
        <w:keepNext/>
        <w:numPr>
          <w:ilvl w:val="0"/>
          <w:numId w:val="0"/>
        </w:numPr>
        <w:spacing w:after="0" w:line="240" w:lineRule="auto"/>
        <w:jc w:val="both"/>
        <w:rPr>
          <w:rFonts w:ascii="Trebuchet MS" w:hAnsi="Trebuchet MS" w:cstheme="minorHAnsi"/>
          <w:i/>
          <w:lang w:val="ro-RO"/>
        </w:rPr>
      </w:pPr>
    </w:p>
    <w:p w14:paraId="3B4607BD" w14:textId="77777777" w:rsidR="004000D2" w:rsidRDefault="004000D2" w:rsidP="00692B07">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b/>
          <w:lang w:val="ro-RO"/>
        </w:rPr>
        <w:t>Descriere:</w:t>
      </w:r>
      <w:r w:rsidRPr="004000D2">
        <w:rPr>
          <w:rFonts w:ascii="Trebuchet MS" w:hAnsi="Trebuchet MS" w:cstheme="minorHAnsi"/>
          <w:lang w:val="ro-RO"/>
        </w:rPr>
        <w:t xml:space="preserve"> Scopul programului este să ofere soluții TIC corespunzătoare prin dezvoltarea unor noi sisteme, necesare în urma modificării nevoilor de activitate și/sau a dezvoltărilor tehnologice pe plan mondial. Programul 2.2 își propune să asigure alinierea sistemului informatic al MF cu cerințele pentru elaborarea și gestionarea bugetului statului și pentru administrarea veniturilor statului, pentru colectarea, centralizarea și utilizarea informațiilor bugetare și financiare la nivelul statului, pentru asigurarea interoperabilității cu celelalte instituții ala administrației publice, precum și cu cerințele pentru alinierea la noile tehnologii.</w:t>
      </w:r>
    </w:p>
    <w:p w14:paraId="61C84ED7" w14:textId="77777777" w:rsidR="00C35CCA" w:rsidRPr="004000D2" w:rsidRDefault="00C35CCA" w:rsidP="00692B07">
      <w:pPr>
        <w:pStyle w:val="ParagraphNumbering"/>
        <w:numPr>
          <w:ilvl w:val="0"/>
          <w:numId w:val="0"/>
        </w:numPr>
        <w:spacing w:after="0" w:line="240" w:lineRule="auto"/>
        <w:jc w:val="both"/>
        <w:rPr>
          <w:rFonts w:ascii="Trebuchet MS" w:hAnsi="Trebuchet MS" w:cstheme="minorHAnsi"/>
          <w:lang w:val="ro-RO"/>
        </w:rPr>
      </w:pPr>
    </w:p>
    <w:p w14:paraId="08A3B867" w14:textId="77777777" w:rsidR="004000D2" w:rsidRPr="004000D2" w:rsidRDefault="004000D2" w:rsidP="00692B07">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b/>
          <w:lang w:val="ro-RO"/>
        </w:rPr>
        <w:t xml:space="preserve">Legături: </w:t>
      </w:r>
      <w:r w:rsidRPr="004000D2">
        <w:rPr>
          <w:rFonts w:ascii="Trebuchet MS" w:hAnsi="Trebuchet MS" w:cstheme="minorHAnsi"/>
          <w:lang w:val="ro-RO"/>
        </w:rPr>
        <w:t>Acest program oferă servicii suport pentru toate celelalte programe.</w:t>
      </w:r>
    </w:p>
    <w:p w14:paraId="0BE5F9A0" w14:textId="77777777" w:rsidR="004000D2" w:rsidRPr="004000D2" w:rsidRDefault="004000D2" w:rsidP="00692B07">
      <w:pPr>
        <w:pStyle w:val="ParagraphNumbering"/>
        <w:numPr>
          <w:ilvl w:val="0"/>
          <w:numId w:val="0"/>
        </w:numPr>
        <w:spacing w:after="0" w:line="240" w:lineRule="auto"/>
        <w:jc w:val="both"/>
        <w:rPr>
          <w:rFonts w:ascii="Trebuchet MS" w:hAnsi="Trebuchet MS" w:cstheme="minorHAnsi"/>
          <w:lang w:val="ro-RO"/>
        </w:rPr>
      </w:pPr>
    </w:p>
    <w:p w14:paraId="10A61711" w14:textId="77777777" w:rsidR="004000D2" w:rsidRDefault="004000D2" w:rsidP="00692B07">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b/>
          <w:lang w:val="ro-RO"/>
        </w:rPr>
        <w:t xml:space="preserve">Factori de succes: </w:t>
      </w:r>
      <w:r w:rsidRPr="004000D2">
        <w:rPr>
          <w:rFonts w:ascii="Trebuchet MS" w:hAnsi="Trebuchet MS" w:cstheme="minorHAnsi"/>
          <w:lang w:val="ro-RO"/>
        </w:rPr>
        <w:t xml:space="preserve">Atingerea obiectivelor de program depinde de modul în care strategia TIC le va trata în ansamblu și de măsurile care vor fi luate pentru asigurarea unui management TIC eficient la nivelul structurii ministerului finanțelor și pentru îmbunătățirea funcției TIC atât din punct de vedere calitativ – creșterea performanței specialiștilor TIC, cât și din punct de vedere cantitativ / creșterea numărului de specialiști în toate domeniile TIC necesare. </w:t>
      </w:r>
    </w:p>
    <w:p w14:paraId="1FF3910E" w14:textId="77777777" w:rsidR="009252CE" w:rsidRPr="004000D2" w:rsidRDefault="009252CE" w:rsidP="00692B07">
      <w:pPr>
        <w:pStyle w:val="ParagraphNumbering"/>
        <w:numPr>
          <w:ilvl w:val="0"/>
          <w:numId w:val="0"/>
        </w:numPr>
        <w:spacing w:after="0" w:line="240" w:lineRule="auto"/>
        <w:jc w:val="both"/>
        <w:rPr>
          <w:rFonts w:ascii="Trebuchet MS" w:hAnsi="Trebuchet MS" w:cstheme="minorHAnsi"/>
          <w:lang w:val="ro-RO"/>
        </w:rPr>
      </w:pPr>
    </w:p>
    <w:p w14:paraId="5E107F7B" w14:textId="01B4DB6F" w:rsidR="009252CE" w:rsidRPr="009252CE" w:rsidRDefault="004000D2" w:rsidP="00692B07">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Implementarea cu succes a acestui program depinde și de o comunicare și o colaborare eficace între CNIF și direcțiile funcționale din MF și instituțiile subordonate. Mai exact, acestea din urmă trebuie să definească și să comunice clar și detaliat cerințele pentru dezvoltarea de noi sisteme, ajustarea/extinderea unui sistem și, în general, necesitățile privind suportul TIC. Ar trebui evitate modificările frecvente ale specificațiilor pentru cerințele unui nou sistem.</w:t>
      </w:r>
    </w:p>
    <w:p w14:paraId="39F770C5" w14:textId="64ADFC4C" w:rsidR="009252CE" w:rsidRPr="004000D2" w:rsidRDefault="004000D2" w:rsidP="00692B07">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O continuare a demersului început cu definirea de nivel înalt a Arhitecturii de Întreprindere este de natură să formalizeze mai bine această abordare.</w:t>
      </w:r>
    </w:p>
    <w:p w14:paraId="3579F962" w14:textId="77777777" w:rsidR="004000D2" w:rsidRPr="004000D2" w:rsidRDefault="004000D2" w:rsidP="00692B07">
      <w:pPr>
        <w:pStyle w:val="ParagraphNumbering"/>
        <w:numPr>
          <w:ilvl w:val="0"/>
          <w:numId w:val="0"/>
        </w:numPr>
        <w:spacing w:after="0" w:line="240" w:lineRule="auto"/>
        <w:jc w:val="both"/>
        <w:rPr>
          <w:rFonts w:ascii="Trebuchet MS" w:hAnsi="Trebuchet MS" w:cstheme="minorHAnsi"/>
          <w:lang w:val="ro-RO"/>
        </w:rPr>
      </w:pPr>
      <w:r w:rsidRPr="004000D2">
        <w:rPr>
          <w:rFonts w:ascii="Trebuchet MS" w:hAnsi="Trebuchet MS" w:cstheme="minorHAnsi"/>
          <w:lang w:val="ro-RO"/>
        </w:rPr>
        <w:t xml:space="preserve">Dezvoltarea, extinderea și optimizarea aplicațiilor informatice care permit colectarea, prelucrarea și punerea la dispoziția utilizatorilor interni și externi a datelor de natură financiară, patrimonială etc. de la nivelul întregii administrații publice vor asigura dezvoltarea hubului finanțelor publice. </w:t>
      </w:r>
    </w:p>
    <w:p w14:paraId="2360F59A" w14:textId="77777777" w:rsidR="004000D2" w:rsidRPr="004000D2" w:rsidRDefault="004000D2" w:rsidP="00692B07">
      <w:pPr>
        <w:pStyle w:val="ParagraphNumbering"/>
        <w:numPr>
          <w:ilvl w:val="0"/>
          <w:numId w:val="0"/>
        </w:numPr>
        <w:spacing w:after="0" w:line="240" w:lineRule="auto"/>
        <w:jc w:val="both"/>
        <w:rPr>
          <w:rFonts w:ascii="Trebuchet MS" w:hAnsi="Trebuchet MS" w:cstheme="minorHAnsi"/>
          <w:lang w:val="ro-RO"/>
        </w:rPr>
      </w:pPr>
    </w:p>
    <w:p w14:paraId="59BAD5FB" w14:textId="77777777" w:rsidR="004000D2" w:rsidRPr="004000D2" w:rsidRDefault="004000D2" w:rsidP="00692B07">
      <w:pPr>
        <w:pStyle w:val="ParagraphNumbering"/>
        <w:numPr>
          <w:ilvl w:val="0"/>
          <w:numId w:val="0"/>
        </w:numPr>
        <w:spacing w:after="0" w:line="240" w:lineRule="auto"/>
        <w:jc w:val="both"/>
        <w:rPr>
          <w:rFonts w:ascii="Trebuchet MS" w:eastAsia="Times New Roman" w:hAnsi="Trebuchet MS" w:cstheme="minorHAnsi"/>
          <w:lang w:val="ro-RO"/>
        </w:rPr>
      </w:pPr>
      <w:r w:rsidRPr="004000D2">
        <w:rPr>
          <w:rFonts w:ascii="Trebuchet MS" w:hAnsi="Trebuchet MS" w:cstheme="minorHAnsi"/>
          <w:b/>
          <w:lang w:val="ro-RO"/>
        </w:rPr>
        <w:t xml:space="preserve">Măsuri: </w:t>
      </w:r>
      <w:r w:rsidRPr="004000D2">
        <w:rPr>
          <w:rFonts w:ascii="Trebuchet MS" w:eastAsia="Times New Roman" w:hAnsi="Trebuchet MS" w:cstheme="minorHAnsi"/>
          <w:lang w:val="ro-RO"/>
        </w:rPr>
        <w:t>Principalele măsuri care vor contribui la atingerea obiectivelor programului sunt evidențiate mai jos prezentate în continuare. Bugetele alocate sunt redate in anexa 1, iar țintele indicatorilor aferente măsurilor sunt prezentate în anexa 3:</w:t>
      </w:r>
    </w:p>
    <w:p w14:paraId="73249E72" w14:textId="77777777" w:rsidR="009252CE" w:rsidRDefault="009252CE" w:rsidP="00692B07">
      <w:pPr>
        <w:pStyle w:val="Caption"/>
        <w:spacing w:after="0"/>
        <w:jc w:val="both"/>
        <w:rPr>
          <w:rFonts w:ascii="Trebuchet MS" w:hAnsi="Trebuchet MS"/>
          <w:sz w:val="20"/>
          <w:szCs w:val="20"/>
          <w:lang w:val="ro-RO"/>
        </w:rPr>
      </w:pPr>
    </w:p>
    <w:p w14:paraId="4488A710" w14:textId="77777777" w:rsidR="00692B07" w:rsidRDefault="00692B07" w:rsidP="00692B07">
      <w:pPr>
        <w:rPr>
          <w:lang w:val="ro-RO"/>
        </w:rPr>
      </w:pPr>
    </w:p>
    <w:p w14:paraId="497DDAEB" w14:textId="77777777" w:rsidR="00692B07" w:rsidRDefault="00692B07" w:rsidP="00692B07">
      <w:pPr>
        <w:rPr>
          <w:lang w:val="ro-RO"/>
        </w:rPr>
      </w:pPr>
    </w:p>
    <w:p w14:paraId="27DDA148" w14:textId="77777777" w:rsidR="00BC0603" w:rsidRDefault="00BC0603" w:rsidP="00692B07">
      <w:pPr>
        <w:rPr>
          <w:lang w:val="ro-RO"/>
        </w:rPr>
      </w:pPr>
    </w:p>
    <w:p w14:paraId="7C810318" w14:textId="77777777" w:rsidR="00BC0603" w:rsidRDefault="00BC0603" w:rsidP="00692B07">
      <w:pPr>
        <w:rPr>
          <w:lang w:val="ro-RO"/>
        </w:rPr>
      </w:pPr>
    </w:p>
    <w:p w14:paraId="7C44357F" w14:textId="77777777" w:rsidR="00692B07" w:rsidRDefault="00692B07" w:rsidP="00692B07">
      <w:pPr>
        <w:rPr>
          <w:lang w:val="ro-RO"/>
        </w:rPr>
      </w:pPr>
    </w:p>
    <w:p w14:paraId="5FC537F4" w14:textId="77777777" w:rsidR="00692B07" w:rsidRDefault="00692B07" w:rsidP="00692B07">
      <w:pPr>
        <w:rPr>
          <w:lang w:val="ro-RO"/>
        </w:rPr>
      </w:pPr>
    </w:p>
    <w:p w14:paraId="29FC466C" w14:textId="77777777" w:rsidR="00692B07" w:rsidRDefault="00692B07" w:rsidP="009252CE">
      <w:pPr>
        <w:pStyle w:val="Caption"/>
        <w:spacing w:after="0"/>
        <w:rPr>
          <w:rFonts w:ascii="Trebuchet MS" w:hAnsi="Trebuchet MS"/>
          <w:sz w:val="20"/>
          <w:szCs w:val="20"/>
          <w:lang w:val="ro-RO"/>
        </w:rPr>
      </w:pPr>
    </w:p>
    <w:p w14:paraId="1BB36867" w14:textId="5EDF77CB" w:rsidR="004000D2" w:rsidRPr="004E4323" w:rsidRDefault="004000D2" w:rsidP="00692B07">
      <w:pPr>
        <w:pStyle w:val="Caption"/>
        <w:spacing w:after="0"/>
        <w:jc w:val="center"/>
        <w:rPr>
          <w:rFonts w:ascii="Trebuchet MS" w:hAnsi="Trebuchet MS"/>
          <w:b/>
          <w:i w:val="0"/>
          <w:color w:val="auto"/>
          <w:sz w:val="22"/>
          <w:szCs w:val="22"/>
          <w:lang w:val="ro-RO"/>
        </w:rPr>
      </w:pPr>
      <w:r w:rsidRPr="004E4323">
        <w:rPr>
          <w:rFonts w:ascii="Trebuchet MS" w:hAnsi="Trebuchet MS"/>
          <w:b/>
          <w:i w:val="0"/>
          <w:color w:val="auto"/>
          <w:sz w:val="22"/>
          <w:szCs w:val="22"/>
          <w:lang w:val="ro-RO"/>
        </w:rPr>
        <w:lastRenderedPageBreak/>
        <w:t>Tabelul 7. Obiectivul strategic 2: Măsurile programului 2.2</w:t>
      </w:r>
    </w:p>
    <w:p w14:paraId="4E265D26" w14:textId="77777777" w:rsidR="00692B07" w:rsidRPr="00692B07" w:rsidRDefault="00692B07" w:rsidP="00692B07">
      <w:pPr>
        <w:rPr>
          <w:lang w:val="ro-RO"/>
        </w:rPr>
      </w:pPr>
    </w:p>
    <w:tbl>
      <w:tblPr>
        <w:tblW w:w="9061" w:type="dxa"/>
        <w:tblInd w:w="113" w:type="dxa"/>
        <w:tblLayout w:type="fixed"/>
        <w:tblLook w:val="04A0" w:firstRow="1" w:lastRow="0" w:firstColumn="1" w:lastColumn="0" w:noHBand="0" w:noVBand="1"/>
      </w:tblPr>
      <w:tblGrid>
        <w:gridCol w:w="279"/>
        <w:gridCol w:w="276"/>
        <w:gridCol w:w="8506"/>
      </w:tblGrid>
      <w:tr w:rsidR="004000D2" w:rsidRPr="004000D2" w14:paraId="7B72E415" w14:textId="77777777" w:rsidTr="00E86F68">
        <w:trPr>
          <w:trHeight w:val="20"/>
        </w:trPr>
        <w:tc>
          <w:tcPr>
            <w:tcW w:w="9061" w:type="dxa"/>
            <w:gridSpan w:val="3"/>
            <w:tcBorders>
              <w:top w:val="single" w:sz="4" w:space="0" w:color="F2F2F2"/>
              <w:left w:val="single" w:sz="4" w:space="0" w:color="F2F2F2"/>
              <w:bottom w:val="single" w:sz="4" w:space="0" w:color="F2F2F2"/>
              <w:right w:val="single" w:sz="4" w:space="0" w:color="F2F2F2"/>
            </w:tcBorders>
            <w:shd w:val="clear" w:color="auto" w:fill="F4B083" w:themeFill="accent2" w:themeFillTint="99"/>
            <w:vAlign w:val="center"/>
          </w:tcPr>
          <w:p w14:paraId="4CB8F2D6" w14:textId="77777777" w:rsidR="004000D2" w:rsidRPr="004000D2" w:rsidRDefault="004000D2" w:rsidP="00E86F68">
            <w:pPr>
              <w:widowControl w:val="0"/>
              <w:spacing w:after="60"/>
              <w:contextualSpacing/>
              <w:rPr>
                <w:rFonts w:ascii="Trebuchet MS" w:hAnsi="Trebuchet MS" w:cstheme="minorHAnsi"/>
                <w:b/>
                <w:sz w:val="20"/>
                <w:szCs w:val="20"/>
                <w:lang w:val="ro-RO"/>
              </w:rPr>
            </w:pPr>
            <w:r w:rsidRPr="004000D2">
              <w:rPr>
                <w:rFonts w:ascii="Trebuchet MS" w:eastAsia="Times New Roman" w:hAnsi="Trebuchet MS" w:cstheme="minorHAnsi"/>
                <w:b/>
                <w:sz w:val="20"/>
                <w:szCs w:val="20"/>
                <w:lang w:val="ro-RO"/>
              </w:rPr>
              <w:t xml:space="preserve">(2.2.) </w:t>
            </w:r>
            <w:r w:rsidRPr="004000D2">
              <w:rPr>
                <w:rFonts w:ascii="Trebuchet MS" w:hAnsi="Trebuchet MS" w:cstheme="minorHAnsi"/>
                <w:b/>
                <w:sz w:val="20"/>
                <w:szCs w:val="20"/>
                <w:lang w:val="ro-RO"/>
              </w:rPr>
              <w:t>Dezvoltarea hub-ului finanţelor publice la nivel naţional</w:t>
            </w:r>
          </w:p>
          <w:p w14:paraId="6E48D727" w14:textId="77777777" w:rsidR="004000D2" w:rsidRPr="004000D2" w:rsidRDefault="004000D2" w:rsidP="00E86F68">
            <w:pPr>
              <w:widowControl w:val="0"/>
              <w:spacing w:after="60"/>
              <w:contextualSpacing/>
              <w:rPr>
                <w:rFonts w:ascii="Trebuchet MS" w:hAnsi="Trebuchet MS" w:cstheme="minorHAnsi"/>
                <w:b/>
                <w:i/>
                <w:sz w:val="20"/>
                <w:szCs w:val="20"/>
                <w:lang w:val="ro-RO"/>
              </w:rPr>
            </w:pPr>
          </w:p>
        </w:tc>
      </w:tr>
      <w:tr w:rsidR="004000D2" w:rsidRPr="004000D2" w14:paraId="55DF5E93"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1A4EFA5"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F8A43B7"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665494DA" w14:textId="77777777" w:rsidR="004000D2" w:rsidRPr="004000D2" w:rsidRDefault="004000D2" w:rsidP="00692B07">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bCs/>
                <w:lang w:val="ro-RO"/>
              </w:rPr>
              <w:t>1 - Elaborarea și aprobarea Strategiei privind tehnologia informației și comunicațiilor în MF</w:t>
            </w:r>
          </w:p>
        </w:tc>
      </w:tr>
      <w:tr w:rsidR="004000D2" w:rsidRPr="004000D2" w14:paraId="42EC749B"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53C1ACB"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DDCE572"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E5AF818" w14:textId="77777777" w:rsidR="004000D2" w:rsidRPr="004000D2" w:rsidRDefault="004000D2" w:rsidP="00692B07">
            <w:pPr>
              <w:widowControl w:val="0"/>
              <w:spacing w:after="0" w:line="240" w:lineRule="auto"/>
              <w:contextualSpacing/>
              <w:jc w:val="both"/>
              <w:rPr>
                <w:rFonts w:ascii="Trebuchet MS" w:hAnsi="Trebuchet MS" w:cstheme="minorHAnsi"/>
                <w:bCs/>
                <w:lang w:val="ro-RO"/>
              </w:rPr>
            </w:pPr>
            <w:r w:rsidRPr="004000D2">
              <w:rPr>
                <w:rFonts w:ascii="Trebuchet MS" w:hAnsi="Trebuchet MS" w:cstheme="minorHAnsi"/>
                <w:lang w:val="ro-RO"/>
              </w:rPr>
              <w:t>2 - Dezvoltarea platformelor tehnologice și de comunicații</w:t>
            </w:r>
          </w:p>
        </w:tc>
      </w:tr>
      <w:tr w:rsidR="004000D2" w:rsidRPr="004000D2" w14:paraId="5A7A7767"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4422784"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8F2B82F"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290DCFC" w14:textId="77777777" w:rsidR="004000D2" w:rsidRPr="004000D2" w:rsidRDefault="004000D2" w:rsidP="00692B07">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3 - Implementarea noilor tehnologii</w:t>
            </w:r>
          </w:p>
        </w:tc>
      </w:tr>
      <w:tr w:rsidR="004000D2" w:rsidRPr="004000D2" w14:paraId="3ABB64F7"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7438BAD"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65523CD8"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EF511DF" w14:textId="77777777" w:rsidR="004000D2" w:rsidRPr="004000D2" w:rsidRDefault="004000D2" w:rsidP="00692B07">
            <w:pPr>
              <w:widowControl w:val="0"/>
              <w:spacing w:after="0" w:line="240" w:lineRule="auto"/>
              <w:contextualSpacing/>
              <w:jc w:val="both"/>
              <w:rPr>
                <w:rFonts w:ascii="Trebuchet MS" w:hAnsi="Trebuchet MS" w:cstheme="minorHAnsi"/>
                <w:bCs/>
                <w:lang w:val="ro-RO"/>
              </w:rPr>
            </w:pPr>
            <w:r w:rsidRPr="004000D2">
              <w:rPr>
                <w:rFonts w:ascii="Trebuchet MS" w:hAnsi="Trebuchet MS" w:cstheme="minorHAnsi"/>
                <w:lang w:val="ro-RO"/>
              </w:rPr>
              <w:t>4 - Reproiectarea sistemului informatic de elaborare a bugetului (BUGET_NG)</w:t>
            </w:r>
          </w:p>
        </w:tc>
      </w:tr>
      <w:tr w:rsidR="004000D2" w:rsidRPr="004000D2" w14:paraId="225A4436"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21D201D"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265BDD7"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430E1FB" w14:textId="7DCBAACE" w:rsidR="004000D2" w:rsidRPr="004000D2" w:rsidRDefault="000C0E73" w:rsidP="00692B07">
            <w:pPr>
              <w:widowControl w:val="0"/>
              <w:spacing w:after="0" w:line="240" w:lineRule="auto"/>
              <w:contextualSpacing/>
              <w:jc w:val="both"/>
              <w:rPr>
                <w:rFonts w:ascii="Trebuchet MS" w:hAnsi="Trebuchet MS" w:cstheme="minorHAnsi"/>
                <w:lang w:val="ro-RO"/>
              </w:rPr>
            </w:pPr>
            <w:r>
              <w:rPr>
                <w:rFonts w:ascii="Trebuchet MS" w:hAnsi="Trebuchet MS" w:cstheme="minorHAnsi"/>
                <w:lang w:val="ro-RO"/>
              </w:rPr>
              <w:t>5 - Extinderea „</w:t>
            </w:r>
            <w:r w:rsidR="004000D2" w:rsidRPr="004000D2">
              <w:rPr>
                <w:rFonts w:ascii="Trebuchet MS" w:hAnsi="Trebuchet MS" w:cstheme="minorHAnsi"/>
                <w:lang w:val="ro-RO"/>
              </w:rPr>
              <w:t>Patrimven”</w:t>
            </w:r>
          </w:p>
        </w:tc>
      </w:tr>
      <w:tr w:rsidR="004000D2" w:rsidRPr="004000D2" w14:paraId="225FC92C"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BF77FEA"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60F32BF7"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6BEA9B96" w14:textId="71FC0B8D" w:rsidR="004000D2" w:rsidRPr="004000D2" w:rsidRDefault="004000D2" w:rsidP="00692B07">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6 - Modernizarea portalului ANAF</w:t>
            </w:r>
            <w:r w:rsidRPr="004000D2">
              <w:rPr>
                <w:rFonts w:ascii="Trebuchet MS" w:eastAsia="Times New Roman" w:hAnsi="Trebuchet MS" w:cs="Calibri"/>
                <w:lang w:val="ro-RO"/>
              </w:rPr>
              <w:t xml:space="preserve"> </w:t>
            </w:r>
            <w:r w:rsidRPr="004000D2">
              <w:rPr>
                <w:rFonts w:ascii="Trebuchet MS" w:hAnsi="Trebuchet MS" w:cstheme="minorHAnsi"/>
                <w:lang w:val="ro-RO"/>
              </w:rPr>
              <w:t xml:space="preserve"> Extinderea utilit</w:t>
            </w:r>
            <w:r w:rsidR="000C0E73">
              <w:rPr>
                <w:rFonts w:ascii="Trebuchet MS" w:hAnsi="Trebuchet MS" w:cstheme="minorHAnsi"/>
                <w:lang w:val="ro-RO"/>
              </w:rPr>
              <w:t>ăţii şi utilizării serviciului „</w:t>
            </w:r>
            <w:r w:rsidRPr="004000D2">
              <w:rPr>
                <w:rFonts w:ascii="Trebuchet MS" w:hAnsi="Trebuchet MS" w:cstheme="minorHAnsi"/>
                <w:lang w:val="ro-RO"/>
              </w:rPr>
              <w:t>Spaţiul privat virtual" (SPV)</w:t>
            </w:r>
          </w:p>
        </w:tc>
      </w:tr>
      <w:tr w:rsidR="004000D2" w:rsidRPr="004000D2" w14:paraId="4B88B382"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FB5643E"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CD36E65"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63F0AA8" w14:textId="77777777" w:rsidR="004000D2" w:rsidRPr="004000D2" w:rsidRDefault="004000D2" w:rsidP="00692B07">
            <w:pPr>
              <w:pStyle w:val="ParagraphNumbering"/>
              <w:widowControl w:val="0"/>
              <w:numPr>
                <w:ilvl w:val="0"/>
                <w:numId w:val="0"/>
              </w:numPr>
              <w:tabs>
                <w:tab w:val="left" w:pos="1125"/>
              </w:tabs>
              <w:spacing w:after="0" w:line="240" w:lineRule="auto"/>
              <w:contextualSpacing/>
              <w:jc w:val="both"/>
              <w:rPr>
                <w:rFonts w:ascii="Trebuchet MS" w:hAnsi="Trebuchet MS" w:cstheme="minorHAnsi"/>
                <w:sz w:val="22"/>
                <w:szCs w:val="22"/>
                <w:lang w:val="ro-RO"/>
              </w:rPr>
            </w:pPr>
            <w:r w:rsidRPr="004000D2">
              <w:rPr>
                <w:rFonts w:ascii="Trebuchet MS" w:hAnsi="Trebuchet MS" w:cstheme="minorHAnsi"/>
                <w:sz w:val="22"/>
                <w:szCs w:val="22"/>
                <w:lang w:val="ro-RO"/>
              </w:rPr>
              <w:t>7 - Dezvoltarea sistemului de schimb reciproc de date cu statele membre UE și OECD (taxe, contribuții sociale etc.)</w:t>
            </w:r>
          </w:p>
        </w:tc>
      </w:tr>
      <w:tr w:rsidR="004000D2" w:rsidRPr="004000D2" w14:paraId="676F5C27"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65B7251"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D3D8371"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BE83CC0" w14:textId="77777777" w:rsidR="004000D2" w:rsidRPr="004000D2" w:rsidRDefault="004000D2" w:rsidP="00692B07">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8 -Extinderea „Sistemului de înregistrarea și monitorizarea aparatelor de marcat electronice fiscale” (SIMAMEF)</w:t>
            </w:r>
          </w:p>
        </w:tc>
      </w:tr>
      <w:tr w:rsidR="004000D2" w:rsidRPr="004000D2" w14:paraId="0112FCAF"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62F2C2B"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ABE4BF5" w14:textId="77777777" w:rsidR="004000D2" w:rsidRPr="004000D2" w:rsidRDefault="004000D2" w:rsidP="00E86F68">
            <w:pPr>
              <w:widowControl w:val="0"/>
              <w:spacing w:after="60"/>
              <w:contextualSpacing/>
              <w:rPr>
                <w:rFonts w:ascii="Trebuchet MS" w:eastAsia="Times New Roman" w:hAnsi="Trebuchet MS" w:cstheme="minorHAnsi"/>
                <w:b/>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174C3C9" w14:textId="77777777" w:rsidR="004000D2" w:rsidRPr="004000D2" w:rsidRDefault="004000D2" w:rsidP="00692B07">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9 - Implementarea sistemelor IT vamale</w:t>
            </w:r>
          </w:p>
          <w:p w14:paraId="778797F6" w14:textId="77777777" w:rsidR="004000D2" w:rsidRPr="004000D2" w:rsidRDefault="004000D2" w:rsidP="00A44C4E">
            <w:pPr>
              <w:pStyle w:val="ListParagraph"/>
              <w:widowControl w:val="0"/>
              <w:numPr>
                <w:ilvl w:val="0"/>
                <w:numId w:val="192"/>
              </w:numPr>
              <w:spacing w:after="0" w:line="240" w:lineRule="auto"/>
              <w:jc w:val="both"/>
              <w:rPr>
                <w:rFonts w:ascii="Trebuchet MS" w:hAnsi="Trebuchet MS" w:cstheme="minorHAnsi"/>
                <w:lang w:val="ro-RO"/>
              </w:rPr>
            </w:pPr>
            <w:r w:rsidRPr="004000D2">
              <w:rPr>
                <w:rFonts w:ascii="Trebuchet MS" w:hAnsi="Trebuchet MS" w:cstheme="minorHAnsi"/>
                <w:lang w:val="ro-RO"/>
              </w:rPr>
              <w:t>Servicii de dezvoltare software pentru implementarea NCTS -RO faza 5 și AES-RO</w:t>
            </w:r>
          </w:p>
          <w:p w14:paraId="27DD9D13" w14:textId="77777777" w:rsidR="004000D2" w:rsidRPr="004000D2" w:rsidRDefault="004000D2" w:rsidP="00A44C4E">
            <w:pPr>
              <w:pStyle w:val="ListParagraph"/>
              <w:widowControl w:val="0"/>
              <w:numPr>
                <w:ilvl w:val="0"/>
                <w:numId w:val="192"/>
              </w:numPr>
              <w:spacing w:after="0" w:line="240" w:lineRule="auto"/>
              <w:jc w:val="both"/>
              <w:rPr>
                <w:rFonts w:ascii="Trebuchet MS" w:hAnsi="Trebuchet MS" w:cstheme="minorHAnsi"/>
                <w:lang w:val="ro-RO"/>
              </w:rPr>
            </w:pPr>
            <w:r w:rsidRPr="004000D2">
              <w:rPr>
                <w:rFonts w:ascii="Trebuchet MS" w:hAnsi="Trebuchet MS" w:cstheme="minorHAnsi"/>
                <w:lang w:val="ro-RO"/>
              </w:rPr>
              <w:t>Servicii de dezvoltare software pentru Modernizarea Sistemului național de import în cadrul Codului vamal al Uniunii</w:t>
            </w:r>
          </w:p>
          <w:p w14:paraId="7BDFA5B6" w14:textId="77777777" w:rsidR="004000D2" w:rsidRPr="004000D2" w:rsidRDefault="004000D2" w:rsidP="00A44C4E">
            <w:pPr>
              <w:pStyle w:val="ListParagraph"/>
              <w:widowControl w:val="0"/>
              <w:numPr>
                <w:ilvl w:val="0"/>
                <w:numId w:val="192"/>
              </w:numPr>
              <w:spacing w:after="0" w:line="240" w:lineRule="auto"/>
              <w:jc w:val="both"/>
              <w:rPr>
                <w:rFonts w:ascii="Trebuchet MS" w:hAnsi="Trebuchet MS" w:cstheme="minorHAnsi"/>
                <w:lang w:val="ro-RO"/>
              </w:rPr>
            </w:pPr>
            <w:r w:rsidRPr="004000D2">
              <w:rPr>
                <w:rFonts w:ascii="Trebuchet MS" w:hAnsi="Trebuchet MS" w:cstheme="minorHAnsi"/>
                <w:lang w:val="ro-RO"/>
              </w:rPr>
              <w:t>Servicii de dezvoltare software pentru alinierea la sistemul ICS2 Faza 2 și Faza 3 - sistemul național de control pentru efectuarea analizei de risc de siguranță și securitate – pentru declarația sumară de intrare</w:t>
            </w:r>
          </w:p>
          <w:p w14:paraId="4DE51FB7" w14:textId="77777777" w:rsidR="004000D2" w:rsidRPr="004000D2" w:rsidRDefault="004000D2" w:rsidP="00A44C4E">
            <w:pPr>
              <w:pStyle w:val="ListParagraph"/>
              <w:widowControl w:val="0"/>
              <w:numPr>
                <w:ilvl w:val="0"/>
                <w:numId w:val="192"/>
              </w:numPr>
              <w:spacing w:after="0" w:line="240" w:lineRule="auto"/>
              <w:jc w:val="both"/>
              <w:rPr>
                <w:rFonts w:ascii="Trebuchet MS" w:hAnsi="Trebuchet MS" w:cstheme="minorHAnsi"/>
                <w:lang w:val="ro-RO"/>
              </w:rPr>
            </w:pPr>
            <w:r w:rsidRPr="004000D2">
              <w:rPr>
                <w:rFonts w:ascii="Trebuchet MS" w:hAnsi="Trebuchet MS" w:cstheme="minorHAnsi"/>
                <w:lang w:val="ro-RO"/>
              </w:rPr>
              <w:t>Sistemul de gestiune uniformă a utilizatorilor şi semnătura digitală (UUM&amp;DS)</w:t>
            </w:r>
          </w:p>
          <w:p w14:paraId="69FE9F32" w14:textId="77777777" w:rsidR="004000D2" w:rsidRPr="004000D2" w:rsidRDefault="004000D2" w:rsidP="00A44C4E">
            <w:pPr>
              <w:pStyle w:val="ListParagraph"/>
              <w:widowControl w:val="0"/>
              <w:numPr>
                <w:ilvl w:val="0"/>
                <w:numId w:val="192"/>
              </w:numPr>
              <w:spacing w:after="0" w:line="240" w:lineRule="auto"/>
              <w:jc w:val="both"/>
              <w:rPr>
                <w:rFonts w:ascii="Trebuchet MS" w:hAnsi="Trebuchet MS" w:cstheme="minorHAnsi"/>
                <w:lang w:val="ro-RO"/>
              </w:rPr>
            </w:pPr>
            <w:r w:rsidRPr="004000D2">
              <w:rPr>
                <w:rFonts w:ascii="Trebuchet MS" w:hAnsi="Trebuchet MS" w:cstheme="minorHAnsi"/>
                <w:lang w:val="ro-RO"/>
              </w:rPr>
              <w:t>Servicii de dezvoltare software pentru Aplicația de gestionare a deciziilor (autorizatiilor) nationale</w:t>
            </w:r>
          </w:p>
          <w:p w14:paraId="682E3AB2" w14:textId="77777777" w:rsidR="004000D2" w:rsidRPr="004000D2" w:rsidRDefault="004000D2" w:rsidP="00A44C4E">
            <w:pPr>
              <w:pStyle w:val="ListParagraph"/>
              <w:widowControl w:val="0"/>
              <w:numPr>
                <w:ilvl w:val="0"/>
                <w:numId w:val="192"/>
              </w:numPr>
              <w:spacing w:after="0" w:line="240" w:lineRule="auto"/>
              <w:jc w:val="both"/>
              <w:rPr>
                <w:rFonts w:ascii="Trebuchet MS" w:hAnsi="Trebuchet MS" w:cstheme="minorHAnsi"/>
                <w:lang w:val="ro-RO"/>
              </w:rPr>
            </w:pPr>
            <w:r w:rsidRPr="004000D2">
              <w:rPr>
                <w:rFonts w:ascii="Trebuchet MS" w:hAnsi="Trebuchet MS" w:cstheme="minorHAnsi"/>
                <w:lang w:val="ro-RO"/>
              </w:rPr>
              <w:t>Servicii de dezvoltare software pentru Aplicația de autorizare și gestionare a activităților din zona liberă</w:t>
            </w:r>
          </w:p>
          <w:p w14:paraId="508EB054" w14:textId="77777777" w:rsidR="004000D2" w:rsidRPr="004000D2" w:rsidRDefault="004000D2" w:rsidP="00A44C4E">
            <w:pPr>
              <w:pStyle w:val="ListParagraph"/>
              <w:widowControl w:val="0"/>
              <w:numPr>
                <w:ilvl w:val="0"/>
                <w:numId w:val="192"/>
              </w:numPr>
              <w:spacing w:after="0" w:line="240" w:lineRule="auto"/>
              <w:jc w:val="both"/>
              <w:rPr>
                <w:rFonts w:ascii="Trebuchet MS" w:hAnsi="Trebuchet MS" w:cstheme="minorHAnsi"/>
                <w:lang w:val="ro-RO"/>
              </w:rPr>
            </w:pPr>
            <w:r w:rsidRPr="004000D2">
              <w:rPr>
                <w:rFonts w:ascii="Trebuchet MS" w:hAnsi="Trebuchet MS" w:cstheme="minorHAnsi"/>
                <w:lang w:val="ro-RO"/>
              </w:rPr>
              <w:t>Sistem de monitorizare a activității de supraveghere si control vamal</w:t>
            </w:r>
          </w:p>
          <w:p w14:paraId="0D0F756A" w14:textId="77777777" w:rsidR="004000D2" w:rsidRPr="004000D2" w:rsidRDefault="004000D2" w:rsidP="00A44C4E">
            <w:pPr>
              <w:pStyle w:val="ListParagraph"/>
              <w:widowControl w:val="0"/>
              <w:numPr>
                <w:ilvl w:val="0"/>
                <w:numId w:val="192"/>
              </w:numPr>
              <w:spacing w:after="0" w:line="240" w:lineRule="auto"/>
              <w:jc w:val="both"/>
              <w:rPr>
                <w:rFonts w:ascii="Trebuchet MS" w:hAnsi="Trebuchet MS" w:cstheme="minorHAnsi"/>
                <w:lang w:val="ro-RO"/>
              </w:rPr>
            </w:pPr>
            <w:r w:rsidRPr="004000D2">
              <w:rPr>
                <w:rFonts w:ascii="Trebuchet MS" w:hAnsi="Trebuchet MS" w:cstheme="minorHAnsi"/>
                <w:lang w:val="ro-RO"/>
              </w:rPr>
              <w:t>Servicii de dezvoltare software pentru alinierea sistemului EMCS_RO la EMCS Faza 4</w:t>
            </w:r>
          </w:p>
          <w:p w14:paraId="25181064" w14:textId="77777777" w:rsidR="004000D2" w:rsidRPr="004000D2" w:rsidRDefault="004000D2" w:rsidP="00A44C4E">
            <w:pPr>
              <w:pStyle w:val="ListParagraph"/>
              <w:widowControl w:val="0"/>
              <w:numPr>
                <w:ilvl w:val="0"/>
                <w:numId w:val="192"/>
              </w:numPr>
              <w:spacing w:after="0" w:line="240" w:lineRule="auto"/>
              <w:jc w:val="both"/>
              <w:rPr>
                <w:rFonts w:ascii="Trebuchet MS" w:hAnsi="Trebuchet MS" w:cstheme="minorHAnsi"/>
                <w:lang w:val="ro-RO"/>
              </w:rPr>
            </w:pPr>
            <w:r w:rsidRPr="004000D2">
              <w:rPr>
                <w:rFonts w:ascii="Trebuchet MS" w:hAnsi="Trebuchet MS" w:cstheme="minorHAnsi"/>
                <w:lang w:val="ro-RO"/>
              </w:rPr>
              <w:t>Servicii de dezvoltare software pentru implementarea sistemului informatic privind Declarația Vamală cu Set Redus de Date – LOT 1</w:t>
            </w:r>
          </w:p>
          <w:p w14:paraId="68863E5A" w14:textId="6F925FC5" w:rsidR="004000D2" w:rsidRPr="004000D2" w:rsidRDefault="004000D2" w:rsidP="00A44C4E">
            <w:pPr>
              <w:pStyle w:val="ListParagraph"/>
              <w:widowControl w:val="0"/>
              <w:numPr>
                <w:ilvl w:val="0"/>
                <w:numId w:val="192"/>
              </w:numPr>
              <w:spacing w:after="0" w:line="240" w:lineRule="auto"/>
              <w:jc w:val="both"/>
              <w:rPr>
                <w:rFonts w:ascii="Trebuchet MS" w:hAnsi="Trebuchet MS" w:cstheme="minorHAnsi"/>
                <w:lang w:val="ro-RO"/>
              </w:rPr>
            </w:pPr>
            <w:r w:rsidRPr="004000D2">
              <w:rPr>
                <w:rFonts w:ascii="Trebuchet MS" w:hAnsi="Trebuchet MS" w:cstheme="minorHAnsi"/>
                <w:lang w:val="ro-RO"/>
              </w:rPr>
              <w:t>Soluție upgrade tehnologic echipamente de comutare date, pentru infrastructura teritorială a Sistemului Informatic Integrat Vamal - LOT 2</w:t>
            </w:r>
          </w:p>
        </w:tc>
      </w:tr>
      <w:tr w:rsidR="004000D2" w:rsidRPr="004000D2" w14:paraId="62562F0E"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0746DF6"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DAB4C8A" w14:textId="77777777" w:rsidR="004000D2" w:rsidRPr="004000D2" w:rsidRDefault="004000D2" w:rsidP="00E86F68">
            <w:pPr>
              <w:widowControl w:val="0"/>
              <w:spacing w:after="60"/>
              <w:contextualSpacing/>
              <w:rPr>
                <w:rFonts w:ascii="Trebuchet MS" w:eastAsia="Times New Roman" w:hAnsi="Trebuchet MS" w:cstheme="minorHAnsi"/>
                <w:b/>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FA404BA" w14:textId="5B72CBA2" w:rsidR="004000D2" w:rsidRPr="004000D2" w:rsidRDefault="000C0E73" w:rsidP="00692B07">
            <w:pPr>
              <w:widowControl w:val="0"/>
              <w:spacing w:after="0" w:line="240" w:lineRule="auto"/>
              <w:contextualSpacing/>
              <w:jc w:val="both"/>
              <w:rPr>
                <w:rFonts w:ascii="Trebuchet MS" w:hAnsi="Trebuchet MS" w:cstheme="minorHAnsi"/>
                <w:lang w:val="ro-RO"/>
              </w:rPr>
            </w:pPr>
            <w:r>
              <w:rPr>
                <w:rFonts w:ascii="Trebuchet MS" w:hAnsi="Trebuchet MS" w:cstheme="minorHAnsi"/>
                <w:lang w:val="ro-RO"/>
              </w:rPr>
              <w:t>10 - Extinderea „</w:t>
            </w:r>
            <w:r w:rsidR="004000D2" w:rsidRPr="004000D2">
              <w:rPr>
                <w:rFonts w:ascii="Trebuchet MS" w:hAnsi="Trebuchet MS" w:cstheme="minorHAnsi"/>
                <w:lang w:val="ro-RO"/>
              </w:rPr>
              <w:t>Sistemului informatic de popriri electronice” (e-Popriri)</w:t>
            </w:r>
          </w:p>
        </w:tc>
      </w:tr>
      <w:tr w:rsidR="004000D2" w:rsidRPr="004000D2" w14:paraId="60672289"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F5823F9" w14:textId="77777777" w:rsidR="004000D2" w:rsidRPr="004000D2" w:rsidRDefault="004000D2" w:rsidP="00E86F68">
            <w:pPr>
              <w:widowControl w:val="0"/>
              <w:spacing w:after="60"/>
              <w:contextualSpacing/>
              <w:rPr>
                <w:rFonts w:ascii="Trebuchet MS" w:eastAsia="Times New Roman" w:hAnsi="Trebuchet MS" w:cstheme="minorHAns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368D2EA" w14:textId="77777777" w:rsidR="004000D2" w:rsidRPr="004000D2" w:rsidRDefault="004000D2" w:rsidP="00E86F68">
            <w:pPr>
              <w:widowControl w:val="0"/>
              <w:spacing w:after="60"/>
              <w:contextualSpacing/>
              <w:rPr>
                <w:rFonts w:ascii="Trebuchet MS" w:eastAsia="Times New Roman" w:hAnsi="Trebuchet MS" w:cstheme="minorHAnsi"/>
                <w:b/>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7700B1D" w14:textId="77777777" w:rsidR="004000D2" w:rsidRPr="004000D2" w:rsidRDefault="004000D2" w:rsidP="00692B07">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11 - Dezvoltarea „Sistemului de înregistrat facturile” (eFACT)</w:t>
            </w:r>
          </w:p>
        </w:tc>
      </w:tr>
      <w:tr w:rsidR="004000D2" w:rsidRPr="004000D2" w14:paraId="1D4FE5CB"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948B950" w14:textId="77777777" w:rsidR="004000D2" w:rsidRPr="004000D2" w:rsidRDefault="004000D2" w:rsidP="00E86F68">
            <w:pPr>
              <w:widowControl w:val="0"/>
              <w:spacing w:after="60"/>
              <w:contextualSpacing/>
              <w:rPr>
                <w:rFonts w:ascii="Trebuchet MS" w:hAnsi="Trebuchet MS" w:cstheme="minorHAnsi"/>
                <w: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5FA06BB" w14:textId="77777777" w:rsidR="004000D2" w:rsidRPr="004000D2" w:rsidRDefault="004000D2" w:rsidP="00E86F68">
            <w:pPr>
              <w:widowControl w:val="0"/>
              <w:spacing w:after="60"/>
              <w:contextualSpacing/>
              <w:rPr>
                <w:rFonts w:ascii="Trebuchet MS" w:hAnsi="Trebuchet MS" w:cstheme="minorHAnsi"/>
                <w: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3E11783" w14:textId="77777777" w:rsidR="004000D2" w:rsidRPr="004000D2" w:rsidRDefault="004000D2" w:rsidP="00692B07">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12 - Abordarea independentă a problemei noului Centru de Date Primar al MF</w:t>
            </w:r>
          </w:p>
        </w:tc>
      </w:tr>
      <w:tr w:rsidR="004000D2" w:rsidRPr="004000D2" w14:paraId="51551725"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1D2F5120" w14:textId="77777777" w:rsidR="004000D2" w:rsidRPr="004000D2" w:rsidRDefault="004000D2" w:rsidP="00E86F68">
            <w:pPr>
              <w:widowControl w:val="0"/>
              <w:spacing w:after="60"/>
              <w:contextualSpacing/>
              <w:rPr>
                <w:rFonts w:ascii="Trebuchet MS" w:hAnsi="Trebuchet MS" w:cstheme="minorHAnsi"/>
                <w: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3B47EAD4" w14:textId="77777777" w:rsidR="004000D2" w:rsidRPr="004000D2" w:rsidRDefault="004000D2" w:rsidP="00E86F68">
            <w:pPr>
              <w:widowControl w:val="0"/>
              <w:spacing w:after="60"/>
              <w:contextualSpacing/>
              <w:rPr>
                <w:rFonts w:ascii="Trebuchet MS" w:hAnsi="Trebuchet MS" w:cstheme="minorHAnsi"/>
                <w: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1089551" w14:textId="150BB9B8" w:rsidR="004000D2" w:rsidRPr="004000D2" w:rsidRDefault="004000D2" w:rsidP="00692B07">
            <w:pPr>
              <w:widowControl w:val="0"/>
              <w:spacing w:after="0" w:line="240" w:lineRule="auto"/>
              <w:contextualSpacing/>
              <w:jc w:val="both"/>
              <w:rPr>
                <w:rFonts w:ascii="Trebuchet MS" w:hAnsi="Trebuchet MS" w:cstheme="minorHAnsi"/>
                <w:bCs/>
                <w:lang w:val="ro-RO"/>
              </w:rPr>
            </w:pPr>
            <w:r w:rsidRPr="004000D2">
              <w:rPr>
                <w:rFonts w:ascii="Trebuchet MS" w:hAnsi="Trebuchet MS" w:cstheme="minorHAnsi"/>
                <w:lang w:val="ro-RO"/>
              </w:rPr>
              <w:t xml:space="preserve">13 - </w:t>
            </w:r>
            <w:r w:rsidRPr="004000D2">
              <w:rPr>
                <w:rFonts w:ascii="Trebuchet MS" w:hAnsi="Trebuchet MS" w:cstheme="minorHAnsi"/>
                <w:bCs/>
                <w:lang w:val="ro-RO"/>
              </w:rPr>
              <w:t>Realizarea sistemului informatic integrat şi centralizat al trezoreriei statului (eTrezor)</w:t>
            </w:r>
          </w:p>
        </w:tc>
      </w:tr>
      <w:tr w:rsidR="004000D2" w:rsidRPr="004000D2" w14:paraId="1ACF7429"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4865D4A9" w14:textId="77777777" w:rsidR="004000D2" w:rsidRPr="004000D2" w:rsidRDefault="004000D2" w:rsidP="00E86F68">
            <w:pPr>
              <w:widowControl w:val="0"/>
              <w:spacing w:after="60"/>
              <w:contextualSpacing/>
              <w:rPr>
                <w:rFonts w:ascii="Trebuchet MS" w:hAnsi="Trebuchet MS" w:cstheme="minorHAnsi"/>
                <w: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59C38A8" w14:textId="77777777" w:rsidR="004000D2" w:rsidRPr="004000D2" w:rsidRDefault="004000D2" w:rsidP="00E86F68">
            <w:pPr>
              <w:widowControl w:val="0"/>
              <w:spacing w:after="60"/>
              <w:contextualSpacing/>
              <w:rPr>
                <w:rFonts w:ascii="Trebuchet MS" w:hAnsi="Trebuchet MS" w:cstheme="minorHAnsi"/>
                <w: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55362FAA" w14:textId="7DE095B1" w:rsidR="004000D2" w:rsidRPr="004000D2" w:rsidRDefault="004000D2" w:rsidP="00692B07">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 xml:space="preserve">14 - Consolidarea si asigurarea </w:t>
            </w:r>
            <w:r w:rsidRPr="004000D2">
              <w:rPr>
                <w:rFonts w:ascii="Trebuchet MS" w:hAnsi="Trebuchet MS" w:cs="Calibri"/>
                <w:lang w:val="ro-RO"/>
              </w:rPr>
              <w:t xml:space="preserve">sistemelor informatice de administrare fiscală pentru persoane juridice prin proiectul </w:t>
            </w:r>
            <w:r w:rsidRPr="004000D2">
              <w:rPr>
                <w:rFonts w:ascii="Trebuchet MS" w:eastAsia="Times New Roman" w:hAnsi="Trebuchet MS" w:cs="Calibri"/>
                <w:iCs/>
                <w:lang w:val="ro-RO"/>
              </w:rPr>
              <w:t>„</w:t>
            </w:r>
            <w:r w:rsidRPr="004000D2">
              <w:rPr>
                <w:rFonts w:ascii="Trebuchet MS" w:hAnsi="Trebuchet MS" w:cs="Calibri"/>
                <w:lang w:val="ro-RO"/>
              </w:rPr>
              <w:t>Servicii fiscale</w:t>
            </w:r>
            <w:r w:rsidRPr="004000D2">
              <w:rPr>
                <w:rFonts w:ascii="Trebuchet MS" w:hAnsi="Trebuchet MS"/>
                <w:b/>
                <w:bCs/>
                <w:iCs/>
              </w:rPr>
              <w:t xml:space="preserve"> </w:t>
            </w:r>
            <w:r w:rsidRPr="004000D2">
              <w:rPr>
                <w:rFonts w:ascii="Trebuchet MS" w:hAnsi="Trebuchet MS" w:cs="Calibri"/>
                <w:lang w:val="ro-RO"/>
              </w:rPr>
              <w:t>eficiente pentru</w:t>
            </w:r>
            <w:r w:rsidRPr="004000D2">
              <w:rPr>
                <w:rFonts w:ascii="Trebuchet MS" w:hAnsi="Trebuchet MS"/>
                <w:b/>
                <w:bCs/>
                <w:iCs/>
              </w:rPr>
              <w:t xml:space="preserve"> </w:t>
            </w:r>
            <w:r w:rsidRPr="004000D2">
              <w:rPr>
                <w:rFonts w:ascii="Trebuchet MS" w:hAnsi="Trebuchet MS" w:cs="Calibri"/>
                <w:lang w:val="ro-RO"/>
              </w:rPr>
              <w:t>administrație și cetățeni – SFERA</w:t>
            </w:r>
            <w:r>
              <w:rPr>
                <w:rFonts w:ascii="Trebuchet MS" w:hAnsi="Trebuchet MS" w:cs="Calibri"/>
                <w:lang w:val="ro-RO"/>
              </w:rPr>
              <w:t>”</w:t>
            </w:r>
          </w:p>
        </w:tc>
      </w:tr>
      <w:tr w:rsidR="004000D2" w:rsidRPr="00E735FB" w14:paraId="17E67645" w14:textId="77777777" w:rsidTr="00E86F68">
        <w:trPr>
          <w:trHeight w:val="20"/>
        </w:trPr>
        <w:tc>
          <w:tcPr>
            <w:tcW w:w="279" w:type="dxa"/>
            <w:tcBorders>
              <w:top w:val="single" w:sz="4" w:space="0" w:color="F2F2F2"/>
              <w:left w:val="single" w:sz="4" w:space="0" w:color="F2F2F2"/>
              <w:bottom w:val="single" w:sz="4" w:space="0" w:color="F2F2F2"/>
              <w:right w:val="single" w:sz="4" w:space="0" w:color="F2F2F2"/>
            </w:tcBorders>
            <w:shd w:val="clear" w:color="auto" w:fill="auto"/>
            <w:vAlign w:val="center"/>
          </w:tcPr>
          <w:p w14:paraId="23A815D9" w14:textId="77777777" w:rsidR="004000D2" w:rsidRPr="004000D2" w:rsidRDefault="004000D2" w:rsidP="00E86F68">
            <w:pPr>
              <w:widowControl w:val="0"/>
              <w:spacing w:after="60"/>
              <w:contextualSpacing/>
              <w:rPr>
                <w:rFonts w:ascii="Trebuchet MS" w:hAnsi="Trebuchet MS" w:cstheme="minorHAnsi"/>
                <w:i/>
                <w:sz w:val="20"/>
                <w:szCs w:val="20"/>
                <w:lang w:val="ro-RO"/>
              </w:rPr>
            </w:pPr>
          </w:p>
        </w:tc>
        <w:tc>
          <w:tcPr>
            <w:tcW w:w="27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025AEE38" w14:textId="77777777" w:rsidR="004000D2" w:rsidRPr="004000D2" w:rsidRDefault="004000D2" w:rsidP="00E86F68">
            <w:pPr>
              <w:widowControl w:val="0"/>
              <w:spacing w:after="60"/>
              <w:contextualSpacing/>
              <w:rPr>
                <w:rFonts w:ascii="Trebuchet MS" w:hAnsi="Trebuchet MS" w:cstheme="minorHAnsi"/>
                <w:i/>
                <w:sz w:val="20"/>
                <w:szCs w:val="20"/>
                <w:lang w:val="ro-RO"/>
              </w:rPr>
            </w:pPr>
          </w:p>
        </w:tc>
        <w:tc>
          <w:tcPr>
            <w:tcW w:w="8506" w:type="dxa"/>
            <w:tcBorders>
              <w:top w:val="single" w:sz="4" w:space="0" w:color="F2F2F2"/>
              <w:left w:val="single" w:sz="4" w:space="0" w:color="F2F2F2"/>
              <w:bottom w:val="single" w:sz="4" w:space="0" w:color="F2F2F2"/>
              <w:right w:val="single" w:sz="4" w:space="0" w:color="F2F2F2"/>
            </w:tcBorders>
            <w:shd w:val="clear" w:color="auto" w:fill="auto"/>
            <w:vAlign w:val="center"/>
          </w:tcPr>
          <w:p w14:paraId="75717949" w14:textId="77777777" w:rsidR="004000D2" w:rsidRPr="004000D2" w:rsidRDefault="004000D2" w:rsidP="00692B07">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15 - Dezvoltarea Platformei de Big Data destinată integrării și valorificării operaționale și analitice a volumelor de date de interes pentru MF și instituțiile subordonate</w:t>
            </w:r>
          </w:p>
          <w:p w14:paraId="1D46E667" w14:textId="77777777" w:rsidR="004000D2" w:rsidRPr="004000D2" w:rsidRDefault="004000D2" w:rsidP="00692B07">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16 – Realizarea sistemul informatic de interes strategic national RO e-TVA</w:t>
            </w:r>
          </w:p>
          <w:p w14:paraId="4401B1CB" w14:textId="77777777" w:rsidR="004000D2" w:rsidRPr="004000D2" w:rsidRDefault="004000D2" w:rsidP="00692B07">
            <w:pPr>
              <w:widowControl w:val="0"/>
              <w:spacing w:after="0" w:line="240" w:lineRule="auto"/>
              <w:contextualSpacing/>
              <w:jc w:val="both"/>
              <w:rPr>
                <w:rFonts w:ascii="Trebuchet MS" w:hAnsi="Trebuchet MS" w:cstheme="minorHAnsi"/>
                <w:lang w:val="ro-RO"/>
              </w:rPr>
            </w:pPr>
            <w:r w:rsidRPr="004000D2">
              <w:rPr>
                <w:rFonts w:ascii="Trebuchet MS" w:hAnsi="Trebuchet MS" w:cstheme="minorHAnsi"/>
                <w:lang w:val="ro-RO"/>
              </w:rPr>
              <w:t>17 - Dezvoltarea modulului de analiză a informațiilor conținute de Sistemul național RO e-Transport și interconectarea cu alte sisteme de monitorizare deţinute şi/sau utilizate de instituţiile sau autorităţile publice cu atribuții în domeniul transporturilor</w:t>
            </w:r>
          </w:p>
          <w:p w14:paraId="100E9151" w14:textId="77777777" w:rsidR="004000D2" w:rsidRPr="004000D2" w:rsidRDefault="004000D2" w:rsidP="00692B07">
            <w:pPr>
              <w:widowControl w:val="0"/>
              <w:spacing w:after="0" w:line="240" w:lineRule="auto"/>
              <w:jc w:val="both"/>
              <w:rPr>
                <w:rFonts w:ascii="Trebuchet MS" w:eastAsia="Times New Roman" w:hAnsi="Trebuchet MS" w:cs="Calibri"/>
                <w:lang w:val="ro-RO"/>
              </w:rPr>
            </w:pPr>
            <w:r w:rsidRPr="004000D2">
              <w:rPr>
                <w:rFonts w:ascii="Trebuchet MS" w:eastAsia="Times New Roman" w:hAnsi="Trebuchet MS" w:cs="Calibri"/>
                <w:lang w:val="ro-RO"/>
              </w:rPr>
              <w:t xml:space="preserve">18 - Dezvoltarea serviciilor la distanță (electronice sau telefonice) actuale, prin noi </w:t>
            </w:r>
            <w:r w:rsidRPr="004000D2">
              <w:rPr>
                <w:rFonts w:ascii="Trebuchet MS" w:eastAsia="Times New Roman" w:hAnsi="Trebuchet MS" w:cs="Calibri"/>
                <w:lang w:val="ro-RO"/>
              </w:rPr>
              <w:lastRenderedPageBreak/>
              <w:t>funcționalități și/sau crearea de servicii noi</w:t>
            </w:r>
          </w:p>
          <w:p w14:paraId="19E9785D" w14:textId="77777777" w:rsidR="004000D2" w:rsidRPr="004000D2" w:rsidRDefault="004000D2" w:rsidP="00692B07">
            <w:pPr>
              <w:widowControl w:val="0"/>
              <w:spacing w:after="0" w:line="240" w:lineRule="auto"/>
              <w:jc w:val="both"/>
              <w:rPr>
                <w:rFonts w:ascii="Trebuchet MS" w:eastAsia="Times New Roman" w:hAnsi="Trebuchet MS" w:cs="Calibri"/>
                <w:lang w:val="ro-RO"/>
              </w:rPr>
            </w:pPr>
            <w:r w:rsidRPr="004000D2">
              <w:rPr>
                <w:rFonts w:ascii="Trebuchet MS" w:eastAsia="Times New Roman" w:hAnsi="Trebuchet MS" w:cs="Calibri"/>
                <w:lang w:val="ro-RO"/>
              </w:rPr>
              <w:t>19 - Dezvoltarea unei suite de soluții pentru cunoașterea contribuabililor/clienților</w:t>
            </w:r>
          </w:p>
          <w:p w14:paraId="2CBB5A82" w14:textId="77777777" w:rsidR="004000D2" w:rsidRPr="004000D2" w:rsidRDefault="004000D2" w:rsidP="00692B07">
            <w:pPr>
              <w:widowControl w:val="0"/>
              <w:spacing w:after="0" w:line="240" w:lineRule="auto"/>
              <w:jc w:val="both"/>
              <w:rPr>
                <w:rFonts w:ascii="Trebuchet MS" w:eastAsia="Times New Roman" w:hAnsi="Trebuchet MS" w:cs="Calibri"/>
                <w:lang w:val="ro-RO"/>
              </w:rPr>
            </w:pPr>
            <w:r w:rsidRPr="004000D2">
              <w:rPr>
                <w:rFonts w:ascii="Trebuchet MS" w:eastAsia="Times New Roman" w:hAnsi="Trebuchet MS" w:cs="Calibri"/>
                <w:lang w:val="ro-RO"/>
              </w:rPr>
              <w:t xml:space="preserve">20 - Case management juridic </w:t>
            </w:r>
          </w:p>
          <w:p w14:paraId="57A96076" w14:textId="76333A83" w:rsidR="004000D2" w:rsidRPr="00500931" w:rsidRDefault="004000D2" w:rsidP="00692B07">
            <w:pPr>
              <w:widowControl w:val="0"/>
              <w:spacing w:after="0" w:line="240" w:lineRule="auto"/>
              <w:jc w:val="both"/>
              <w:rPr>
                <w:rFonts w:ascii="Trebuchet MS" w:eastAsia="Times New Roman" w:hAnsi="Trebuchet MS" w:cs="Calibri"/>
                <w:lang w:val="ro-RO"/>
              </w:rPr>
            </w:pPr>
            <w:r w:rsidRPr="004000D2">
              <w:rPr>
                <w:rFonts w:ascii="Trebuchet MS" w:eastAsia="Times New Roman" w:hAnsi="Trebuchet MS" w:cs="Calibri"/>
                <w:lang w:val="ro-RO"/>
              </w:rPr>
              <w:t>21</w:t>
            </w:r>
            <w:r>
              <w:rPr>
                <w:rFonts w:ascii="Trebuchet MS" w:eastAsia="Times New Roman" w:hAnsi="Trebuchet MS" w:cs="Calibri"/>
                <w:lang w:val="ro-RO"/>
              </w:rPr>
              <w:t xml:space="preserve"> </w:t>
            </w:r>
            <w:r w:rsidRPr="004000D2">
              <w:rPr>
                <w:rFonts w:ascii="Trebuchet MS" w:eastAsia="Times New Roman" w:hAnsi="Trebuchet MS" w:cs="Calibri"/>
                <w:lang w:val="ro-RO"/>
              </w:rPr>
              <w:t>- Digitalizarea activității de monitorizare proiecte PPP/ concesiune și de management a riscurilor fiscale aferente</w:t>
            </w:r>
            <w:r w:rsidR="00500931">
              <w:rPr>
                <w:rFonts w:ascii="Trebuchet MS" w:eastAsia="Times New Roman" w:hAnsi="Trebuchet MS" w:cs="Calibri"/>
                <w:lang w:val="ro-RO"/>
              </w:rPr>
              <w:t>.</w:t>
            </w:r>
          </w:p>
        </w:tc>
      </w:tr>
    </w:tbl>
    <w:p w14:paraId="442581E3" w14:textId="77777777" w:rsidR="0082339A" w:rsidRPr="0082339A" w:rsidRDefault="0082339A" w:rsidP="00A44C4E">
      <w:pPr>
        <w:pStyle w:val="ParagraphNumbering"/>
        <w:numPr>
          <w:ilvl w:val="0"/>
          <w:numId w:val="113"/>
        </w:numPr>
        <w:suppressAutoHyphens/>
        <w:spacing w:before="120" w:after="0" w:line="240" w:lineRule="auto"/>
        <w:ind w:left="0" w:firstLine="0"/>
        <w:rPr>
          <w:rFonts w:ascii="Trebuchet MS" w:hAnsi="Trebuchet MS" w:cs="Arial"/>
          <w:b/>
          <w:lang w:val="ro-RO"/>
        </w:rPr>
      </w:pPr>
      <w:r w:rsidRPr="0082339A">
        <w:rPr>
          <w:rFonts w:ascii="Trebuchet MS" w:hAnsi="Trebuchet MS"/>
        </w:rPr>
        <w:lastRenderedPageBreak/>
        <w:br w:type="page"/>
      </w:r>
    </w:p>
    <w:p w14:paraId="60177F12" w14:textId="77777777" w:rsidR="00C0147D" w:rsidRPr="00384488" w:rsidRDefault="00C0147D" w:rsidP="00C0147D">
      <w:pPr>
        <w:suppressAutoHyphens/>
        <w:autoSpaceDN w:val="0"/>
        <w:spacing w:after="0" w:line="240" w:lineRule="auto"/>
        <w:ind w:left="720"/>
        <w:textAlignment w:val="baseline"/>
        <w:rPr>
          <w:rFonts w:ascii="Trebuchet MS" w:hAnsi="Trebuchet MS" w:cstheme="minorHAnsi"/>
          <w:bCs/>
          <w:color w:val="FF0000"/>
          <w:sz w:val="24"/>
          <w:szCs w:val="24"/>
          <w:lang w:val="ro-RO"/>
        </w:rPr>
      </w:pPr>
    </w:p>
    <w:p w14:paraId="1F16A3B5" w14:textId="0B7A3374" w:rsidR="004E0B28" w:rsidRPr="00692B07" w:rsidRDefault="006F5E5B" w:rsidP="00A44C4E">
      <w:pPr>
        <w:pStyle w:val="Heading1"/>
        <w:numPr>
          <w:ilvl w:val="0"/>
          <w:numId w:val="53"/>
        </w:numPr>
        <w:pBdr>
          <w:bottom w:val="none" w:sz="0" w:space="0" w:color="auto"/>
        </w:pBdr>
        <w:spacing w:before="0" w:after="0"/>
        <w:rPr>
          <w:rFonts w:ascii="Trebuchet MS" w:hAnsi="Trebuchet MS"/>
          <w:lang w:val="ro-RO"/>
        </w:rPr>
      </w:pPr>
      <w:bookmarkStart w:id="67" w:name="_Toc133247786"/>
      <w:bookmarkStart w:id="68" w:name="_Toc10557745"/>
      <w:bookmarkStart w:id="69" w:name="_Hlk12466706"/>
      <w:r w:rsidRPr="004F3D58">
        <w:rPr>
          <w:rFonts w:ascii="Trebuchet MS" w:hAnsi="Trebuchet MS"/>
          <w:lang w:val="ro-RO"/>
        </w:rPr>
        <w:t xml:space="preserve">ARANJAMENTE PENTRU </w:t>
      </w:r>
      <w:r w:rsidRPr="00692B07">
        <w:rPr>
          <w:rFonts w:ascii="Trebuchet MS" w:hAnsi="Trebuchet MS"/>
          <w:lang w:val="ro-RO"/>
        </w:rPr>
        <w:t>IMPLEMENTAREA, MONITORIZAREA ȘI EVALUAREA</w:t>
      </w:r>
      <w:bookmarkEnd w:id="67"/>
      <w:r w:rsidRPr="00692B07">
        <w:rPr>
          <w:rFonts w:ascii="Trebuchet MS" w:hAnsi="Trebuchet MS"/>
          <w:lang w:val="ro-RO"/>
        </w:rPr>
        <w:t xml:space="preserve"> </w:t>
      </w:r>
      <w:bookmarkStart w:id="70" w:name="_Toc133247787"/>
      <w:r w:rsidRPr="00692B07">
        <w:rPr>
          <w:rFonts w:ascii="Trebuchet MS" w:hAnsi="Trebuchet MS"/>
          <w:lang w:val="ro-RO"/>
        </w:rPr>
        <w:t>P</w:t>
      </w:r>
      <w:bookmarkEnd w:id="68"/>
      <w:r w:rsidRPr="00692B07">
        <w:rPr>
          <w:rFonts w:ascii="Trebuchet MS" w:hAnsi="Trebuchet MS"/>
          <w:lang w:val="ro-RO"/>
        </w:rPr>
        <w:t>LANULUI STRATEGIC INSTITUȚIONAL</w:t>
      </w:r>
      <w:bookmarkEnd w:id="70"/>
    </w:p>
    <w:bookmarkEnd w:id="69"/>
    <w:p w14:paraId="0EB544AB" w14:textId="77777777" w:rsidR="004F3D58" w:rsidRDefault="004F3D58" w:rsidP="00A45ADF">
      <w:pPr>
        <w:pStyle w:val="Buletanumere"/>
        <w:spacing w:after="0" w:line="240" w:lineRule="auto"/>
        <w:rPr>
          <w:rFonts w:ascii="Trebuchet MS" w:hAnsi="Trebuchet MS"/>
          <w:b/>
          <w:szCs w:val="24"/>
          <w:lang w:val="ro-RO"/>
        </w:rPr>
      </w:pPr>
    </w:p>
    <w:p w14:paraId="17D6F81F" w14:textId="77777777" w:rsidR="00C0147D" w:rsidRDefault="00C0147D" w:rsidP="00A45ADF">
      <w:pPr>
        <w:pStyle w:val="Buletanumere"/>
        <w:spacing w:after="0" w:line="240" w:lineRule="auto"/>
        <w:rPr>
          <w:rFonts w:ascii="Trebuchet MS" w:hAnsi="Trebuchet MS"/>
          <w:b/>
          <w:szCs w:val="24"/>
          <w:lang w:val="ro-RO"/>
        </w:rPr>
      </w:pPr>
    </w:p>
    <w:p w14:paraId="2CF9771C" w14:textId="77777777" w:rsidR="00C0147D" w:rsidRDefault="00C0147D" w:rsidP="00A45ADF">
      <w:pPr>
        <w:pStyle w:val="Buletanumere"/>
        <w:spacing w:after="0" w:line="240" w:lineRule="auto"/>
        <w:rPr>
          <w:rFonts w:ascii="Trebuchet MS" w:hAnsi="Trebuchet MS"/>
          <w:b/>
          <w:szCs w:val="24"/>
          <w:lang w:val="ro-RO"/>
        </w:rPr>
      </w:pPr>
    </w:p>
    <w:p w14:paraId="795B2956" w14:textId="77777777" w:rsidR="00C0147D" w:rsidRDefault="00C0147D" w:rsidP="00A45ADF">
      <w:pPr>
        <w:pStyle w:val="Buletanumere"/>
        <w:spacing w:after="0" w:line="240" w:lineRule="auto"/>
        <w:rPr>
          <w:rFonts w:ascii="Trebuchet MS" w:hAnsi="Trebuchet MS"/>
          <w:b/>
          <w:szCs w:val="24"/>
          <w:lang w:val="ro-RO"/>
        </w:rPr>
      </w:pPr>
    </w:p>
    <w:p w14:paraId="2036D62B" w14:textId="77777777" w:rsidR="00C0147D" w:rsidRDefault="00167CB6" w:rsidP="00692B07">
      <w:pPr>
        <w:pStyle w:val="Buletanumere"/>
        <w:spacing w:after="0" w:line="240" w:lineRule="auto"/>
        <w:jc w:val="both"/>
        <w:rPr>
          <w:rFonts w:ascii="Trebuchet MS" w:hAnsi="Trebuchet MS"/>
          <w:szCs w:val="24"/>
          <w:lang w:val="ro-RO"/>
        </w:rPr>
      </w:pPr>
      <w:r w:rsidRPr="00FF69FB">
        <w:rPr>
          <w:rFonts w:ascii="Trebuchet MS" w:hAnsi="Trebuchet MS"/>
          <w:b/>
          <w:szCs w:val="24"/>
          <w:lang w:val="ro-RO"/>
        </w:rPr>
        <w:t>Implementare</w:t>
      </w:r>
      <w:r w:rsidR="00A8009D" w:rsidRPr="00FF69FB">
        <w:rPr>
          <w:rFonts w:ascii="Trebuchet MS" w:hAnsi="Trebuchet MS"/>
          <w:szCs w:val="24"/>
          <w:lang w:val="ro-RO"/>
        </w:rPr>
        <w:t xml:space="preserve">: </w:t>
      </w:r>
    </w:p>
    <w:p w14:paraId="2B84F632" w14:textId="77777777" w:rsidR="004264C7" w:rsidRPr="006D4DDD" w:rsidRDefault="00A8009D" w:rsidP="00692B07">
      <w:pPr>
        <w:pStyle w:val="Buletanumere"/>
        <w:spacing w:after="0" w:line="240" w:lineRule="auto"/>
        <w:jc w:val="both"/>
        <w:rPr>
          <w:rFonts w:ascii="Trebuchet MS" w:hAnsi="Trebuchet MS"/>
          <w:szCs w:val="24"/>
          <w:lang w:val="ro-RO"/>
        </w:rPr>
      </w:pPr>
      <w:r w:rsidRPr="006D4DDD">
        <w:rPr>
          <w:rFonts w:ascii="Trebuchet MS" w:hAnsi="Trebuchet MS"/>
          <w:szCs w:val="24"/>
          <w:lang w:val="ro-RO"/>
        </w:rPr>
        <w:t xml:space="preserve">Implementarea </w:t>
      </w:r>
      <w:r w:rsidR="00167CB6" w:rsidRPr="006D4DDD">
        <w:rPr>
          <w:rFonts w:ascii="Trebuchet MS" w:hAnsi="Trebuchet MS"/>
          <w:szCs w:val="24"/>
          <w:lang w:val="ro-RO"/>
        </w:rPr>
        <w:t>PSI</w:t>
      </w:r>
      <w:r w:rsidRPr="006D4DDD">
        <w:rPr>
          <w:rFonts w:ascii="Trebuchet MS" w:hAnsi="Trebuchet MS"/>
          <w:szCs w:val="24"/>
          <w:lang w:val="ro-RO"/>
        </w:rPr>
        <w:t xml:space="preserve"> începe după aprobarea bugetului de stat în Parlament. </w:t>
      </w:r>
    </w:p>
    <w:p w14:paraId="702B7B9D" w14:textId="0FDEA561" w:rsidR="004264C7" w:rsidRPr="006D4DDD" w:rsidRDefault="004264C7" w:rsidP="00692B07">
      <w:pPr>
        <w:pStyle w:val="Buletanumere"/>
        <w:spacing w:after="0" w:line="240" w:lineRule="auto"/>
        <w:jc w:val="both"/>
        <w:rPr>
          <w:rFonts w:ascii="Trebuchet MS" w:hAnsi="Trebuchet MS"/>
          <w:szCs w:val="24"/>
          <w:lang w:val="ro-RO"/>
        </w:rPr>
      </w:pPr>
      <w:r w:rsidRPr="006D4DDD">
        <w:rPr>
          <w:rFonts w:ascii="Trebuchet MS" w:hAnsi="Trebuchet MS" w:cs="Times New Roman"/>
          <w:color w:val="000000"/>
          <w:szCs w:val="24"/>
        </w:rPr>
        <w:t>În termen de 2 săptămâni de la publicarea legii bugetului de stat în Monitorul Oficial al României se vor corela sumele alocate prin Legea anuală a bugetului cu programele bugetare existente în Planul strategic instituțional revizuit.</w:t>
      </w:r>
    </w:p>
    <w:p w14:paraId="42931DB6" w14:textId="7521AF8B" w:rsidR="00A8009D" w:rsidRPr="00FF69FB" w:rsidRDefault="004264C7" w:rsidP="00692B07">
      <w:pPr>
        <w:pStyle w:val="Buletanumere"/>
        <w:spacing w:after="0" w:line="240" w:lineRule="auto"/>
        <w:jc w:val="both"/>
        <w:rPr>
          <w:rFonts w:ascii="Trebuchet MS" w:hAnsi="Trebuchet MS"/>
          <w:szCs w:val="24"/>
          <w:lang w:val="ro-RO"/>
        </w:rPr>
      </w:pPr>
      <w:r w:rsidRPr="006D4DDD">
        <w:rPr>
          <w:rFonts w:ascii="Trebuchet MS" w:hAnsi="Trebuchet MS"/>
          <w:szCs w:val="24"/>
          <w:lang w:val="ro-RO"/>
        </w:rPr>
        <w:t>Managementul superior va identifica și va rezolva</w:t>
      </w:r>
      <w:r w:rsidR="00A8009D" w:rsidRPr="006D4DDD">
        <w:rPr>
          <w:rFonts w:ascii="Trebuchet MS" w:hAnsi="Trebuchet MS"/>
          <w:szCs w:val="24"/>
          <w:lang w:val="ro-RO"/>
        </w:rPr>
        <w:t xml:space="preserve"> în avans eventualele provocări</w:t>
      </w:r>
      <w:r w:rsidR="006656F8" w:rsidRPr="006D4DDD">
        <w:rPr>
          <w:rFonts w:ascii="Trebuchet MS" w:hAnsi="Trebuchet MS"/>
          <w:szCs w:val="24"/>
          <w:lang w:val="ro-RO"/>
        </w:rPr>
        <w:t xml:space="preserve"> determinate de alocarea resurselor</w:t>
      </w:r>
      <w:r w:rsidR="00A8009D" w:rsidRPr="00FF69FB">
        <w:rPr>
          <w:rFonts w:ascii="Trebuchet MS" w:hAnsi="Trebuchet MS"/>
          <w:szCs w:val="24"/>
          <w:lang w:val="ro-RO"/>
        </w:rPr>
        <w:t>.</w:t>
      </w:r>
    </w:p>
    <w:p w14:paraId="7C24B8B0" w14:textId="77777777" w:rsidR="00C0147D" w:rsidRDefault="00C0147D" w:rsidP="00692B07">
      <w:pPr>
        <w:pStyle w:val="Buletanumere"/>
        <w:spacing w:after="0" w:line="240" w:lineRule="auto"/>
        <w:jc w:val="both"/>
        <w:rPr>
          <w:rFonts w:ascii="Trebuchet MS" w:hAnsi="Trebuchet MS"/>
          <w:b/>
          <w:szCs w:val="24"/>
          <w:lang w:val="ro-RO"/>
        </w:rPr>
      </w:pPr>
    </w:p>
    <w:p w14:paraId="3E68CFE3" w14:textId="77777777" w:rsidR="00C0147D" w:rsidRDefault="00A8009D" w:rsidP="00692B07">
      <w:pPr>
        <w:pStyle w:val="Buletanumere"/>
        <w:spacing w:after="0" w:line="240" w:lineRule="auto"/>
        <w:jc w:val="both"/>
        <w:rPr>
          <w:rFonts w:ascii="Trebuchet MS" w:hAnsi="Trebuchet MS"/>
          <w:szCs w:val="24"/>
          <w:lang w:val="ro-RO"/>
        </w:rPr>
      </w:pPr>
      <w:r w:rsidRPr="00FF69FB">
        <w:rPr>
          <w:rFonts w:ascii="Trebuchet MS" w:hAnsi="Trebuchet MS"/>
          <w:b/>
          <w:szCs w:val="24"/>
          <w:lang w:val="ro-RO"/>
        </w:rPr>
        <w:t>Cadrul de monitorizare și evaluare</w:t>
      </w:r>
      <w:r w:rsidRPr="00FF69FB">
        <w:rPr>
          <w:rFonts w:ascii="Trebuchet MS" w:hAnsi="Trebuchet MS"/>
          <w:szCs w:val="24"/>
          <w:lang w:val="ro-RO"/>
        </w:rPr>
        <w:t xml:space="preserve">: </w:t>
      </w:r>
    </w:p>
    <w:p w14:paraId="20E7A97C" w14:textId="55FC016B" w:rsidR="006656F8" w:rsidRPr="00FF69FB" w:rsidRDefault="00A8009D" w:rsidP="00692B07">
      <w:pPr>
        <w:pStyle w:val="Buletanumere"/>
        <w:spacing w:after="0" w:line="240" w:lineRule="auto"/>
        <w:jc w:val="both"/>
        <w:rPr>
          <w:rFonts w:ascii="Trebuchet MS" w:hAnsi="Trebuchet MS"/>
          <w:szCs w:val="24"/>
          <w:lang w:val="ro-RO"/>
        </w:rPr>
      </w:pPr>
      <w:r w:rsidRPr="00FF69FB">
        <w:rPr>
          <w:rFonts w:ascii="Trebuchet MS" w:hAnsi="Trebuchet MS"/>
          <w:szCs w:val="24"/>
          <w:lang w:val="ro-RO"/>
        </w:rPr>
        <w:t xml:space="preserve">Cadrul de monitorizare și evaluare este descris în </w:t>
      </w:r>
      <w:r w:rsidR="00FF69FB">
        <w:rPr>
          <w:rFonts w:ascii="Trebuchet MS" w:hAnsi="Trebuchet MS"/>
          <w:szCs w:val="24"/>
          <w:lang w:val="ro-RO"/>
        </w:rPr>
        <w:t>a</w:t>
      </w:r>
      <w:r w:rsidRPr="00FF69FB">
        <w:rPr>
          <w:rFonts w:ascii="Trebuchet MS" w:hAnsi="Trebuchet MS"/>
          <w:szCs w:val="24"/>
          <w:lang w:val="ro-RO"/>
        </w:rPr>
        <w:t xml:space="preserve">nexele 2 și 3; acesta prevede indicatori pentru </w:t>
      </w:r>
      <w:r w:rsidR="006656F8" w:rsidRPr="00FF69FB">
        <w:rPr>
          <w:rFonts w:ascii="Trebuchet MS" w:hAnsi="Trebuchet MS"/>
          <w:szCs w:val="24"/>
          <w:lang w:val="ro-RO"/>
        </w:rPr>
        <w:t xml:space="preserve">fiecare </w:t>
      </w:r>
      <w:r w:rsidRPr="00FF69FB">
        <w:rPr>
          <w:rFonts w:ascii="Trebuchet MS" w:hAnsi="Trebuchet MS"/>
          <w:szCs w:val="24"/>
          <w:lang w:val="ro-RO"/>
        </w:rPr>
        <w:t>nivel de planificare (</w:t>
      </w:r>
      <w:r w:rsidR="006656F8" w:rsidRPr="00FF69FB">
        <w:rPr>
          <w:rFonts w:ascii="Trebuchet MS" w:hAnsi="Trebuchet MS"/>
          <w:szCs w:val="24"/>
          <w:lang w:val="ro-RO"/>
        </w:rPr>
        <w:t>impact, rezultat, realizare imediată)</w:t>
      </w:r>
      <w:r w:rsidRPr="00FF69FB">
        <w:rPr>
          <w:rFonts w:ascii="Trebuchet MS" w:hAnsi="Trebuchet MS"/>
          <w:szCs w:val="24"/>
          <w:lang w:val="ro-RO"/>
        </w:rPr>
        <w:t xml:space="preserve">. Anexa 1 oferă o privire de ansamblu asupra resurselor financiare. </w:t>
      </w:r>
    </w:p>
    <w:p w14:paraId="27CE3A17" w14:textId="77777777" w:rsidR="00C0147D" w:rsidRDefault="00C0147D" w:rsidP="00692B07">
      <w:pPr>
        <w:pStyle w:val="Buletanumere"/>
        <w:spacing w:after="0" w:line="240" w:lineRule="auto"/>
        <w:jc w:val="both"/>
        <w:rPr>
          <w:rFonts w:ascii="Trebuchet MS" w:hAnsi="Trebuchet MS"/>
          <w:b/>
          <w:szCs w:val="24"/>
          <w:lang w:val="ro-RO"/>
        </w:rPr>
      </w:pPr>
    </w:p>
    <w:p w14:paraId="3FCF4A6D" w14:textId="77777777" w:rsidR="00C0147D" w:rsidRDefault="00A8009D" w:rsidP="00692B07">
      <w:pPr>
        <w:pStyle w:val="Buletanumere"/>
        <w:spacing w:after="0" w:line="240" w:lineRule="auto"/>
        <w:jc w:val="both"/>
        <w:rPr>
          <w:rFonts w:ascii="Trebuchet MS" w:hAnsi="Trebuchet MS"/>
          <w:szCs w:val="24"/>
          <w:lang w:val="ro-RO"/>
        </w:rPr>
      </w:pPr>
      <w:r w:rsidRPr="00FF69FB">
        <w:rPr>
          <w:rFonts w:ascii="Trebuchet MS" w:hAnsi="Trebuchet MS"/>
          <w:b/>
          <w:szCs w:val="24"/>
          <w:lang w:val="ro-RO"/>
        </w:rPr>
        <w:t>Colectarea și gestionarea datelor:</w:t>
      </w:r>
      <w:r w:rsidRPr="00FF69FB">
        <w:rPr>
          <w:rFonts w:ascii="Trebuchet MS" w:hAnsi="Trebuchet MS"/>
          <w:szCs w:val="24"/>
          <w:lang w:val="ro-RO"/>
        </w:rPr>
        <w:t xml:space="preserve"> </w:t>
      </w:r>
    </w:p>
    <w:p w14:paraId="725DAFC5" w14:textId="670B1FF5" w:rsidR="00A8009D" w:rsidRPr="00FF69FB" w:rsidRDefault="006656F8" w:rsidP="00692B07">
      <w:pPr>
        <w:pStyle w:val="Buletanumere"/>
        <w:spacing w:after="0" w:line="240" w:lineRule="auto"/>
        <w:jc w:val="both"/>
        <w:rPr>
          <w:rFonts w:ascii="Trebuchet MS" w:hAnsi="Trebuchet MS"/>
          <w:szCs w:val="24"/>
          <w:lang w:val="ro-RO"/>
        </w:rPr>
      </w:pPr>
      <w:r w:rsidRPr="00FF69FB">
        <w:rPr>
          <w:rFonts w:ascii="Trebuchet MS" w:hAnsi="Trebuchet MS"/>
          <w:szCs w:val="24"/>
          <w:lang w:val="ro-RO"/>
        </w:rPr>
        <w:t>U</w:t>
      </w:r>
      <w:r w:rsidR="00A8009D" w:rsidRPr="00FF69FB">
        <w:rPr>
          <w:rFonts w:ascii="Trebuchet MS" w:hAnsi="Trebuchet MS"/>
          <w:szCs w:val="24"/>
          <w:lang w:val="ro-RO"/>
        </w:rPr>
        <w:t>n sistem IT de planificare strategică și evaluare a performanțelor, urmâ</w:t>
      </w:r>
      <w:r w:rsidR="00593B21" w:rsidRPr="00FF69FB">
        <w:rPr>
          <w:rFonts w:ascii="Trebuchet MS" w:hAnsi="Trebuchet MS"/>
          <w:szCs w:val="24"/>
          <w:lang w:val="ro-RO"/>
        </w:rPr>
        <w:t>nd formatul structurii propuse de</w:t>
      </w:r>
      <w:r w:rsidR="00A8009D" w:rsidRPr="00FF69FB">
        <w:rPr>
          <w:rFonts w:ascii="Trebuchet MS" w:hAnsi="Trebuchet MS"/>
          <w:szCs w:val="24"/>
          <w:lang w:val="ro-RO"/>
        </w:rPr>
        <w:t xml:space="preserve"> PSI</w:t>
      </w:r>
      <w:r w:rsidRPr="00FF69FB">
        <w:rPr>
          <w:rFonts w:ascii="Trebuchet MS" w:hAnsi="Trebuchet MS"/>
          <w:szCs w:val="24"/>
          <w:lang w:val="ro-RO"/>
        </w:rPr>
        <w:t xml:space="preserve"> a fost dezvoltat de SGG </w:t>
      </w:r>
      <w:r w:rsidR="00FF69FB">
        <w:rPr>
          <w:rFonts w:ascii="Trebuchet MS" w:hAnsi="Trebuchet MS"/>
          <w:szCs w:val="24"/>
          <w:lang w:val="ro-RO"/>
        </w:rPr>
        <w:t>și este disponibil și pentru MF</w:t>
      </w:r>
      <w:r w:rsidR="00A8009D" w:rsidRPr="00FF69FB">
        <w:rPr>
          <w:rFonts w:ascii="Trebuchet MS" w:hAnsi="Trebuchet MS"/>
          <w:szCs w:val="24"/>
          <w:lang w:val="ro-RO"/>
        </w:rPr>
        <w:t xml:space="preserve">. Aplicația va ilustra funcții cheie ale PSI. Aplicația IT este conectată cu </w:t>
      </w:r>
      <w:r w:rsidR="00F501F6" w:rsidRPr="00FF69FB">
        <w:rPr>
          <w:rFonts w:ascii="Trebuchet MS" w:hAnsi="Trebuchet MS"/>
          <w:szCs w:val="24"/>
          <w:lang w:val="ro-RO"/>
        </w:rPr>
        <w:t>SGG</w:t>
      </w:r>
      <w:r w:rsidR="00A8009D" w:rsidRPr="00FF69FB">
        <w:rPr>
          <w:rFonts w:ascii="Trebuchet MS" w:hAnsi="Trebuchet MS"/>
          <w:szCs w:val="24"/>
          <w:lang w:val="ro-RO"/>
        </w:rPr>
        <w:t xml:space="preserve">, iar progresul implementării PSI se poate urmări la toate nivelurile de execuție și management. Progresul </w:t>
      </w:r>
      <w:r w:rsidRPr="00FF69FB">
        <w:rPr>
          <w:rFonts w:ascii="Trebuchet MS" w:hAnsi="Trebuchet MS"/>
          <w:szCs w:val="24"/>
          <w:lang w:val="ro-RO"/>
        </w:rPr>
        <w:t xml:space="preserve">realizării țintelor </w:t>
      </w:r>
      <w:r w:rsidR="00A8009D" w:rsidRPr="00FF69FB">
        <w:rPr>
          <w:rFonts w:ascii="Trebuchet MS" w:hAnsi="Trebuchet MS"/>
          <w:szCs w:val="24"/>
          <w:lang w:val="ro-RO"/>
        </w:rPr>
        <w:t>indicatori</w:t>
      </w:r>
      <w:r w:rsidRPr="00FF69FB">
        <w:rPr>
          <w:rFonts w:ascii="Trebuchet MS" w:hAnsi="Trebuchet MS"/>
          <w:szCs w:val="24"/>
          <w:lang w:val="ro-RO"/>
        </w:rPr>
        <w:t>lor</w:t>
      </w:r>
      <w:r w:rsidR="00A8009D" w:rsidRPr="00FF69FB">
        <w:rPr>
          <w:rFonts w:ascii="Trebuchet MS" w:hAnsi="Trebuchet MS"/>
          <w:szCs w:val="24"/>
          <w:lang w:val="ro-RO"/>
        </w:rPr>
        <w:t xml:space="preserve"> poate fi urmă</w:t>
      </w:r>
      <w:r w:rsidR="004264C7">
        <w:rPr>
          <w:rFonts w:ascii="Trebuchet MS" w:hAnsi="Trebuchet MS"/>
          <w:szCs w:val="24"/>
          <w:lang w:val="ro-RO"/>
        </w:rPr>
        <w:t>rit de toate părțile interesate.</w:t>
      </w:r>
    </w:p>
    <w:p w14:paraId="2D974B77" w14:textId="77777777" w:rsidR="00C0147D" w:rsidRDefault="00C0147D" w:rsidP="00692B07">
      <w:pPr>
        <w:pStyle w:val="Buletanumere"/>
        <w:spacing w:after="0" w:line="240" w:lineRule="auto"/>
        <w:jc w:val="both"/>
        <w:rPr>
          <w:rFonts w:ascii="Trebuchet MS" w:hAnsi="Trebuchet MS"/>
          <w:b/>
          <w:szCs w:val="24"/>
          <w:lang w:val="ro-RO"/>
        </w:rPr>
      </w:pPr>
    </w:p>
    <w:p w14:paraId="21B61724" w14:textId="77777777" w:rsidR="00C0147D" w:rsidRDefault="00A8009D" w:rsidP="00692B07">
      <w:pPr>
        <w:pStyle w:val="Buletanumere"/>
        <w:spacing w:after="0" w:line="240" w:lineRule="auto"/>
        <w:jc w:val="both"/>
        <w:rPr>
          <w:rFonts w:ascii="Trebuchet MS" w:hAnsi="Trebuchet MS"/>
          <w:szCs w:val="24"/>
          <w:lang w:val="ro-RO"/>
        </w:rPr>
      </w:pPr>
      <w:r w:rsidRPr="00FF69FB">
        <w:rPr>
          <w:rFonts w:ascii="Trebuchet MS" w:hAnsi="Trebuchet MS"/>
          <w:b/>
          <w:szCs w:val="24"/>
          <w:lang w:val="ro-RO"/>
        </w:rPr>
        <w:t>Raportare</w:t>
      </w:r>
      <w:r w:rsidRPr="00FF69FB">
        <w:rPr>
          <w:rFonts w:ascii="Trebuchet MS" w:hAnsi="Trebuchet MS"/>
          <w:szCs w:val="24"/>
          <w:lang w:val="ro-RO"/>
        </w:rPr>
        <w:t xml:space="preserve">: </w:t>
      </w:r>
    </w:p>
    <w:p w14:paraId="0F2CFB7A" w14:textId="61A27726" w:rsidR="00A8009D" w:rsidRPr="00FF69FB" w:rsidRDefault="006656F8" w:rsidP="00692B07">
      <w:pPr>
        <w:pStyle w:val="Buletanumere"/>
        <w:spacing w:after="0" w:line="240" w:lineRule="auto"/>
        <w:jc w:val="both"/>
        <w:rPr>
          <w:rFonts w:ascii="Trebuchet MS" w:hAnsi="Trebuchet MS"/>
          <w:szCs w:val="24"/>
          <w:lang w:val="ro-RO"/>
        </w:rPr>
      </w:pPr>
      <w:r w:rsidRPr="00FF69FB">
        <w:rPr>
          <w:rFonts w:ascii="Trebuchet MS" w:hAnsi="Trebuchet MS"/>
          <w:szCs w:val="24"/>
          <w:lang w:val="ro-RO"/>
        </w:rPr>
        <w:t xml:space="preserve">Calendarul de raportare propus </w:t>
      </w:r>
      <w:r w:rsidR="009A7A07" w:rsidRPr="00FF69FB">
        <w:rPr>
          <w:rFonts w:ascii="Trebuchet MS" w:hAnsi="Trebuchet MS"/>
          <w:szCs w:val="24"/>
          <w:lang w:val="ro-RO"/>
        </w:rPr>
        <w:t xml:space="preserve">pentru </w:t>
      </w:r>
      <w:r w:rsidRPr="00FF69FB">
        <w:rPr>
          <w:rFonts w:ascii="Trebuchet MS" w:hAnsi="Trebuchet MS"/>
          <w:szCs w:val="24"/>
          <w:lang w:val="ro-RO"/>
        </w:rPr>
        <w:t xml:space="preserve">implementarea PSI, variază în funcție de tipul indicatorilor de performanță. Decizia cu privire la </w:t>
      </w:r>
      <w:r w:rsidR="00A8009D" w:rsidRPr="00FF69FB">
        <w:rPr>
          <w:rFonts w:ascii="Trebuchet MS" w:hAnsi="Trebuchet MS"/>
          <w:szCs w:val="24"/>
          <w:lang w:val="ro-RO"/>
        </w:rPr>
        <w:t>ce trebuie monitorizat și cu ce frecvență,</w:t>
      </w:r>
      <w:r w:rsidR="007C6ECD" w:rsidRPr="00FF69FB">
        <w:rPr>
          <w:rFonts w:ascii="Trebuchet MS" w:hAnsi="Trebuchet MS"/>
          <w:szCs w:val="24"/>
          <w:lang w:val="ro-RO"/>
        </w:rPr>
        <w:t xml:space="preserve"> va ține cont de evitarea</w:t>
      </w:r>
      <w:r w:rsidR="00A8009D" w:rsidRPr="00FF69FB">
        <w:rPr>
          <w:rFonts w:ascii="Trebuchet MS" w:hAnsi="Trebuchet MS"/>
          <w:szCs w:val="24"/>
          <w:lang w:val="ro-RO"/>
        </w:rPr>
        <w:t xml:space="preserve"> supra</w:t>
      </w:r>
      <w:r w:rsidR="007C6ECD" w:rsidRPr="00FF69FB">
        <w:rPr>
          <w:rFonts w:ascii="Trebuchet MS" w:hAnsi="Trebuchet MS"/>
          <w:szCs w:val="24"/>
          <w:lang w:val="ro-RO"/>
        </w:rPr>
        <w:t>-aglomerării</w:t>
      </w:r>
      <w:r w:rsidR="00A8009D" w:rsidRPr="00FF69FB">
        <w:rPr>
          <w:rFonts w:ascii="Trebuchet MS" w:hAnsi="Trebuchet MS"/>
          <w:szCs w:val="24"/>
          <w:lang w:val="ro-RO"/>
        </w:rPr>
        <w:t xml:space="preserve"> direcțiil</w:t>
      </w:r>
      <w:r w:rsidR="007C6ECD" w:rsidRPr="00FF69FB">
        <w:rPr>
          <w:rFonts w:ascii="Trebuchet MS" w:hAnsi="Trebuchet MS"/>
          <w:szCs w:val="24"/>
          <w:lang w:val="ro-RO"/>
        </w:rPr>
        <w:t>or</w:t>
      </w:r>
      <w:r w:rsidR="00A8009D" w:rsidRPr="00FF69FB">
        <w:rPr>
          <w:rFonts w:ascii="Trebuchet MS" w:hAnsi="Trebuchet MS"/>
          <w:szCs w:val="24"/>
          <w:lang w:val="ro-RO"/>
        </w:rPr>
        <w:t xml:space="preserve"> operaționale ale </w:t>
      </w:r>
      <w:r w:rsidR="00FF69FB">
        <w:rPr>
          <w:rFonts w:ascii="Trebuchet MS" w:hAnsi="Trebuchet MS"/>
          <w:szCs w:val="24"/>
          <w:lang w:val="ro-RO"/>
        </w:rPr>
        <w:t>MF</w:t>
      </w:r>
      <w:r w:rsidR="007C6ECD" w:rsidRPr="00FF69FB">
        <w:rPr>
          <w:rFonts w:ascii="Trebuchet MS" w:hAnsi="Trebuchet MS"/>
          <w:szCs w:val="24"/>
          <w:lang w:val="ro-RO"/>
        </w:rPr>
        <w:t xml:space="preserve"> și ale instituțiilor subord</w:t>
      </w:r>
      <w:r w:rsidR="009A7A07" w:rsidRPr="00FF69FB">
        <w:rPr>
          <w:rFonts w:ascii="Trebuchet MS" w:hAnsi="Trebuchet MS"/>
          <w:szCs w:val="24"/>
          <w:lang w:val="ro-RO"/>
        </w:rPr>
        <w:t>onate</w:t>
      </w:r>
      <w:r w:rsidR="00A8009D" w:rsidRPr="00FF69FB">
        <w:rPr>
          <w:rFonts w:ascii="Trebuchet MS" w:hAnsi="Trebuchet MS"/>
          <w:szCs w:val="24"/>
          <w:lang w:val="ro-RO"/>
        </w:rPr>
        <w:t>. Astfel</w:t>
      </w:r>
      <w:r w:rsidR="007C6ECD" w:rsidRPr="00FF69FB">
        <w:rPr>
          <w:rFonts w:ascii="Trebuchet MS" w:hAnsi="Trebuchet MS"/>
          <w:szCs w:val="24"/>
          <w:lang w:val="ro-RO"/>
        </w:rPr>
        <w:t>, prin procesul de monitorizare</w:t>
      </w:r>
      <w:r w:rsidR="00A8009D" w:rsidRPr="00FF69FB">
        <w:rPr>
          <w:rFonts w:ascii="Trebuchet MS" w:hAnsi="Trebuchet MS"/>
          <w:szCs w:val="24"/>
          <w:lang w:val="ro-RO"/>
        </w:rPr>
        <w:t>:</w:t>
      </w:r>
    </w:p>
    <w:p w14:paraId="71F5B54C" w14:textId="58B1BD0E" w:rsidR="00A8009D" w:rsidRPr="00FF69FB" w:rsidRDefault="00593B21" w:rsidP="00692B07">
      <w:pPr>
        <w:pStyle w:val="Buletalinie"/>
        <w:spacing w:line="240" w:lineRule="auto"/>
        <w:ind w:left="270" w:hanging="270"/>
        <w:jc w:val="both"/>
        <w:rPr>
          <w:rFonts w:ascii="Trebuchet MS" w:hAnsi="Trebuchet MS"/>
          <w:szCs w:val="24"/>
          <w:lang w:val="ro-RO"/>
        </w:rPr>
      </w:pPr>
      <w:r w:rsidRPr="00FF69FB">
        <w:rPr>
          <w:rFonts w:ascii="Trebuchet MS" w:hAnsi="Trebuchet MS"/>
          <w:szCs w:val="24"/>
          <w:lang w:val="ro-RO"/>
        </w:rPr>
        <w:t>i</w:t>
      </w:r>
      <w:r w:rsidR="00A8009D" w:rsidRPr="00FF69FB">
        <w:rPr>
          <w:rFonts w:ascii="Trebuchet MS" w:hAnsi="Trebuchet MS"/>
          <w:szCs w:val="24"/>
          <w:lang w:val="ro-RO"/>
        </w:rPr>
        <w:t xml:space="preserve">ndicatorii de intrare și de proces/produs </w:t>
      </w:r>
      <w:r w:rsidR="00FF69FB">
        <w:rPr>
          <w:rFonts w:ascii="Trebuchet MS" w:hAnsi="Trebuchet MS"/>
          <w:szCs w:val="24"/>
          <w:lang w:val="ro-RO"/>
        </w:rPr>
        <w:t>și cei de</w:t>
      </w:r>
      <w:r w:rsidR="00A8009D" w:rsidRPr="00FF69FB">
        <w:rPr>
          <w:rFonts w:ascii="Trebuchet MS" w:hAnsi="Trebuchet MS"/>
          <w:szCs w:val="24"/>
          <w:lang w:val="ro-RO"/>
        </w:rPr>
        <w:t xml:space="preserve"> rezultat imediat </w:t>
      </w:r>
      <w:r w:rsidR="007C6ECD" w:rsidRPr="00FF69FB">
        <w:rPr>
          <w:rFonts w:ascii="Trebuchet MS" w:hAnsi="Trebuchet MS"/>
          <w:szCs w:val="24"/>
          <w:lang w:val="ro-RO"/>
        </w:rPr>
        <w:t xml:space="preserve">(outputs) </w:t>
      </w:r>
      <w:r w:rsidR="00A8009D" w:rsidRPr="00FF69FB">
        <w:rPr>
          <w:rFonts w:ascii="Trebuchet MS" w:hAnsi="Trebuchet MS"/>
          <w:szCs w:val="24"/>
          <w:lang w:val="ro-RO"/>
        </w:rPr>
        <w:t xml:space="preserve">se vor măsura </w:t>
      </w:r>
      <w:r w:rsidR="00FF69FB" w:rsidRPr="00FF69FB">
        <w:rPr>
          <w:rFonts w:ascii="Trebuchet MS" w:hAnsi="Trebuchet MS"/>
          <w:szCs w:val="24"/>
          <w:lang w:val="ro-RO"/>
        </w:rPr>
        <w:t>se</w:t>
      </w:r>
      <w:r w:rsidR="00A8009D" w:rsidRPr="00FF69FB">
        <w:rPr>
          <w:rFonts w:ascii="Trebuchet MS" w:hAnsi="Trebuchet MS"/>
          <w:szCs w:val="24"/>
          <w:lang w:val="ro-RO"/>
        </w:rPr>
        <w:t>mestrial</w:t>
      </w:r>
      <w:r w:rsidRPr="00FF69FB">
        <w:rPr>
          <w:rFonts w:ascii="Trebuchet MS" w:hAnsi="Trebuchet MS"/>
          <w:szCs w:val="24"/>
          <w:lang w:val="ro-RO"/>
        </w:rPr>
        <w:t>;</w:t>
      </w:r>
    </w:p>
    <w:p w14:paraId="4F053EE9" w14:textId="2EA5EAF6" w:rsidR="00A8009D" w:rsidRPr="00FD73FA" w:rsidRDefault="00593B21" w:rsidP="00692B07">
      <w:pPr>
        <w:pStyle w:val="Buletalinie"/>
        <w:spacing w:line="240" w:lineRule="auto"/>
        <w:ind w:left="270" w:hanging="270"/>
        <w:jc w:val="both"/>
        <w:rPr>
          <w:rFonts w:ascii="Trebuchet MS" w:hAnsi="Trebuchet MS"/>
          <w:szCs w:val="24"/>
          <w:lang w:val="ro-RO"/>
        </w:rPr>
      </w:pPr>
      <w:r w:rsidRPr="00FF69FB">
        <w:rPr>
          <w:rFonts w:ascii="Trebuchet MS" w:hAnsi="Trebuchet MS"/>
          <w:szCs w:val="24"/>
          <w:lang w:val="ro-RO"/>
        </w:rPr>
        <w:t>i</w:t>
      </w:r>
      <w:r w:rsidR="00A8009D" w:rsidRPr="00FF69FB">
        <w:rPr>
          <w:rFonts w:ascii="Trebuchet MS" w:hAnsi="Trebuchet MS"/>
          <w:szCs w:val="24"/>
          <w:lang w:val="ro-RO"/>
        </w:rPr>
        <w:t xml:space="preserve">ndicatorii de rezultat </w:t>
      </w:r>
      <w:r w:rsidR="007C6ECD" w:rsidRPr="00FF69FB">
        <w:rPr>
          <w:rFonts w:ascii="Trebuchet MS" w:hAnsi="Trebuchet MS"/>
          <w:szCs w:val="24"/>
          <w:lang w:val="ro-RO"/>
        </w:rPr>
        <w:t xml:space="preserve">(outcome) </w:t>
      </w:r>
      <w:r w:rsidR="00FD73FA">
        <w:rPr>
          <w:rFonts w:ascii="Trebuchet MS" w:hAnsi="Trebuchet MS"/>
          <w:szCs w:val="24"/>
          <w:lang w:val="ro-RO"/>
        </w:rPr>
        <w:t>și cei</w:t>
      </w:r>
      <w:r w:rsidR="00A8009D" w:rsidRPr="00FD73FA">
        <w:rPr>
          <w:rFonts w:ascii="Trebuchet MS" w:hAnsi="Trebuchet MS"/>
          <w:szCs w:val="24"/>
          <w:lang w:val="ro-RO"/>
        </w:rPr>
        <w:t xml:space="preserve"> de impact se vor urmări </w:t>
      </w:r>
      <w:r w:rsidR="009A7A07" w:rsidRPr="00FD73FA">
        <w:rPr>
          <w:rFonts w:ascii="Trebuchet MS" w:hAnsi="Trebuchet MS"/>
          <w:szCs w:val="24"/>
          <w:lang w:val="ro-RO"/>
        </w:rPr>
        <w:t>anual.</w:t>
      </w:r>
    </w:p>
    <w:p w14:paraId="5013A6D9" w14:textId="77777777" w:rsidR="008332FD" w:rsidRPr="004F3D58" w:rsidRDefault="008332FD" w:rsidP="00692B07">
      <w:pPr>
        <w:tabs>
          <w:tab w:val="left" w:pos="0"/>
        </w:tabs>
        <w:spacing w:after="0" w:line="240" w:lineRule="auto"/>
        <w:jc w:val="both"/>
        <w:rPr>
          <w:rFonts w:ascii="Trebuchet MS" w:eastAsia="Times New Roman" w:hAnsi="Trebuchet MS"/>
          <w:sz w:val="20"/>
          <w:szCs w:val="20"/>
          <w:lang w:val="ro-RO"/>
        </w:rPr>
      </w:pPr>
    </w:p>
    <w:p w14:paraId="1CF4A15C" w14:textId="1EC2009C" w:rsidR="008332FD" w:rsidRPr="004F3D58" w:rsidRDefault="00A8009D" w:rsidP="00692B07">
      <w:pPr>
        <w:tabs>
          <w:tab w:val="left" w:pos="0"/>
        </w:tabs>
        <w:spacing w:after="0" w:line="240" w:lineRule="auto"/>
        <w:jc w:val="both"/>
        <w:rPr>
          <w:rFonts w:ascii="Trebuchet MS" w:eastAsia="Times New Roman" w:hAnsi="Trebuchet MS"/>
          <w:sz w:val="24"/>
          <w:szCs w:val="24"/>
          <w:lang w:val="ro-RO"/>
        </w:rPr>
      </w:pPr>
      <w:r w:rsidRPr="00FF69FB">
        <w:rPr>
          <w:rFonts w:ascii="Trebuchet MS" w:eastAsia="Times New Roman" w:hAnsi="Trebuchet MS"/>
          <w:sz w:val="24"/>
          <w:szCs w:val="24"/>
          <w:lang w:val="ro-RO"/>
        </w:rPr>
        <w:t>În continuare este prezentată o diagramă a ciclu</w:t>
      </w:r>
      <w:r w:rsidR="007C6ECD" w:rsidRPr="00FF69FB">
        <w:rPr>
          <w:rFonts w:ascii="Trebuchet MS" w:eastAsia="Times New Roman" w:hAnsi="Trebuchet MS"/>
          <w:sz w:val="24"/>
          <w:szCs w:val="24"/>
          <w:lang w:val="ro-RO"/>
        </w:rPr>
        <w:t xml:space="preserve">lui de monitorizare pentru PSI </w:t>
      </w:r>
      <w:r w:rsidRPr="00FF69FB">
        <w:rPr>
          <w:rFonts w:ascii="Trebuchet MS" w:eastAsia="Times New Roman" w:hAnsi="Trebuchet MS"/>
          <w:sz w:val="24"/>
          <w:szCs w:val="24"/>
          <w:lang w:val="ro-RO"/>
        </w:rPr>
        <w:t xml:space="preserve">al </w:t>
      </w:r>
      <w:r w:rsidR="00FF69FB">
        <w:rPr>
          <w:rFonts w:ascii="Trebuchet MS" w:eastAsia="Times New Roman" w:hAnsi="Trebuchet MS"/>
          <w:sz w:val="24"/>
          <w:szCs w:val="24"/>
          <w:lang w:val="ro-RO"/>
        </w:rPr>
        <w:t>MF</w:t>
      </w:r>
      <w:r w:rsidRPr="00FF69FB">
        <w:rPr>
          <w:rFonts w:ascii="Trebuchet MS" w:eastAsia="Times New Roman" w:hAnsi="Trebuchet MS"/>
          <w:sz w:val="24"/>
          <w:szCs w:val="24"/>
          <w:lang w:val="ro-RO"/>
        </w:rPr>
        <w:t>.</w:t>
      </w:r>
      <w:bookmarkStart w:id="71" w:name="_Toc515894278"/>
      <w:bookmarkStart w:id="72" w:name="_Toc20846143"/>
      <w:bookmarkStart w:id="73" w:name="_Toc464580478"/>
      <w:bookmarkStart w:id="74" w:name="_Toc464580670"/>
      <w:bookmarkStart w:id="75" w:name="_Toc464821951"/>
    </w:p>
    <w:p w14:paraId="7AC895B8" w14:textId="77777777" w:rsidR="00C0147D" w:rsidRDefault="00C0147D" w:rsidP="00692B07">
      <w:pPr>
        <w:pStyle w:val="Caption"/>
        <w:spacing w:after="0"/>
        <w:jc w:val="both"/>
        <w:rPr>
          <w:rFonts w:ascii="Trebuchet MS" w:hAnsi="Trebuchet MS"/>
          <w:sz w:val="20"/>
          <w:szCs w:val="20"/>
          <w:lang w:val="ro-RO"/>
        </w:rPr>
      </w:pPr>
    </w:p>
    <w:p w14:paraId="30C1DA0D" w14:textId="77777777" w:rsidR="00C0147D" w:rsidRDefault="00C0147D" w:rsidP="00A45ADF">
      <w:pPr>
        <w:pStyle w:val="Caption"/>
        <w:spacing w:after="0"/>
        <w:rPr>
          <w:rFonts w:ascii="Trebuchet MS" w:hAnsi="Trebuchet MS"/>
          <w:sz w:val="20"/>
          <w:szCs w:val="20"/>
          <w:lang w:val="ro-RO"/>
        </w:rPr>
      </w:pPr>
    </w:p>
    <w:p w14:paraId="394DC2FA" w14:textId="77777777" w:rsidR="00C0147D" w:rsidRDefault="00C0147D" w:rsidP="00C0147D">
      <w:pPr>
        <w:rPr>
          <w:lang w:val="ro-RO"/>
        </w:rPr>
      </w:pPr>
    </w:p>
    <w:p w14:paraId="4449C718" w14:textId="77777777" w:rsidR="00692B07" w:rsidRDefault="00692B07" w:rsidP="00C0147D">
      <w:pPr>
        <w:rPr>
          <w:lang w:val="ro-RO"/>
        </w:rPr>
      </w:pPr>
    </w:p>
    <w:p w14:paraId="2C34F0E1" w14:textId="77777777" w:rsidR="00692B07" w:rsidRDefault="00692B07" w:rsidP="00C0147D">
      <w:pPr>
        <w:rPr>
          <w:lang w:val="ro-RO"/>
        </w:rPr>
      </w:pPr>
    </w:p>
    <w:p w14:paraId="773DB8AC" w14:textId="77777777" w:rsidR="00C0147D" w:rsidRDefault="00C0147D" w:rsidP="00C0147D">
      <w:pPr>
        <w:rPr>
          <w:lang w:val="ro-RO"/>
        </w:rPr>
      </w:pPr>
    </w:p>
    <w:p w14:paraId="15E2A61C" w14:textId="77777777" w:rsidR="00C0147D" w:rsidRDefault="00C0147D" w:rsidP="00C0147D">
      <w:pPr>
        <w:rPr>
          <w:lang w:val="ro-RO"/>
        </w:rPr>
      </w:pPr>
    </w:p>
    <w:p w14:paraId="330B2AF5" w14:textId="77777777" w:rsidR="00C0147D" w:rsidRPr="00C0147D" w:rsidRDefault="00C0147D" w:rsidP="00C0147D">
      <w:pPr>
        <w:rPr>
          <w:lang w:val="ro-RO"/>
        </w:rPr>
      </w:pPr>
    </w:p>
    <w:p w14:paraId="3F6C7D99" w14:textId="7158E7FC" w:rsidR="00A8009D" w:rsidRPr="006F5E5B" w:rsidRDefault="00215561" w:rsidP="00692B07">
      <w:pPr>
        <w:pStyle w:val="Caption"/>
        <w:spacing w:after="0"/>
        <w:jc w:val="center"/>
        <w:rPr>
          <w:rFonts w:ascii="Trebuchet MS" w:hAnsi="Trebuchet MS"/>
          <w:b/>
          <w:i w:val="0"/>
          <w:color w:val="auto"/>
          <w:sz w:val="22"/>
          <w:szCs w:val="22"/>
          <w:lang w:val="ro-RO"/>
        </w:rPr>
      </w:pPr>
      <w:r w:rsidRPr="006F5E5B">
        <w:rPr>
          <w:rFonts w:ascii="Trebuchet MS" w:hAnsi="Trebuchet MS"/>
          <w:b/>
          <w:i w:val="0"/>
          <w:color w:val="auto"/>
          <w:sz w:val="22"/>
          <w:szCs w:val="22"/>
          <w:lang w:val="ro-RO"/>
        </w:rPr>
        <w:t xml:space="preserve">Figura </w:t>
      </w:r>
      <w:r w:rsidR="00C0147D" w:rsidRPr="006F5E5B">
        <w:rPr>
          <w:rFonts w:ascii="Trebuchet MS" w:hAnsi="Trebuchet MS"/>
          <w:b/>
          <w:i w:val="0"/>
          <w:color w:val="auto"/>
          <w:sz w:val="22"/>
          <w:szCs w:val="22"/>
          <w:lang w:val="ro-RO"/>
        </w:rPr>
        <w:t>6</w:t>
      </w:r>
      <w:r w:rsidRPr="006F5E5B">
        <w:rPr>
          <w:rFonts w:ascii="Trebuchet MS" w:hAnsi="Trebuchet MS"/>
          <w:b/>
          <w:i w:val="0"/>
          <w:color w:val="auto"/>
          <w:sz w:val="22"/>
          <w:szCs w:val="22"/>
          <w:lang w:val="ro-RO"/>
        </w:rPr>
        <w:t>. Ciclul de monitorizare pentru PSI al MF</w:t>
      </w:r>
      <w:bookmarkEnd w:id="71"/>
      <w:bookmarkEnd w:id="72"/>
    </w:p>
    <w:p w14:paraId="46C3F1DF" w14:textId="77777777" w:rsidR="00FD73FA" w:rsidRPr="00FD73FA" w:rsidRDefault="00FD73FA" w:rsidP="00A45ADF">
      <w:pPr>
        <w:spacing w:after="0" w:line="240" w:lineRule="auto"/>
        <w:rPr>
          <w:lang w:val="ro-RO"/>
        </w:rPr>
      </w:pPr>
    </w:p>
    <w:p w14:paraId="401B26D5" w14:textId="702C7664" w:rsidR="00A8009D" w:rsidRPr="00DE0858" w:rsidRDefault="00942B6A" w:rsidP="00A45ADF">
      <w:pPr>
        <w:spacing w:after="0" w:line="240" w:lineRule="auto"/>
        <w:rPr>
          <w:rFonts w:eastAsia="Times New Roman" w:cs="Times New Roman"/>
          <w:sz w:val="24"/>
          <w:szCs w:val="24"/>
          <w:lang w:val="ro-RO"/>
        </w:rPr>
      </w:pPr>
      <w:r>
        <w:rPr>
          <w:noProof/>
          <w:sz w:val="24"/>
          <w:szCs w:val="24"/>
        </w:rPr>
        <mc:AlternateContent>
          <mc:Choice Requires="wpg">
            <w:drawing>
              <wp:inline distT="0" distB="0" distL="0" distR="0" wp14:anchorId="730F48E9" wp14:editId="274783EA">
                <wp:extent cx="5485765" cy="2330967"/>
                <wp:effectExtent l="19050" t="0" r="19685" b="0"/>
                <wp:docPr id="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2330967"/>
                          <a:chOff x="1449" y="5989"/>
                          <a:chExt cx="8639" cy="2296"/>
                        </a:xfrm>
                      </wpg:grpSpPr>
                      <wpg:grpSp>
                        <wpg:cNvPr id="4" name="Group 148"/>
                        <wpg:cNvGrpSpPr>
                          <a:grpSpLocks/>
                        </wpg:cNvGrpSpPr>
                        <wpg:grpSpPr bwMode="auto">
                          <a:xfrm>
                            <a:off x="1449" y="7404"/>
                            <a:ext cx="8639" cy="881"/>
                            <a:chOff x="1440" y="13721"/>
                            <a:chExt cx="8639" cy="881"/>
                          </a:xfrm>
                        </wpg:grpSpPr>
                        <wps:wsp>
                          <wps:cNvPr id="10" name="AutoShape 149"/>
                          <wps:cNvCnPr>
                            <a:cxnSpLocks noChangeShapeType="1"/>
                          </wps:cNvCnPr>
                          <wps:spPr bwMode="auto">
                            <a:xfrm>
                              <a:off x="1440" y="14006"/>
                              <a:ext cx="8639" cy="27"/>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50"/>
                          <wps:cNvCnPr>
                            <a:cxnSpLocks noChangeShapeType="1"/>
                          </wps:cNvCnPr>
                          <wps:spPr bwMode="auto">
                            <a:xfrm>
                              <a:off x="1440"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53"/>
                          <wps:cNvCnPr>
                            <a:cxnSpLocks noChangeShapeType="1"/>
                          </wps:cNvCnPr>
                          <wps:spPr bwMode="auto">
                            <a:xfrm>
                              <a:off x="10079"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154"/>
                          <wps:cNvCnPr>
                            <a:cxnSpLocks noChangeShapeType="1"/>
                          </wps:cNvCnPr>
                          <wps:spPr bwMode="auto">
                            <a:xfrm>
                              <a:off x="5787" y="13721"/>
                              <a:ext cx="0" cy="62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55"/>
                          <wps:cNvSpPr txBox="1">
                            <a:spLocks noChangeArrowheads="1"/>
                          </wps:cNvSpPr>
                          <wps:spPr bwMode="auto">
                            <a:xfrm>
                              <a:off x="1440" y="14033"/>
                              <a:ext cx="8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CBD6A" w14:textId="77777777" w:rsidR="00307CB5" w:rsidRPr="00521857" w:rsidRDefault="00307CB5" w:rsidP="00A8009D">
                                <w:pPr>
                                  <w:jc w:val="center"/>
                                  <w:rPr>
                                    <w:rFonts w:cstheme="minorHAnsi"/>
                                    <w:b/>
                                    <w:smallCaps/>
                                    <w:sz w:val="20"/>
                                    <w:szCs w:val="20"/>
                                  </w:rPr>
                                </w:pPr>
                                <w:r w:rsidRPr="00521857">
                                  <w:rPr>
                                    <w:rFonts w:cstheme="minorHAnsi"/>
                                    <w:b/>
                                    <w:smallCaps/>
                                    <w:sz w:val="20"/>
                                    <w:szCs w:val="20"/>
                                  </w:rPr>
                                  <w:t>Ian.</w:t>
                                </w:r>
                              </w:p>
                            </w:txbxContent>
                          </wps:txbx>
                          <wps:bodyPr rot="0" vert="horz" wrap="square" lIns="91440" tIns="45720" rIns="91440" bIns="45720" anchor="t" anchorCtr="0" upright="1">
                            <a:noAutofit/>
                          </wps:bodyPr>
                        </wps:wsp>
                        <wps:wsp>
                          <wps:cNvPr id="19" name="Text Box 156"/>
                          <wps:cNvSpPr txBox="1">
                            <a:spLocks noChangeArrowheads="1"/>
                          </wps:cNvSpPr>
                          <wps:spPr bwMode="auto">
                            <a:xfrm>
                              <a:off x="3477" y="14006"/>
                              <a:ext cx="997"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AF0CD" w14:textId="68705D94" w:rsidR="00307CB5" w:rsidRPr="00521857" w:rsidRDefault="00307CB5" w:rsidP="00A8009D">
                                <w:pPr>
                                  <w:jc w:val="center"/>
                                  <w:rPr>
                                    <w:rFonts w:cstheme="minorHAnsi"/>
                                    <w:b/>
                                    <w:smallCaps/>
                                    <w:sz w:val="20"/>
                                    <w:szCs w:val="20"/>
                                  </w:rPr>
                                </w:pPr>
                              </w:p>
                            </w:txbxContent>
                          </wps:txbx>
                          <wps:bodyPr rot="0" vert="horz" wrap="square" lIns="91440" tIns="45720" rIns="91440" bIns="45720" anchor="t" anchorCtr="0" upright="1">
                            <a:noAutofit/>
                          </wps:bodyPr>
                        </wps:wsp>
                        <wps:wsp>
                          <wps:cNvPr id="20" name="Text Box 157"/>
                          <wps:cNvSpPr txBox="1">
                            <a:spLocks noChangeArrowheads="1"/>
                          </wps:cNvSpPr>
                          <wps:spPr bwMode="auto">
                            <a:xfrm>
                              <a:off x="5687" y="14033"/>
                              <a:ext cx="8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AD8C5" w14:textId="77777777" w:rsidR="00307CB5" w:rsidRPr="00521857" w:rsidRDefault="00307CB5" w:rsidP="00A8009D">
                                <w:pPr>
                                  <w:jc w:val="center"/>
                                  <w:rPr>
                                    <w:rFonts w:cstheme="minorHAnsi"/>
                                    <w:b/>
                                    <w:smallCaps/>
                                    <w:sz w:val="20"/>
                                    <w:szCs w:val="20"/>
                                  </w:rPr>
                                </w:pPr>
                                <w:r w:rsidRPr="00521857">
                                  <w:rPr>
                                    <w:rFonts w:cstheme="minorHAnsi"/>
                                    <w:b/>
                                    <w:smallCaps/>
                                    <w:sz w:val="20"/>
                                    <w:szCs w:val="20"/>
                                  </w:rPr>
                                  <w:t>Iul.</w:t>
                                </w:r>
                              </w:p>
                            </w:txbxContent>
                          </wps:txbx>
                          <wps:bodyPr rot="0" vert="horz" wrap="square" lIns="91440" tIns="45720" rIns="91440" bIns="45720" anchor="t" anchorCtr="0" upright="1">
                            <a:noAutofit/>
                          </wps:bodyPr>
                        </wps:wsp>
                        <wps:wsp>
                          <wps:cNvPr id="21" name="Text Box 158"/>
                          <wps:cNvSpPr txBox="1">
                            <a:spLocks noChangeArrowheads="1"/>
                          </wps:cNvSpPr>
                          <wps:spPr bwMode="auto">
                            <a:xfrm>
                              <a:off x="7802" y="14006"/>
                              <a:ext cx="802"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CAE18" w14:textId="749D6F5E" w:rsidR="00307CB5" w:rsidRPr="00521857" w:rsidRDefault="00307CB5" w:rsidP="00A8009D">
                                <w:pPr>
                                  <w:jc w:val="center"/>
                                  <w:rPr>
                                    <w:rFonts w:cstheme="minorHAnsi"/>
                                    <w:b/>
                                    <w:smallCaps/>
                                    <w:sz w:val="20"/>
                                    <w:szCs w:val="20"/>
                                  </w:rPr>
                                </w:pPr>
                              </w:p>
                            </w:txbxContent>
                          </wps:txbx>
                          <wps:bodyPr rot="0" vert="horz" wrap="square" lIns="91440" tIns="45720" rIns="91440" bIns="45720" anchor="t" anchorCtr="0" upright="1">
                            <a:noAutofit/>
                          </wps:bodyPr>
                        </wps:wsp>
                      </wpg:grpSp>
                      <wps:wsp>
                        <wps:cNvPr id="23" name="AutoShape 160"/>
                        <wps:cNvSpPr>
                          <a:spLocks noChangeArrowheads="1"/>
                        </wps:cNvSpPr>
                        <wps:spPr bwMode="auto">
                          <a:xfrm>
                            <a:off x="3407" y="5989"/>
                            <a:ext cx="2289" cy="1114"/>
                          </a:xfrm>
                          <a:prstGeom prst="wedgeRoundRectCallout">
                            <a:avLst>
                              <a:gd name="adj1" fmla="val -29634"/>
                              <a:gd name="adj2" fmla="val 98171"/>
                              <a:gd name="adj3" fmla="val 16667"/>
                            </a:avLst>
                          </a:prstGeom>
                          <a:solidFill>
                            <a:srgbClr val="F2F2F2"/>
                          </a:solidFill>
                          <a:ln w="19050">
                            <a:solidFill>
                              <a:srgbClr val="008000"/>
                            </a:solidFill>
                            <a:miter lim="800000"/>
                            <a:headEnd/>
                            <a:tailEnd/>
                          </a:ln>
                        </wps:spPr>
                        <wps:txbx>
                          <w:txbxContent>
                            <w:p w14:paraId="04677A6F" w14:textId="77777777" w:rsidR="00307CB5" w:rsidRPr="00FF69FB" w:rsidRDefault="00307CB5" w:rsidP="00A8009D">
                              <w:pPr>
                                <w:ind w:left="90" w:hanging="90"/>
                                <w:jc w:val="center"/>
                                <w:rPr>
                                  <w:rFonts w:ascii="Trebuchet MS" w:hAnsi="Trebuchet MS" w:cstheme="minorHAnsi"/>
                                  <w:b/>
                                  <w:smallCaps/>
                                  <w:sz w:val="20"/>
                                  <w:szCs w:val="20"/>
                                </w:rPr>
                              </w:pPr>
                              <w:r w:rsidRPr="00FF69FB">
                                <w:rPr>
                                  <w:rFonts w:ascii="Trebuchet MS" w:hAnsi="Trebuchet MS" w:cstheme="minorHAnsi"/>
                                  <w:b/>
                                  <w:smallCaps/>
                                  <w:sz w:val="20"/>
                                  <w:szCs w:val="20"/>
                                </w:rPr>
                                <w:t>analiză anuală a rezultatelor: toți indicatorii</w:t>
                              </w:r>
                            </w:p>
                          </w:txbxContent>
                        </wps:txbx>
                        <wps:bodyPr rot="0" vert="horz" wrap="square" lIns="91440" tIns="45720" rIns="91440" bIns="45720" anchor="t" anchorCtr="0" upright="1">
                          <a:noAutofit/>
                        </wps:bodyPr>
                      </wps:wsp>
                      <wps:wsp>
                        <wps:cNvPr id="28" name="AutoShape 166"/>
                        <wps:cNvSpPr>
                          <a:spLocks noChangeArrowheads="1"/>
                        </wps:cNvSpPr>
                        <wps:spPr bwMode="auto">
                          <a:xfrm>
                            <a:off x="6800" y="5989"/>
                            <a:ext cx="2626" cy="1114"/>
                          </a:xfrm>
                          <a:prstGeom prst="wedgeRoundRectCallout">
                            <a:avLst>
                              <a:gd name="adj1" fmla="val -1681"/>
                              <a:gd name="adj2" fmla="val 100088"/>
                              <a:gd name="adj3" fmla="val 16667"/>
                            </a:avLst>
                          </a:prstGeom>
                          <a:solidFill>
                            <a:srgbClr val="F2F2F2"/>
                          </a:solidFill>
                          <a:ln w="19050">
                            <a:solidFill>
                              <a:srgbClr val="008000"/>
                            </a:solidFill>
                            <a:miter lim="800000"/>
                            <a:headEnd/>
                            <a:tailEnd/>
                          </a:ln>
                        </wps:spPr>
                        <wps:txbx>
                          <w:txbxContent>
                            <w:p w14:paraId="258C4E9E" w14:textId="022E87D0" w:rsidR="00307CB5" w:rsidRPr="00FF69FB" w:rsidRDefault="00307CB5" w:rsidP="00A8009D">
                              <w:pPr>
                                <w:jc w:val="center"/>
                                <w:rPr>
                                  <w:rFonts w:ascii="Trebuchet MS" w:hAnsi="Trebuchet MS" w:cstheme="minorHAnsi"/>
                                  <w:sz w:val="20"/>
                                  <w:szCs w:val="20"/>
                                </w:rPr>
                              </w:pPr>
                              <w:r w:rsidRPr="00FF69FB">
                                <w:rPr>
                                  <w:rFonts w:ascii="Trebuchet MS" w:hAnsi="Trebuchet MS" w:cstheme="minorHAnsi"/>
                                  <w:b/>
                                  <w:smallCaps/>
                                  <w:sz w:val="20"/>
                                  <w:szCs w:val="20"/>
                                </w:rPr>
                                <w:t xml:space="preserve">analiză </w:t>
                              </w:r>
                              <w:r w:rsidRPr="00FD73FA">
                                <w:rPr>
                                  <w:rFonts w:ascii="Trebuchet MS" w:hAnsi="Trebuchet MS" w:cstheme="minorHAnsi"/>
                                  <w:b/>
                                  <w:smallCaps/>
                                  <w:sz w:val="16"/>
                                  <w:szCs w:val="16"/>
                                </w:rPr>
                                <w:t>SEMESTRIALĂ</w:t>
                              </w:r>
                              <w:r w:rsidRPr="00FF69FB">
                                <w:rPr>
                                  <w:rFonts w:ascii="Trebuchet MS" w:hAnsi="Trebuchet MS" w:cstheme="minorHAnsi"/>
                                  <w:b/>
                                  <w:smallCaps/>
                                  <w:sz w:val="20"/>
                                  <w:szCs w:val="20"/>
                                </w:rPr>
                                <w:t xml:space="preserve"> a rezultatelor: indicator</w:t>
                              </w:r>
                              <w:r>
                                <w:rPr>
                                  <w:rFonts w:ascii="Trebuchet MS" w:hAnsi="Trebuchet MS" w:cstheme="minorHAnsi"/>
                                  <w:b/>
                                  <w:smallCaps/>
                                  <w:sz w:val="20"/>
                                  <w:szCs w:val="20"/>
                                </w:rPr>
                                <w:t>i de rezultat imediat, produs/</w:t>
                              </w:r>
                              <w:r w:rsidRPr="00FF69FB">
                                <w:rPr>
                                  <w:rFonts w:ascii="Trebuchet MS" w:hAnsi="Trebuchet MS" w:cstheme="minorHAnsi"/>
                                  <w:b/>
                                  <w:smallCaps/>
                                  <w:sz w:val="20"/>
                                  <w:szCs w:val="20"/>
                                </w:rPr>
                                <w:t>i</w:t>
                              </w:r>
                              <w:r w:rsidRPr="00FD73FA">
                                <w:rPr>
                                  <w:rFonts w:ascii="Trebuchet MS" w:hAnsi="Trebuchet MS" w:cstheme="minorHAnsi"/>
                                  <w:smallCaps/>
                                  <w:sz w:val="16"/>
                                  <w:szCs w:val="16"/>
                                </w:rPr>
                                <w:t>NTRARE</w:t>
                              </w:r>
                              <w:r w:rsidRPr="00FF69FB">
                                <w:rPr>
                                  <w:rFonts w:ascii="Trebuchet MS" w:hAnsi="Trebuchet MS" w:cstheme="minorHAnsi"/>
                                  <w:sz w:val="20"/>
                                  <w:szCs w:val="20"/>
                                </w:rPr>
                                <w:t xml:space="preserve"> </w:t>
                              </w:r>
                            </w:p>
                          </w:txbxContent>
                        </wps:txbx>
                        <wps:bodyPr rot="0" vert="horz" wrap="square" lIns="91440" tIns="45720" rIns="91440" bIns="45720" anchor="t" anchorCtr="0" upright="1">
                          <a:noAutofit/>
                        </wps:bodyPr>
                      </wps:wsp>
                    </wpg:wgp>
                  </a:graphicData>
                </a:graphic>
              </wp:inline>
            </w:drawing>
          </mc:Choice>
          <mc:Fallback>
            <w:pict>
              <v:group w14:anchorId="730F48E9" id="Group 168" o:spid="_x0000_s1026" style="width:431.95pt;height:183.55pt;mso-position-horizontal-relative:char;mso-position-vertical-relative:line" coordorigin="1449,5989" coordsize="8639,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">
                <v:group id="Group 148" o:spid="_x0000_s1027" style="position:absolute;left:1449;top:7404;width:8639;height:881" coordorigin="1440,13721" coordsize="8639,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32" coordsize="21600,21600" o:spt="32" o:oned="t" path="m,l21600,21600e" filled="f">
                    <v:path arrowok="t" fillok="f" o:connecttype="none"/>
                    <o:lock v:ext="edit" shapetype="t"/>
                  </v:shapetype>
                  <v:shape id="AutoShape 149" o:spid="_x0000_s1028" type="#_x0000_t32" style="position:absolute;left:1440;top:14006;width:8639;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DgcMAAADbAAAADwAAAGRycy9kb3ducmV2LnhtbESPS2/CQAyE70j9DytX6g027aFCKUsE&#10;FZU4cOBR9Wxl3TzXm2a3JPDr8QGJm60Zz3xeZKNr1Zn6UHk28DpLQBHn3lZcGPg+fU3noEJEtth6&#10;JgMXCpAtnyYLTK0f+EDnYyyUhHBI0UAZY5dqHfKSHIaZ74hF+/W9wyhrX2jb4yDhrtVvSfKuHVYs&#10;DSV29FlS3hz/nYF61L4b/jabXVH/NOs5hmZ/Dca8PI+rD1CRxvgw36+3VvCFXn6RAf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GQ4HDAAAA2wAAAA8AAAAAAAAAAAAA&#10;AAAAoQIAAGRycy9kb3ducmV2LnhtbFBLBQYAAAAABAAEAPkAAACRAwAAAAA=&#10;" strokeweight="3pt"/>
                  <v:shape id="AutoShape 150" o:spid="_x0000_s1029" type="#_x0000_t32" style="position:absolute;left:1440;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GsEAAADbAAAADwAAAGRycy9kb3ducmV2LnhtbERPO2vDMBDeC/0P4grZGtkdgnEim6Sk&#10;0CFD6pbOh3XxUyfXUmMnv74KBLrdx/e8TT6bXpxpdI1lBfEyAkFcWt1wpeDr8+05AeE8ssbeMim4&#10;kIM8e3zYYKrtxB90LnwlQgi7FBXU3g+plK6syaBb2oE4cCc7GvQBjpXUI04h3PTyJYpW0mDDoaHG&#10;gV5rKrvi1yhoZ2mH6We/P1Ttd7dL0HXHq1Nq8TRv1yA8zf5ffHe/6zA/htsv4QCZ/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yuYawQAAANsAAAAPAAAAAAAAAAAAAAAA&#10;AKECAABkcnMvZG93bnJldi54bWxQSwUGAAAAAAQABAD5AAAAjwMAAAAA&#10;" strokeweight="3pt"/>
                  <v:shape id="AutoShape 153" o:spid="_x0000_s1030" type="#_x0000_t32" style="position:absolute;left:10079;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HgGcIAAADbAAAADwAAAGRycy9kb3ducmV2LnhtbERPTWvCQBC9F/wPywi91Y2FFonZiEoK&#10;HjxYWzwP2TGJyc7G7JpEf323UOhtHu9zktVoGtFT5yrLCuazCARxbnXFhYLvr4+XBQjnkTU2lknB&#10;nRys0slTgrG2A39Sf/SFCCHsYlRQet/GUrq8JINuZlviwJ1tZ9AH2BVSdziEcNPI1yh6lwYrDg0l&#10;trQtKa+PN6PgMkrbDtcs2xeXU71ZoKsPD6fU83RcL0F4Gv2/+M+902H+G/z+Eg6Q6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HgGcIAAADbAAAADwAAAAAAAAAAAAAA&#10;AAChAgAAZHJzL2Rvd25yZXYueG1sUEsFBgAAAAAEAAQA+QAAAJADAAAAAA==&#10;" strokeweight="3pt"/>
                  <v:shape id="AutoShape 154" o:spid="_x0000_s1031" type="#_x0000_t32" style="position:absolute;left:5787;top:13721;width:0;height: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bsAAAADbAAAADwAAAGRycy9kb3ducmV2LnhtbERPS4vCMBC+C/sfwix403Q9iFSj6FJh&#10;D3tYH3gemrHPTGoTbd1fbwTB23x8z1mselOLG7WusKzgaxyBIE6tLjhTcDxsRzMQziNrrC2Tgjs5&#10;WC0/BguMte14R7e9z0QIYRejgtz7JpbSpTkZdGPbEAfubFuDPsA2k7rFLoSbWk6iaCoNFhwacmzo&#10;O6e02l+NgrKXtukuSfKbladqM0NX/f07pYaf/XoOwlPv3+KX+0eH+VN4/hIO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jfm7AAAAA2wAAAA8AAAAAAAAAAAAAAAAA&#10;oQIAAGRycy9kb3ducmV2LnhtbFBLBQYAAAAABAAEAPkAAACOAwAAAAA=&#10;" strokeweight="3pt"/>
                  <v:shapetype id="_x0000_t202" coordsize="21600,21600" o:spt="202" path="m,l,21600r21600,l21600,xe">
                    <v:stroke joinstyle="miter"/>
                    <v:path gradientshapeok="t" o:connecttype="rect"/>
                  </v:shapetype>
                  <v:shape id="Text Box 155" o:spid="_x0000_s1032" type="#_x0000_t202" style="position:absolute;left:1440;top:14033;width:8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1F3CBD6A" w14:textId="77777777" w:rsidR="00307CB5" w:rsidRPr="00521857" w:rsidRDefault="00307CB5" w:rsidP="00A8009D">
                          <w:pPr>
                            <w:jc w:val="center"/>
                            <w:rPr>
                              <w:rFonts w:cstheme="minorHAnsi"/>
                              <w:b/>
                              <w:smallCaps/>
                              <w:sz w:val="20"/>
                              <w:szCs w:val="20"/>
                            </w:rPr>
                          </w:pPr>
                          <w:r w:rsidRPr="00521857">
                            <w:rPr>
                              <w:rFonts w:cstheme="minorHAnsi"/>
                              <w:b/>
                              <w:smallCaps/>
                              <w:sz w:val="20"/>
                              <w:szCs w:val="20"/>
                            </w:rPr>
                            <w:t>Ian.</w:t>
                          </w:r>
                        </w:p>
                      </w:txbxContent>
                    </v:textbox>
                  </v:shape>
                  <v:shape id="Text Box 156" o:spid="_x0000_s1033" type="#_x0000_t202" style="position:absolute;left:3477;top:14006;width:997;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79AF0CD" w14:textId="68705D94" w:rsidR="00307CB5" w:rsidRPr="00521857" w:rsidRDefault="00307CB5" w:rsidP="00A8009D">
                          <w:pPr>
                            <w:jc w:val="center"/>
                            <w:rPr>
                              <w:rFonts w:cstheme="minorHAnsi"/>
                              <w:b/>
                              <w:smallCaps/>
                              <w:sz w:val="20"/>
                              <w:szCs w:val="20"/>
                            </w:rPr>
                          </w:pPr>
                        </w:p>
                      </w:txbxContent>
                    </v:textbox>
                  </v:shape>
                  <v:shape id="Text Box 157" o:spid="_x0000_s1034" type="#_x0000_t202" style="position:absolute;left:5687;top:14033;width:8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6C0AD8C5" w14:textId="77777777" w:rsidR="00307CB5" w:rsidRPr="00521857" w:rsidRDefault="00307CB5" w:rsidP="00A8009D">
                          <w:pPr>
                            <w:jc w:val="center"/>
                            <w:rPr>
                              <w:rFonts w:cstheme="minorHAnsi"/>
                              <w:b/>
                              <w:smallCaps/>
                              <w:sz w:val="20"/>
                              <w:szCs w:val="20"/>
                            </w:rPr>
                          </w:pPr>
                          <w:r w:rsidRPr="00521857">
                            <w:rPr>
                              <w:rFonts w:cstheme="minorHAnsi"/>
                              <w:b/>
                              <w:smallCaps/>
                              <w:sz w:val="20"/>
                              <w:szCs w:val="20"/>
                            </w:rPr>
                            <w:t>Iul.</w:t>
                          </w:r>
                        </w:p>
                      </w:txbxContent>
                    </v:textbox>
                  </v:shape>
                  <v:shape id="Text Box 158" o:spid="_x0000_s1035" type="#_x0000_t202" style="position:absolute;left:7802;top:14006;width:802;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435CAE18" w14:textId="749D6F5E" w:rsidR="00307CB5" w:rsidRPr="00521857" w:rsidRDefault="00307CB5" w:rsidP="00A8009D">
                          <w:pPr>
                            <w:jc w:val="center"/>
                            <w:rPr>
                              <w:rFonts w:cstheme="minorHAnsi"/>
                              <w:b/>
                              <w:smallCaps/>
                              <w:sz w:val="20"/>
                              <w:szCs w:val="20"/>
                            </w:rPr>
                          </w:pPr>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0" o:spid="_x0000_s1036" type="#_x0000_t62" style="position:absolute;left:3407;top:5989;width:2289;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jSMMA&#10;AADbAAAADwAAAGRycy9kb3ducmV2LnhtbESPT4vCMBTE74LfITzBy6LpuiKlGkUFZQ/C4h88P5pn&#10;W2xeSpNtu/vpjSB4HGbmN8xi1ZlSNFS7wrKCz3EEgji1uuBMweW8G8UgnEfWWFomBX/kYLXs9xaY&#10;aNvykZqTz0SAsEtQQe59lUjp0pwMurGtiIN3s7VBH2SdSV1jG+CmlJMomkmDBYeFHCva5pTeT79G&#10;wR4r/X/d/sRNtvHTuJ3uPw7GKDUcdOs5CE+df4df7W+tYPI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gjSMMAAADbAAAADwAAAAAAAAAAAAAAAACYAgAAZHJzL2Rv&#10;d25yZXYueG1sUEsFBgAAAAAEAAQA9QAAAIgDAAAAAA==&#10;" adj="4399,32005" fillcolor="#f2f2f2" strokecolor="green" strokeweight="1.5pt">
                  <v:textbox>
                    <w:txbxContent>
                      <w:p w14:paraId="04677A6F" w14:textId="77777777" w:rsidR="00307CB5" w:rsidRPr="00FF69FB" w:rsidRDefault="00307CB5" w:rsidP="00A8009D">
                        <w:pPr>
                          <w:ind w:left="90" w:hanging="90"/>
                          <w:jc w:val="center"/>
                          <w:rPr>
                            <w:rFonts w:ascii="Trebuchet MS" w:hAnsi="Trebuchet MS" w:cstheme="minorHAnsi"/>
                            <w:b/>
                            <w:smallCaps/>
                            <w:sz w:val="20"/>
                            <w:szCs w:val="20"/>
                          </w:rPr>
                        </w:pPr>
                        <w:r w:rsidRPr="00FF69FB">
                          <w:rPr>
                            <w:rFonts w:ascii="Trebuchet MS" w:hAnsi="Trebuchet MS" w:cstheme="minorHAnsi"/>
                            <w:b/>
                            <w:smallCaps/>
                            <w:sz w:val="20"/>
                            <w:szCs w:val="20"/>
                          </w:rPr>
                          <w:t>analiză anuală a rezultatelor: toți indicatorii</w:t>
                        </w:r>
                      </w:p>
                    </w:txbxContent>
                  </v:textbox>
                </v:shape>
                <v:shape id="AutoShape 166" o:spid="_x0000_s1037" type="#_x0000_t62" style="position:absolute;left:6800;top:5989;width:2626;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5170A&#10;AADbAAAADwAAAGRycy9kb3ducmV2LnhtbERPTYvCMBC9L/gfwgje1lQPZalGEUHYy4LaBa9DMzbF&#10;ZFKSaOu/NwfB4+N9r7ejs+JBIXaeFSzmBQjixuuOWwX/9eH7B0RMyBqtZ1LwpAjbzeRrjZX2A5/o&#10;cU6tyCEcK1RgUuorKWNjyGGc+544c1cfHKYMQyt1wCGHOyuXRVFKhx3nBoM97Q01t/PdKbjY3aku&#10;h14Hq0Nbm6Mt/y5Wqdl03K1AJBrTR/x2/2oFyzw2f8k/QG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rp5170AAADbAAAADwAAAAAAAAAAAAAAAACYAgAAZHJzL2Rvd25yZXYu&#10;eG1sUEsFBgAAAAAEAAQA9QAAAIIDAAAAAA==&#10;" adj="10437,32419" fillcolor="#f2f2f2" strokecolor="green" strokeweight="1.5pt">
                  <v:textbox>
                    <w:txbxContent>
                      <w:p w14:paraId="258C4E9E" w14:textId="022E87D0" w:rsidR="00307CB5" w:rsidRPr="00FF69FB" w:rsidRDefault="00307CB5" w:rsidP="00A8009D">
                        <w:pPr>
                          <w:jc w:val="center"/>
                          <w:rPr>
                            <w:rFonts w:ascii="Trebuchet MS" w:hAnsi="Trebuchet MS" w:cstheme="minorHAnsi"/>
                            <w:sz w:val="20"/>
                            <w:szCs w:val="20"/>
                          </w:rPr>
                        </w:pPr>
                        <w:r w:rsidRPr="00FF69FB">
                          <w:rPr>
                            <w:rFonts w:ascii="Trebuchet MS" w:hAnsi="Trebuchet MS" w:cstheme="minorHAnsi"/>
                            <w:b/>
                            <w:smallCaps/>
                            <w:sz w:val="20"/>
                            <w:szCs w:val="20"/>
                          </w:rPr>
                          <w:t xml:space="preserve">analiză </w:t>
                        </w:r>
                        <w:r w:rsidRPr="00FD73FA">
                          <w:rPr>
                            <w:rFonts w:ascii="Trebuchet MS" w:hAnsi="Trebuchet MS" w:cstheme="minorHAnsi"/>
                            <w:b/>
                            <w:smallCaps/>
                            <w:sz w:val="16"/>
                            <w:szCs w:val="16"/>
                          </w:rPr>
                          <w:t>SEMESTRIALĂ</w:t>
                        </w:r>
                        <w:r w:rsidRPr="00FF69FB">
                          <w:rPr>
                            <w:rFonts w:ascii="Trebuchet MS" w:hAnsi="Trebuchet MS" w:cstheme="minorHAnsi"/>
                            <w:b/>
                            <w:smallCaps/>
                            <w:sz w:val="20"/>
                            <w:szCs w:val="20"/>
                          </w:rPr>
                          <w:t xml:space="preserve"> a rezultatelor: indicator</w:t>
                        </w:r>
                        <w:r>
                          <w:rPr>
                            <w:rFonts w:ascii="Trebuchet MS" w:hAnsi="Trebuchet MS" w:cstheme="minorHAnsi"/>
                            <w:b/>
                            <w:smallCaps/>
                            <w:sz w:val="20"/>
                            <w:szCs w:val="20"/>
                          </w:rPr>
                          <w:t>i de rezultat imediat, produs/</w:t>
                        </w:r>
                        <w:r w:rsidRPr="00FF69FB">
                          <w:rPr>
                            <w:rFonts w:ascii="Trebuchet MS" w:hAnsi="Trebuchet MS" w:cstheme="minorHAnsi"/>
                            <w:b/>
                            <w:smallCaps/>
                            <w:sz w:val="20"/>
                            <w:szCs w:val="20"/>
                          </w:rPr>
                          <w:t>i</w:t>
                        </w:r>
                        <w:r w:rsidRPr="00FD73FA">
                          <w:rPr>
                            <w:rFonts w:ascii="Trebuchet MS" w:hAnsi="Trebuchet MS" w:cstheme="minorHAnsi"/>
                            <w:smallCaps/>
                            <w:sz w:val="16"/>
                            <w:szCs w:val="16"/>
                          </w:rPr>
                          <w:t>NTRARE</w:t>
                        </w:r>
                        <w:r w:rsidRPr="00FF69FB">
                          <w:rPr>
                            <w:rFonts w:ascii="Trebuchet MS" w:hAnsi="Trebuchet MS" w:cstheme="minorHAnsi"/>
                            <w:sz w:val="20"/>
                            <w:szCs w:val="20"/>
                          </w:rPr>
                          <w:t xml:space="preserve"> </w:t>
                        </w:r>
                      </w:p>
                    </w:txbxContent>
                  </v:textbox>
                </v:shape>
                <w10:anchorlock/>
              </v:group>
            </w:pict>
          </mc:Fallback>
        </mc:AlternateContent>
      </w:r>
    </w:p>
    <w:p w14:paraId="6CAD8175" w14:textId="77777777" w:rsidR="00036354" w:rsidRPr="00DE0858" w:rsidRDefault="00036354" w:rsidP="00A45ADF">
      <w:pPr>
        <w:pStyle w:val="Buletanumere"/>
        <w:spacing w:after="0" w:line="240" w:lineRule="auto"/>
        <w:rPr>
          <w:rFonts w:asciiTheme="minorHAnsi" w:hAnsiTheme="minorHAnsi"/>
          <w:szCs w:val="24"/>
          <w:lang w:val="ro-RO"/>
        </w:rPr>
      </w:pPr>
    </w:p>
    <w:p w14:paraId="25EDC7B6" w14:textId="77777777" w:rsidR="00F264B0" w:rsidRPr="00692B07" w:rsidRDefault="003E23E0" w:rsidP="00692B07">
      <w:pPr>
        <w:pStyle w:val="Buletanumere"/>
        <w:spacing w:after="0" w:line="240" w:lineRule="auto"/>
        <w:jc w:val="both"/>
        <w:rPr>
          <w:rFonts w:ascii="Trebuchet MS" w:hAnsi="Trebuchet MS"/>
          <w:szCs w:val="24"/>
          <w:lang w:val="ro-RO"/>
        </w:rPr>
      </w:pPr>
      <w:r w:rsidRPr="00692B07">
        <w:rPr>
          <w:rFonts w:ascii="Trebuchet MS" w:hAnsi="Trebuchet MS"/>
          <w:szCs w:val="24"/>
          <w:lang w:val="ro-RO"/>
        </w:rPr>
        <w:t>Este important ca progresele realizate în direcția îndeplinirii rezultatelor planificate, conform indicatorilor de performanță și țintelor stabilite</w:t>
      </w:r>
      <w:r w:rsidR="00C21E20" w:rsidRPr="00692B07">
        <w:rPr>
          <w:rFonts w:ascii="Trebuchet MS" w:hAnsi="Trebuchet MS"/>
          <w:szCs w:val="24"/>
          <w:lang w:val="ro-RO"/>
        </w:rPr>
        <w:t>, să fie raportate Guvernului, P</w:t>
      </w:r>
      <w:r w:rsidRPr="00692B07">
        <w:rPr>
          <w:rFonts w:ascii="Trebuchet MS" w:hAnsi="Trebuchet MS"/>
          <w:szCs w:val="24"/>
          <w:lang w:val="ro-RO"/>
        </w:rPr>
        <w:t xml:space="preserve">arlamentului, părților interesate și publicului larg. </w:t>
      </w:r>
    </w:p>
    <w:p w14:paraId="41F179A4" w14:textId="7D9C5DBA" w:rsidR="00ED3527" w:rsidRPr="00692B07" w:rsidRDefault="003F3D86" w:rsidP="00692B07">
      <w:pPr>
        <w:pStyle w:val="Buletanumere"/>
        <w:tabs>
          <w:tab w:val="left" w:pos="5423"/>
        </w:tabs>
        <w:spacing w:after="0" w:line="240" w:lineRule="auto"/>
        <w:jc w:val="both"/>
        <w:rPr>
          <w:rFonts w:ascii="Trebuchet MS" w:hAnsi="Trebuchet MS"/>
          <w:b/>
          <w:szCs w:val="24"/>
          <w:lang w:val="ro-RO"/>
        </w:rPr>
      </w:pPr>
      <w:r w:rsidRPr="00692B07">
        <w:rPr>
          <w:rFonts w:ascii="Trebuchet MS" w:hAnsi="Trebuchet MS"/>
          <w:b/>
          <w:szCs w:val="24"/>
          <w:lang w:val="ro-RO"/>
        </w:rPr>
        <w:tab/>
      </w:r>
    </w:p>
    <w:p w14:paraId="276573D5" w14:textId="6FDF07AF" w:rsidR="00A8009D" w:rsidRPr="00692B07" w:rsidRDefault="00A8009D" w:rsidP="00692B07">
      <w:pPr>
        <w:pStyle w:val="Buletanumere"/>
        <w:spacing w:after="0" w:line="240" w:lineRule="auto"/>
        <w:jc w:val="both"/>
        <w:rPr>
          <w:rFonts w:ascii="Trebuchet MS" w:hAnsi="Trebuchet MS"/>
          <w:szCs w:val="24"/>
          <w:lang w:val="ro-RO"/>
        </w:rPr>
      </w:pPr>
      <w:r w:rsidRPr="00692B07">
        <w:rPr>
          <w:rFonts w:ascii="Trebuchet MS" w:hAnsi="Trebuchet MS"/>
          <w:b/>
          <w:szCs w:val="24"/>
          <w:lang w:val="ro-RO"/>
        </w:rPr>
        <w:t>Evaluare</w:t>
      </w:r>
      <w:r w:rsidRPr="00692B07">
        <w:rPr>
          <w:rFonts w:ascii="Trebuchet MS" w:hAnsi="Trebuchet MS"/>
          <w:szCs w:val="24"/>
          <w:lang w:val="ro-RO"/>
        </w:rPr>
        <w:t xml:space="preserve">: </w:t>
      </w:r>
      <w:r w:rsidR="00F264B0" w:rsidRPr="00692B07">
        <w:rPr>
          <w:rFonts w:ascii="Trebuchet MS" w:hAnsi="Trebuchet MS"/>
          <w:szCs w:val="24"/>
          <w:lang w:val="ro-RO"/>
        </w:rPr>
        <w:t xml:space="preserve">Conform </w:t>
      </w:r>
      <w:r w:rsidR="00F264B0" w:rsidRPr="00692B07">
        <w:rPr>
          <w:rFonts w:ascii="Trebuchet MS" w:hAnsi="Trebuchet MS"/>
          <w:i/>
          <w:szCs w:val="24"/>
          <w:lang w:val="ro-RO"/>
        </w:rPr>
        <w:t>Hotărârii Guvernului nr. 467/2022</w:t>
      </w:r>
      <w:r w:rsidR="00F264B0" w:rsidRPr="00692B07">
        <w:rPr>
          <w:rFonts w:ascii="Trebuchet MS" w:hAnsi="Trebuchet MS"/>
          <w:szCs w:val="24"/>
          <w:lang w:val="ro-RO"/>
        </w:rPr>
        <w:t xml:space="preserve"> </w:t>
      </w:r>
      <w:r w:rsidR="00F264B0" w:rsidRPr="00692B07">
        <w:rPr>
          <w:rFonts w:ascii="Trebuchet MS" w:hAnsi="Trebuchet MS"/>
          <w:bCs/>
          <w:i/>
          <w:szCs w:val="24"/>
          <w:shd w:val="clear" w:color="auto" w:fill="FFFFFF"/>
        </w:rPr>
        <w:t>pentru aprobarea </w:t>
      </w:r>
      <w:hyperlink r:id="rId35" w:history="1">
        <w:r w:rsidR="00F264B0" w:rsidRPr="00692B07">
          <w:rPr>
            <w:rStyle w:val="Hyperlink"/>
            <w:rFonts w:ascii="Trebuchet MS" w:hAnsi="Trebuchet MS"/>
            <w:bCs/>
            <w:i/>
            <w:color w:val="auto"/>
            <w:szCs w:val="24"/>
            <w:u w:val="none"/>
            <w:bdr w:val="none" w:sz="0" w:space="0" w:color="auto" w:frame="1"/>
            <w:shd w:val="clear" w:color="auto" w:fill="FFFFFF"/>
          </w:rPr>
          <w:t>Metodologiei</w:t>
        </w:r>
      </w:hyperlink>
      <w:r w:rsidR="00F264B0" w:rsidRPr="00692B07">
        <w:rPr>
          <w:rFonts w:ascii="Trebuchet MS" w:hAnsi="Trebuchet MS"/>
          <w:bCs/>
          <w:i/>
          <w:szCs w:val="24"/>
          <w:shd w:val="clear" w:color="auto" w:fill="FFFFFF"/>
        </w:rPr>
        <w:t> de elaborare și execuție a programelor bugetare</w:t>
      </w:r>
      <w:r w:rsidR="008332FD" w:rsidRPr="00692B07">
        <w:rPr>
          <w:rFonts w:ascii="Trebuchet MS" w:hAnsi="Trebuchet MS"/>
          <w:bCs/>
          <w:i/>
          <w:szCs w:val="24"/>
          <w:shd w:val="clear" w:color="auto" w:fill="FFFFFF"/>
        </w:rPr>
        <w:t>,</w:t>
      </w:r>
      <w:r w:rsidR="00F264B0" w:rsidRPr="00692B07">
        <w:rPr>
          <w:rFonts w:ascii="Trebuchet MS" w:hAnsi="Trebuchet MS"/>
          <w:bCs/>
          <w:i/>
          <w:szCs w:val="24"/>
          <w:shd w:val="clear" w:color="auto" w:fill="FFFFFF"/>
        </w:rPr>
        <w:t xml:space="preserve"> </w:t>
      </w:r>
      <w:r w:rsidR="00F264B0" w:rsidRPr="00692B07">
        <w:rPr>
          <w:rFonts w:ascii="Trebuchet MS" w:hAnsi="Trebuchet MS"/>
          <w:bCs/>
          <w:szCs w:val="24"/>
          <w:shd w:val="clear" w:color="auto" w:fill="FFFFFF"/>
        </w:rPr>
        <w:t>MF va elabora</w:t>
      </w:r>
      <w:r w:rsidR="00F264B0" w:rsidRPr="00692B07">
        <w:rPr>
          <w:rFonts w:ascii="Trebuchet MS" w:hAnsi="Trebuchet MS"/>
          <w:szCs w:val="24"/>
          <w:lang w:val="ro-RO"/>
        </w:rPr>
        <w:t xml:space="preserve"> un </w:t>
      </w:r>
      <w:r w:rsidR="00F264B0" w:rsidRPr="00692B07">
        <w:rPr>
          <w:rFonts w:ascii="Trebuchet MS" w:hAnsi="Trebuchet MS"/>
          <w:b/>
          <w:szCs w:val="24"/>
          <w:lang w:val="ro-RO"/>
        </w:rPr>
        <w:t>raport anual de performanță</w:t>
      </w:r>
      <w:r w:rsidR="00F264B0" w:rsidRPr="00692B07">
        <w:rPr>
          <w:rFonts w:ascii="Trebuchet MS" w:hAnsi="Trebuchet MS"/>
          <w:szCs w:val="24"/>
          <w:lang w:val="ro-RO"/>
        </w:rPr>
        <w:t xml:space="preserve"> privind implementarea programelor bugetare, anexat situațiilor financiare anuale, raport </w:t>
      </w:r>
      <w:r w:rsidR="00F264B0" w:rsidRPr="00692B07">
        <w:rPr>
          <w:rFonts w:ascii="Trebuchet MS" w:hAnsi="Trebuchet MS"/>
          <w:color w:val="000000"/>
          <w:szCs w:val="24"/>
          <w:shd w:val="clear" w:color="auto" w:fill="FFFFFF"/>
        </w:rPr>
        <w:t>care va prezenta, pe fiecare program, obiectivele, rezultatele preconizate și cele obținute, indicatorii și costurile asociate.</w:t>
      </w:r>
      <w:r w:rsidR="00ED3527" w:rsidRPr="00692B07">
        <w:rPr>
          <w:rFonts w:ascii="Trebuchet MS" w:hAnsi="Trebuchet MS"/>
          <w:szCs w:val="24"/>
          <w:lang w:val="ro-RO"/>
        </w:rPr>
        <w:t xml:space="preserve"> </w:t>
      </w:r>
      <w:r w:rsidR="00F264B0" w:rsidRPr="00692B07">
        <w:rPr>
          <w:rFonts w:ascii="Trebuchet MS" w:hAnsi="Trebuchet MS"/>
          <w:szCs w:val="24"/>
          <w:lang w:val="ro-RO"/>
        </w:rPr>
        <w:t xml:space="preserve">Acest sistem nou introdus va permite </w:t>
      </w:r>
      <w:r w:rsidRPr="00692B07">
        <w:rPr>
          <w:rFonts w:ascii="Trebuchet MS" w:hAnsi="Trebuchet MS"/>
          <w:szCs w:val="24"/>
          <w:lang w:val="ro-RO"/>
        </w:rPr>
        <w:t>o abordare formală asupra evaluărilor ex-post a</w:t>
      </w:r>
      <w:r w:rsidR="00593B21" w:rsidRPr="00692B07">
        <w:rPr>
          <w:rFonts w:ascii="Trebuchet MS" w:hAnsi="Trebuchet MS"/>
          <w:szCs w:val="24"/>
          <w:lang w:val="ro-RO"/>
        </w:rPr>
        <w:t xml:space="preserve"> programelor bugetare</w:t>
      </w:r>
      <w:r w:rsidR="00F264B0" w:rsidRPr="00692B07">
        <w:rPr>
          <w:rFonts w:ascii="Trebuchet MS" w:hAnsi="Trebuchet MS"/>
          <w:szCs w:val="24"/>
          <w:lang w:val="ro-RO"/>
        </w:rPr>
        <w:t>. A</w:t>
      </w:r>
      <w:r w:rsidRPr="00692B07">
        <w:rPr>
          <w:rFonts w:ascii="Trebuchet MS" w:hAnsi="Trebuchet MS"/>
          <w:szCs w:val="24"/>
          <w:lang w:val="ro-RO"/>
        </w:rPr>
        <w:t xml:space="preserve">ceastă activitate va oferi informații importante pentru a face schimbări în ceea ce privește </w:t>
      </w:r>
      <w:r w:rsidR="007C6ECD" w:rsidRPr="00692B07">
        <w:rPr>
          <w:rFonts w:ascii="Trebuchet MS" w:hAnsi="Trebuchet MS"/>
          <w:szCs w:val="24"/>
          <w:lang w:val="ro-RO"/>
        </w:rPr>
        <w:t>pregătirea și implementarea</w:t>
      </w:r>
      <w:r w:rsidR="00593B21" w:rsidRPr="00692B07">
        <w:rPr>
          <w:rFonts w:ascii="Trebuchet MS" w:hAnsi="Trebuchet MS"/>
          <w:szCs w:val="24"/>
          <w:lang w:val="ro-RO"/>
        </w:rPr>
        <w:t xml:space="preserve"> acestora</w:t>
      </w:r>
      <w:r w:rsidRPr="00692B07">
        <w:rPr>
          <w:rFonts w:ascii="Trebuchet MS" w:hAnsi="Trebuchet MS"/>
          <w:szCs w:val="24"/>
          <w:lang w:val="ro-RO"/>
        </w:rPr>
        <w:t xml:space="preserve">. </w:t>
      </w:r>
    </w:p>
    <w:p w14:paraId="67D463B0" w14:textId="77777777" w:rsidR="00ED3527" w:rsidRPr="00692B07" w:rsidRDefault="00ED3527" w:rsidP="00692B07">
      <w:pPr>
        <w:pStyle w:val="Buletanumere"/>
        <w:spacing w:after="0" w:line="240" w:lineRule="auto"/>
        <w:jc w:val="both"/>
        <w:rPr>
          <w:rFonts w:ascii="Trebuchet MS" w:hAnsi="Trebuchet MS"/>
          <w:b/>
          <w:szCs w:val="24"/>
          <w:lang w:val="ro-RO"/>
        </w:rPr>
      </w:pPr>
    </w:p>
    <w:p w14:paraId="6C9674D7" w14:textId="3EA60BA6" w:rsidR="00ED3527" w:rsidRPr="00692B07" w:rsidRDefault="00F264B0" w:rsidP="00692B07">
      <w:pPr>
        <w:pStyle w:val="Buletanumere"/>
        <w:spacing w:after="0" w:line="240" w:lineRule="auto"/>
        <w:jc w:val="both"/>
        <w:rPr>
          <w:rFonts w:ascii="Trebuchet MS" w:hAnsi="Trebuchet MS"/>
          <w:color w:val="000000"/>
          <w:szCs w:val="24"/>
          <w:shd w:val="clear" w:color="auto" w:fill="FFFFFF"/>
        </w:rPr>
      </w:pPr>
      <w:r w:rsidRPr="00692B07">
        <w:rPr>
          <w:rFonts w:ascii="Trebuchet MS" w:hAnsi="Trebuchet MS"/>
          <w:b/>
          <w:szCs w:val="24"/>
          <w:lang w:val="ro-RO"/>
        </w:rPr>
        <w:t>Revizui</w:t>
      </w:r>
      <w:r w:rsidR="00A8009D" w:rsidRPr="00692B07">
        <w:rPr>
          <w:rFonts w:ascii="Trebuchet MS" w:hAnsi="Trebuchet MS"/>
          <w:b/>
          <w:szCs w:val="24"/>
          <w:lang w:val="ro-RO"/>
        </w:rPr>
        <w:t>rea PSI</w:t>
      </w:r>
      <w:r w:rsidR="00ED3527" w:rsidRPr="00692B07">
        <w:rPr>
          <w:rFonts w:ascii="Trebuchet MS" w:hAnsi="Trebuchet MS"/>
          <w:szCs w:val="24"/>
          <w:lang w:val="ro-RO"/>
        </w:rPr>
        <w:t xml:space="preserve">: </w:t>
      </w:r>
      <w:r w:rsidR="00ED3527" w:rsidRPr="00692B07">
        <w:rPr>
          <w:rFonts w:ascii="Trebuchet MS" w:hAnsi="Trebuchet MS"/>
          <w:color w:val="000000"/>
          <w:szCs w:val="24"/>
          <w:shd w:val="clear" w:color="auto" w:fill="FFFFFF"/>
        </w:rPr>
        <w:t>Revizuirea PSI va fi realizată anual, în perioada februarie-martie, corelat și cu prevederile calendarului bugetar. Revizuirea va consta în:</w:t>
      </w:r>
    </w:p>
    <w:p w14:paraId="5AB30F5C" w14:textId="77777777" w:rsidR="00ED3527" w:rsidRPr="00692B07" w:rsidRDefault="00ED3527" w:rsidP="00A44C4E">
      <w:pPr>
        <w:pStyle w:val="TEXT12"/>
        <w:numPr>
          <w:ilvl w:val="0"/>
          <w:numId w:val="27"/>
        </w:numPr>
        <w:spacing w:line="240" w:lineRule="auto"/>
        <w:ind w:left="284" w:hanging="284"/>
        <w:jc w:val="both"/>
        <w:rPr>
          <w:rStyle w:val="slinbdy"/>
          <w:rFonts w:ascii="Trebuchet MS" w:hAnsi="Trebuchet MS"/>
          <w:color w:val="000000"/>
          <w:szCs w:val="24"/>
          <w:bdr w:val="none" w:sz="0" w:space="0" w:color="auto" w:frame="1"/>
          <w:shd w:val="clear" w:color="auto" w:fill="FFFFFF"/>
        </w:rPr>
      </w:pPr>
      <w:r w:rsidRPr="00692B07">
        <w:rPr>
          <w:rStyle w:val="slinbdy"/>
          <w:rFonts w:ascii="Trebuchet MS" w:hAnsi="Trebuchet MS"/>
          <w:color w:val="000000"/>
          <w:szCs w:val="24"/>
          <w:bdr w:val="none" w:sz="0" w:space="0" w:color="auto" w:frame="1"/>
          <w:shd w:val="clear" w:color="auto" w:fill="FFFFFF"/>
        </w:rPr>
        <w:t>compararea rezultatelor înregistrate cu cele planificate pentru anul anterior; acestea se vor baza pe obiectivele stabilite în planurile strategice și planurile anuale de activitate;</w:t>
      </w:r>
    </w:p>
    <w:p w14:paraId="0A766F0B" w14:textId="77777777" w:rsidR="00ED3527" w:rsidRPr="00692B07" w:rsidRDefault="00ED3527" w:rsidP="00A44C4E">
      <w:pPr>
        <w:pStyle w:val="TEXT12"/>
        <w:numPr>
          <w:ilvl w:val="0"/>
          <w:numId w:val="27"/>
        </w:numPr>
        <w:spacing w:line="240" w:lineRule="auto"/>
        <w:ind w:left="284" w:hanging="284"/>
        <w:jc w:val="both"/>
        <w:rPr>
          <w:rStyle w:val="slinbdy"/>
          <w:rFonts w:ascii="Trebuchet MS" w:hAnsi="Trebuchet MS"/>
          <w:color w:val="000000"/>
          <w:szCs w:val="24"/>
          <w:bdr w:val="none" w:sz="0" w:space="0" w:color="auto" w:frame="1"/>
          <w:shd w:val="clear" w:color="auto" w:fill="FFFFFF"/>
        </w:rPr>
      </w:pPr>
      <w:r w:rsidRPr="00692B07">
        <w:rPr>
          <w:rStyle w:val="slinbdy"/>
          <w:rFonts w:ascii="Trebuchet MS" w:hAnsi="Trebuchet MS"/>
          <w:color w:val="000000"/>
          <w:szCs w:val="24"/>
          <w:bdr w:val="none" w:sz="0" w:space="0" w:color="auto" w:frame="1"/>
          <w:shd w:val="clear" w:color="auto" w:fill="FFFFFF"/>
        </w:rPr>
        <w:t>analiza componentelor de management (obiective strategice, programe, măsuri) ce compun PSI revizuit din perspectivă structurală (de exemplu, restructurări de obiective strategice și programe; reducere/adăugare de obiective strategice și programe, măsuri) și de conținut (de exemplu, modificări de obiective strategice, programe, măsuri; finalizări sau renunțări la componente - măsuri);</w:t>
      </w:r>
    </w:p>
    <w:p w14:paraId="020958F1" w14:textId="5FFB6184" w:rsidR="00ED3527" w:rsidRPr="00692B07" w:rsidRDefault="00ED3527" w:rsidP="00A44C4E">
      <w:pPr>
        <w:pStyle w:val="TEXT12"/>
        <w:numPr>
          <w:ilvl w:val="0"/>
          <w:numId w:val="27"/>
        </w:numPr>
        <w:spacing w:line="240" w:lineRule="auto"/>
        <w:ind w:left="284" w:hanging="284"/>
        <w:jc w:val="both"/>
        <w:rPr>
          <w:rStyle w:val="slinbdy"/>
          <w:rFonts w:ascii="Trebuchet MS" w:hAnsi="Trebuchet MS"/>
          <w:color w:val="000000"/>
          <w:szCs w:val="24"/>
          <w:bdr w:val="none" w:sz="0" w:space="0" w:color="auto" w:frame="1"/>
          <w:shd w:val="clear" w:color="auto" w:fill="FFFFFF"/>
        </w:rPr>
      </w:pPr>
      <w:r w:rsidRPr="00692B07">
        <w:rPr>
          <w:rStyle w:val="slinbdy"/>
          <w:rFonts w:ascii="Trebuchet MS" w:hAnsi="Trebuchet MS"/>
          <w:color w:val="000000"/>
          <w:szCs w:val="24"/>
          <w:bdr w:val="none" w:sz="0" w:space="0" w:color="auto" w:frame="1"/>
          <w:shd w:val="clear" w:color="auto" w:fill="FFFFFF"/>
        </w:rPr>
        <w:t xml:space="preserve">desfășurarea unei explorări a mediului pentru a stabili orice modificări semnificative care sunt necesare pentru prognozele pe care se sprijină planul curent; </w:t>
      </w:r>
    </w:p>
    <w:p w14:paraId="2165D3DD" w14:textId="3BA5C289" w:rsidR="00ED3527" w:rsidRPr="00692B07" w:rsidRDefault="00ED3527" w:rsidP="00A44C4E">
      <w:pPr>
        <w:pStyle w:val="TEXT12"/>
        <w:numPr>
          <w:ilvl w:val="0"/>
          <w:numId w:val="27"/>
        </w:numPr>
        <w:spacing w:line="240" w:lineRule="auto"/>
        <w:ind w:left="284" w:hanging="284"/>
        <w:jc w:val="both"/>
        <w:rPr>
          <w:rFonts w:ascii="Trebuchet MS" w:hAnsi="Trebuchet MS"/>
          <w:color w:val="000000"/>
          <w:szCs w:val="24"/>
          <w:bdr w:val="none" w:sz="0" w:space="0" w:color="auto" w:frame="1"/>
          <w:shd w:val="clear" w:color="auto" w:fill="FFFFFF"/>
        </w:rPr>
        <w:sectPr w:rsidR="00ED3527" w:rsidRPr="00692B07" w:rsidSect="004670E9">
          <w:footerReference w:type="default" r:id="rId36"/>
          <w:pgSz w:w="11907" w:h="16840" w:code="9"/>
          <w:pgMar w:top="1418" w:right="1418" w:bottom="1418" w:left="1418" w:header="432" w:footer="331" w:gutter="0"/>
          <w:cols w:space="720"/>
          <w:docGrid w:linePitch="360"/>
        </w:sectPr>
      </w:pPr>
      <w:r w:rsidRPr="00692B07">
        <w:rPr>
          <w:rStyle w:val="slinbdy"/>
          <w:rFonts w:ascii="Trebuchet MS" w:hAnsi="Trebuchet MS"/>
          <w:color w:val="000000"/>
          <w:szCs w:val="24"/>
          <w:bdr w:val="none" w:sz="0" w:space="0" w:color="auto" w:frame="1"/>
          <w:shd w:val="clear" w:color="auto" w:fill="FFFFFF"/>
        </w:rPr>
        <w:t>adăugarea unui an suplimentar.</w:t>
      </w:r>
    </w:p>
    <w:p w14:paraId="00E9BB5A" w14:textId="742BAD79" w:rsidR="004E0B28" w:rsidRDefault="0017090C" w:rsidP="006F5E5B">
      <w:pPr>
        <w:pStyle w:val="Heading1"/>
        <w:numPr>
          <w:ilvl w:val="0"/>
          <w:numId w:val="0"/>
        </w:numPr>
        <w:pBdr>
          <w:bottom w:val="none" w:sz="0" w:space="0" w:color="auto"/>
        </w:pBdr>
        <w:spacing w:before="0" w:after="0"/>
        <w:ind w:left="432" w:hanging="432"/>
        <w:rPr>
          <w:rFonts w:ascii="Trebuchet MS" w:hAnsi="Trebuchet MS"/>
          <w:lang w:val="ro-RO"/>
        </w:rPr>
      </w:pPr>
      <w:bookmarkStart w:id="76" w:name="_Toc10557746"/>
      <w:bookmarkStart w:id="77" w:name="_Toc133247788"/>
      <w:bookmarkStart w:id="78" w:name="_Hlk12467191"/>
      <w:bookmarkEnd w:id="73"/>
      <w:bookmarkEnd w:id="74"/>
      <w:bookmarkEnd w:id="75"/>
      <w:r>
        <w:rPr>
          <w:rFonts w:ascii="Trebuchet MS" w:hAnsi="Trebuchet MS"/>
          <w:lang w:val="ro-RO"/>
        </w:rPr>
        <w:lastRenderedPageBreak/>
        <w:t>6.</w:t>
      </w:r>
      <w:r w:rsidR="00692B07">
        <w:rPr>
          <w:rFonts w:ascii="Trebuchet MS" w:hAnsi="Trebuchet MS"/>
          <w:lang w:val="ro-RO"/>
        </w:rPr>
        <w:t>RESURSE F</w:t>
      </w:r>
      <w:r w:rsidR="00692B07" w:rsidRPr="004F3D58">
        <w:rPr>
          <w:rFonts w:ascii="Trebuchet MS" w:hAnsi="Trebuchet MS"/>
          <w:lang w:val="ro-RO"/>
        </w:rPr>
        <w:t>INANCIARE</w:t>
      </w:r>
      <w:bookmarkEnd w:id="76"/>
      <w:bookmarkEnd w:id="77"/>
    </w:p>
    <w:bookmarkEnd w:id="78"/>
    <w:p w14:paraId="4B265C9D" w14:textId="77777777" w:rsidR="00C0147D" w:rsidRDefault="00C0147D" w:rsidP="00A45ADF">
      <w:pPr>
        <w:pStyle w:val="Buletanumere"/>
        <w:spacing w:after="0" w:line="240" w:lineRule="auto"/>
        <w:rPr>
          <w:rFonts w:asciiTheme="minorHAnsi" w:eastAsiaTheme="minorHAnsi" w:hAnsiTheme="minorHAnsi"/>
          <w:sz w:val="22"/>
          <w:lang w:val="ro-RO"/>
        </w:rPr>
      </w:pPr>
    </w:p>
    <w:p w14:paraId="21C51F06" w14:textId="2F8D0B7B" w:rsidR="00A8009D" w:rsidRPr="00ED3527" w:rsidRDefault="001F3002" w:rsidP="00692B07">
      <w:pPr>
        <w:pStyle w:val="Buletanumere"/>
        <w:spacing w:after="0" w:line="240" w:lineRule="auto"/>
        <w:jc w:val="both"/>
        <w:rPr>
          <w:rFonts w:ascii="Trebuchet MS" w:hAnsi="Trebuchet MS"/>
          <w:szCs w:val="24"/>
          <w:lang w:val="ro-RO"/>
        </w:rPr>
      </w:pPr>
      <w:r w:rsidRPr="00ED3527">
        <w:rPr>
          <w:rFonts w:ascii="Trebuchet MS" w:hAnsi="Trebuchet MS"/>
          <w:szCs w:val="24"/>
          <w:lang w:val="ro-RO"/>
        </w:rPr>
        <w:t>V</w:t>
      </w:r>
      <w:r w:rsidR="00ED3527" w:rsidRPr="00ED3527">
        <w:rPr>
          <w:rFonts w:ascii="Trebuchet MS" w:hAnsi="Trebuchet MS"/>
          <w:szCs w:val="24"/>
          <w:lang w:val="ro-RO"/>
        </w:rPr>
        <w:t xml:space="preserve">iabilitatea </w:t>
      </w:r>
      <w:r w:rsidR="004A0B84">
        <w:rPr>
          <w:rFonts w:ascii="Trebuchet MS" w:hAnsi="Trebuchet MS"/>
          <w:szCs w:val="24"/>
          <w:lang w:val="ro-RO"/>
        </w:rPr>
        <w:t>PSI 2025</w:t>
      </w:r>
      <w:r w:rsidR="00A8009D" w:rsidRPr="00ED3527">
        <w:rPr>
          <w:rFonts w:ascii="Trebuchet MS" w:hAnsi="Trebuchet MS"/>
          <w:szCs w:val="24"/>
          <w:lang w:val="ro-RO"/>
        </w:rPr>
        <w:t>-</w:t>
      </w:r>
      <w:r w:rsidR="009A7A07" w:rsidRPr="00ED3527">
        <w:rPr>
          <w:rFonts w:ascii="Trebuchet MS" w:hAnsi="Trebuchet MS"/>
          <w:szCs w:val="24"/>
          <w:lang w:val="ro-RO"/>
        </w:rPr>
        <w:t>20</w:t>
      </w:r>
      <w:r w:rsidR="004A0B84">
        <w:rPr>
          <w:rFonts w:ascii="Trebuchet MS" w:hAnsi="Trebuchet MS"/>
          <w:szCs w:val="24"/>
          <w:lang w:val="ro-RO"/>
        </w:rPr>
        <w:t>28</w:t>
      </w:r>
      <w:r w:rsidR="00A8009D" w:rsidRPr="00ED3527">
        <w:rPr>
          <w:rFonts w:ascii="Trebuchet MS" w:hAnsi="Trebuchet MS"/>
          <w:szCs w:val="24"/>
          <w:lang w:val="ro-RO"/>
        </w:rPr>
        <w:t xml:space="preserve"> este determinată de disponibilitatea resurselor financiare necesare pentru implementarea măsurilor aferente fiecărui obiectiv </w:t>
      </w:r>
      <w:r w:rsidR="00356EAB" w:rsidRPr="00ED3527">
        <w:rPr>
          <w:rFonts w:ascii="Trebuchet MS" w:hAnsi="Trebuchet MS"/>
          <w:szCs w:val="24"/>
          <w:lang w:val="ro-RO"/>
        </w:rPr>
        <w:t>al programelor</w:t>
      </w:r>
      <w:r w:rsidR="00A8009D" w:rsidRPr="00ED3527">
        <w:rPr>
          <w:rFonts w:ascii="Trebuchet MS" w:hAnsi="Trebuchet MS"/>
          <w:szCs w:val="24"/>
          <w:lang w:val="ro-RO"/>
        </w:rPr>
        <w:t>.</w:t>
      </w:r>
    </w:p>
    <w:p w14:paraId="2243ECEB" w14:textId="09D6AB3D" w:rsidR="00A8009D" w:rsidRPr="00ED3527" w:rsidRDefault="00A8009D" w:rsidP="00692B07">
      <w:pPr>
        <w:pStyle w:val="Buletanumere"/>
        <w:spacing w:after="0" w:line="240" w:lineRule="auto"/>
        <w:jc w:val="both"/>
        <w:rPr>
          <w:rFonts w:ascii="Trebuchet MS" w:hAnsi="Trebuchet MS"/>
          <w:szCs w:val="24"/>
          <w:lang w:val="ro-RO"/>
        </w:rPr>
      </w:pPr>
      <w:r w:rsidRPr="00ED3527">
        <w:rPr>
          <w:rFonts w:ascii="Trebuchet MS" w:hAnsi="Trebuchet MS"/>
          <w:szCs w:val="24"/>
          <w:lang w:val="ro-RO"/>
        </w:rPr>
        <w:t>O schiță a bugetului care rezumă obiectivele strategice de bază și principa</w:t>
      </w:r>
      <w:r w:rsidR="00ED3527">
        <w:rPr>
          <w:rFonts w:ascii="Trebuchet MS" w:hAnsi="Trebuchet MS"/>
          <w:szCs w:val="24"/>
          <w:lang w:val="ro-RO"/>
        </w:rPr>
        <w:t>lele măsuri este prezentată în a</w:t>
      </w:r>
      <w:r w:rsidRPr="00ED3527">
        <w:rPr>
          <w:rFonts w:ascii="Trebuchet MS" w:hAnsi="Trebuchet MS"/>
          <w:szCs w:val="24"/>
          <w:lang w:val="ro-RO"/>
        </w:rPr>
        <w:t>nexa 1.</w:t>
      </w:r>
    </w:p>
    <w:p w14:paraId="61A74911" w14:textId="77777777" w:rsidR="00C0147D" w:rsidRDefault="00C0147D" w:rsidP="00692B07">
      <w:pPr>
        <w:pStyle w:val="Buletanumere"/>
        <w:spacing w:after="0" w:line="240" w:lineRule="auto"/>
        <w:jc w:val="both"/>
        <w:rPr>
          <w:rFonts w:ascii="Trebuchet MS" w:hAnsi="Trebuchet MS"/>
          <w:szCs w:val="24"/>
          <w:lang w:val="ro-RO"/>
        </w:rPr>
      </w:pPr>
    </w:p>
    <w:p w14:paraId="22E4BA25" w14:textId="1B1DF674" w:rsidR="00A8009D" w:rsidRDefault="00A8009D" w:rsidP="00692B07">
      <w:pPr>
        <w:pStyle w:val="Buletanumere"/>
        <w:spacing w:after="0" w:line="240" w:lineRule="auto"/>
        <w:jc w:val="both"/>
        <w:rPr>
          <w:rFonts w:ascii="Trebuchet MS" w:hAnsi="Trebuchet MS"/>
          <w:szCs w:val="24"/>
          <w:lang w:val="ro-RO"/>
        </w:rPr>
      </w:pPr>
      <w:r w:rsidRPr="00ED3527">
        <w:rPr>
          <w:rFonts w:ascii="Trebuchet MS" w:hAnsi="Trebuchet MS"/>
          <w:szCs w:val="24"/>
          <w:lang w:val="ro-RO"/>
        </w:rPr>
        <w:t>Tabelul</w:t>
      </w:r>
      <w:r w:rsidR="004E0B28" w:rsidRPr="00ED3527">
        <w:rPr>
          <w:rFonts w:ascii="Trebuchet MS" w:hAnsi="Trebuchet MS"/>
          <w:szCs w:val="24"/>
          <w:lang w:val="ro-RO"/>
        </w:rPr>
        <w:t xml:space="preserve"> </w:t>
      </w:r>
      <w:r w:rsidRPr="00ED3527">
        <w:rPr>
          <w:rFonts w:ascii="Trebuchet MS" w:hAnsi="Trebuchet MS"/>
          <w:szCs w:val="24"/>
          <w:lang w:val="ro-RO"/>
        </w:rPr>
        <w:t xml:space="preserve">de mai jos ilustrează anvelopele financiare anuale </w:t>
      </w:r>
      <w:r w:rsidR="00F45BA6" w:rsidRPr="00ED3527">
        <w:rPr>
          <w:rFonts w:ascii="Trebuchet MS" w:hAnsi="Trebuchet MS"/>
          <w:szCs w:val="24"/>
          <w:lang w:val="ro-RO"/>
        </w:rPr>
        <w:t>disponibile de la bug</w:t>
      </w:r>
      <w:r w:rsidR="001F3002" w:rsidRPr="00ED3527">
        <w:rPr>
          <w:rFonts w:ascii="Trebuchet MS" w:hAnsi="Trebuchet MS"/>
          <w:szCs w:val="24"/>
          <w:lang w:val="ro-RO"/>
        </w:rPr>
        <w:t>e</w:t>
      </w:r>
      <w:r w:rsidR="00F45BA6" w:rsidRPr="00ED3527">
        <w:rPr>
          <w:rFonts w:ascii="Trebuchet MS" w:hAnsi="Trebuchet MS"/>
          <w:szCs w:val="24"/>
          <w:lang w:val="ro-RO"/>
        </w:rPr>
        <w:t xml:space="preserve">tul de stat </w:t>
      </w:r>
      <w:r w:rsidRPr="00ED3527">
        <w:rPr>
          <w:rFonts w:ascii="Trebuchet MS" w:hAnsi="Trebuchet MS"/>
          <w:szCs w:val="24"/>
          <w:lang w:val="ro-RO"/>
        </w:rPr>
        <w:t xml:space="preserve"> pentru operațional</w:t>
      </w:r>
      <w:r w:rsidR="004A0B84">
        <w:rPr>
          <w:rFonts w:ascii="Trebuchet MS" w:hAnsi="Trebuchet MS"/>
          <w:szCs w:val="24"/>
          <w:lang w:val="ro-RO"/>
        </w:rPr>
        <w:t>izarea PSI pe perioada 2025-2028</w:t>
      </w:r>
      <w:r w:rsidRPr="00ED3527">
        <w:rPr>
          <w:rFonts w:ascii="Trebuchet MS" w:hAnsi="Trebuchet MS"/>
          <w:szCs w:val="24"/>
          <w:lang w:val="ro-RO"/>
        </w:rPr>
        <w:t xml:space="preserve">. </w:t>
      </w:r>
    </w:p>
    <w:p w14:paraId="19BBC16A" w14:textId="77777777" w:rsidR="00C0147D" w:rsidRDefault="00C0147D" w:rsidP="00692B07">
      <w:pPr>
        <w:pStyle w:val="Caption"/>
        <w:spacing w:after="0"/>
        <w:jc w:val="both"/>
        <w:rPr>
          <w:rFonts w:ascii="Trebuchet MS" w:hAnsi="Trebuchet MS"/>
          <w:sz w:val="20"/>
          <w:szCs w:val="20"/>
          <w:lang w:val="ro-RO"/>
        </w:rPr>
      </w:pPr>
      <w:bookmarkStart w:id="79" w:name="_Toc515518763"/>
      <w:bookmarkStart w:id="80" w:name="_Toc20846158"/>
    </w:p>
    <w:p w14:paraId="4AAAEC19" w14:textId="77777777" w:rsidR="00692B07" w:rsidRPr="00692B07" w:rsidRDefault="00692B07" w:rsidP="00692B07">
      <w:pPr>
        <w:rPr>
          <w:lang w:val="ro-RO"/>
        </w:rPr>
      </w:pPr>
    </w:p>
    <w:p w14:paraId="3BC5D334" w14:textId="7BC93B8C" w:rsidR="00A13671" w:rsidRPr="006F5E5B" w:rsidRDefault="00215561" w:rsidP="00692B07">
      <w:pPr>
        <w:pStyle w:val="Caption"/>
        <w:spacing w:after="0"/>
        <w:jc w:val="center"/>
        <w:rPr>
          <w:rFonts w:ascii="Trebuchet MS" w:hAnsi="Trebuchet MS"/>
          <w:b/>
          <w:i w:val="0"/>
          <w:color w:val="auto"/>
          <w:sz w:val="22"/>
          <w:szCs w:val="22"/>
          <w:lang w:val="ro-RO"/>
        </w:rPr>
      </w:pPr>
      <w:r w:rsidRPr="006F5E5B">
        <w:rPr>
          <w:rFonts w:ascii="Trebuchet MS" w:hAnsi="Trebuchet MS"/>
          <w:b/>
          <w:i w:val="0"/>
          <w:color w:val="auto"/>
          <w:sz w:val="22"/>
          <w:szCs w:val="22"/>
          <w:lang w:val="ro-RO"/>
        </w:rPr>
        <w:t>Tabelul</w:t>
      </w:r>
      <w:r w:rsidR="00CD5268" w:rsidRPr="006F5E5B">
        <w:rPr>
          <w:rFonts w:ascii="Trebuchet MS" w:hAnsi="Trebuchet MS"/>
          <w:b/>
          <w:i w:val="0"/>
          <w:color w:val="auto"/>
          <w:sz w:val="22"/>
          <w:szCs w:val="22"/>
          <w:lang w:val="ro-RO"/>
        </w:rPr>
        <w:t xml:space="preserve"> </w:t>
      </w:r>
      <w:r w:rsidR="00C0147D" w:rsidRPr="006F5E5B">
        <w:rPr>
          <w:rFonts w:ascii="Trebuchet MS" w:hAnsi="Trebuchet MS"/>
          <w:b/>
          <w:i w:val="0"/>
          <w:color w:val="auto"/>
          <w:sz w:val="22"/>
          <w:szCs w:val="22"/>
          <w:lang w:val="ro-RO"/>
        </w:rPr>
        <w:t>8</w:t>
      </w:r>
      <w:r w:rsidRPr="006F5E5B">
        <w:rPr>
          <w:rFonts w:ascii="Trebuchet MS" w:hAnsi="Trebuchet MS"/>
          <w:b/>
          <w:i w:val="0"/>
          <w:color w:val="auto"/>
          <w:sz w:val="22"/>
          <w:szCs w:val="22"/>
          <w:lang w:val="ro-RO"/>
        </w:rPr>
        <w:t>. Resurse financiare p</w:t>
      </w:r>
      <w:r w:rsidR="004A0B84" w:rsidRPr="006F5E5B">
        <w:rPr>
          <w:rFonts w:ascii="Trebuchet MS" w:hAnsi="Trebuchet MS"/>
          <w:b/>
          <w:i w:val="0"/>
          <w:color w:val="auto"/>
          <w:sz w:val="22"/>
          <w:szCs w:val="22"/>
          <w:lang w:val="ro-RO"/>
        </w:rPr>
        <w:t>entru operaționalizarea PSI 2025-2028</w:t>
      </w:r>
      <w:r w:rsidR="00931D70" w:rsidRPr="006F5E5B">
        <w:rPr>
          <w:rFonts w:ascii="Trebuchet MS" w:hAnsi="Trebuchet MS"/>
          <w:b/>
          <w:i w:val="0"/>
          <w:color w:val="auto"/>
          <w:sz w:val="22"/>
          <w:szCs w:val="22"/>
          <w:lang w:val="ro-RO"/>
        </w:rPr>
        <w:t xml:space="preserve"> (mii</w:t>
      </w:r>
      <w:r w:rsidRPr="006F5E5B">
        <w:rPr>
          <w:rFonts w:ascii="Trebuchet MS" w:hAnsi="Trebuchet MS"/>
          <w:b/>
          <w:i w:val="0"/>
          <w:color w:val="auto"/>
          <w:sz w:val="22"/>
          <w:szCs w:val="22"/>
          <w:lang w:val="ro-RO"/>
        </w:rPr>
        <w:t xml:space="preserve"> lei)</w:t>
      </w:r>
      <w:bookmarkEnd w:id="79"/>
      <w:bookmarkEnd w:id="80"/>
    </w:p>
    <w:p w14:paraId="10E9A773" w14:textId="77777777" w:rsidR="00CD5268" w:rsidRPr="006A1F47" w:rsidRDefault="00CD5268" w:rsidP="00692B07">
      <w:pPr>
        <w:spacing w:after="0" w:line="240" w:lineRule="auto"/>
        <w:jc w:val="both"/>
        <w:rPr>
          <w:sz w:val="16"/>
          <w:szCs w:val="16"/>
          <w:lang w:val="ro-RO"/>
        </w:rPr>
      </w:pPr>
    </w:p>
    <w:tbl>
      <w:tblPr>
        <w:tblW w:w="4994" w:type="pct"/>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2430"/>
        <w:gridCol w:w="1416"/>
        <w:gridCol w:w="1301"/>
        <w:gridCol w:w="1301"/>
        <w:gridCol w:w="1301"/>
        <w:gridCol w:w="1301"/>
      </w:tblGrid>
      <w:tr w:rsidR="004E0B28" w:rsidRPr="00C0147D" w14:paraId="200F4941" w14:textId="77777777" w:rsidTr="00333C61">
        <w:trPr>
          <w:trHeight w:val="315"/>
        </w:trPr>
        <w:tc>
          <w:tcPr>
            <w:tcW w:w="1343" w:type="pct"/>
            <w:vMerge w:val="restart"/>
            <w:shd w:val="clear" w:color="auto" w:fill="000000" w:themeFill="text1"/>
            <w:vAlign w:val="center"/>
            <w:hideMark/>
          </w:tcPr>
          <w:p w14:paraId="2F44451A" w14:textId="77777777" w:rsidR="00E136F6" w:rsidRPr="00C0147D" w:rsidRDefault="00E136F6" w:rsidP="00692B07">
            <w:pPr>
              <w:spacing w:after="0" w:line="240" w:lineRule="auto"/>
              <w:jc w:val="both"/>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Obiectiv/program</w:t>
            </w:r>
          </w:p>
        </w:tc>
        <w:tc>
          <w:tcPr>
            <w:tcW w:w="782" w:type="pct"/>
            <w:vMerge w:val="restart"/>
            <w:shd w:val="clear" w:color="auto" w:fill="000000" w:themeFill="text1"/>
            <w:vAlign w:val="center"/>
            <w:hideMark/>
          </w:tcPr>
          <w:p w14:paraId="691BB216" w14:textId="663F3AEE" w:rsidR="00E136F6" w:rsidRPr="00C0147D" w:rsidRDefault="00E136F6" w:rsidP="00692B07">
            <w:pPr>
              <w:spacing w:after="0" w:line="240" w:lineRule="auto"/>
              <w:jc w:val="both"/>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 xml:space="preserve">TOTAL </w:t>
            </w:r>
          </w:p>
        </w:tc>
        <w:tc>
          <w:tcPr>
            <w:tcW w:w="2875" w:type="pct"/>
            <w:gridSpan w:val="4"/>
            <w:shd w:val="clear" w:color="auto" w:fill="000000" w:themeFill="text1"/>
            <w:vAlign w:val="center"/>
            <w:hideMark/>
          </w:tcPr>
          <w:p w14:paraId="668BE64F" w14:textId="62414550" w:rsidR="00E136F6" w:rsidRPr="00C0147D" w:rsidRDefault="00E136F6" w:rsidP="00692B07">
            <w:pPr>
              <w:spacing w:after="0" w:line="240" w:lineRule="auto"/>
              <w:jc w:val="both"/>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 xml:space="preserve">Credite bugetare totale </w:t>
            </w:r>
          </w:p>
        </w:tc>
      </w:tr>
      <w:tr w:rsidR="004E0B28" w:rsidRPr="00C0147D" w14:paraId="7C3E7CBA" w14:textId="77777777" w:rsidTr="00333C61">
        <w:trPr>
          <w:trHeight w:val="315"/>
        </w:trPr>
        <w:tc>
          <w:tcPr>
            <w:tcW w:w="1343" w:type="pct"/>
            <w:vMerge/>
            <w:shd w:val="clear" w:color="auto" w:fill="000000" w:themeFill="text1"/>
            <w:vAlign w:val="center"/>
            <w:hideMark/>
          </w:tcPr>
          <w:p w14:paraId="057A1351" w14:textId="77777777" w:rsidR="00E136F6" w:rsidRPr="00C0147D" w:rsidRDefault="00E136F6" w:rsidP="00692B07">
            <w:pPr>
              <w:spacing w:after="0" w:line="240" w:lineRule="auto"/>
              <w:jc w:val="both"/>
              <w:rPr>
                <w:rFonts w:ascii="Trebuchet MS" w:eastAsia="Times New Roman" w:hAnsi="Trebuchet MS" w:cs="Times New Roman"/>
                <w:b/>
                <w:bCs/>
                <w:color w:val="FFFFFF" w:themeColor="background1"/>
                <w:lang w:val="ro-RO" w:eastAsia="ro-RO"/>
              </w:rPr>
            </w:pPr>
          </w:p>
        </w:tc>
        <w:tc>
          <w:tcPr>
            <w:tcW w:w="782" w:type="pct"/>
            <w:vMerge/>
            <w:shd w:val="clear" w:color="auto" w:fill="000000" w:themeFill="text1"/>
            <w:vAlign w:val="center"/>
            <w:hideMark/>
          </w:tcPr>
          <w:p w14:paraId="3743AF97" w14:textId="77777777" w:rsidR="00E136F6" w:rsidRPr="00C0147D" w:rsidRDefault="00E136F6" w:rsidP="00692B07">
            <w:pPr>
              <w:spacing w:after="0" w:line="240" w:lineRule="auto"/>
              <w:jc w:val="both"/>
              <w:rPr>
                <w:rFonts w:ascii="Trebuchet MS" w:eastAsia="Times New Roman" w:hAnsi="Trebuchet MS" w:cs="Times New Roman"/>
                <w:b/>
                <w:bCs/>
                <w:color w:val="FFFFFF" w:themeColor="background1"/>
                <w:lang w:val="ro-RO" w:eastAsia="ro-RO"/>
              </w:rPr>
            </w:pPr>
          </w:p>
        </w:tc>
        <w:tc>
          <w:tcPr>
            <w:tcW w:w="719" w:type="pct"/>
            <w:shd w:val="clear" w:color="auto" w:fill="000000" w:themeFill="text1"/>
            <w:vAlign w:val="center"/>
            <w:hideMark/>
          </w:tcPr>
          <w:p w14:paraId="3AB4114B" w14:textId="44AB626D" w:rsidR="00E136F6" w:rsidRPr="00C0147D" w:rsidRDefault="004A0B84" w:rsidP="00692B07">
            <w:pPr>
              <w:spacing w:after="0" w:line="240" w:lineRule="auto"/>
              <w:jc w:val="both"/>
              <w:rPr>
                <w:rFonts w:ascii="Trebuchet MS" w:eastAsia="Times New Roman" w:hAnsi="Trebuchet MS" w:cs="Times New Roman"/>
                <w:color w:val="FFFFFF" w:themeColor="background1"/>
                <w:lang w:val="ro-RO" w:eastAsia="ro-RO"/>
              </w:rPr>
            </w:pPr>
            <w:r>
              <w:rPr>
                <w:rFonts w:ascii="Trebuchet MS" w:eastAsia="Times New Roman" w:hAnsi="Trebuchet MS" w:cs="Times New Roman"/>
                <w:color w:val="FFFFFF" w:themeColor="background1"/>
                <w:lang w:val="ro-RO" w:eastAsia="ro-RO"/>
              </w:rPr>
              <w:t>2025</w:t>
            </w:r>
          </w:p>
        </w:tc>
        <w:tc>
          <w:tcPr>
            <w:tcW w:w="719" w:type="pct"/>
            <w:shd w:val="clear" w:color="auto" w:fill="000000" w:themeFill="text1"/>
            <w:vAlign w:val="center"/>
            <w:hideMark/>
          </w:tcPr>
          <w:p w14:paraId="29083121" w14:textId="5A481799" w:rsidR="00E136F6" w:rsidRPr="00C0147D" w:rsidRDefault="004A0B84" w:rsidP="00692B07">
            <w:pPr>
              <w:spacing w:after="0" w:line="240" w:lineRule="auto"/>
              <w:jc w:val="both"/>
              <w:rPr>
                <w:rFonts w:ascii="Trebuchet MS" w:eastAsia="Times New Roman" w:hAnsi="Trebuchet MS" w:cs="Times New Roman"/>
                <w:color w:val="FFFFFF" w:themeColor="background1"/>
                <w:lang w:val="ro-RO" w:eastAsia="ro-RO"/>
              </w:rPr>
            </w:pPr>
            <w:r>
              <w:rPr>
                <w:rFonts w:ascii="Trebuchet MS" w:eastAsia="Times New Roman" w:hAnsi="Trebuchet MS" w:cs="Times New Roman"/>
                <w:color w:val="FFFFFF" w:themeColor="background1"/>
                <w:lang w:val="ro-RO" w:eastAsia="ro-RO"/>
              </w:rPr>
              <w:t>2026</w:t>
            </w:r>
          </w:p>
        </w:tc>
        <w:tc>
          <w:tcPr>
            <w:tcW w:w="719" w:type="pct"/>
            <w:shd w:val="clear" w:color="auto" w:fill="000000" w:themeFill="text1"/>
            <w:vAlign w:val="center"/>
            <w:hideMark/>
          </w:tcPr>
          <w:p w14:paraId="3A519262" w14:textId="0E6036B3" w:rsidR="00E136F6" w:rsidRPr="00C0147D" w:rsidRDefault="004A0B84" w:rsidP="00692B07">
            <w:pPr>
              <w:spacing w:after="0" w:line="240" w:lineRule="auto"/>
              <w:jc w:val="both"/>
              <w:rPr>
                <w:rFonts w:ascii="Trebuchet MS" w:eastAsia="Times New Roman" w:hAnsi="Trebuchet MS" w:cs="Times New Roman"/>
                <w:color w:val="FFFFFF" w:themeColor="background1"/>
                <w:lang w:val="ro-RO" w:eastAsia="ro-RO"/>
              </w:rPr>
            </w:pPr>
            <w:r>
              <w:rPr>
                <w:rFonts w:ascii="Trebuchet MS" w:eastAsia="Times New Roman" w:hAnsi="Trebuchet MS" w:cs="Times New Roman"/>
                <w:color w:val="FFFFFF" w:themeColor="background1"/>
                <w:lang w:val="ro-RO" w:eastAsia="ro-RO"/>
              </w:rPr>
              <w:t>2027</w:t>
            </w:r>
          </w:p>
        </w:tc>
        <w:tc>
          <w:tcPr>
            <w:tcW w:w="719" w:type="pct"/>
            <w:shd w:val="clear" w:color="auto" w:fill="000000" w:themeFill="text1"/>
            <w:vAlign w:val="center"/>
            <w:hideMark/>
          </w:tcPr>
          <w:p w14:paraId="666999CF" w14:textId="7144007B" w:rsidR="00E136F6" w:rsidRPr="00C0147D" w:rsidRDefault="004A0B84" w:rsidP="00692B07">
            <w:pPr>
              <w:spacing w:after="0" w:line="240" w:lineRule="auto"/>
              <w:jc w:val="both"/>
              <w:rPr>
                <w:rFonts w:ascii="Trebuchet MS" w:eastAsia="Times New Roman" w:hAnsi="Trebuchet MS" w:cs="Times New Roman"/>
                <w:color w:val="FFFFFF" w:themeColor="background1"/>
                <w:lang w:val="ro-RO" w:eastAsia="ro-RO"/>
              </w:rPr>
            </w:pPr>
            <w:r>
              <w:rPr>
                <w:rFonts w:ascii="Trebuchet MS" w:eastAsia="Times New Roman" w:hAnsi="Trebuchet MS" w:cs="Times New Roman"/>
                <w:color w:val="FFFFFF" w:themeColor="background1"/>
                <w:lang w:val="ro-RO" w:eastAsia="ro-RO"/>
              </w:rPr>
              <w:t>2028</w:t>
            </w:r>
          </w:p>
        </w:tc>
      </w:tr>
      <w:tr w:rsidR="00931D70" w:rsidRPr="00C0147D" w14:paraId="03C5A933" w14:textId="77777777" w:rsidTr="00333C61">
        <w:trPr>
          <w:trHeight w:val="315"/>
        </w:trPr>
        <w:tc>
          <w:tcPr>
            <w:tcW w:w="5000" w:type="pct"/>
            <w:gridSpan w:val="6"/>
            <w:shd w:val="clear" w:color="auto" w:fill="auto"/>
            <w:vAlign w:val="center"/>
            <w:hideMark/>
          </w:tcPr>
          <w:p w14:paraId="65A8426A" w14:textId="77777777" w:rsidR="00931D70" w:rsidRPr="00C0147D" w:rsidRDefault="00931D70" w:rsidP="00692B07">
            <w:pPr>
              <w:spacing w:after="0" w:line="240" w:lineRule="auto"/>
              <w:jc w:val="both"/>
              <w:rPr>
                <w:rFonts w:ascii="Trebuchet MS" w:eastAsia="Times New Roman" w:hAnsi="Trebuchet MS" w:cs="Times New Roman"/>
                <w:b/>
                <w:bCs/>
                <w:color w:val="000000"/>
                <w:lang w:val="ro-RO" w:eastAsia="ro-RO"/>
              </w:rPr>
            </w:pPr>
            <w:r w:rsidRPr="00C0147D">
              <w:rPr>
                <w:rFonts w:ascii="Trebuchet MS" w:eastAsia="Times New Roman" w:hAnsi="Trebuchet MS" w:cs="Times New Roman"/>
                <w:b/>
                <w:bCs/>
                <w:color w:val="000000"/>
                <w:lang w:val="ro-RO" w:eastAsia="ro-RO"/>
              </w:rPr>
              <w:t xml:space="preserve">BUGET TOTAL </w:t>
            </w:r>
          </w:p>
          <w:p w14:paraId="200F3DE1" w14:textId="0308D05A" w:rsidR="00931D70" w:rsidRPr="00C0147D" w:rsidRDefault="00931D70" w:rsidP="00692B07">
            <w:pPr>
              <w:spacing w:after="0" w:line="240" w:lineRule="auto"/>
              <w:jc w:val="both"/>
              <w:rPr>
                <w:rFonts w:ascii="Trebuchet MS" w:eastAsia="Times New Roman" w:hAnsi="Trebuchet MS" w:cs="Times New Roman"/>
                <w:b/>
                <w:bCs/>
                <w:color w:val="FF0000"/>
                <w:lang w:val="ro-RO" w:eastAsia="ro-RO"/>
              </w:rPr>
            </w:pPr>
            <w:r w:rsidRPr="00C0147D">
              <w:rPr>
                <w:rFonts w:ascii="Trebuchet MS" w:eastAsia="Times New Roman" w:hAnsi="Trebuchet MS" w:cs="Times New Roman"/>
                <w:b/>
                <w:bCs/>
                <w:color w:val="000000"/>
                <w:lang w:val="ro-RO" w:eastAsia="ro-RO"/>
              </w:rPr>
              <w:t>MF: Acțiuni generale</w:t>
            </w:r>
          </w:p>
        </w:tc>
      </w:tr>
      <w:tr w:rsidR="0024039C" w:rsidRPr="00C0147D" w14:paraId="1772B8A8" w14:textId="77777777" w:rsidTr="00333C61">
        <w:trPr>
          <w:trHeight w:val="315"/>
        </w:trPr>
        <w:tc>
          <w:tcPr>
            <w:tcW w:w="1343" w:type="pct"/>
            <w:shd w:val="clear" w:color="auto" w:fill="FFFFFF" w:themeFill="background1"/>
            <w:vAlign w:val="center"/>
          </w:tcPr>
          <w:p w14:paraId="098598AE" w14:textId="52E86857" w:rsidR="0024039C" w:rsidRPr="00C0147D" w:rsidRDefault="0024039C" w:rsidP="00A44C4E">
            <w:pPr>
              <w:pStyle w:val="ListParagraph"/>
              <w:numPr>
                <w:ilvl w:val="0"/>
                <w:numId w:val="42"/>
              </w:numPr>
              <w:spacing w:after="0" w:line="240" w:lineRule="auto"/>
              <w:ind w:left="313" w:hanging="284"/>
              <w:jc w:val="both"/>
              <w:rPr>
                <w:rFonts w:ascii="Trebuchet MS" w:eastAsia="Times New Roman" w:hAnsi="Trebuchet MS" w:cs="Times New Roman"/>
                <w:b/>
                <w:bCs/>
                <w:lang w:val="ro-RO" w:eastAsia="ro-RO"/>
              </w:rPr>
            </w:pPr>
            <w:r w:rsidRPr="00C0147D">
              <w:rPr>
                <w:rFonts w:ascii="Trebuchet MS" w:eastAsia="Times New Roman" w:hAnsi="Trebuchet MS" w:cs="Times New Roman"/>
                <w:lang w:val="ro-RO" w:eastAsia="ro-RO"/>
              </w:rPr>
              <w:t>Credite de angajament</w:t>
            </w:r>
          </w:p>
        </w:tc>
        <w:tc>
          <w:tcPr>
            <w:tcW w:w="782" w:type="pct"/>
            <w:shd w:val="clear" w:color="auto" w:fill="auto"/>
            <w:vAlign w:val="center"/>
          </w:tcPr>
          <w:p w14:paraId="653EEFB3" w14:textId="2DCEBBB1" w:rsidR="0024039C" w:rsidRPr="005D48B8" w:rsidRDefault="0024039C" w:rsidP="00692B07">
            <w:pPr>
              <w:spacing w:after="0" w:line="240" w:lineRule="auto"/>
              <w:jc w:val="both"/>
              <w:rPr>
                <w:rFonts w:ascii="Trebuchet MS" w:eastAsia="Times New Roman" w:hAnsi="Trebuchet MS" w:cs="Times New Roman"/>
                <w:bCs/>
                <w:lang w:val="ro-RO" w:eastAsia="ro-RO"/>
              </w:rPr>
            </w:pPr>
            <w:r>
              <w:rPr>
                <w:rFonts w:ascii="Trebuchet MS" w:eastAsia="Times New Roman" w:hAnsi="Trebuchet MS" w:cs="Times New Roman"/>
                <w:bCs/>
                <w:lang w:val="ro-RO" w:eastAsia="ro-RO"/>
              </w:rPr>
              <w:t>248.550.191</w:t>
            </w:r>
          </w:p>
        </w:tc>
        <w:tc>
          <w:tcPr>
            <w:tcW w:w="719" w:type="pct"/>
            <w:shd w:val="clear" w:color="auto" w:fill="auto"/>
            <w:vAlign w:val="center"/>
          </w:tcPr>
          <w:p w14:paraId="3A7E917A" w14:textId="6DA3C260" w:rsidR="0024039C" w:rsidRPr="005D48B8" w:rsidRDefault="0024039C" w:rsidP="00692B07">
            <w:pPr>
              <w:spacing w:after="0" w:line="240" w:lineRule="auto"/>
              <w:jc w:val="both"/>
              <w:rPr>
                <w:rFonts w:ascii="Trebuchet MS" w:eastAsia="Times New Roman" w:hAnsi="Trebuchet MS" w:cs="Times New Roman"/>
                <w:bCs/>
                <w:lang w:val="ro-RO" w:eastAsia="ro-RO"/>
              </w:rPr>
            </w:pPr>
            <w:r>
              <w:rPr>
                <w:rFonts w:ascii="Trebuchet MS" w:hAnsi="Trebuchet MS"/>
              </w:rPr>
              <w:t>63.555.382</w:t>
            </w:r>
          </w:p>
        </w:tc>
        <w:tc>
          <w:tcPr>
            <w:tcW w:w="719" w:type="pct"/>
            <w:shd w:val="clear" w:color="auto" w:fill="auto"/>
            <w:vAlign w:val="center"/>
          </w:tcPr>
          <w:p w14:paraId="249FBAEE" w14:textId="3DBEA2CF" w:rsidR="0024039C" w:rsidRPr="005D48B8" w:rsidRDefault="0024039C" w:rsidP="00692B07">
            <w:pPr>
              <w:spacing w:after="0" w:line="240" w:lineRule="auto"/>
              <w:jc w:val="both"/>
              <w:rPr>
                <w:rFonts w:ascii="Trebuchet MS" w:eastAsia="Times New Roman" w:hAnsi="Trebuchet MS" w:cs="Times New Roman"/>
                <w:bCs/>
                <w:lang w:val="ro-RO" w:eastAsia="ro-RO"/>
              </w:rPr>
            </w:pPr>
            <w:r>
              <w:rPr>
                <w:rFonts w:ascii="Trebuchet MS" w:hAnsi="Trebuchet MS"/>
              </w:rPr>
              <w:t>62.897.643</w:t>
            </w:r>
          </w:p>
        </w:tc>
        <w:tc>
          <w:tcPr>
            <w:tcW w:w="719" w:type="pct"/>
            <w:shd w:val="clear" w:color="auto" w:fill="auto"/>
            <w:vAlign w:val="center"/>
          </w:tcPr>
          <w:p w14:paraId="1ED30C7D" w14:textId="105A4919" w:rsidR="0024039C" w:rsidRPr="005D48B8" w:rsidRDefault="0024039C" w:rsidP="00692B07">
            <w:pPr>
              <w:spacing w:after="0" w:line="240" w:lineRule="auto"/>
              <w:jc w:val="both"/>
              <w:rPr>
                <w:rFonts w:ascii="Trebuchet MS" w:eastAsia="Times New Roman" w:hAnsi="Trebuchet MS" w:cs="Times New Roman"/>
                <w:bCs/>
                <w:lang w:val="ro-RO" w:eastAsia="ro-RO"/>
              </w:rPr>
            </w:pPr>
            <w:r>
              <w:rPr>
                <w:rFonts w:ascii="Trebuchet MS" w:hAnsi="Trebuchet MS"/>
              </w:rPr>
              <w:t>61.048.583</w:t>
            </w:r>
          </w:p>
        </w:tc>
        <w:tc>
          <w:tcPr>
            <w:tcW w:w="719" w:type="pct"/>
            <w:shd w:val="clear" w:color="auto" w:fill="auto"/>
            <w:vAlign w:val="center"/>
          </w:tcPr>
          <w:p w14:paraId="2192CA97" w14:textId="56266240" w:rsidR="0024039C" w:rsidRPr="005D48B8" w:rsidRDefault="0024039C" w:rsidP="00692B07">
            <w:pPr>
              <w:spacing w:after="0" w:line="240" w:lineRule="auto"/>
              <w:jc w:val="both"/>
              <w:rPr>
                <w:rFonts w:ascii="Trebuchet MS" w:eastAsia="Times New Roman" w:hAnsi="Trebuchet MS" w:cs="Times New Roman"/>
                <w:b/>
                <w:bCs/>
                <w:lang w:val="ro-RO" w:eastAsia="ro-RO"/>
              </w:rPr>
            </w:pPr>
            <w:r>
              <w:rPr>
                <w:rFonts w:ascii="Trebuchet MS" w:hAnsi="Trebuchet MS"/>
              </w:rPr>
              <w:t>61.048.583</w:t>
            </w:r>
          </w:p>
        </w:tc>
      </w:tr>
      <w:tr w:rsidR="0024039C" w:rsidRPr="00C0147D" w14:paraId="416FA696" w14:textId="77777777" w:rsidTr="00333C61">
        <w:trPr>
          <w:trHeight w:val="315"/>
        </w:trPr>
        <w:tc>
          <w:tcPr>
            <w:tcW w:w="1343" w:type="pct"/>
            <w:shd w:val="clear" w:color="auto" w:fill="FFFFFF" w:themeFill="background1"/>
            <w:vAlign w:val="center"/>
          </w:tcPr>
          <w:p w14:paraId="71498F2D" w14:textId="156F6AD7" w:rsidR="0024039C" w:rsidRPr="00C0147D" w:rsidRDefault="0024039C" w:rsidP="00A44C4E">
            <w:pPr>
              <w:pStyle w:val="ListParagraph"/>
              <w:numPr>
                <w:ilvl w:val="0"/>
                <w:numId w:val="42"/>
              </w:numPr>
              <w:spacing w:after="0" w:line="240" w:lineRule="auto"/>
              <w:ind w:left="313" w:hanging="284"/>
              <w:jc w:val="both"/>
              <w:rPr>
                <w:rFonts w:ascii="Trebuchet MS" w:eastAsia="Times New Roman" w:hAnsi="Trebuchet MS" w:cs="Times New Roman"/>
                <w:b/>
                <w:bCs/>
                <w:lang w:val="ro-RO" w:eastAsia="ro-RO"/>
              </w:rPr>
            </w:pPr>
            <w:r w:rsidRPr="00C0147D">
              <w:rPr>
                <w:rFonts w:ascii="Trebuchet MS" w:eastAsia="Times New Roman" w:hAnsi="Trebuchet MS" w:cs="Times New Roman"/>
                <w:lang w:val="ro-RO" w:eastAsia="ro-RO"/>
              </w:rPr>
              <w:t>Credite bugetare</w:t>
            </w:r>
          </w:p>
        </w:tc>
        <w:tc>
          <w:tcPr>
            <w:tcW w:w="782" w:type="pct"/>
            <w:shd w:val="clear" w:color="auto" w:fill="auto"/>
            <w:vAlign w:val="center"/>
          </w:tcPr>
          <w:p w14:paraId="2E06ADCE" w14:textId="615D2D4D" w:rsidR="0024039C" w:rsidRPr="005D48B8" w:rsidRDefault="0024039C" w:rsidP="00692B07">
            <w:pPr>
              <w:spacing w:after="0" w:line="240" w:lineRule="auto"/>
              <w:jc w:val="both"/>
              <w:rPr>
                <w:rFonts w:ascii="Trebuchet MS" w:eastAsia="Times New Roman" w:hAnsi="Trebuchet MS" w:cs="Times New Roman"/>
                <w:bCs/>
                <w:lang w:val="ro-RO" w:eastAsia="ro-RO"/>
              </w:rPr>
            </w:pPr>
            <w:r>
              <w:rPr>
                <w:rFonts w:ascii="Trebuchet MS" w:eastAsia="Times New Roman" w:hAnsi="Trebuchet MS" w:cs="Times New Roman"/>
                <w:bCs/>
                <w:lang w:val="ro-RO" w:eastAsia="ro-RO"/>
              </w:rPr>
              <w:t>252.597.191</w:t>
            </w:r>
          </w:p>
        </w:tc>
        <w:tc>
          <w:tcPr>
            <w:tcW w:w="719" w:type="pct"/>
            <w:shd w:val="clear" w:color="auto" w:fill="auto"/>
            <w:vAlign w:val="center"/>
          </w:tcPr>
          <w:p w14:paraId="5146866F" w14:textId="60C50D1D" w:rsidR="0024039C" w:rsidRPr="005D48B8" w:rsidRDefault="0024039C" w:rsidP="00692B07">
            <w:pPr>
              <w:spacing w:after="0" w:line="240" w:lineRule="auto"/>
              <w:jc w:val="both"/>
              <w:rPr>
                <w:rFonts w:ascii="Trebuchet MS" w:eastAsia="Times New Roman" w:hAnsi="Trebuchet MS" w:cs="Times New Roman"/>
                <w:bCs/>
                <w:lang w:val="ro-RO" w:eastAsia="ro-RO"/>
              </w:rPr>
            </w:pPr>
            <w:r>
              <w:rPr>
                <w:rFonts w:ascii="Trebuchet MS" w:hAnsi="Trebuchet MS"/>
              </w:rPr>
              <w:t>62.852.382</w:t>
            </w:r>
          </w:p>
        </w:tc>
        <w:tc>
          <w:tcPr>
            <w:tcW w:w="719" w:type="pct"/>
            <w:shd w:val="clear" w:color="auto" w:fill="auto"/>
            <w:vAlign w:val="center"/>
          </w:tcPr>
          <w:p w14:paraId="19A03EEC" w14:textId="274D0595" w:rsidR="0024039C" w:rsidRPr="005D48B8" w:rsidRDefault="0024039C" w:rsidP="00692B07">
            <w:pPr>
              <w:spacing w:after="0" w:line="240" w:lineRule="auto"/>
              <w:jc w:val="both"/>
              <w:rPr>
                <w:rFonts w:ascii="Trebuchet MS" w:eastAsia="Times New Roman" w:hAnsi="Trebuchet MS" w:cs="Times New Roman"/>
                <w:bCs/>
                <w:lang w:val="ro-RO" w:eastAsia="ro-RO"/>
              </w:rPr>
            </w:pPr>
            <w:r>
              <w:rPr>
                <w:rFonts w:ascii="Trebuchet MS" w:hAnsi="Trebuchet MS"/>
              </w:rPr>
              <w:t>63.647.643</w:t>
            </w:r>
          </w:p>
        </w:tc>
        <w:tc>
          <w:tcPr>
            <w:tcW w:w="719" w:type="pct"/>
            <w:shd w:val="clear" w:color="auto" w:fill="auto"/>
            <w:vAlign w:val="center"/>
          </w:tcPr>
          <w:p w14:paraId="339A9B1C" w14:textId="1F4AC161" w:rsidR="0024039C" w:rsidRPr="005D48B8" w:rsidRDefault="0024039C" w:rsidP="00692B07">
            <w:pPr>
              <w:spacing w:after="0" w:line="240" w:lineRule="auto"/>
              <w:jc w:val="both"/>
              <w:rPr>
                <w:rFonts w:ascii="Trebuchet MS" w:eastAsia="Times New Roman" w:hAnsi="Trebuchet MS" w:cs="Times New Roman"/>
                <w:bCs/>
                <w:lang w:val="ro-RO" w:eastAsia="ro-RO"/>
              </w:rPr>
            </w:pPr>
            <w:r>
              <w:rPr>
                <w:rFonts w:ascii="Trebuchet MS" w:hAnsi="Trebuchet MS"/>
              </w:rPr>
              <w:t>63.048.583</w:t>
            </w:r>
          </w:p>
        </w:tc>
        <w:tc>
          <w:tcPr>
            <w:tcW w:w="719" w:type="pct"/>
            <w:shd w:val="clear" w:color="auto" w:fill="auto"/>
            <w:vAlign w:val="center"/>
          </w:tcPr>
          <w:p w14:paraId="4D3D3D90" w14:textId="42E99335" w:rsidR="0024039C" w:rsidRPr="005D48B8" w:rsidRDefault="0024039C" w:rsidP="00692B07">
            <w:pPr>
              <w:spacing w:after="0" w:line="240" w:lineRule="auto"/>
              <w:jc w:val="both"/>
              <w:rPr>
                <w:rFonts w:ascii="Trebuchet MS" w:eastAsia="Times New Roman" w:hAnsi="Trebuchet MS" w:cs="Times New Roman"/>
                <w:b/>
                <w:bCs/>
                <w:lang w:val="ro-RO" w:eastAsia="ro-RO"/>
              </w:rPr>
            </w:pPr>
            <w:r>
              <w:rPr>
                <w:rFonts w:ascii="Trebuchet MS" w:hAnsi="Trebuchet MS"/>
              </w:rPr>
              <w:t>63.048.583</w:t>
            </w:r>
          </w:p>
        </w:tc>
      </w:tr>
      <w:tr w:rsidR="00AF0A7B" w:rsidRPr="00C0147D" w14:paraId="43016602" w14:textId="77777777" w:rsidTr="00333C61">
        <w:trPr>
          <w:trHeight w:val="315"/>
        </w:trPr>
        <w:tc>
          <w:tcPr>
            <w:tcW w:w="5000" w:type="pct"/>
            <w:gridSpan w:val="6"/>
            <w:shd w:val="clear" w:color="auto" w:fill="FFFFFF" w:themeFill="background1"/>
            <w:vAlign w:val="center"/>
          </w:tcPr>
          <w:p w14:paraId="12D14402" w14:textId="77777777" w:rsidR="00AF0A7B" w:rsidRPr="00C0147D" w:rsidRDefault="00AF0A7B" w:rsidP="00692B07">
            <w:pPr>
              <w:spacing w:after="0" w:line="240" w:lineRule="auto"/>
              <w:jc w:val="both"/>
              <w:rPr>
                <w:rFonts w:ascii="Trebuchet MS" w:eastAsia="Times New Roman" w:hAnsi="Trebuchet MS" w:cs="Times New Roman"/>
                <w:b/>
                <w:bCs/>
                <w:lang w:val="ro-RO" w:eastAsia="ro-RO"/>
              </w:rPr>
            </w:pPr>
            <w:r w:rsidRPr="00C0147D">
              <w:rPr>
                <w:rFonts w:ascii="Trebuchet MS" w:eastAsia="Times New Roman" w:hAnsi="Trebuchet MS" w:cs="Times New Roman"/>
                <w:b/>
                <w:bCs/>
                <w:lang w:val="ro-RO" w:eastAsia="ro-RO"/>
              </w:rPr>
              <w:t xml:space="preserve">BUGET TOTAL </w:t>
            </w:r>
          </w:p>
          <w:p w14:paraId="4CD5D962" w14:textId="012AB435" w:rsidR="00AF0A7B" w:rsidRPr="00C0147D" w:rsidRDefault="00AF0A7B" w:rsidP="00692B07">
            <w:pPr>
              <w:spacing w:after="0" w:line="240" w:lineRule="auto"/>
              <w:jc w:val="both"/>
              <w:rPr>
                <w:rFonts w:ascii="Trebuchet MS" w:eastAsia="Times New Roman" w:hAnsi="Trebuchet MS" w:cs="Times New Roman"/>
                <w:b/>
                <w:bCs/>
                <w:color w:val="FF0000"/>
                <w:lang w:val="ro-RO" w:eastAsia="ro-RO"/>
              </w:rPr>
            </w:pPr>
            <w:r w:rsidRPr="00C0147D">
              <w:rPr>
                <w:rFonts w:ascii="Trebuchet MS" w:eastAsia="Times New Roman" w:hAnsi="Trebuchet MS" w:cs="Times New Roman"/>
                <w:b/>
                <w:bCs/>
                <w:lang w:val="ro-RO" w:eastAsia="ro-RO"/>
              </w:rPr>
              <w:t>MF (minister de linie)</w:t>
            </w:r>
          </w:p>
        </w:tc>
      </w:tr>
      <w:tr w:rsidR="00CF53C5" w:rsidRPr="00C0147D" w14:paraId="55FFB519" w14:textId="77777777" w:rsidTr="00333C61">
        <w:trPr>
          <w:trHeight w:val="315"/>
        </w:trPr>
        <w:tc>
          <w:tcPr>
            <w:tcW w:w="1343" w:type="pct"/>
            <w:tcBorders>
              <w:right w:val="single" w:sz="4" w:space="0" w:color="E7E6E6" w:themeColor="background2"/>
            </w:tcBorders>
            <w:shd w:val="clear" w:color="auto" w:fill="FFFFFF" w:themeFill="background1"/>
            <w:vAlign w:val="center"/>
          </w:tcPr>
          <w:p w14:paraId="677A9A22" w14:textId="7D0390B3" w:rsidR="00CF53C5" w:rsidRPr="005B2F4E" w:rsidRDefault="00CF53C5" w:rsidP="00A44C4E">
            <w:pPr>
              <w:pStyle w:val="ListParagraph"/>
              <w:numPr>
                <w:ilvl w:val="0"/>
                <w:numId w:val="43"/>
              </w:numPr>
              <w:spacing w:after="0" w:line="240" w:lineRule="auto"/>
              <w:ind w:left="313" w:hanging="313"/>
              <w:jc w:val="both"/>
              <w:rPr>
                <w:rFonts w:ascii="Trebuchet MS" w:eastAsia="Times New Roman" w:hAnsi="Trebuchet MS" w:cs="Times New Roman"/>
                <w:b/>
                <w:bCs/>
                <w:lang w:val="ro-RO" w:eastAsia="ro-RO"/>
              </w:rPr>
            </w:pPr>
            <w:r w:rsidRPr="005B2F4E">
              <w:rPr>
                <w:rFonts w:ascii="Trebuchet MS" w:eastAsia="Times New Roman" w:hAnsi="Trebuchet MS" w:cs="Times New Roman"/>
                <w:lang w:val="ro-RO" w:eastAsia="ro-RO"/>
              </w:rPr>
              <w:t>Credite de angajament</w:t>
            </w:r>
          </w:p>
        </w:tc>
        <w:tc>
          <w:tcPr>
            <w:tcW w:w="782"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577E935" w14:textId="4F7306D1" w:rsidR="00CF53C5" w:rsidRPr="00CF53C5" w:rsidRDefault="00CF53C5" w:rsidP="00692B07">
            <w:pPr>
              <w:spacing w:after="0" w:line="240" w:lineRule="auto"/>
              <w:jc w:val="both"/>
              <w:rPr>
                <w:rFonts w:ascii="Trebuchet MS" w:eastAsia="Times New Roman" w:hAnsi="Trebuchet MS" w:cs="Times New Roman"/>
                <w:bCs/>
                <w:lang w:val="ro-RO" w:eastAsia="ro-RO"/>
              </w:rPr>
            </w:pPr>
            <w:r w:rsidRPr="00CF53C5">
              <w:rPr>
                <w:rFonts w:ascii="Trebuchet MS" w:eastAsia="Times New Roman" w:hAnsi="Trebuchet MS" w:cs="Times New Roman"/>
                <w:bCs/>
                <w:lang w:val="ro-RO" w:eastAsia="ro-RO"/>
              </w:rPr>
              <w:t>36.177.371</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443A94CF" w14:textId="4EA06E06" w:rsidR="00CF53C5" w:rsidRPr="00CF53C5" w:rsidRDefault="00CF53C5" w:rsidP="00692B07">
            <w:pPr>
              <w:spacing w:after="0" w:line="240" w:lineRule="auto"/>
              <w:jc w:val="both"/>
              <w:rPr>
                <w:rFonts w:ascii="Trebuchet MS" w:eastAsia="Times New Roman" w:hAnsi="Trebuchet MS" w:cs="Times New Roman"/>
                <w:bCs/>
                <w:lang w:val="ro-RO" w:eastAsia="ro-RO"/>
              </w:rPr>
            </w:pPr>
            <w:r w:rsidRPr="00CF53C5">
              <w:rPr>
                <w:rFonts w:ascii="Trebuchet MS" w:hAnsi="Trebuchet MS" w:cs="Arial"/>
                <w:bCs/>
              </w:rPr>
              <w:t>11.393.113</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66B9B06" w14:textId="37515FA8" w:rsidR="00CF53C5" w:rsidRPr="00CF53C5" w:rsidRDefault="00CF53C5" w:rsidP="00692B07">
            <w:pPr>
              <w:spacing w:after="0" w:line="240" w:lineRule="auto"/>
              <w:jc w:val="both"/>
              <w:rPr>
                <w:rFonts w:ascii="Trebuchet MS" w:eastAsia="Times New Roman" w:hAnsi="Trebuchet MS" w:cs="Times New Roman"/>
                <w:bCs/>
                <w:lang w:val="ro-RO" w:eastAsia="ro-RO"/>
              </w:rPr>
            </w:pPr>
            <w:r w:rsidRPr="00CF53C5">
              <w:rPr>
                <w:rFonts w:ascii="Trebuchet MS" w:hAnsi="Trebuchet MS" w:cs="Arial"/>
                <w:bCs/>
              </w:rPr>
              <w:t>7.334.036</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3926F625" w14:textId="7C906838" w:rsidR="00CF53C5" w:rsidRPr="00CF53C5" w:rsidRDefault="00CF53C5" w:rsidP="00692B07">
            <w:pPr>
              <w:spacing w:after="0" w:line="240" w:lineRule="auto"/>
              <w:jc w:val="both"/>
              <w:rPr>
                <w:rFonts w:ascii="Trebuchet MS" w:eastAsia="Times New Roman" w:hAnsi="Trebuchet MS" w:cs="Times New Roman"/>
                <w:bCs/>
                <w:lang w:val="ro-RO" w:eastAsia="ro-RO"/>
              </w:rPr>
            </w:pPr>
            <w:r w:rsidRPr="00CF53C5">
              <w:rPr>
                <w:rFonts w:ascii="Trebuchet MS" w:hAnsi="Trebuchet MS" w:cs="Arial"/>
                <w:bCs/>
              </w:rPr>
              <w:t>8.725.111</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26BDAF6D" w14:textId="20E8C89C" w:rsidR="00CF53C5" w:rsidRPr="00CF53C5" w:rsidRDefault="00CF53C5" w:rsidP="00692B07">
            <w:pPr>
              <w:spacing w:after="0" w:line="240" w:lineRule="auto"/>
              <w:jc w:val="both"/>
              <w:rPr>
                <w:rFonts w:ascii="Trebuchet MS" w:eastAsia="Times New Roman" w:hAnsi="Trebuchet MS" w:cs="Times New Roman"/>
                <w:bCs/>
                <w:lang w:val="ro-RO" w:eastAsia="ro-RO"/>
              </w:rPr>
            </w:pPr>
            <w:r w:rsidRPr="00CF53C5">
              <w:rPr>
                <w:rFonts w:ascii="Trebuchet MS" w:hAnsi="Trebuchet MS" w:cs="Arial"/>
                <w:bCs/>
              </w:rPr>
              <w:t>8.725.111</w:t>
            </w:r>
          </w:p>
        </w:tc>
      </w:tr>
      <w:tr w:rsidR="00CF53C5" w:rsidRPr="00C0147D" w14:paraId="4D7FC5BC" w14:textId="77777777" w:rsidTr="00333C61">
        <w:trPr>
          <w:trHeight w:val="315"/>
        </w:trPr>
        <w:tc>
          <w:tcPr>
            <w:tcW w:w="1343" w:type="pct"/>
            <w:tcBorders>
              <w:right w:val="single" w:sz="4" w:space="0" w:color="E7E6E6" w:themeColor="background2"/>
            </w:tcBorders>
            <w:shd w:val="clear" w:color="auto" w:fill="FFFFFF" w:themeFill="background1"/>
            <w:vAlign w:val="center"/>
          </w:tcPr>
          <w:p w14:paraId="0E4F9E33" w14:textId="0A70DD5E" w:rsidR="00CF53C5" w:rsidRPr="005B2F4E" w:rsidRDefault="00CF53C5" w:rsidP="00A44C4E">
            <w:pPr>
              <w:pStyle w:val="ListParagraph"/>
              <w:numPr>
                <w:ilvl w:val="0"/>
                <w:numId w:val="43"/>
              </w:numPr>
              <w:spacing w:after="0" w:line="240" w:lineRule="auto"/>
              <w:ind w:left="313" w:hanging="313"/>
              <w:jc w:val="both"/>
              <w:rPr>
                <w:rFonts w:ascii="Trebuchet MS" w:eastAsia="Times New Roman" w:hAnsi="Trebuchet MS" w:cs="Times New Roman"/>
                <w:b/>
                <w:bCs/>
                <w:lang w:val="ro-RO" w:eastAsia="ro-RO"/>
              </w:rPr>
            </w:pPr>
            <w:r w:rsidRPr="005B2F4E">
              <w:rPr>
                <w:rFonts w:ascii="Trebuchet MS" w:eastAsia="Times New Roman" w:hAnsi="Trebuchet MS" w:cs="Times New Roman"/>
                <w:lang w:val="ro-RO" w:eastAsia="ro-RO"/>
              </w:rPr>
              <w:t>Credite bugetare</w:t>
            </w:r>
          </w:p>
        </w:tc>
        <w:tc>
          <w:tcPr>
            <w:tcW w:w="782"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F74D2FC" w14:textId="3D8CE43A" w:rsidR="00CF53C5" w:rsidRPr="00CF53C5" w:rsidRDefault="00CF53C5" w:rsidP="00692B07">
            <w:pPr>
              <w:spacing w:after="0" w:line="240" w:lineRule="auto"/>
              <w:jc w:val="both"/>
              <w:rPr>
                <w:rFonts w:ascii="Trebuchet MS" w:eastAsia="Times New Roman" w:hAnsi="Trebuchet MS" w:cs="Times New Roman"/>
                <w:bCs/>
                <w:lang w:val="ro-RO" w:eastAsia="ro-RO"/>
              </w:rPr>
            </w:pPr>
            <w:r w:rsidRPr="00CF53C5">
              <w:rPr>
                <w:rFonts w:ascii="Trebuchet MS" w:eastAsia="Times New Roman" w:hAnsi="Trebuchet MS" w:cs="Times New Roman"/>
                <w:bCs/>
                <w:lang w:val="ro-RO" w:eastAsia="ro-RO"/>
              </w:rPr>
              <w:t>33.929.076</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FCED9D2" w14:textId="1663D9FC" w:rsidR="00CF53C5" w:rsidRPr="00CF53C5" w:rsidRDefault="00CF53C5" w:rsidP="00692B07">
            <w:pPr>
              <w:spacing w:after="0" w:line="240" w:lineRule="auto"/>
              <w:jc w:val="both"/>
              <w:rPr>
                <w:rFonts w:ascii="Trebuchet MS" w:eastAsia="Times New Roman" w:hAnsi="Trebuchet MS" w:cs="Times New Roman"/>
                <w:bCs/>
                <w:lang w:val="ro-RO" w:eastAsia="ro-RO"/>
              </w:rPr>
            </w:pPr>
            <w:r w:rsidRPr="00CF53C5">
              <w:rPr>
                <w:rFonts w:ascii="Trebuchet MS" w:hAnsi="Trebuchet MS" w:cs="Arial"/>
                <w:bCs/>
              </w:rPr>
              <w:t>8.695.583</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1D874A0C" w14:textId="305EC90C" w:rsidR="00CF53C5" w:rsidRPr="00CF53C5" w:rsidRDefault="00CF53C5" w:rsidP="00692B07">
            <w:pPr>
              <w:spacing w:after="0" w:line="240" w:lineRule="auto"/>
              <w:jc w:val="both"/>
              <w:rPr>
                <w:rFonts w:ascii="Trebuchet MS" w:eastAsia="Times New Roman" w:hAnsi="Trebuchet MS" w:cs="Times New Roman"/>
                <w:bCs/>
                <w:lang w:val="ro-RO" w:eastAsia="ro-RO"/>
              </w:rPr>
            </w:pPr>
            <w:r w:rsidRPr="00CF53C5">
              <w:rPr>
                <w:rFonts w:ascii="Trebuchet MS" w:hAnsi="Trebuchet MS" w:cs="Arial"/>
                <w:bCs/>
              </w:rPr>
              <w:t>7.937.869</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6A307264" w14:textId="04971AD6" w:rsidR="00CF53C5" w:rsidRPr="00CF53C5" w:rsidRDefault="00CF53C5" w:rsidP="00692B07">
            <w:pPr>
              <w:spacing w:after="0" w:line="240" w:lineRule="auto"/>
              <w:jc w:val="both"/>
              <w:rPr>
                <w:rFonts w:ascii="Trebuchet MS" w:eastAsia="Times New Roman" w:hAnsi="Trebuchet MS" w:cs="Times New Roman"/>
                <w:bCs/>
                <w:lang w:val="ro-RO" w:eastAsia="ro-RO"/>
              </w:rPr>
            </w:pPr>
            <w:r w:rsidRPr="00CF53C5">
              <w:rPr>
                <w:rFonts w:ascii="Trebuchet MS" w:hAnsi="Trebuchet MS" w:cs="Arial"/>
                <w:bCs/>
              </w:rPr>
              <w:t>8.647.812</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5FA163D5" w14:textId="2FD94098" w:rsidR="00CF53C5" w:rsidRPr="00CF53C5" w:rsidRDefault="00CF53C5" w:rsidP="00692B07">
            <w:pPr>
              <w:spacing w:after="0" w:line="240" w:lineRule="auto"/>
              <w:jc w:val="both"/>
              <w:rPr>
                <w:rFonts w:ascii="Trebuchet MS" w:eastAsia="Times New Roman" w:hAnsi="Trebuchet MS" w:cs="Times New Roman"/>
                <w:bCs/>
                <w:lang w:val="ro-RO" w:eastAsia="ro-RO"/>
              </w:rPr>
            </w:pPr>
            <w:r w:rsidRPr="00CF53C5">
              <w:rPr>
                <w:rFonts w:ascii="Trebuchet MS" w:hAnsi="Trebuchet MS" w:cs="Arial"/>
                <w:bCs/>
              </w:rPr>
              <w:t>8.647.812</w:t>
            </w:r>
          </w:p>
        </w:tc>
      </w:tr>
    </w:tbl>
    <w:p w14:paraId="53EC565C" w14:textId="77777777" w:rsidR="00F433DD" w:rsidRPr="00C0147D" w:rsidRDefault="00F433DD" w:rsidP="00692B07">
      <w:pPr>
        <w:pStyle w:val="Buletanumere"/>
        <w:spacing w:after="0" w:line="240" w:lineRule="auto"/>
        <w:jc w:val="both"/>
        <w:rPr>
          <w:rFonts w:ascii="Trebuchet MS" w:hAnsi="Trebuchet MS"/>
          <w:sz w:val="22"/>
          <w:lang w:val="ro-RO"/>
        </w:rPr>
      </w:pPr>
    </w:p>
    <w:p w14:paraId="1A701989" w14:textId="477179E0" w:rsidR="00ED3527" w:rsidRPr="00F433DD" w:rsidRDefault="005566C4" w:rsidP="00692B07">
      <w:pPr>
        <w:pStyle w:val="Buletanumere"/>
        <w:spacing w:after="0" w:line="240" w:lineRule="auto"/>
        <w:jc w:val="both"/>
        <w:rPr>
          <w:rFonts w:ascii="Trebuchet MS" w:hAnsi="Trebuchet MS"/>
          <w:szCs w:val="24"/>
          <w:lang w:val="ro-RO"/>
        </w:rPr>
      </w:pPr>
      <w:r w:rsidRPr="00ED3527">
        <w:rPr>
          <w:rFonts w:ascii="Trebuchet MS" w:hAnsi="Trebuchet MS"/>
          <w:szCs w:val="24"/>
          <w:lang w:val="ro-RO"/>
        </w:rPr>
        <w:t xml:space="preserve">Așa cum arată </w:t>
      </w:r>
      <w:r w:rsidR="004E0B28" w:rsidRPr="00ED3527">
        <w:rPr>
          <w:rFonts w:ascii="Trebuchet MS" w:hAnsi="Trebuchet MS"/>
          <w:szCs w:val="24"/>
          <w:lang w:val="ro-RO"/>
        </w:rPr>
        <w:t>tabelul de mai jos</w:t>
      </w:r>
      <w:r w:rsidR="00A8009D" w:rsidRPr="00ED3527">
        <w:rPr>
          <w:rFonts w:ascii="Trebuchet MS" w:hAnsi="Trebuchet MS"/>
          <w:szCs w:val="24"/>
          <w:lang w:val="ro-RO"/>
        </w:rPr>
        <w:t xml:space="preserve">, PSI se bazează pe </w:t>
      </w:r>
      <w:r w:rsidR="00F433DD">
        <w:rPr>
          <w:rFonts w:ascii="Trebuchet MS" w:hAnsi="Trebuchet MS"/>
          <w:szCs w:val="24"/>
          <w:lang w:val="ro-RO"/>
        </w:rPr>
        <w:t>două</w:t>
      </w:r>
      <w:r w:rsidR="00A13671" w:rsidRPr="00ED3527">
        <w:rPr>
          <w:rFonts w:ascii="Trebuchet MS" w:hAnsi="Trebuchet MS"/>
          <w:szCs w:val="24"/>
          <w:lang w:val="ro-RO"/>
        </w:rPr>
        <w:t xml:space="preserve"> </w:t>
      </w:r>
      <w:r w:rsidR="008E1C64" w:rsidRPr="00ED3527">
        <w:rPr>
          <w:rFonts w:ascii="Trebuchet MS" w:hAnsi="Trebuchet MS"/>
          <w:szCs w:val="24"/>
          <w:lang w:val="ro-RO"/>
        </w:rPr>
        <w:t>obiective strategice</w:t>
      </w:r>
      <w:bookmarkStart w:id="81" w:name="_Toc515518764"/>
      <w:bookmarkStart w:id="82" w:name="_Toc20846159"/>
      <w:r w:rsidR="00F433DD">
        <w:rPr>
          <w:rFonts w:ascii="Trebuchet MS" w:hAnsi="Trebuchet MS"/>
          <w:szCs w:val="24"/>
          <w:lang w:val="ro-RO"/>
        </w:rPr>
        <w:t>.</w:t>
      </w:r>
    </w:p>
    <w:p w14:paraId="269EF23B" w14:textId="77777777" w:rsidR="00C0147D" w:rsidRDefault="00C0147D" w:rsidP="00692B07">
      <w:pPr>
        <w:pStyle w:val="Caption"/>
        <w:spacing w:after="0"/>
        <w:jc w:val="both"/>
        <w:rPr>
          <w:rFonts w:ascii="Trebuchet MS" w:hAnsi="Trebuchet MS"/>
          <w:sz w:val="20"/>
          <w:szCs w:val="20"/>
          <w:lang w:val="ro-RO"/>
        </w:rPr>
      </w:pPr>
    </w:p>
    <w:p w14:paraId="1A305FB7" w14:textId="77777777" w:rsidR="00692B07" w:rsidRPr="00692B07" w:rsidRDefault="00692B07" w:rsidP="00692B07">
      <w:pPr>
        <w:rPr>
          <w:lang w:val="ro-RO"/>
        </w:rPr>
      </w:pPr>
    </w:p>
    <w:p w14:paraId="2A25FFF3" w14:textId="77777777" w:rsidR="003F3D86" w:rsidRDefault="003F3D86" w:rsidP="00692B07">
      <w:pPr>
        <w:pStyle w:val="Caption"/>
        <w:spacing w:after="0"/>
        <w:jc w:val="both"/>
        <w:rPr>
          <w:rFonts w:ascii="Trebuchet MS" w:hAnsi="Trebuchet MS"/>
          <w:lang w:val="ro-RO"/>
        </w:rPr>
      </w:pPr>
    </w:p>
    <w:p w14:paraId="6F6F5871" w14:textId="75CF23D7" w:rsidR="00934C64" w:rsidRPr="006F5E5B" w:rsidRDefault="00934C64" w:rsidP="00692B07">
      <w:pPr>
        <w:pStyle w:val="Caption"/>
        <w:spacing w:after="0"/>
        <w:jc w:val="center"/>
        <w:rPr>
          <w:rFonts w:ascii="Trebuchet MS" w:hAnsi="Trebuchet MS"/>
          <w:b/>
          <w:i w:val="0"/>
          <w:color w:val="auto"/>
          <w:sz w:val="22"/>
          <w:szCs w:val="22"/>
          <w:lang w:val="ro-RO"/>
        </w:rPr>
      </w:pPr>
      <w:r w:rsidRPr="006F5E5B">
        <w:rPr>
          <w:rFonts w:ascii="Trebuchet MS" w:hAnsi="Trebuchet MS"/>
          <w:b/>
          <w:i w:val="0"/>
          <w:color w:val="auto"/>
          <w:sz w:val="22"/>
          <w:szCs w:val="22"/>
          <w:lang w:val="ro-RO"/>
        </w:rPr>
        <w:t>Tabelul</w:t>
      </w:r>
      <w:r w:rsidR="00C0147D" w:rsidRPr="006F5E5B">
        <w:rPr>
          <w:rFonts w:ascii="Trebuchet MS" w:hAnsi="Trebuchet MS"/>
          <w:b/>
          <w:i w:val="0"/>
          <w:color w:val="auto"/>
          <w:sz w:val="22"/>
          <w:szCs w:val="22"/>
          <w:lang w:val="ro-RO"/>
        </w:rPr>
        <w:t xml:space="preserve"> 9</w:t>
      </w:r>
      <w:r w:rsidRPr="006F5E5B">
        <w:rPr>
          <w:rFonts w:ascii="Trebuchet MS" w:hAnsi="Trebuchet MS"/>
          <w:b/>
          <w:i w:val="0"/>
          <w:color w:val="auto"/>
          <w:sz w:val="22"/>
          <w:szCs w:val="22"/>
          <w:lang w:val="ro-RO"/>
        </w:rPr>
        <w:t>. Finanțarea pe ani a obiectivelor strategice (mil lei)</w:t>
      </w:r>
      <w:bookmarkEnd w:id="81"/>
      <w:bookmarkEnd w:id="82"/>
    </w:p>
    <w:p w14:paraId="3ABF967A" w14:textId="77777777" w:rsidR="00C0147D" w:rsidRPr="006A1F47" w:rsidRDefault="00C0147D" w:rsidP="00692B07">
      <w:pPr>
        <w:spacing w:after="0" w:line="240" w:lineRule="auto"/>
        <w:jc w:val="both"/>
        <w:rPr>
          <w:sz w:val="16"/>
          <w:szCs w:val="16"/>
          <w:lang w:val="ro-RO"/>
        </w:rPr>
      </w:pPr>
    </w:p>
    <w:tbl>
      <w:tblPr>
        <w:tblW w:w="4991" w:type="pct"/>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3840"/>
        <w:gridCol w:w="1301"/>
        <w:gridCol w:w="1301"/>
        <w:gridCol w:w="1301"/>
        <w:gridCol w:w="1302"/>
      </w:tblGrid>
      <w:tr w:rsidR="004E0B28" w:rsidRPr="00C0147D" w14:paraId="5815BA68" w14:textId="77777777" w:rsidTr="00B8785A">
        <w:trPr>
          <w:trHeight w:val="330"/>
        </w:trPr>
        <w:tc>
          <w:tcPr>
            <w:tcW w:w="2123" w:type="pct"/>
            <w:shd w:val="clear" w:color="auto" w:fill="000000" w:themeFill="text1"/>
            <w:noWrap/>
            <w:vAlign w:val="center"/>
            <w:hideMark/>
          </w:tcPr>
          <w:p w14:paraId="1DA0D174" w14:textId="77777777" w:rsidR="00E136F6" w:rsidRPr="00C0147D" w:rsidRDefault="00E136F6" w:rsidP="00692B07">
            <w:pPr>
              <w:spacing w:after="0" w:line="240" w:lineRule="auto"/>
              <w:jc w:val="both"/>
              <w:rPr>
                <w:rFonts w:ascii="Trebuchet MS" w:eastAsia="Times New Roman" w:hAnsi="Trebuchet MS" w:cs="Times New Roman"/>
                <w:b/>
                <w:bCs/>
                <w:color w:val="FFFFFF" w:themeColor="background1"/>
                <w:lang w:val="ro-RO" w:eastAsia="ro-RO"/>
              </w:rPr>
            </w:pPr>
            <w:r w:rsidRPr="00C0147D">
              <w:rPr>
                <w:rFonts w:ascii="Trebuchet MS" w:eastAsia="Times New Roman" w:hAnsi="Trebuchet MS" w:cs="Times New Roman"/>
                <w:b/>
                <w:bCs/>
                <w:color w:val="FFFFFF" w:themeColor="background1"/>
                <w:lang w:val="ro-RO" w:eastAsia="ro-RO"/>
              </w:rPr>
              <w:t xml:space="preserve">Obiective strategice </w:t>
            </w:r>
          </w:p>
        </w:tc>
        <w:tc>
          <w:tcPr>
            <w:tcW w:w="719" w:type="pct"/>
            <w:shd w:val="clear" w:color="auto" w:fill="000000" w:themeFill="text1"/>
            <w:noWrap/>
            <w:vAlign w:val="center"/>
            <w:hideMark/>
          </w:tcPr>
          <w:p w14:paraId="3D8FFFEB" w14:textId="41EA50DE" w:rsidR="00E136F6" w:rsidRPr="00C0147D" w:rsidRDefault="004A0B84" w:rsidP="00692B07">
            <w:pPr>
              <w:spacing w:after="0" w:line="240" w:lineRule="auto"/>
              <w:jc w:val="both"/>
              <w:rPr>
                <w:rFonts w:ascii="Trebuchet MS" w:eastAsia="Times New Roman" w:hAnsi="Trebuchet MS" w:cs="Times New Roman"/>
                <w:b/>
                <w:bCs/>
                <w:color w:val="FFFFFF" w:themeColor="background1"/>
                <w:lang w:val="ro-RO" w:eastAsia="ro-RO"/>
              </w:rPr>
            </w:pPr>
            <w:r>
              <w:rPr>
                <w:rFonts w:ascii="Trebuchet MS" w:eastAsia="Times New Roman" w:hAnsi="Trebuchet MS" w:cs="Times New Roman"/>
                <w:b/>
                <w:bCs/>
                <w:color w:val="FFFFFF" w:themeColor="background1"/>
                <w:lang w:val="ro-RO" w:eastAsia="ro-RO"/>
              </w:rPr>
              <w:t>2025</w:t>
            </w:r>
          </w:p>
        </w:tc>
        <w:tc>
          <w:tcPr>
            <w:tcW w:w="719" w:type="pct"/>
            <w:shd w:val="clear" w:color="auto" w:fill="000000" w:themeFill="text1"/>
            <w:noWrap/>
            <w:vAlign w:val="center"/>
            <w:hideMark/>
          </w:tcPr>
          <w:p w14:paraId="5859BDBA" w14:textId="4193E0A0" w:rsidR="00E136F6" w:rsidRPr="00C0147D" w:rsidRDefault="004A0B84" w:rsidP="00692B07">
            <w:pPr>
              <w:spacing w:after="0" w:line="240" w:lineRule="auto"/>
              <w:jc w:val="both"/>
              <w:rPr>
                <w:rFonts w:ascii="Trebuchet MS" w:eastAsia="Times New Roman" w:hAnsi="Trebuchet MS" w:cs="Times New Roman"/>
                <w:b/>
                <w:bCs/>
                <w:color w:val="FFFFFF" w:themeColor="background1"/>
                <w:lang w:val="ro-RO" w:eastAsia="ro-RO"/>
              </w:rPr>
            </w:pPr>
            <w:r>
              <w:rPr>
                <w:rFonts w:ascii="Trebuchet MS" w:eastAsia="Times New Roman" w:hAnsi="Trebuchet MS" w:cs="Times New Roman"/>
                <w:b/>
                <w:bCs/>
                <w:color w:val="FFFFFF" w:themeColor="background1"/>
                <w:lang w:val="ro-RO" w:eastAsia="ro-RO"/>
              </w:rPr>
              <w:t>2026</w:t>
            </w:r>
          </w:p>
        </w:tc>
        <w:tc>
          <w:tcPr>
            <w:tcW w:w="719" w:type="pct"/>
            <w:shd w:val="clear" w:color="auto" w:fill="000000" w:themeFill="text1"/>
            <w:noWrap/>
            <w:vAlign w:val="center"/>
            <w:hideMark/>
          </w:tcPr>
          <w:p w14:paraId="05D05CDE" w14:textId="3811BFE5" w:rsidR="00E136F6" w:rsidRPr="00C0147D" w:rsidRDefault="004A0B84" w:rsidP="00692B07">
            <w:pPr>
              <w:spacing w:after="0" w:line="240" w:lineRule="auto"/>
              <w:jc w:val="both"/>
              <w:rPr>
                <w:rFonts w:ascii="Trebuchet MS" w:eastAsia="Times New Roman" w:hAnsi="Trebuchet MS" w:cs="Times New Roman"/>
                <w:b/>
                <w:bCs/>
                <w:color w:val="FFFFFF" w:themeColor="background1"/>
                <w:lang w:val="ro-RO" w:eastAsia="ro-RO"/>
              </w:rPr>
            </w:pPr>
            <w:r>
              <w:rPr>
                <w:rFonts w:ascii="Trebuchet MS" w:eastAsia="Times New Roman" w:hAnsi="Trebuchet MS" w:cs="Times New Roman"/>
                <w:b/>
                <w:bCs/>
                <w:color w:val="FFFFFF" w:themeColor="background1"/>
                <w:lang w:val="ro-RO" w:eastAsia="ro-RO"/>
              </w:rPr>
              <w:t>2027</w:t>
            </w:r>
          </w:p>
        </w:tc>
        <w:tc>
          <w:tcPr>
            <w:tcW w:w="720" w:type="pct"/>
            <w:shd w:val="clear" w:color="auto" w:fill="000000" w:themeFill="text1"/>
            <w:noWrap/>
            <w:vAlign w:val="center"/>
            <w:hideMark/>
          </w:tcPr>
          <w:p w14:paraId="25877163" w14:textId="1BE0C1F4" w:rsidR="00E136F6" w:rsidRPr="00C0147D" w:rsidRDefault="004A0B84" w:rsidP="00692B07">
            <w:pPr>
              <w:spacing w:after="0" w:line="240" w:lineRule="auto"/>
              <w:jc w:val="both"/>
              <w:rPr>
                <w:rFonts w:ascii="Trebuchet MS" w:eastAsia="Times New Roman" w:hAnsi="Trebuchet MS" w:cs="Times New Roman"/>
                <w:b/>
                <w:bCs/>
                <w:color w:val="FFFFFF" w:themeColor="background1"/>
                <w:lang w:val="ro-RO" w:eastAsia="ro-RO"/>
              </w:rPr>
            </w:pPr>
            <w:r>
              <w:rPr>
                <w:rFonts w:ascii="Trebuchet MS" w:eastAsia="Times New Roman" w:hAnsi="Trebuchet MS" w:cs="Times New Roman"/>
                <w:b/>
                <w:bCs/>
                <w:color w:val="FFFFFF" w:themeColor="background1"/>
                <w:lang w:val="ro-RO" w:eastAsia="ro-RO"/>
              </w:rPr>
              <w:t>2028</w:t>
            </w:r>
          </w:p>
        </w:tc>
      </w:tr>
      <w:tr w:rsidR="00F433DD" w:rsidRPr="00C0147D" w14:paraId="4BC7D36B" w14:textId="77777777" w:rsidTr="00333C61">
        <w:trPr>
          <w:trHeight w:val="330"/>
        </w:trPr>
        <w:tc>
          <w:tcPr>
            <w:tcW w:w="5000" w:type="pct"/>
            <w:gridSpan w:val="5"/>
            <w:shd w:val="clear" w:color="auto" w:fill="auto"/>
            <w:noWrap/>
            <w:vAlign w:val="center"/>
            <w:hideMark/>
          </w:tcPr>
          <w:p w14:paraId="755EAAB5" w14:textId="245109A9" w:rsidR="00F433DD" w:rsidRPr="00C0147D" w:rsidRDefault="00F433DD" w:rsidP="00692B07">
            <w:pPr>
              <w:spacing w:after="0" w:line="240" w:lineRule="auto"/>
              <w:jc w:val="both"/>
              <w:rPr>
                <w:rFonts w:ascii="Trebuchet MS" w:eastAsia="Times New Roman" w:hAnsi="Trebuchet MS" w:cs="Times New Roman"/>
                <w:color w:val="FF0000"/>
                <w:lang w:val="ro-RO" w:eastAsia="ro-RO"/>
              </w:rPr>
            </w:pPr>
            <w:r w:rsidRPr="00C0147D">
              <w:rPr>
                <w:rFonts w:ascii="Trebuchet MS" w:eastAsia="Times New Roman" w:hAnsi="Trebuchet MS" w:cs="Times New Roman"/>
                <w:b/>
                <w:bCs/>
                <w:color w:val="000000"/>
                <w:lang w:val="ro-RO" w:eastAsia="ro-RO"/>
              </w:rPr>
              <w:t>Obiectivul strategic 1</w:t>
            </w:r>
          </w:p>
        </w:tc>
      </w:tr>
      <w:tr w:rsidR="0024039C" w:rsidRPr="00C0147D" w14:paraId="02E212AE" w14:textId="77777777" w:rsidTr="00B8785A">
        <w:trPr>
          <w:trHeight w:val="330"/>
        </w:trPr>
        <w:tc>
          <w:tcPr>
            <w:tcW w:w="2123" w:type="pct"/>
            <w:shd w:val="clear" w:color="auto" w:fill="FFFFFF" w:themeFill="background1"/>
            <w:noWrap/>
            <w:vAlign w:val="center"/>
          </w:tcPr>
          <w:p w14:paraId="7019BE89" w14:textId="213BF26F" w:rsidR="0024039C" w:rsidRPr="005B2F4E" w:rsidRDefault="0024039C" w:rsidP="00A44C4E">
            <w:pPr>
              <w:pStyle w:val="ListParagraph"/>
              <w:numPr>
                <w:ilvl w:val="0"/>
                <w:numId w:val="44"/>
              </w:numPr>
              <w:spacing w:after="0" w:line="240" w:lineRule="auto"/>
              <w:jc w:val="both"/>
              <w:rPr>
                <w:rFonts w:ascii="Trebuchet MS" w:eastAsia="Times New Roman" w:hAnsi="Trebuchet MS" w:cs="Times New Roman"/>
                <w:bCs/>
                <w:color w:val="000000"/>
                <w:lang w:val="ro-RO" w:eastAsia="ro-RO"/>
              </w:rPr>
            </w:pPr>
            <w:r w:rsidRPr="005B2F4E">
              <w:rPr>
                <w:rFonts w:ascii="Trebuchet MS" w:eastAsia="Times New Roman" w:hAnsi="Trebuchet MS" w:cs="Times New Roman"/>
                <w:lang w:val="ro-RO" w:eastAsia="ro-RO"/>
              </w:rPr>
              <w:t>Credite de angajament</w:t>
            </w:r>
          </w:p>
        </w:tc>
        <w:tc>
          <w:tcPr>
            <w:tcW w:w="719" w:type="pct"/>
            <w:shd w:val="clear" w:color="auto" w:fill="auto"/>
            <w:noWrap/>
            <w:vAlign w:val="center"/>
          </w:tcPr>
          <w:p w14:paraId="26AF7B64" w14:textId="585734A4" w:rsidR="0024039C" w:rsidRPr="005B2F4E" w:rsidRDefault="0024039C" w:rsidP="00692B07">
            <w:pPr>
              <w:spacing w:after="0" w:line="240" w:lineRule="auto"/>
              <w:jc w:val="both"/>
              <w:rPr>
                <w:rFonts w:ascii="Trebuchet MS" w:eastAsia="Times New Roman" w:hAnsi="Trebuchet MS" w:cs="Times New Roman"/>
                <w:color w:val="FF0000"/>
                <w:lang w:val="ro-RO" w:eastAsia="ro-RO"/>
              </w:rPr>
            </w:pPr>
            <w:r>
              <w:rPr>
                <w:rFonts w:ascii="Trebuchet MS" w:hAnsi="Trebuchet MS"/>
              </w:rPr>
              <w:t>63.555.382</w:t>
            </w:r>
          </w:p>
        </w:tc>
        <w:tc>
          <w:tcPr>
            <w:tcW w:w="719" w:type="pct"/>
            <w:shd w:val="clear" w:color="auto" w:fill="auto"/>
            <w:noWrap/>
            <w:vAlign w:val="center"/>
          </w:tcPr>
          <w:p w14:paraId="351D7B47" w14:textId="106BBFC9" w:rsidR="0024039C" w:rsidRPr="005B2F4E" w:rsidRDefault="0024039C" w:rsidP="00692B07">
            <w:pPr>
              <w:spacing w:after="0" w:line="240" w:lineRule="auto"/>
              <w:jc w:val="both"/>
              <w:rPr>
                <w:rFonts w:ascii="Trebuchet MS" w:eastAsia="Times New Roman" w:hAnsi="Trebuchet MS" w:cs="Times New Roman"/>
                <w:color w:val="FF0000"/>
                <w:lang w:val="ro-RO" w:eastAsia="ro-RO"/>
              </w:rPr>
            </w:pPr>
            <w:r>
              <w:rPr>
                <w:rFonts w:ascii="Trebuchet MS" w:hAnsi="Trebuchet MS"/>
              </w:rPr>
              <w:t>62.897.643</w:t>
            </w:r>
          </w:p>
        </w:tc>
        <w:tc>
          <w:tcPr>
            <w:tcW w:w="719" w:type="pct"/>
            <w:shd w:val="clear" w:color="auto" w:fill="auto"/>
            <w:noWrap/>
            <w:vAlign w:val="center"/>
          </w:tcPr>
          <w:p w14:paraId="470F255D" w14:textId="499536DB" w:rsidR="0024039C" w:rsidRPr="005B2F4E" w:rsidRDefault="0024039C" w:rsidP="00692B07">
            <w:pPr>
              <w:spacing w:after="0" w:line="240" w:lineRule="auto"/>
              <w:jc w:val="both"/>
              <w:rPr>
                <w:rFonts w:ascii="Trebuchet MS" w:eastAsia="Times New Roman" w:hAnsi="Trebuchet MS" w:cs="Times New Roman"/>
                <w:color w:val="FF0000"/>
                <w:lang w:val="ro-RO" w:eastAsia="ro-RO"/>
              </w:rPr>
            </w:pPr>
            <w:r>
              <w:rPr>
                <w:rFonts w:ascii="Trebuchet MS" w:hAnsi="Trebuchet MS"/>
              </w:rPr>
              <w:t>61.048.583</w:t>
            </w:r>
          </w:p>
        </w:tc>
        <w:tc>
          <w:tcPr>
            <w:tcW w:w="720" w:type="pct"/>
            <w:shd w:val="clear" w:color="auto" w:fill="auto"/>
            <w:noWrap/>
            <w:vAlign w:val="center"/>
          </w:tcPr>
          <w:p w14:paraId="2B194112" w14:textId="7BD29772" w:rsidR="0024039C" w:rsidRPr="005B2F4E" w:rsidRDefault="0024039C" w:rsidP="00692B07">
            <w:pPr>
              <w:spacing w:after="0" w:line="240" w:lineRule="auto"/>
              <w:jc w:val="both"/>
              <w:rPr>
                <w:rFonts w:ascii="Trebuchet MS" w:eastAsia="Times New Roman" w:hAnsi="Trebuchet MS" w:cs="Times New Roman"/>
                <w:color w:val="FF0000"/>
                <w:lang w:val="ro-RO" w:eastAsia="ro-RO"/>
              </w:rPr>
            </w:pPr>
            <w:r>
              <w:rPr>
                <w:rFonts w:ascii="Trebuchet MS" w:hAnsi="Trebuchet MS"/>
              </w:rPr>
              <w:t>61.048.583</w:t>
            </w:r>
          </w:p>
        </w:tc>
      </w:tr>
      <w:tr w:rsidR="0024039C" w:rsidRPr="00C0147D" w14:paraId="3E95F38F" w14:textId="77777777" w:rsidTr="00B8785A">
        <w:trPr>
          <w:trHeight w:val="330"/>
        </w:trPr>
        <w:tc>
          <w:tcPr>
            <w:tcW w:w="2123" w:type="pct"/>
            <w:tcBorders>
              <w:bottom w:val="single" w:sz="4" w:space="0" w:color="E7E6E6" w:themeColor="background2"/>
            </w:tcBorders>
            <w:shd w:val="clear" w:color="auto" w:fill="FFFFFF" w:themeFill="background1"/>
            <w:noWrap/>
            <w:vAlign w:val="center"/>
          </w:tcPr>
          <w:p w14:paraId="75444993" w14:textId="13D04CEA" w:rsidR="0024039C" w:rsidRPr="005B2F4E" w:rsidRDefault="0024039C" w:rsidP="00A44C4E">
            <w:pPr>
              <w:pStyle w:val="ListParagraph"/>
              <w:numPr>
                <w:ilvl w:val="0"/>
                <w:numId w:val="44"/>
              </w:numPr>
              <w:spacing w:after="0" w:line="240" w:lineRule="auto"/>
              <w:jc w:val="both"/>
              <w:rPr>
                <w:rFonts w:ascii="Trebuchet MS" w:eastAsia="Times New Roman" w:hAnsi="Trebuchet MS" w:cs="Times New Roman"/>
                <w:bCs/>
                <w:color w:val="000000"/>
                <w:lang w:val="ro-RO" w:eastAsia="ro-RO"/>
              </w:rPr>
            </w:pPr>
            <w:r w:rsidRPr="005B2F4E">
              <w:rPr>
                <w:rFonts w:ascii="Trebuchet MS" w:eastAsia="Times New Roman" w:hAnsi="Trebuchet MS" w:cs="Times New Roman"/>
                <w:lang w:val="ro-RO" w:eastAsia="ro-RO"/>
              </w:rPr>
              <w:t>Credite bugetare</w:t>
            </w:r>
          </w:p>
        </w:tc>
        <w:tc>
          <w:tcPr>
            <w:tcW w:w="719" w:type="pct"/>
            <w:shd w:val="clear" w:color="auto" w:fill="auto"/>
            <w:noWrap/>
            <w:vAlign w:val="center"/>
          </w:tcPr>
          <w:p w14:paraId="57C7948C" w14:textId="47B02763" w:rsidR="0024039C" w:rsidRPr="005B2F4E" w:rsidRDefault="0024039C" w:rsidP="00692B07">
            <w:pPr>
              <w:spacing w:after="0" w:line="240" w:lineRule="auto"/>
              <w:jc w:val="both"/>
              <w:rPr>
                <w:rFonts w:ascii="Trebuchet MS" w:eastAsia="Times New Roman" w:hAnsi="Trebuchet MS" w:cs="Times New Roman"/>
                <w:color w:val="FF0000"/>
                <w:lang w:val="ro-RO" w:eastAsia="ro-RO"/>
              </w:rPr>
            </w:pPr>
            <w:r>
              <w:rPr>
                <w:rFonts w:ascii="Trebuchet MS" w:hAnsi="Trebuchet MS"/>
              </w:rPr>
              <w:t>62.852.382</w:t>
            </w:r>
          </w:p>
        </w:tc>
        <w:tc>
          <w:tcPr>
            <w:tcW w:w="719" w:type="pct"/>
            <w:shd w:val="clear" w:color="auto" w:fill="auto"/>
            <w:noWrap/>
            <w:vAlign w:val="center"/>
          </w:tcPr>
          <w:p w14:paraId="1E9A9A59" w14:textId="7DB894BD" w:rsidR="0024039C" w:rsidRPr="005B2F4E" w:rsidRDefault="0024039C" w:rsidP="00692B07">
            <w:pPr>
              <w:spacing w:after="0" w:line="240" w:lineRule="auto"/>
              <w:jc w:val="both"/>
              <w:rPr>
                <w:rFonts w:ascii="Trebuchet MS" w:eastAsia="Times New Roman" w:hAnsi="Trebuchet MS" w:cs="Times New Roman"/>
                <w:color w:val="FF0000"/>
                <w:lang w:val="ro-RO" w:eastAsia="ro-RO"/>
              </w:rPr>
            </w:pPr>
            <w:r>
              <w:rPr>
                <w:rFonts w:ascii="Trebuchet MS" w:hAnsi="Trebuchet MS"/>
              </w:rPr>
              <w:t>63.647.643</w:t>
            </w:r>
          </w:p>
        </w:tc>
        <w:tc>
          <w:tcPr>
            <w:tcW w:w="719" w:type="pct"/>
            <w:shd w:val="clear" w:color="auto" w:fill="auto"/>
            <w:noWrap/>
            <w:vAlign w:val="center"/>
          </w:tcPr>
          <w:p w14:paraId="2C2019DB" w14:textId="0353450A" w:rsidR="0024039C" w:rsidRPr="005B2F4E" w:rsidRDefault="0024039C" w:rsidP="00692B07">
            <w:pPr>
              <w:spacing w:after="0" w:line="240" w:lineRule="auto"/>
              <w:jc w:val="both"/>
              <w:rPr>
                <w:rFonts w:ascii="Trebuchet MS" w:eastAsia="Times New Roman" w:hAnsi="Trebuchet MS" w:cs="Times New Roman"/>
                <w:color w:val="FF0000"/>
                <w:lang w:val="ro-RO" w:eastAsia="ro-RO"/>
              </w:rPr>
            </w:pPr>
            <w:r>
              <w:rPr>
                <w:rFonts w:ascii="Trebuchet MS" w:hAnsi="Trebuchet MS"/>
              </w:rPr>
              <w:t>63.048.583</w:t>
            </w:r>
          </w:p>
        </w:tc>
        <w:tc>
          <w:tcPr>
            <w:tcW w:w="720" w:type="pct"/>
            <w:shd w:val="clear" w:color="auto" w:fill="auto"/>
            <w:noWrap/>
            <w:vAlign w:val="center"/>
          </w:tcPr>
          <w:p w14:paraId="668CB202" w14:textId="19ADF3EA" w:rsidR="0024039C" w:rsidRPr="005B2F4E" w:rsidRDefault="0024039C" w:rsidP="00692B07">
            <w:pPr>
              <w:spacing w:after="0" w:line="240" w:lineRule="auto"/>
              <w:jc w:val="both"/>
              <w:rPr>
                <w:rFonts w:ascii="Trebuchet MS" w:eastAsia="Times New Roman" w:hAnsi="Trebuchet MS" w:cs="Times New Roman"/>
                <w:color w:val="FF0000"/>
                <w:lang w:val="ro-RO" w:eastAsia="ro-RO"/>
              </w:rPr>
            </w:pPr>
            <w:r>
              <w:rPr>
                <w:rFonts w:ascii="Trebuchet MS" w:hAnsi="Trebuchet MS"/>
              </w:rPr>
              <w:t>63.048.583</w:t>
            </w:r>
          </w:p>
        </w:tc>
      </w:tr>
      <w:tr w:rsidR="00F433DD" w:rsidRPr="00C0147D" w14:paraId="1CE4CE1E" w14:textId="77777777" w:rsidTr="00333C61">
        <w:trPr>
          <w:trHeight w:val="330"/>
        </w:trPr>
        <w:tc>
          <w:tcPr>
            <w:tcW w:w="5000" w:type="pct"/>
            <w:gridSpan w:val="5"/>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hideMark/>
          </w:tcPr>
          <w:p w14:paraId="42003457" w14:textId="5745CD1A" w:rsidR="00F433DD" w:rsidRPr="005B2F4E" w:rsidRDefault="00F433DD" w:rsidP="00692B07">
            <w:pPr>
              <w:spacing w:after="0" w:line="240" w:lineRule="auto"/>
              <w:jc w:val="both"/>
              <w:rPr>
                <w:rFonts w:ascii="Trebuchet MS" w:eastAsia="Times New Roman" w:hAnsi="Trebuchet MS" w:cs="Times New Roman"/>
                <w:color w:val="FF0000"/>
                <w:lang w:val="ro-RO" w:eastAsia="ro-RO"/>
              </w:rPr>
            </w:pPr>
            <w:r w:rsidRPr="005B2F4E">
              <w:rPr>
                <w:rFonts w:ascii="Trebuchet MS" w:eastAsia="Times New Roman" w:hAnsi="Trebuchet MS" w:cs="Times New Roman"/>
                <w:b/>
                <w:bCs/>
                <w:color w:val="000000"/>
                <w:lang w:val="ro-RO" w:eastAsia="ro-RO"/>
              </w:rPr>
              <w:t>Obiectivul strategic 2</w:t>
            </w:r>
          </w:p>
        </w:tc>
      </w:tr>
      <w:tr w:rsidR="00CF53C5" w:rsidRPr="00C0147D" w14:paraId="4FE25D8A" w14:textId="77777777" w:rsidTr="00B8785A">
        <w:trPr>
          <w:trHeight w:val="330"/>
        </w:trPr>
        <w:tc>
          <w:tcPr>
            <w:tcW w:w="212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noWrap/>
            <w:vAlign w:val="center"/>
          </w:tcPr>
          <w:p w14:paraId="47E1A22B" w14:textId="48ECE1C4" w:rsidR="00CF53C5" w:rsidRPr="005B2F4E" w:rsidRDefault="00CF53C5" w:rsidP="00A44C4E">
            <w:pPr>
              <w:pStyle w:val="ListParagraph"/>
              <w:numPr>
                <w:ilvl w:val="0"/>
                <w:numId w:val="45"/>
              </w:numPr>
              <w:spacing w:after="0" w:line="240" w:lineRule="auto"/>
              <w:jc w:val="both"/>
              <w:rPr>
                <w:rFonts w:ascii="Trebuchet MS" w:eastAsia="Times New Roman" w:hAnsi="Trebuchet MS" w:cs="Times New Roman"/>
                <w:bCs/>
                <w:color w:val="000000"/>
                <w:lang w:val="ro-RO" w:eastAsia="ro-RO"/>
              </w:rPr>
            </w:pPr>
            <w:r w:rsidRPr="005B2F4E">
              <w:rPr>
                <w:rFonts w:ascii="Trebuchet MS" w:eastAsia="Times New Roman" w:hAnsi="Trebuchet MS" w:cs="Times New Roman"/>
                <w:lang w:val="ro-RO" w:eastAsia="ro-RO"/>
              </w:rPr>
              <w:t>Credite de angajament</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36171C05" w14:textId="6598CC75" w:rsidR="00CF53C5" w:rsidRPr="005B2F4E" w:rsidRDefault="00CF53C5" w:rsidP="00692B07">
            <w:pPr>
              <w:spacing w:after="0" w:line="240" w:lineRule="auto"/>
              <w:jc w:val="both"/>
              <w:rPr>
                <w:rFonts w:ascii="Trebuchet MS" w:eastAsia="Times New Roman" w:hAnsi="Trebuchet MS" w:cs="Times New Roman"/>
                <w:color w:val="FF0000"/>
                <w:lang w:val="ro-RO" w:eastAsia="ro-RO"/>
              </w:rPr>
            </w:pPr>
            <w:r w:rsidRPr="00CF53C5">
              <w:rPr>
                <w:rFonts w:ascii="Trebuchet MS" w:hAnsi="Trebuchet MS" w:cs="Arial"/>
                <w:bCs/>
              </w:rPr>
              <w:t>11.393.113</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2F9AC1D6" w14:textId="44FAFCD1" w:rsidR="00CF53C5" w:rsidRPr="005B2F4E" w:rsidRDefault="00CF53C5" w:rsidP="00692B07">
            <w:pPr>
              <w:spacing w:after="0" w:line="240" w:lineRule="auto"/>
              <w:jc w:val="both"/>
              <w:rPr>
                <w:rFonts w:ascii="Trebuchet MS" w:eastAsia="Times New Roman" w:hAnsi="Trebuchet MS" w:cs="Times New Roman"/>
                <w:color w:val="FF0000"/>
                <w:lang w:val="ro-RO" w:eastAsia="ro-RO"/>
              </w:rPr>
            </w:pPr>
            <w:r w:rsidRPr="00CF53C5">
              <w:rPr>
                <w:rFonts w:ascii="Trebuchet MS" w:hAnsi="Trebuchet MS" w:cs="Arial"/>
                <w:bCs/>
              </w:rPr>
              <w:t>7.334.036</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5F0AF64C" w14:textId="0220E6F7" w:rsidR="00CF53C5" w:rsidRPr="005B2F4E" w:rsidRDefault="00CF53C5" w:rsidP="00692B07">
            <w:pPr>
              <w:spacing w:after="0" w:line="240" w:lineRule="auto"/>
              <w:jc w:val="both"/>
              <w:rPr>
                <w:rFonts w:ascii="Trebuchet MS" w:eastAsia="Times New Roman" w:hAnsi="Trebuchet MS" w:cs="Times New Roman"/>
                <w:color w:val="FF0000"/>
                <w:lang w:val="ro-RO" w:eastAsia="ro-RO"/>
              </w:rPr>
            </w:pPr>
            <w:r w:rsidRPr="00CF53C5">
              <w:rPr>
                <w:rFonts w:ascii="Trebuchet MS" w:hAnsi="Trebuchet MS" w:cs="Arial"/>
                <w:bCs/>
              </w:rPr>
              <w:t>8.725.111</w:t>
            </w:r>
          </w:p>
        </w:tc>
        <w:tc>
          <w:tcPr>
            <w:tcW w:w="72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4297AD5B" w14:textId="6C66DA22" w:rsidR="00CF53C5" w:rsidRPr="005B2F4E" w:rsidRDefault="00CF53C5" w:rsidP="00692B07">
            <w:pPr>
              <w:spacing w:after="0" w:line="240" w:lineRule="auto"/>
              <w:jc w:val="both"/>
              <w:rPr>
                <w:rFonts w:ascii="Trebuchet MS" w:eastAsia="Times New Roman" w:hAnsi="Trebuchet MS" w:cs="Times New Roman"/>
                <w:color w:val="FF0000"/>
                <w:lang w:val="ro-RO" w:eastAsia="ro-RO"/>
              </w:rPr>
            </w:pPr>
            <w:r w:rsidRPr="00CF53C5">
              <w:rPr>
                <w:rFonts w:ascii="Trebuchet MS" w:hAnsi="Trebuchet MS" w:cs="Arial"/>
                <w:bCs/>
              </w:rPr>
              <w:t>8.725.111</w:t>
            </w:r>
          </w:p>
        </w:tc>
      </w:tr>
      <w:tr w:rsidR="00CF53C5" w:rsidRPr="00C0147D" w14:paraId="7EAD3FD7" w14:textId="77777777" w:rsidTr="00B8785A">
        <w:trPr>
          <w:trHeight w:val="330"/>
        </w:trPr>
        <w:tc>
          <w:tcPr>
            <w:tcW w:w="2123"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noWrap/>
            <w:vAlign w:val="center"/>
          </w:tcPr>
          <w:p w14:paraId="517ADB76" w14:textId="429DF30C" w:rsidR="00CF53C5" w:rsidRPr="005B2F4E" w:rsidRDefault="00CF53C5" w:rsidP="00A44C4E">
            <w:pPr>
              <w:pStyle w:val="ListParagraph"/>
              <w:numPr>
                <w:ilvl w:val="0"/>
                <w:numId w:val="45"/>
              </w:numPr>
              <w:spacing w:after="0" w:line="240" w:lineRule="auto"/>
              <w:jc w:val="both"/>
              <w:rPr>
                <w:rFonts w:ascii="Trebuchet MS" w:eastAsia="Times New Roman" w:hAnsi="Trebuchet MS" w:cs="Times New Roman"/>
                <w:bCs/>
                <w:color w:val="000000"/>
                <w:lang w:val="ro-RO" w:eastAsia="ro-RO"/>
              </w:rPr>
            </w:pPr>
            <w:r w:rsidRPr="005B2F4E">
              <w:rPr>
                <w:rFonts w:ascii="Trebuchet MS" w:eastAsia="Times New Roman" w:hAnsi="Trebuchet MS" w:cs="Times New Roman"/>
                <w:lang w:val="ro-RO" w:eastAsia="ro-RO"/>
              </w:rPr>
              <w:t>Credite bugetare</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7142196D" w14:textId="507F6C33" w:rsidR="00CF53C5" w:rsidRPr="005B2F4E" w:rsidRDefault="00CF53C5" w:rsidP="00692B07">
            <w:pPr>
              <w:spacing w:after="0" w:line="240" w:lineRule="auto"/>
              <w:jc w:val="both"/>
              <w:rPr>
                <w:rFonts w:ascii="Trebuchet MS" w:eastAsia="Times New Roman" w:hAnsi="Trebuchet MS" w:cs="Times New Roman"/>
                <w:color w:val="FF0000"/>
                <w:lang w:val="ro-RO" w:eastAsia="ro-RO"/>
              </w:rPr>
            </w:pPr>
            <w:r w:rsidRPr="00CF53C5">
              <w:rPr>
                <w:rFonts w:ascii="Trebuchet MS" w:hAnsi="Trebuchet MS" w:cs="Arial"/>
                <w:bCs/>
              </w:rPr>
              <w:t>8.695.583</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0FD66974" w14:textId="576195CF" w:rsidR="00CF53C5" w:rsidRPr="005B2F4E" w:rsidRDefault="00CF53C5" w:rsidP="00692B07">
            <w:pPr>
              <w:spacing w:after="0" w:line="240" w:lineRule="auto"/>
              <w:jc w:val="both"/>
              <w:rPr>
                <w:rFonts w:ascii="Trebuchet MS" w:eastAsia="Times New Roman" w:hAnsi="Trebuchet MS" w:cs="Times New Roman"/>
                <w:color w:val="FF0000"/>
                <w:lang w:val="ro-RO" w:eastAsia="ro-RO"/>
              </w:rPr>
            </w:pPr>
            <w:r w:rsidRPr="00CF53C5">
              <w:rPr>
                <w:rFonts w:ascii="Trebuchet MS" w:hAnsi="Trebuchet MS" w:cs="Arial"/>
                <w:bCs/>
              </w:rPr>
              <w:t>7.937.869</w:t>
            </w:r>
          </w:p>
        </w:tc>
        <w:tc>
          <w:tcPr>
            <w:tcW w:w="719"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2F984E8C" w14:textId="528005B9" w:rsidR="00CF53C5" w:rsidRPr="005B2F4E" w:rsidRDefault="00CF53C5" w:rsidP="00692B07">
            <w:pPr>
              <w:spacing w:after="0" w:line="240" w:lineRule="auto"/>
              <w:jc w:val="both"/>
              <w:rPr>
                <w:rFonts w:ascii="Trebuchet MS" w:eastAsia="Times New Roman" w:hAnsi="Trebuchet MS" w:cs="Times New Roman"/>
                <w:color w:val="FF0000"/>
                <w:lang w:val="ro-RO" w:eastAsia="ro-RO"/>
              </w:rPr>
            </w:pPr>
            <w:r w:rsidRPr="00CF53C5">
              <w:rPr>
                <w:rFonts w:ascii="Trebuchet MS" w:hAnsi="Trebuchet MS" w:cs="Arial"/>
                <w:bCs/>
              </w:rPr>
              <w:t>8.647.812</w:t>
            </w:r>
          </w:p>
        </w:tc>
        <w:tc>
          <w:tcPr>
            <w:tcW w:w="72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noWrap/>
            <w:vAlign w:val="center"/>
          </w:tcPr>
          <w:p w14:paraId="010A2EAC" w14:textId="0299A022" w:rsidR="00CF53C5" w:rsidRPr="005B2F4E" w:rsidRDefault="00CF53C5" w:rsidP="00692B07">
            <w:pPr>
              <w:spacing w:after="0" w:line="240" w:lineRule="auto"/>
              <w:jc w:val="both"/>
              <w:rPr>
                <w:rFonts w:ascii="Trebuchet MS" w:eastAsia="Times New Roman" w:hAnsi="Trebuchet MS" w:cs="Times New Roman"/>
                <w:color w:val="FF0000"/>
                <w:lang w:val="ro-RO" w:eastAsia="ro-RO"/>
              </w:rPr>
            </w:pPr>
            <w:r w:rsidRPr="00CF53C5">
              <w:rPr>
                <w:rFonts w:ascii="Trebuchet MS" w:hAnsi="Trebuchet MS" w:cs="Arial"/>
                <w:bCs/>
              </w:rPr>
              <w:t>8.647.812</w:t>
            </w:r>
          </w:p>
        </w:tc>
      </w:tr>
    </w:tbl>
    <w:p w14:paraId="4817CE4F" w14:textId="77777777" w:rsidR="00B037F4" w:rsidRDefault="00B037F4" w:rsidP="00692B07">
      <w:pPr>
        <w:pStyle w:val="Buletanumere"/>
        <w:spacing w:after="0" w:line="240" w:lineRule="auto"/>
        <w:jc w:val="both"/>
        <w:rPr>
          <w:rFonts w:ascii="Trebuchet MS" w:hAnsi="Trebuchet MS"/>
          <w:szCs w:val="24"/>
          <w:lang w:val="ro-RO"/>
        </w:rPr>
      </w:pPr>
    </w:p>
    <w:p w14:paraId="5D368692" w14:textId="0BD94B2F" w:rsidR="00A8009D" w:rsidRPr="00C01369" w:rsidRDefault="00A8009D" w:rsidP="00692B07">
      <w:pPr>
        <w:pStyle w:val="Buletanumere"/>
        <w:spacing w:after="0" w:line="240" w:lineRule="auto"/>
        <w:jc w:val="both"/>
        <w:rPr>
          <w:rFonts w:ascii="Trebuchet MS" w:hAnsi="Trebuchet MS"/>
          <w:szCs w:val="24"/>
          <w:lang w:val="ro-RO"/>
        </w:rPr>
      </w:pPr>
      <w:r w:rsidRPr="00C01369">
        <w:rPr>
          <w:rFonts w:ascii="Trebuchet MS" w:hAnsi="Trebuchet MS"/>
          <w:szCs w:val="24"/>
          <w:lang w:val="ro-RO"/>
        </w:rPr>
        <w:t xml:space="preserve">O provocare instituțională importantă </w:t>
      </w:r>
      <w:r w:rsidR="00A13671" w:rsidRPr="00C01369">
        <w:rPr>
          <w:rFonts w:ascii="Trebuchet MS" w:hAnsi="Trebuchet MS"/>
          <w:szCs w:val="24"/>
          <w:lang w:val="ro-RO"/>
        </w:rPr>
        <w:t xml:space="preserve">pe termen </w:t>
      </w:r>
      <w:r w:rsidR="003F5351" w:rsidRPr="00C01369">
        <w:rPr>
          <w:rFonts w:ascii="Trebuchet MS" w:hAnsi="Trebuchet MS"/>
          <w:szCs w:val="24"/>
          <w:lang w:val="ro-RO"/>
        </w:rPr>
        <w:t xml:space="preserve">mediu </w:t>
      </w:r>
      <w:r w:rsidRPr="00C01369">
        <w:rPr>
          <w:rFonts w:ascii="Trebuchet MS" w:hAnsi="Trebuchet MS"/>
          <w:szCs w:val="24"/>
          <w:lang w:val="ro-RO"/>
        </w:rPr>
        <w:t xml:space="preserve">o </w:t>
      </w:r>
      <w:r w:rsidR="00A13671" w:rsidRPr="00C01369">
        <w:rPr>
          <w:rFonts w:ascii="Trebuchet MS" w:hAnsi="Trebuchet MS"/>
          <w:szCs w:val="24"/>
          <w:lang w:val="ro-RO"/>
        </w:rPr>
        <w:t>va reprezenta</w:t>
      </w:r>
      <w:r w:rsidRPr="00C01369">
        <w:rPr>
          <w:rFonts w:ascii="Trebuchet MS" w:hAnsi="Trebuchet MS"/>
          <w:szCs w:val="24"/>
          <w:lang w:val="ro-RO"/>
        </w:rPr>
        <w:t xml:space="preserve"> execuția buge</w:t>
      </w:r>
      <w:r w:rsidR="00A13671" w:rsidRPr="00C01369">
        <w:rPr>
          <w:rFonts w:ascii="Trebuchet MS" w:hAnsi="Trebuchet MS"/>
          <w:szCs w:val="24"/>
          <w:lang w:val="ro-RO"/>
        </w:rPr>
        <w:t>tară bazată pe programe</w:t>
      </w:r>
      <w:r w:rsidRPr="00C01369">
        <w:rPr>
          <w:rFonts w:ascii="Trebuchet MS" w:hAnsi="Trebuchet MS"/>
          <w:szCs w:val="24"/>
          <w:lang w:val="ro-RO"/>
        </w:rPr>
        <w:t xml:space="preserve">. </w:t>
      </w:r>
    </w:p>
    <w:p w14:paraId="5A046C1E" w14:textId="77777777" w:rsidR="005720EC" w:rsidRDefault="005720EC" w:rsidP="00692B07">
      <w:pPr>
        <w:pStyle w:val="Buletanumere"/>
        <w:spacing w:after="0" w:line="240" w:lineRule="auto"/>
        <w:jc w:val="both"/>
        <w:rPr>
          <w:rFonts w:ascii="Trebuchet MS" w:hAnsi="Trebuchet MS"/>
          <w:color w:val="FF0000"/>
          <w:szCs w:val="24"/>
          <w:lang w:val="ro-RO"/>
        </w:rPr>
      </w:pPr>
    </w:p>
    <w:p w14:paraId="76B4B0FB" w14:textId="77777777" w:rsidR="005720EC" w:rsidRPr="0024039C" w:rsidRDefault="005720EC" w:rsidP="00692B07">
      <w:pPr>
        <w:pStyle w:val="Buletanumere"/>
        <w:spacing w:after="0" w:line="240" w:lineRule="auto"/>
        <w:jc w:val="both"/>
        <w:rPr>
          <w:rFonts w:ascii="Trebuchet MS" w:hAnsi="Trebuchet MS"/>
          <w:color w:val="FF0000"/>
          <w:szCs w:val="24"/>
          <w:lang w:val="ro-RO"/>
        </w:rPr>
      </w:pPr>
    </w:p>
    <w:p w14:paraId="0FD57E16" w14:textId="77777777" w:rsidR="00A8009D" w:rsidRDefault="00A8009D" w:rsidP="00692B07">
      <w:pPr>
        <w:tabs>
          <w:tab w:val="left" w:pos="0"/>
        </w:tabs>
        <w:spacing w:after="0" w:line="240" w:lineRule="auto"/>
        <w:jc w:val="both"/>
        <w:rPr>
          <w:rFonts w:eastAsia="Times New Roman"/>
          <w:lang w:val="ro-RO"/>
        </w:rPr>
      </w:pPr>
    </w:p>
    <w:p w14:paraId="49C86910" w14:textId="77777777" w:rsidR="0024039C" w:rsidRDefault="0024039C" w:rsidP="00692B07">
      <w:pPr>
        <w:tabs>
          <w:tab w:val="left" w:pos="0"/>
        </w:tabs>
        <w:spacing w:after="0" w:line="240" w:lineRule="auto"/>
        <w:jc w:val="both"/>
        <w:rPr>
          <w:rFonts w:eastAsia="Times New Roman"/>
          <w:lang w:val="ro-RO"/>
        </w:rPr>
      </w:pPr>
    </w:p>
    <w:p w14:paraId="6F4ABC6E" w14:textId="77777777" w:rsidR="0024039C" w:rsidRPr="00DE0858" w:rsidRDefault="0024039C" w:rsidP="00692B07">
      <w:pPr>
        <w:tabs>
          <w:tab w:val="left" w:pos="0"/>
        </w:tabs>
        <w:spacing w:after="0" w:line="240" w:lineRule="auto"/>
        <w:jc w:val="both"/>
        <w:rPr>
          <w:rFonts w:eastAsia="Times New Roman"/>
          <w:lang w:val="ro-RO"/>
        </w:rPr>
        <w:sectPr w:rsidR="0024039C" w:rsidRPr="00DE0858" w:rsidSect="004670E9">
          <w:pgSz w:w="11907" w:h="16840" w:code="9"/>
          <w:pgMar w:top="1418" w:right="1418" w:bottom="1418" w:left="1418" w:header="432" w:footer="331" w:gutter="0"/>
          <w:cols w:space="720"/>
          <w:docGrid w:linePitch="360"/>
        </w:sectPr>
      </w:pPr>
    </w:p>
    <w:p w14:paraId="1A48B315" w14:textId="2D365CBF" w:rsidR="004F3D58" w:rsidRPr="00AF0A7B" w:rsidRDefault="00692B07" w:rsidP="00A44C4E">
      <w:pPr>
        <w:pStyle w:val="Heading1"/>
        <w:numPr>
          <w:ilvl w:val="2"/>
          <w:numId w:val="162"/>
        </w:numPr>
        <w:pBdr>
          <w:bottom w:val="none" w:sz="0" w:space="0" w:color="auto"/>
        </w:pBdr>
        <w:spacing w:before="0" w:after="0"/>
        <w:rPr>
          <w:rFonts w:ascii="Trebuchet MS" w:hAnsi="Trebuchet MS"/>
          <w:lang w:val="ro-RO"/>
        </w:rPr>
      </w:pPr>
      <w:bookmarkStart w:id="83" w:name="_Toc133247789"/>
      <w:bookmarkStart w:id="84" w:name="_Toc475945863"/>
      <w:bookmarkStart w:id="85" w:name="_Toc515442614"/>
      <w:bookmarkStart w:id="86" w:name="_Toc515893928"/>
      <w:r>
        <w:rPr>
          <w:rFonts w:ascii="Trebuchet MS" w:hAnsi="Trebuchet MS"/>
          <w:lang w:val="ro-RO"/>
        </w:rPr>
        <w:lastRenderedPageBreak/>
        <w:t>A</w:t>
      </w:r>
      <w:r w:rsidR="004F3D58" w:rsidRPr="00AF0A7B">
        <w:rPr>
          <w:rFonts w:ascii="Trebuchet MS" w:hAnsi="Trebuchet MS"/>
          <w:lang w:val="ro-RO"/>
        </w:rPr>
        <w:t>NEXELE PLANULUI STRATEGIC INSTITUȚIONAL</w:t>
      </w:r>
      <w:bookmarkEnd w:id="83"/>
    </w:p>
    <w:p w14:paraId="527CEB08" w14:textId="77777777" w:rsidR="00C0147D" w:rsidRDefault="00C0147D" w:rsidP="006F5E5B">
      <w:pPr>
        <w:pStyle w:val="Heading1"/>
        <w:numPr>
          <w:ilvl w:val="0"/>
          <w:numId w:val="0"/>
        </w:numPr>
        <w:pBdr>
          <w:bottom w:val="none" w:sz="0" w:space="0" w:color="auto"/>
        </w:pBdr>
        <w:spacing w:before="0" w:after="0"/>
        <w:ind w:left="432"/>
        <w:rPr>
          <w:rFonts w:ascii="Trebuchet MS" w:hAnsi="Trebuchet MS"/>
          <w:lang w:val="ro-RO"/>
        </w:rPr>
      </w:pPr>
      <w:bookmarkStart w:id="87" w:name="_Toc133247790"/>
    </w:p>
    <w:p w14:paraId="0C52CCD0" w14:textId="74376CBE" w:rsidR="00CC5B81" w:rsidRDefault="007E4B9C" w:rsidP="006F5E5B">
      <w:pPr>
        <w:pStyle w:val="Heading1"/>
        <w:numPr>
          <w:ilvl w:val="0"/>
          <w:numId w:val="0"/>
        </w:numPr>
        <w:pBdr>
          <w:bottom w:val="none" w:sz="0" w:space="0" w:color="auto"/>
        </w:pBdr>
        <w:spacing w:before="0" w:after="0"/>
        <w:ind w:left="432"/>
        <w:rPr>
          <w:rFonts w:ascii="Trebuchet MS" w:hAnsi="Trebuchet MS"/>
          <w:caps/>
          <w:sz w:val="24"/>
          <w:szCs w:val="24"/>
          <w:lang w:val="ro-RO"/>
        </w:rPr>
      </w:pPr>
      <w:r w:rsidRPr="00AF0A7B">
        <w:rPr>
          <w:rFonts w:ascii="Trebuchet MS" w:hAnsi="Trebuchet MS"/>
          <w:lang w:val="ro-RO"/>
        </w:rPr>
        <w:t>Anexa</w:t>
      </w:r>
      <w:r w:rsidRPr="004F3D58">
        <w:rPr>
          <w:rFonts w:ascii="Trebuchet MS" w:hAnsi="Trebuchet MS"/>
          <w:lang w:val="ro-RO"/>
        </w:rPr>
        <w:t xml:space="preserve"> 1</w:t>
      </w:r>
      <w:r w:rsidR="00A73CBE" w:rsidRPr="004F3D58">
        <w:rPr>
          <w:rFonts w:ascii="Trebuchet MS" w:hAnsi="Trebuchet MS"/>
          <w:lang w:val="ro-RO"/>
        </w:rPr>
        <w:t xml:space="preserve">: </w:t>
      </w:r>
      <w:r w:rsidR="004F3D58" w:rsidRPr="004F3D58">
        <w:rPr>
          <w:rFonts w:ascii="Trebuchet MS" w:hAnsi="Trebuchet MS"/>
          <w:lang w:val="ro-RO"/>
        </w:rPr>
        <w:t>SINTEZA BUGETULUI PE PROGRAME</w:t>
      </w:r>
      <w:r w:rsidR="004A0B84">
        <w:rPr>
          <w:rFonts w:ascii="Trebuchet MS" w:hAnsi="Trebuchet MS"/>
          <w:lang w:val="ro-RO"/>
        </w:rPr>
        <w:t xml:space="preserve"> 2025</w:t>
      </w:r>
      <w:r w:rsidR="00CC5B81" w:rsidRPr="004F3D58">
        <w:rPr>
          <w:rFonts w:ascii="Trebuchet MS" w:hAnsi="Trebuchet MS"/>
          <w:lang w:val="ro-RO"/>
        </w:rPr>
        <w:t>-20</w:t>
      </w:r>
      <w:bookmarkEnd w:id="84"/>
      <w:r w:rsidR="00CC5B81" w:rsidRPr="004F3D58">
        <w:rPr>
          <w:rFonts w:ascii="Trebuchet MS" w:hAnsi="Trebuchet MS"/>
          <w:lang w:val="ro-RO"/>
        </w:rPr>
        <w:t>2</w:t>
      </w:r>
      <w:bookmarkEnd w:id="85"/>
      <w:bookmarkEnd w:id="86"/>
      <w:r w:rsidR="004A0B84">
        <w:rPr>
          <w:rFonts w:ascii="Trebuchet MS" w:hAnsi="Trebuchet MS"/>
          <w:lang w:val="ro-RO"/>
        </w:rPr>
        <w:t>8</w:t>
      </w:r>
      <w:r w:rsidR="004F3D58" w:rsidRPr="004F3D58">
        <w:rPr>
          <w:rFonts w:ascii="Trebuchet MS" w:hAnsi="Trebuchet MS"/>
          <w:lang w:val="ro-RO"/>
        </w:rPr>
        <w:t xml:space="preserve"> (MII LEI)</w:t>
      </w:r>
      <w:bookmarkEnd w:id="87"/>
      <w:r w:rsidR="00CD5268">
        <w:rPr>
          <w:rFonts w:ascii="Trebuchet MS" w:hAnsi="Trebuchet MS"/>
          <w:lang w:val="ro-RO"/>
        </w:rPr>
        <w:t xml:space="preserve"> – </w:t>
      </w:r>
      <w:r w:rsidR="00CD5268" w:rsidRPr="00CD5268">
        <w:rPr>
          <w:rFonts w:ascii="Trebuchet MS" w:hAnsi="Trebuchet MS"/>
          <w:sz w:val="24"/>
          <w:szCs w:val="24"/>
          <w:lang w:val="ro-RO"/>
        </w:rPr>
        <w:t>tabelul 10</w:t>
      </w:r>
    </w:p>
    <w:tbl>
      <w:tblPr>
        <w:tblW w:w="5000" w:type="pct"/>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A0" w:firstRow="1" w:lastRow="0" w:firstColumn="1" w:lastColumn="0" w:noHBand="0" w:noVBand="1"/>
      </w:tblPr>
      <w:tblGrid>
        <w:gridCol w:w="1268"/>
        <w:gridCol w:w="7654"/>
        <w:gridCol w:w="138"/>
        <w:gridCol w:w="2201"/>
        <w:gridCol w:w="2511"/>
        <w:gridCol w:w="2348"/>
        <w:gridCol w:w="33"/>
        <w:gridCol w:w="2444"/>
        <w:gridCol w:w="2327"/>
      </w:tblGrid>
      <w:tr w:rsidR="00D30C5B" w:rsidRPr="007B176C" w14:paraId="081D8E59" w14:textId="77777777" w:rsidTr="009F06EA">
        <w:trPr>
          <w:trHeight w:val="954"/>
          <w:tblHeader/>
        </w:trPr>
        <w:tc>
          <w:tcPr>
            <w:tcW w:w="303" w:type="pct"/>
            <w:tcBorders>
              <w:bottom w:val="single" w:sz="4" w:space="0" w:color="FFFFFF" w:themeColor="background1"/>
            </w:tcBorders>
            <w:shd w:val="clear" w:color="auto" w:fill="000000" w:themeFill="text1"/>
            <w:vAlign w:val="center"/>
            <w:hideMark/>
          </w:tcPr>
          <w:p w14:paraId="799A6D88" w14:textId="77777777" w:rsidR="004F3D58" w:rsidRPr="007B176C" w:rsidRDefault="004F3D58"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Cod</w:t>
            </w:r>
          </w:p>
        </w:tc>
        <w:tc>
          <w:tcPr>
            <w:tcW w:w="1862" w:type="pct"/>
            <w:gridSpan w:val="2"/>
            <w:tcBorders>
              <w:bottom w:val="single" w:sz="4" w:space="0" w:color="FFFFFF" w:themeColor="background1"/>
            </w:tcBorders>
            <w:shd w:val="clear" w:color="auto" w:fill="000000" w:themeFill="text1"/>
            <w:vAlign w:val="center"/>
            <w:hideMark/>
          </w:tcPr>
          <w:p w14:paraId="3468E21C" w14:textId="55B97907" w:rsidR="004F3D58" w:rsidRPr="007B176C" w:rsidRDefault="004F3D58"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Buget/Obiectiv/Program</w:t>
            </w:r>
          </w:p>
        </w:tc>
        <w:tc>
          <w:tcPr>
            <w:tcW w:w="526" w:type="pct"/>
            <w:tcBorders>
              <w:bottom w:val="single" w:sz="4" w:space="0" w:color="FFFFFF" w:themeColor="background1"/>
            </w:tcBorders>
            <w:shd w:val="clear" w:color="auto" w:fill="000000" w:themeFill="text1"/>
            <w:vAlign w:val="center"/>
            <w:hideMark/>
          </w:tcPr>
          <w:p w14:paraId="36B70EA2" w14:textId="77777777" w:rsidR="004F3D58" w:rsidRPr="007B176C" w:rsidRDefault="004F3D58"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 xml:space="preserve">TOTAL </w:t>
            </w:r>
          </w:p>
        </w:tc>
        <w:tc>
          <w:tcPr>
            <w:tcW w:w="600" w:type="pct"/>
            <w:tcBorders>
              <w:bottom w:val="single" w:sz="4" w:space="0" w:color="F2F2F2"/>
              <w:right w:val="single" w:sz="6" w:space="0" w:color="F2F2F2"/>
            </w:tcBorders>
            <w:shd w:val="clear" w:color="auto" w:fill="000000" w:themeFill="text1"/>
            <w:vAlign w:val="center"/>
            <w:hideMark/>
          </w:tcPr>
          <w:p w14:paraId="12930A99" w14:textId="5BE9CB72" w:rsidR="004F3D58" w:rsidRPr="007B176C" w:rsidRDefault="004A0B84"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Pr>
                <w:rFonts w:ascii="Trebuchet MS" w:eastAsia="Times New Roman" w:hAnsi="Trebuchet MS" w:cs="Times New Roman"/>
                <w:b/>
                <w:bCs/>
                <w:color w:val="FFFFFF" w:themeColor="background1"/>
                <w:sz w:val="20"/>
                <w:szCs w:val="20"/>
                <w:lang w:val="ro-RO" w:eastAsia="ro-RO"/>
              </w:rPr>
              <w:t>2025</w:t>
            </w:r>
          </w:p>
        </w:tc>
        <w:tc>
          <w:tcPr>
            <w:tcW w:w="561" w:type="pct"/>
            <w:tcBorders>
              <w:left w:val="single" w:sz="6" w:space="0" w:color="F2F2F2"/>
              <w:bottom w:val="single" w:sz="4" w:space="0" w:color="F2F2F2"/>
            </w:tcBorders>
            <w:shd w:val="clear" w:color="auto" w:fill="000000" w:themeFill="text1"/>
            <w:vAlign w:val="center"/>
          </w:tcPr>
          <w:p w14:paraId="2E0A3CC4" w14:textId="20AEE77C" w:rsidR="004F3D58" w:rsidRPr="007B176C" w:rsidRDefault="004A0B84"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Pr>
                <w:rFonts w:ascii="Trebuchet MS" w:eastAsia="Times New Roman" w:hAnsi="Trebuchet MS" w:cs="Times New Roman"/>
                <w:b/>
                <w:bCs/>
                <w:color w:val="FFFFFF" w:themeColor="background1"/>
                <w:sz w:val="20"/>
                <w:szCs w:val="20"/>
                <w:lang w:val="ro-RO" w:eastAsia="ro-RO"/>
              </w:rPr>
              <w:t>2026</w:t>
            </w:r>
          </w:p>
        </w:tc>
        <w:tc>
          <w:tcPr>
            <w:tcW w:w="592" w:type="pct"/>
            <w:gridSpan w:val="2"/>
            <w:tcBorders>
              <w:bottom w:val="single" w:sz="4" w:space="0" w:color="FFFFFF" w:themeColor="background1"/>
            </w:tcBorders>
            <w:shd w:val="clear" w:color="auto" w:fill="000000" w:themeFill="text1"/>
            <w:vAlign w:val="center"/>
          </w:tcPr>
          <w:p w14:paraId="59C9F2FC" w14:textId="41BB176C" w:rsidR="004F3D58" w:rsidRPr="007B176C" w:rsidRDefault="004A0B84"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Pr>
                <w:rFonts w:ascii="Trebuchet MS" w:eastAsia="Times New Roman" w:hAnsi="Trebuchet MS" w:cs="Times New Roman"/>
                <w:b/>
                <w:bCs/>
                <w:color w:val="FFFFFF" w:themeColor="background1"/>
                <w:sz w:val="20"/>
                <w:szCs w:val="20"/>
                <w:lang w:val="ro-RO" w:eastAsia="ro-RO"/>
              </w:rPr>
              <w:t>2027</w:t>
            </w:r>
          </w:p>
        </w:tc>
        <w:tc>
          <w:tcPr>
            <w:tcW w:w="556" w:type="pct"/>
            <w:tcBorders>
              <w:bottom w:val="single" w:sz="4" w:space="0" w:color="FFFFFF" w:themeColor="background1"/>
            </w:tcBorders>
            <w:shd w:val="clear" w:color="auto" w:fill="000000" w:themeFill="text1"/>
            <w:vAlign w:val="center"/>
          </w:tcPr>
          <w:p w14:paraId="27B93B1D" w14:textId="29F171A5" w:rsidR="004F3D58" w:rsidRPr="007B176C" w:rsidRDefault="004A0B84" w:rsidP="004472E8">
            <w:pPr>
              <w:spacing w:after="0" w:line="240" w:lineRule="auto"/>
              <w:jc w:val="center"/>
              <w:rPr>
                <w:rFonts w:ascii="Trebuchet MS" w:eastAsia="Times New Roman" w:hAnsi="Trebuchet MS" w:cs="Times New Roman"/>
                <w:b/>
                <w:bCs/>
                <w:color w:val="FFFFFF" w:themeColor="background1"/>
                <w:sz w:val="20"/>
                <w:szCs w:val="20"/>
                <w:lang w:val="ro-RO" w:eastAsia="ro-RO"/>
              </w:rPr>
            </w:pPr>
            <w:r>
              <w:rPr>
                <w:rFonts w:ascii="Trebuchet MS" w:eastAsia="Times New Roman" w:hAnsi="Trebuchet MS" w:cs="Times New Roman"/>
                <w:b/>
                <w:bCs/>
                <w:color w:val="FFFFFF" w:themeColor="background1"/>
                <w:sz w:val="20"/>
                <w:szCs w:val="20"/>
                <w:lang w:val="ro-RO" w:eastAsia="ro-RO"/>
              </w:rPr>
              <w:t>2028</w:t>
            </w:r>
          </w:p>
        </w:tc>
      </w:tr>
      <w:tr w:rsidR="00D30C5B" w:rsidRPr="007B176C" w14:paraId="4D69033F" w14:textId="69E454DD" w:rsidTr="00550794">
        <w:trPr>
          <w:trHeight w:val="756"/>
        </w:trPr>
        <w:tc>
          <w:tcPr>
            <w:tcW w:w="5000" w:type="pct"/>
            <w:gridSpan w:val="9"/>
            <w:tcBorders>
              <w:top w:val="single" w:sz="4"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323E4F" w:themeFill="text2" w:themeFillShade="BF"/>
            <w:vAlign w:val="center"/>
            <w:hideMark/>
          </w:tcPr>
          <w:p w14:paraId="77988CD5" w14:textId="11A95857" w:rsidR="00D30C5B" w:rsidRPr="007B176C" w:rsidRDefault="00D30C5B" w:rsidP="004472E8">
            <w:pPr>
              <w:spacing w:after="0" w:line="240" w:lineRule="auto"/>
              <w:rPr>
                <w:rFonts w:ascii="Trebuchet MS" w:eastAsia="Times New Roman" w:hAnsi="Trebuchet MS" w:cs="Times New Roman"/>
                <w:b/>
                <w:bCs/>
                <w:color w:val="000000"/>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BUGET TOTAL MF: Acțiuni generale</w:t>
            </w:r>
          </w:p>
        </w:tc>
      </w:tr>
      <w:tr w:rsidR="005720EC" w:rsidRPr="007B176C" w14:paraId="615E053E" w14:textId="22CEF70C" w:rsidTr="002106F7">
        <w:trPr>
          <w:trHeight w:val="315"/>
        </w:trPr>
        <w:tc>
          <w:tcPr>
            <w:tcW w:w="2165" w:type="pct"/>
            <w:gridSpan w:val="3"/>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323E4F"/>
            <w:vAlign w:val="center"/>
          </w:tcPr>
          <w:p w14:paraId="5A64A014" w14:textId="06348EEC" w:rsidR="005720EC" w:rsidRPr="007B176C" w:rsidRDefault="005720EC" w:rsidP="00A44C4E">
            <w:pPr>
              <w:pStyle w:val="ListParagraph"/>
              <w:numPr>
                <w:ilvl w:val="0"/>
                <w:numId w:val="61"/>
              </w:numPr>
              <w:spacing w:after="0" w:line="240" w:lineRule="auto"/>
              <w:ind w:left="1163" w:hanging="142"/>
              <w:rPr>
                <w:rFonts w:ascii="Trebuchet MS" w:eastAsia="Times New Roman" w:hAnsi="Trebuchet MS" w:cs="Times New Roman"/>
                <w:b/>
                <w:bCs/>
                <w:color w:val="FFFFFF" w:themeColor="background1"/>
                <w:sz w:val="20"/>
                <w:szCs w:val="20"/>
                <w:lang w:val="ro-RO" w:eastAsia="ro-RO"/>
              </w:rPr>
            </w:pPr>
            <w:r w:rsidRPr="002106F7">
              <w:rPr>
                <w:rFonts w:ascii="Trebuchet MS" w:eastAsia="Times New Roman" w:hAnsi="Trebuchet MS" w:cs="Times New Roman"/>
                <w:color w:val="FFFFFF" w:themeColor="background1"/>
                <w:sz w:val="20"/>
                <w:szCs w:val="20"/>
                <w:shd w:val="clear" w:color="auto" w:fill="323E4F"/>
                <w:lang w:val="ro-RO" w:eastAsia="ro-RO"/>
              </w:rPr>
              <w:t>Cre</w:t>
            </w:r>
            <w:r w:rsidRPr="007B176C">
              <w:rPr>
                <w:rFonts w:ascii="Trebuchet MS" w:eastAsia="Times New Roman" w:hAnsi="Trebuchet MS" w:cs="Times New Roman"/>
                <w:color w:val="FFFFFF" w:themeColor="background1"/>
                <w:sz w:val="20"/>
                <w:szCs w:val="20"/>
                <w:lang w:val="ro-RO" w:eastAsia="ro-RO"/>
              </w:rPr>
              <w:t>dite de an</w:t>
            </w:r>
            <w:r w:rsidRPr="002106F7">
              <w:rPr>
                <w:rFonts w:ascii="Trebuchet MS" w:eastAsia="Times New Roman" w:hAnsi="Trebuchet MS" w:cs="Times New Roman"/>
                <w:color w:val="FFFFFF" w:themeColor="background1"/>
                <w:sz w:val="20"/>
                <w:szCs w:val="20"/>
                <w:shd w:val="clear" w:color="auto" w:fill="323E4F"/>
                <w:lang w:val="ro-RO" w:eastAsia="ro-RO"/>
              </w:rPr>
              <w:t>gajament</w:t>
            </w:r>
          </w:p>
        </w:tc>
        <w:tc>
          <w:tcPr>
            <w:tcW w:w="526" w:type="pct"/>
            <w:shd w:val="clear" w:color="auto" w:fill="000000"/>
            <w:vAlign w:val="center"/>
          </w:tcPr>
          <w:p w14:paraId="2DC62791" w14:textId="24AC5C04" w:rsidR="005720EC" w:rsidRPr="00002C0D" w:rsidRDefault="005720EC" w:rsidP="005720EC">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002C0D">
              <w:rPr>
                <w:rFonts w:ascii="Trebuchet MS" w:eastAsia="Times New Roman" w:hAnsi="Trebuchet MS" w:cs="Times New Roman"/>
                <w:bCs/>
                <w:color w:val="FFFFFF" w:themeColor="background1"/>
                <w:sz w:val="20"/>
                <w:szCs w:val="20"/>
                <w:lang w:val="ro-RO" w:eastAsia="ro-RO"/>
              </w:rPr>
              <w:t>248.550.191</w:t>
            </w:r>
          </w:p>
        </w:tc>
        <w:tc>
          <w:tcPr>
            <w:tcW w:w="600" w:type="pct"/>
            <w:shd w:val="clear" w:color="auto" w:fill="000000"/>
            <w:vAlign w:val="center"/>
          </w:tcPr>
          <w:p w14:paraId="54D62BC1" w14:textId="1A1FAD86" w:rsidR="005720EC" w:rsidRPr="00002C0D" w:rsidRDefault="005720EC" w:rsidP="005720EC">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002C0D">
              <w:rPr>
                <w:rFonts w:ascii="Trebuchet MS" w:hAnsi="Trebuchet MS"/>
                <w:color w:val="FFFFFF" w:themeColor="background1"/>
                <w:sz w:val="20"/>
                <w:szCs w:val="20"/>
              </w:rPr>
              <w:t>63.555.382</w:t>
            </w:r>
          </w:p>
        </w:tc>
        <w:tc>
          <w:tcPr>
            <w:tcW w:w="569" w:type="pct"/>
            <w:gridSpan w:val="2"/>
            <w:shd w:val="clear" w:color="auto" w:fill="000000"/>
            <w:vAlign w:val="center"/>
          </w:tcPr>
          <w:p w14:paraId="57301B58" w14:textId="4D239A1E" w:rsidR="005720EC" w:rsidRPr="00002C0D" w:rsidRDefault="005720EC" w:rsidP="005720EC">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002C0D">
              <w:rPr>
                <w:rFonts w:ascii="Trebuchet MS" w:hAnsi="Trebuchet MS"/>
                <w:color w:val="FFFFFF" w:themeColor="background1"/>
                <w:sz w:val="20"/>
                <w:szCs w:val="20"/>
              </w:rPr>
              <w:t>62.897.643</w:t>
            </w:r>
          </w:p>
        </w:tc>
        <w:tc>
          <w:tcPr>
            <w:tcW w:w="584" w:type="pct"/>
            <w:shd w:val="clear" w:color="auto" w:fill="000000"/>
            <w:vAlign w:val="center"/>
          </w:tcPr>
          <w:p w14:paraId="0D8AB495" w14:textId="45510DA1" w:rsidR="005720EC" w:rsidRPr="00002C0D" w:rsidRDefault="005720EC" w:rsidP="005720EC">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002C0D">
              <w:rPr>
                <w:rFonts w:ascii="Trebuchet MS" w:hAnsi="Trebuchet MS"/>
                <w:color w:val="FFFFFF" w:themeColor="background1"/>
                <w:sz w:val="20"/>
                <w:szCs w:val="20"/>
              </w:rPr>
              <w:t>61.048.583</w:t>
            </w:r>
          </w:p>
        </w:tc>
        <w:tc>
          <w:tcPr>
            <w:tcW w:w="556" w:type="pct"/>
            <w:shd w:val="clear" w:color="auto" w:fill="000000"/>
            <w:vAlign w:val="center"/>
          </w:tcPr>
          <w:p w14:paraId="78E8410D" w14:textId="6D953004" w:rsidR="005720EC" w:rsidRPr="00002C0D" w:rsidRDefault="005720EC" w:rsidP="005720EC">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002C0D">
              <w:rPr>
                <w:rFonts w:ascii="Trebuchet MS" w:hAnsi="Trebuchet MS"/>
                <w:color w:val="FFFFFF" w:themeColor="background1"/>
                <w:sz w:val="20"/>
                <w:szCs w:val="20"/>
              </w:rPr>
              <w:t>61.048.583</w:t>
            </w:r>
          </w:p>
        </w:tc>
      </w:tr>
      <w:tr w:rsidR="005720EC" w:rsidRPr="007B176C" w14:paraId="532BF20D" w14:textId="2930D2BF" w:rsidTr="002106F7">
        <w:trPr>
          <w:trHeight w:val="315"/>
        </w:trPr>
        <w:tc>
          <w:tcPr>
            <w:tcW w:w="2165" w:type="pct"/>
            <w:gridSpan w:val="3"/>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323E4F"/>
            <w:vAlign w:val="center"/>
          </w:tcPr>
          <w:p w14:paraId="543A145C" w14:textId="295BAF3B" w:rsidR="005720EC" w:rsidRPr="007B176C" w:rsidRDefault="005720EC" w:rsidP="00A44C4E">
            <w:pPr>
              <w:pStyle w:val="ListParagraph"/>
              <w:numPr>
                <w:ilvl w:val="0"/>
                <w:numId w:val="61"/>
              </w:numPr>
              <w:spacing w:after="0" w:line="240" w:lineRule="auto"/>
              <w:ind w:left="1163" w:hanging="142"/>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000000"/>
            <w:vAlign w:val="center"/>
          </w:tcPr>
          <w:p w14:paraId="4A0EE1DA" w14:textId="72F1DD41" w:rsidR="005720EC" w:rsidRPr="00002C0D" w:rsidRDefault="005720EC" w:rsidP="005720EC">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002C0D">
              <w:rPr>
                <w:rFonts w:ascii="Trebuchet MS" w:eastAsia="Times New Roman" w:hAnsi="Trebuchet MS" w:cs="Times New Roman"/>
                <w:bCs/>
                <w:color w:val="FFFFFF" w:themeColor="background1"/>
                <w:sz w:val="20"/>
                <w:szCs w:val="20"/>
                <w:lang w:val="ro-RO" w:eastAsia="ro-RO"/>
              </w:rPr>
              <w:t>252.597.191</w:t>
            </w:r>
          </w:p>
        </w:tc>
        <w:tc>
          <w:tcPr>
            <w:tcW w:w="600" w:type="pct"/>
            <w:shd w:val="clear" w:color="auto" w:fill="000000"/>
            <w:vAlign w:val="center"/>
          </w:tcPr>
          <w:p w14:paraId="60990AB7" w14:textId="04D17A28" w:rsidR="005720EC" w:rsidRPr="00002C0D" w:rsidRDefault="005720EC" w:rsidP="005720EC">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002C0D">
              <w:rPr>
                <w:rFonts w:ascii="Trebuchet MS" w:hAnsi="Trebuchet MS"/>
                <w:color w:val="FFFFFF" w:themeColor="background1"/>
                <w:sz w:val="20"/>
                <w:szCs w:val="20"/>
              </w:rPr>
              <w:t>62.852.382</w:t>
            </w:r>
          </w:p>
        </w:tc>
        <w:tc>
          <w:tcPr>
            <w:tcW w:w="569" w:type="pct"/>
            <w:gridSpan w:val="2"/>
            <w:shd w:val="clear" w:color="auto" w:fill="000000"/>
            <w:vAlign w:val="center"/>
          </w:tcPr>
          <w:p w14:paraId="5FDD0CED" w14:textId="2EBA1C49" w:rsidR="005720EC" w:rsidRPr="00002C0D" w:rsidRDefault="005720EC" w:rsidP="005720EC">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002C0D">
              <w:rPr>
                <w:rFonts w:ascii="Trebuchet MS" w:hAnsi="Trebuchet MS"/>
                <w:color w:val="FFFFFF" w:themeColor="background1"/>
                <w:sz w:val="20"/>
                <w:szCs w:val="20"/>
              </w:rPr>
              <w:t>63.647.643</w:t>
            </w:r>
          </w:p>
        </w:tc>
        <w:tc>
          <w:tcPr>
            <w:tcW w:w="584" w:type="pct"/>
            <w:shd w:val="clear" w:color="auto" w:fill="000000"/>
            <w:vAlign w:val="center"/>
          </w:tcPr>
          <w:p w14:paraId="1CB505ED" w14:textId="7359522E" w:rsidR="005720EC" w:rsidRPr="00002C0D" w:rsidRDefault="005720EC" w:rsidP="005720EC">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002C0D">
              <w:rPr>
                <w:rFonts w:ascii="Trebuchet MS" w:hAnsi="Trebuchet MS"/>
                <w:color w:val="FFFFFF" w:themeColor="background1"/>
                <w:sz w:val="20"/>
                <w:szCs w:val="20"/>
              </w:rPr>
              <w:t>63.048.583</w:t>
            </w:r>
          </w:p>
        </w:tc>
        <w:tc>
          <w:tcPr>
            <w:tcW w:w="556" w:type="pct"/>
            <w:shd w:val="clear" w:color="auto" w:fill="000000"/>
            <w:vAlign w:val="center"/>
          </w:tcPr>
          <w:p w14:paraId="5111B97C" w14:textId="14F02423" w:rsidR="005720EC" w:rsidRPr="00002C0D" w:rsidRDefault="005720EC" w:rsidP="005720EC">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002C0D">
              <w:rPr>
                <w:rFonts w:ascii="Trebuchet MS" w:hAnsi="Trebuchet MS"/>
                <w:color w:val="FFFFFF" w:themeColor="background1"/>
                <w:sz w:val="20"/>
                <w:szCs w:val="20"/>
              </w:rPr>
              <w:t>63.048.583</w:t>
            </w:r>
          </w:p>
        </w:tc>
      </w:tr>
      <w:tr w:rsidR="00E35DC6" w:rsidRPr="007B176C" w14:paraId="2B66CA34" w14:textId="24A46195" w:rsidTr="005720EC">
        <w:trPr>
          <w:trHeight w:val="315"/>
        </w:trPr>
        <w:tc>
          <w:tcPr>
            <w:tcW w:w="303" w:type="pct"/>
            <w:vMerge w:val="restart"/>
            <w:tcBorders>
              <w:top w:val="single" w:sz="4" w:space="0" w:color="FFFFFF" w:themeColor="background1"/>
            </w:tcBorders>
            <w:shd w:val="clear" w:color="auto" w:fill="00B0F0"/>
            <w:noWrap/>
            <w:vAlign w:val="center"/>
            <w:hideMark/>
          </w:tcPr>
          <w:p w14:paraId="50AE6911" w14:textId="7600C874" w:rsidR="00E35DC6" w:rsidRPr="007B176C" w:rsidRDefault="00E35DC6" w:rsidP="004472E8">
            <w:pPr>
              <w:spacing w:after="0" w:line="240" w:lineRule="auto"/>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OS1.</w:t>
            </w:r>
          </w:p>
        </w:tc>
        <w:tc>
          <w:tcPr>
            <w:tcW w:w="4697" w:type="pct"/>
            <w:gridSpan w:val="8"/>
            <w:tcBorders>
              <w:top w:val="single" w:sz="4" w:space="0" w:color="FFFFFF" w:themeColor="background1"/>
            </w:tcBorders>
            <w:shd w:val="clear" w:color="auto" w:fill="00B0F0"/>
            <w:vAlign w:val="center"/>
            <w:hideMark/>
          </w:tcPr>
          <w:p w14:paraId="6D65AEB7" w14:textId="77777777" w:rsidR="00DC25EE" w:rsidRPr="00002C0D" w:rsidRDefault="00DC25EE" w:rsidP="004472E8">
            <w:pPr>
              <w:spacing w:after="0" w:line="240" w:lineRule="auto"/>
              <w:rPr>
                <w:rFonts w:ascii="Trebuchet MS" w:eastAsia="Times New Roman" w:hAnsi="Trebuchet MS" w:cs="Times New Roman"/>
                <w:b/>
                <w:bCs/>
                <w:color w:val="FFFFFF" w:themeColor="background1"/>
                <w:sz w:val="20"/>
                <w:szCs w:val="20"/>
                <w:lang w:val="ro-RO" w:eastAsia="ro-RO"/>
              </w:rPr>
            </w:pPr>
          </w:p>
          <w:p w14:paraId="70EC95DE" w14:textId="77777777" w:rsidR="00E35DC6" w:rsidRPr="00002C0D" w:rsidRDefault="00E35DC6" w:rsidP="004472E8">
            <w:pPr>
              <w:spacing w:after="0" w:line="240" w:lineRule="auto"/>
              <w:rPr>
                <w:rFonts w:ascii="Trebuchet MS" w:eastAsia="Times New Roman" w:hAnsi="Trebuchet MS" w:cs="Times New Roman"/>
                <w:b/>
                <w:bCs/>
                <w:color w:val="FFFFFF" w:themeColor="background1"/>
                <w:sz w:val="20"/>
                <w:szCs w:val="20"/>
                <w:lang w:val="ro-RO" w:eastAsia="ro-RO"/>
              </w:rPr>
            </w:pPr>
            <w:r w:rsidRPr="00002C0D">
              <w:rPr>
                <w:rFonts w:ascii="Trebuchet MS" w:eastAsia="Times New Roman" w:hAnsi="Trebuchet MS" w:cs="Times New Roman"/>
                <w:b/>
                <w:bCs/>
                <w:color w:val="FFFFFF" w:themeColor="background1"/>
                <w:sz w:val="20"/>
                <w:szCs w:val="20"/>
                <w:lang w:val="ro-RO" w:eastAsia="ro-RO"/>
              </w:rPr>
              <w:t>Consolidarea mana</w:t>
            </w:r>
            <w:r w:rsidR="00992657" w:rsidRPr="00002C0D">
              <w:rPr>
                <w:rFonts w:ascii="Trebuchet MS" w:eastAsia="Times New Roman" w:hAnsi="Trebuchet MS" w:cs="Times New Roman"/>
                <w:b/>
                <w:bCs/>
                <w:color w:val="FFFFFF" w:themeColor="background1"/>
                <w:sz w:val="20"/>
                <w:szCs w:val="20"/>
                <w:lang w:val="ro-RO" w:eastAsia="ro-RO"/>
              </w:rPr>
              <w:t xml:space="preserve">gementului finanțelor publice în numele </w:t>
            </w:r>
            <w:r w:rsidRPr="00002C0D">
              <w:rPr>
                <w:rFonts w:ascii="Trebuchet MS" w:eastAsia="Times New Roman" w:hAnsi="Trebuchet MS" w:cs="Times New Roman"/>
                <w:b/>
                <w:bCs/>
                <w:color w:val="FFFFFF" w:themeColor="background1"/>
                <w:sz w:val="20"/>
                <w:szCs w:val="20"/>
                <w:lang w:val="ro-RO" w:eastAsia="ro-RO"/>
              </w:rPr>
              <w:t>statului</w:t>
            </w:r>
          </w:p>
          <w:p w14:paraId="51405517" w14:textId="30111DFF" w:rsidR="00DC25EE" w:rsidRPr="00002C0D" w:rsidRDefault="00DC25EE" w:rsidP="004472E8">
            <w:pPr>
              <w:spacing w:after="0" w:line="240" w:lineRule="auto"/>
              <w:rPr>
                <w:rFonts w:ascii="Trebuchet MS" w:eastAsia="Times New Roman" w:hAnsi="Trebuchet MS" w:cs="Times New Roman"/>
                <w:b/>
                <w:bCs/>
                <w:color w:val="FFFFFF" w:themeColor="background1"/>
                <w:sz w:val="20"/>
                <w:szCs w:val="20"/>
                <w:lang w:val="ro-RO" w:eastAsia="ro-RO"/>
              </w:rPr>
            </w:pPr>
          </w:p>
        </w:tc>
      </w:tr>
      <w:tr w:rsidR="005720EC" w:rsidRPr="007B176C" w14:paraId="18F0D87E" w14:textId="77777777" w:rsidTr="005720EC">
        <w:trPr>
          <w:trHeight w:val="315"/>
        </w:trPr>
        <w:tc>
          <w:tcPr>
            <w:tcW w:w="303" w:type="pct"/>
            <w:vMerge/>
            <w:shd w:val="clear" w:color="auto" w:fill="00B0F0"/>
            <w:noWrap/>
            <w:vAlign w:val="center"/>
          </w:tcPr>
          <w:p w14:paraId="3BF1E9D2" w14:textId="77777777" w:rsidR="005720EC" w:rsidRPr="007B176C" w:rsidRDefault="005720EC" w:rsidP="005720EC">
            <w:pPr>
              <w:spacing w:after="0" w:line="240" w:lineRule="auto"/>
              <w:rPr>
                <w:rFonts w:ascii="Trebuchet MS" w:eastAsia="Times New Roman" w:hAnsi="Trebuchet MS" w:cs="Times New Roman"/>
                <w:b/>
                <w:bCs/>
                <w:color w:val="FFFFFF" w:themeColor="background1"/>
                <w:sz w:val="20"/>
                <w:szCs w:val="20"/>
                <w:lang w:val="ro-RO" w:eastAsia="ro-RO"/>
              </w:rPr>
            </w:pPr>
          </w:p>
        </w:tc>
        <w:tc>
          <w:tcPr>
            <w:tcW w:w="1862" w:type="pct"/>
            <w:gridSpan w:val="2"/>
            <w:shd w:val="clear" w:color="auto" w:fill="00B0F0"/>
            <w:vAlign w:val="center"/>
          </w:tcPr>
          <w:p w14:paraId="4AA3E6A5" w14:textId="0B131926" w:rsidR="005720EC" w:rsidRPr="007B176C" w:rsidRDefault="005720EC" w:rsidP="00A44C4E">
            <w:pPr>
              <w:pStyle w:val="ListParagraph"/>
              <w:numPr>
                <w:ilvl w:val="0"/>
                <w:numId w:val="40"/>
              </w:numPr>
              <w:spacing w:after="0" w:line="240" w:lineRule="auto"/>
              <w:ind w:left="670" w:hanging="310"/>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00B0F0"/>
            <w:noWrap/>
            <w:vAlign w:val="center"/>
          </w:tcPr>
          <w:p w14:paraId="0CD41B1E" w14:textId="6D274ECB" w:rsidR="005720EC" w:rsidRPr="00002C0D" w:rsidRDefault="005720EC" w:rsidP="005720EC">
            <w:pPr>
              <w:spacing w:after="0" w:line="240" w:lineRule="auto"/>
              <w:jc w:val="center"/>
              <w:rPr>
                <w:rFonts w:ascii="Trebuchet MS" w:hAnsi="Trebuchet MS"/>
                <w:b/>
                <w:color w:val="FFFFFF" w:themeColor="background1"/>
                <w:sz w:val="20"/>
                <w:szCs w:val="20"/>
              </w:rPr>
            </w:pPr>
            <w:r w:rsidRPr="00002C0D">
              <w:rPr>
                <w:rFonts w:ascii="Trebuchet MS" w:eastAsia="Times New Roman" w:hAnsi="Trebuchet MS" w:cs="Times New Roman"/>
                <w:bCs/>
                <w:color w:val="FFFFFF" w:themeColor="background1"/>
                <w:sz w:val="20"/>
                <w:szCs w:val="20"/>
                <w:lang w:val="ro-RO" w:eastAsia="ro-RO"/>
              </w:rPr>
              <w:t>248.550.191</w:t>
            </w:r>
          </w:p>
        </w:tc>
        <w:tc>
          <w:tcPr>
            <w:tcW w:w="600" w:type="pct"/>
            <w:shd w:val="clear" w:color="auto" w:fill="00B0F0"/>
            <w:noWrap/>
            <w:vAlign w:val="center"/>
          </w:tcPr>
          <w:p w14:paraId="4020F2D7" w14:textId="5268C5C5" w:rsidR="005720EC" w:rsidRPr="00002C0D" w:rsidRDefault="005720EC" w:rsidP="005720EC">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63.555.382</w:t>
            </w:r>
          </w:p>
        </w:tc>
        <w:tc>
          <w:tcPr>
            <w:tcW w:w="561" w:type="pct"/>
            <w:shd w:val="clear" w:color="auto" w:fill="00B0F0"/>
            <w:noWrap/>
            <w:vAlign w:val="center"/>
          </w:tcPr>
          <w:p w14:paraId="4B10EAA3" w14:textId="4E3FE114" w:rsidR="005720EC" w:rsidRPr="00002C0D" w:rsidRDefault="005720EC" w:rsidP="005720EC">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62.897.643</w:t>
            </w:r>
          </w:p>
        </w:tc>
        <w:tc>
          <w:tcPr>
            <w:tcW w:w="592" w:type="pct"/>
            <w:gridSpan w:val="2"/>
            <w:shd w:val="clear" w:color="auto" w:fill="00B0F0"/>
            <w:noWrap/>
            <w:vAlign w:val="center"/>
          </w:tcPr>
          <w:p w14:paraId="63064275" w14:textId="44A060B6" w:rsidR="005720EC" w:rsidRPr="00002C0D" w:rsidRDefault="005720EC" w:rsidP="005720EC">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61.048.583</w:t>
            </w:r>
          </w:p>
        </w:tc>
        <w:tc>
          <w:tcPr>
            <w:tcW w:w="556" w:type="pct"/>
            <w:shd w:val="clear" w:color="auto" w:fill="00B0F0"/>
            <w:noWrap/>
            <w:vAlign w:val="center"/>
          </w:tcPr>
          <w:p w14:paraId="02307B24" w14:textId="54BD1C19" w:rsidR="005720EC" w:rsidRPr="00002C0D" w:rsidRDefault="005720EC" w:rsidP="005720EC">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61.048.583</w:t>
            </w:r>
          </w:p>
        </w:tc>
      </w:tr>
      <w:tr w:rsidR="005720EC" w:rsidRPr="007B176C" w14:paraId="1A2AFCC1" w14:textId="77777777" w:rsidTr="005720EC">
        <w:trPr>
          <w:trHeight w:val="315"/>
        </w:trPr>
        <w:tc>
          <w:tcPr>
            <w:tcW w:w="303" w:type="pct"/>
            <w:vMerge/>
            <w:shd w:val="clear" w:color="auto" w:fill="00B0F0"/>
            <w:noWrap/>
            <w:vAlign w:val="center"/>
          </w:tcPr>
          <w:p w14:paraId="58E352DD" w14:textId="77777777" w:rsidR="005720EC" w:rsidRPr="007B176C" w:rsidRDefault="005720EC" w:rsidP="005720EC">
            <w:pPr>
              <w:spacing w:after="0" w:line="240" w:lineRule="auto"/>
              <w:rPr>
                <w:rFonts w:ascii="Trebuchet MS" w:eastAsia="Times New Roman" w:hAnsi="Trebuchet MS" w:cs="Times New Roman"/>
                <w:b/>
                <w:bCs/>
                <w:color w:val="FFFFFF" w:themeColor="background1"/>
                <w:sz w:val="20"/>
                <w:szCs w:val="20"/>
                <w:lang w:val="ro-RO" w:eastAsia="ro-RO"/>
              </w:rPr>
            </w:pPr>
          </w:p>
        </w:tc>
        <w:tc>
          <w:tcPr>
            <w:tcW w:w="1862" w:type="pct"/>
            <w:gridSpan w:val="2"/>
            <w:shd w:val="clear" w:color="auto" w:fill="00B0F0"/>
            <w:vAlign w:val="center"/>
          </w:tcPr>
          <w:p w14:paraId="23EEC1D4" w14:textId="5ABCFB6A" w:rsidR="005720EC" w:rsidRPr="007B176C" w:rsidRDefault="005720EC" w:rsidP="00A44C4E">
            <w:pPr>
              <w:pStyle w:val="ListParagraph"/>
              <w:numPr>
                <w:ilvl w:val="0"/>
                <w:numId w:val="40"/>
              </w:numPr>
              <w:spacing w:after="0" w:line="240" w:lineRule="auto"/>
              <w:ind w:left="670" w:hanging="310"/>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00B0F0"/>
            <w:noWrap/>
            <w:vAlign w:val="center"/>
          </w:tcPr>
          <w:p w14:paraId="198E97D1" w14:textId="748ED9A2" w:rsidR="005720EC" w:rsidRPr="00002C0D" w:rsidRDefault="005720EC" w:rsidP="005720EC">
            <w:pPr>
              <w:spacing w:after="0" w:line="240" w:lineRule="auto"/>
              <w:jc w:val="center"/>
              <w:rPr>
                <w:rFonts w:ascii="Trebuchet MS" w:hAnsi="Trebuchet MS"/>
                <w:b/>
                <w:color w:val="FFFFFF" w:themeColor="background1"/>
                <w:sz w:val="20"/>
                <w:szCs w:val="20"/>
              </w:rPr>
            </w:pPr>
            <w:r w:rsidRPr="00002C0D">
              <w:rPr>
                <w:rFonts w:ascii="Trebuchet MS" w:eastAsia="Times New Roman" w:hAnsi="Trebuchet MS" w:cs="Times New Roman"/>
                <w:bCs/>
                <w:color w:val="FFFFFF" w:themeColor="background1"/>
                <w:sz w:val="20"/>
                <w:szCs w:val="20"/>
                <w:lang w:val="ro-RO" w:eastAsia="ro-RO"/>
              </w:rPr>
              <w:t>252.597.191</w:t>
            </w:r>
          </w:p>
        </w:tc>
        <w:tc>
          <w:tcPr>
            <w:tcW w:w="600" w:type="pct"/>
            <w:shd w:val="clear" w:color="auto" w:fill="00B0F0"/>
            <w:noWrap/>
            <w:vAlign w:val="center"/>
          </w:tcPr>
          <w:p w14:paraId="0E62F071" w14:textId="5D7085A6" w:rsidR="005720EC" w:rsidRPr="00002C0D" w:rsidRDefault="005720EC" w:rsidP="005720EC">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62.852.382</w:t>
            </w:r>
          </w:p>
        </w:tc>
        <w:tc>
          <w:tcPr>
            <w:tcW w:w="561" w:type="pct"/>
            <w:shd w:val="clear" w:color="auto" w:fill="00B0F0"/>
            <w:noWrap/>
            <w:vAlign w:val="center"/>
          </w:tcPr>
          <w:p w14:paraId="04AEC56B" w14:textId="3C3FB85D" w:rsidR="005720EC" w:rsidRPr="00002C0D" w:rsidRDefault="005720EC" w:rsidP="005720EC">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63.647.643</w:t>
            </w:r>
          </w:p>
        </w:tc>
        <w:tc>
          <w:tcPr>
            <w:tcW w:w="592" w:type="pct"/>
            <w:gridSpan w:val="2"/>
            <w:shd w:val="clear" w:color="auto" w:fill="00B0F0"/>
            <w:noWrap/>
            <w:vAlign w:val="center"/>
          </w:tcPr>
          <w:p w14:paraId="3FD84D59" w14:textId="0DDA7135" w:rsidR="005720EC" w:rsidRPr="00002C0D" w:rsidRDefault="005720EC" w:rsidP="005720EC">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63.048.583</w:t>
            </w:r>
          </w:p>
        </w:tc>
        <w:tc>
          <w:tcPr>
            <w:tcW w:w="556" w:type="pct"/>
            <w:shd w:val="clear" w:color="auto" w:fill="00B0F0"/>
            <w:noWrap/>
            <w:vAlign w:val="center"/>
          </w:tcPr>
          <w:p w14:paraId="681C2100" w14:textId="76C7E66A" w:rsidR="005720EC" w:rsidRPr="00002C0D" w:rsidRDefault="005720EC" w:rsidP="005720EC">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63.048.583</w:t>
            </w:r>
          </w:p>
        </w:tc>
      </w:tr>
      <w:tr w:rsidR="00E35DC6" w:rsidRPr="007B176C" w14:paraId="4EDB3F55" w14:textId="77777777" w:rsidTr="00D30C5B">
        <w:trPr>
          <w:trHeight w:val="315"/>
        </w:trPr>
        <w:tc>
          <w:tcPr>
            <w:tcW w:w="303" w:type="pct"/>
            <w:vMerge w:val="restart"/>
            <w:shd w:val="clear" w:color="000000" w:fill="8DB3E2"/>
            <w:noWrap/>
            <w:vAlign w:val="center"/>
            <w:hideMark/>
          </w:tcPr>
          <w:p w14:paraId="21680276" w14:textId="75E46299" w:rsidR="00E35DC6" w:rsidRPr="007B176C" w:rsidRDefault="00E35DC6" w:rsidP="004472E8">
            <w:p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P1.1.</w:t>
            </w:r>
          </w:p>
        </w:tc>
        <w:tc>
          <w:tcPr>
            <w:tcW w:w="4697" w:type="pct"/>
            <w:gridSpan w:val="8"/>
            <w:shd w:val="clear" w:color="000000" w:fill="8DB3E2"/>
            <w:vAlign w:val="center"/>
            <w:hideMark/>
          </w:tcPr>
          <w:p w14:paraId="4A114AB3" w14:textId="77777777" w:rsidR="004472E8" w:rsidRPr="00002C0D" w:rsidRDefault="004472E8" w:rsidP="004472E8">
            <w:pPr>
              <w:spacing w:after="0" w:line="240" w:lineRule="auto"/>
              <w:rPr>
                <w:rFonts w:ascii="Trebuchet MS" w:eastAsia="Times New Roman" w:hAnsi="Trebuchet MS" w:cs="Times New Roman"/>
                <w:b/>
                <w:color w:val="FFFFFF" w:themeColor="background1"/>
                <w:sz w:val="20"/>
                <w:szCs w:val="20"/>
                <w:u w:val="single"/>
                <w:lang w:val="ro-RO" w:eastAsia="ro-RO"/>
              </w:rPr>
            </w:pPr>
          </w:p>
          <w:p w14:paraId="146B9444" w14:textId="77777777" w:rsidR="00E35DC6" w:rsidRPr="00002C0D" w:rsidRDefault="00E35DC6" w:rsidP="004472E8">
            <w:pPr>
              <w:spacing w:after="0" w:line="240" w:lineRule="auto"/>
              <w:rPr>
                <w:rFonts w:ascii="Trebuchet MS" w:eastAsia="Times New Roman" w:hAnsi="Trebuchet MS" w:cs="Times New Roman"/>
                <w:b/>
                <w:color w:val="FFFFFF" w:themeColor="background1"/>
                <w:sz w:val="20"/>
                <w:szCs w:val="20"/>
                <w:u w:val="single"/>
                <w:lang w:val="ro-RO" w:eastAsia="ro-RO"/>
              </w:rPr>
            </w:pPr>
            <w:r w:rsidRPr="00002C0D">
              <w:rPr>
                <w:rFonts w:ascii="Trebuchet MS" w:eastAsia="Times New Roman" w:hAnsi="Trebuchet MS" w:cs="Times New Roman"/>
                <w:b/>
                <w:color w:val="FFFFFF" w:themeColor="background1"/>
                <w:sz w:val="20"/>
                <w:szCs w:val="20"/>
                <w:u w:val="single"/>
                <w:lang w:val="ro-RO" w:eastAsia="ro-RO"/>
              </w:rPr>
              <w:t>Ajutoare de stat pentru finanțarea proiectelor pentru investiții</w:t>
            </w:r>
          </w:p>
          <w:p w14:paraId="7E424197" w14:textId="6F3F6B1B" w:rsidR="004472E8" w:rsidRPr="00002C0D" w:rsidRDefault="004472E8" w:rsidP="004472E8">
            <w:pPr>
              <w:spacing w:after="0" w:line="240" w:lineRule="auto"/>
              <w:rPr>
                <w:rFonts w:ascii="Trebuchet MS" w:hAnsi="Trebuchet MS"/>
                <w:b/>
                <w:color w:val="FFFFFF" w:themeColor="background1"/>
                <w:sz w:val="20"/>
                <w:szCs w:val="20"/>
                <w:u w:val="single"/>
              </w:rPr>
            </w:pPr>
          </w:p>
        </w:tc>
      </w:tr>
      <w:tr w:rsidR="00C96D5A" w:rsidRPr="007B176C" w14:paraId="4CFB2A44" w14:textId="77777777" w:rsidTr="00B8785A">
        <w:trPr>
          <w:trHeight w:val="315"/>
        </w:trPr>
        <w:tc>
          <w:tcPr>
            <w:tcW w:w="303" w:type="pct"/>
            <w:vMerge/>
            <w:shd w:val="clear" w:color="000000" w:fill="8DB3E2"/>
            <w:noWrap/>
            <w:vAlign w:val="center"/>
          </w:tcPr>
          <w:p w14:paraId="211CB156" w14:textId="77777777" w:rsidR="00C96D5A" w:rsidRPr="007B176C" w:rsidRDefault="00C96D5A" w:rsidP="00C96D5A">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64CC0702" w14:textId="27FFB6D1" w:rsidR="00C96D5A" w:rsidRPr="007B176C" w:rsidRDefault="00C96D5A" w:rsidP="00A44C4E">
            <w:pPr>
              <w:pStyle w:val="ListParagraph"/>
              <w:numPr>
                <w:ilvl w:val="0"/>
                <w:numId w:val="36"/>
              </w:numPr>
              <w:spacing w:after="0" w:line="240" w:lineRule="auto"/>
              <w:ind w:left="625" w:hanging="26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0235BE9B" w14:textId="76F83E2A" w:rsidR="00C96D5A" w:rsidRPr="00002C0D" w:rsidRDefault="00C96D5A" w:rsidP="00C96D5A">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3.153.000</w:t>
            </w:r>
          </w:p>
        </w:tc>
        <w:tc>
          <w:tcPr>
            <w:tcW w:w="600" w:type="pct"/>
            <w:shd w:val="clear" w:color="auto" w:fill="8DB3E2"/>
            <w:noWrap/>
            <w:vAlign w:val="center"/>
          </w:tcPr>
          <w:p w14:paraId="62DE02D8" w14:textId="3F2AEB07" w:rsidR="00C96D5A" w:rsidRPr="00002C0D" w:rsidRDefault="00C96D5A" w:rsidP="00C96D5A">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1.903.000</w:t>
            </w:r>
          </w:p>
        </w:tc>
        <w:tc>
          <w:tcPr>
            <w:tcW w:w="561" w:type="pct"/>
            <w:shd w:val="clear" w:color="auto" w:fill="8DB3E2"/>
            <w:noWrap/>
            <w:vAlign w:val="center"/>
          </w:tcPr>
          <w:p w14:paraId="7A1FFDB2" w14:textId="1C9D30DA" w:rsidR="00C96D5A" w:rsidRPr="00002C0D" w:rsidRDefault="00C96D5A" w:rsidP="00C96D5A">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1.250.000</w:t>
            </w:r>
          </w:p>
        </w:tc>
        <w:tc>
          <w:tcPr>
            <w:tcW w:w="592" w:type="pct"/>
            <w:gridSpan w:val="2"/>
            <w:shd w:val="clear" w:color="auto" w:fill="8DB3E2"/>
            <w:noWrap/>
            <w:vAlign w:val="center"/>
          </w:tcPr>
          <w:p w14:paraId="385495B8" w14:textId="0F16789E" w:rsidR="00C96D5A" w:rsidRPr="00002C0D" w:rsidRDefault="00C96D5A" w:rsidP="00C96D5A">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w:t>
            </w:r>
          </w:p>
        </w:tc>
        <w:tc>
          <w:tcPr>
            <w:tcW w:w="556" w:type="pct"/>
            <w:shd w:val="clear" w:color="auto" w:fill="8DB3E2"/>
            <w:noWrap/>
            <w:vAlign w:val="center"/>
          </w:tcPr>
          <w:p w14:paraId="200077A8" w14:textId="57D858E7" w:rsidR="00C96D5A" w:rsidRPr="00002C0D" w:rsidRDefault="00C96D5A" w:rsidP="00C96D5A">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w:t>
            </w:r>
          </w:p>
        </w:tc>
      </w:tr>
      <w:tr w:rsidR="00C96D5A" w:rsidRPr="007B176C" w14:paraId="35E13282" w14:textId="77777777" w:rsidTr="00B8785A">
        <w:trPr>
          <w:trHeight w:val="315"/>
        </w:trPr>
        <w:tc>
          <w:tcPr>
            <w:tcW w:w="303" w:type="pct"/>
            <w:vMerge/>
            <w:shd w:val="clear" w:color="000000" w:fill="8DB3E2"/>
            <w:noWrap/>
            <w:vAlign w:val="center"/>
          </w:tcPr>
          <w:p w14:paraId="461A3D6A" w14:textId="77777777" w:rsidR="00C96D5A" w:rsidRPr="007B176C" w:rsidRDefault="00C96D5A" w:rsidP="00C96D5A">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77B2DFCD" w14:textId="60FDA577" w:rsidR="00C96D5A" w:rsidRPr="007B176C" w:rsidRDefault="00C96D5A" w:rsidP="00A44C4E">
            <w:pPr>
              <w:pStyle w:val="ListParagraph"/>
              <w:numPr>
                <w:ilvl w:val="0"/>
                <w:numId w:val="36"/>
              </w:numPr>
              <w:spacing w:after="0" w:line="240" w:lineRule="auto"/>
              <w:ind w:left="625" w:hanging="26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2440A293" w14:textId="648A8D3F" w:rsidR="00C96D5A" w:rsidRPr="00002C0D" w:rsidRDefault="00C96D5A" w:rsidP="00C96D5A">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7.200.000</w:t>
            </w:r>
          </w:p>
        </w:tc>
        <w:tc>
          <w:tcPr>
            <w:tcW w:w="600" w:type="pct"/>
            <w:shd w:val="clear" w:color="auto" w:fill="8DB3E2"/>
            <w:noWrap/>
            <w:vAlign w:val="center"/>
          </w:tcPr>
          <w:p w14:paraId="5EA9B8D8" w14:textId="302D7C16" w:rsidR="00C96D5A" w:rsidRPr="00002C0D" w:rsidRDefault="00C96D5A" w:rsidP="00C96D5A">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1.200.000</w:t>
            </w:r>
          </w:p>
        </w:tc>
        <w:tc>
          <w:tcPr>
            <w:tcW w:w="561" w:type="pct"/>
            <w:shd w:val="clear" w:color="auto" w:fill="8DB3E2"/>
            <w:noWrap/>
            <w:vAlign w:val="center"/>
          </w:tcPr>
          <w:p w14:paraId="30250F56" w14:textId="4129914B" w:rsidR="00C96D5A" w:rsidRPr="00002C0D" w:rsidRDefault="00C96D5A" w:rsidP="00C96D5A">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2.000.000</w:t>
            </w:r>
          </w:p>
        </w:tc>
        <w:tc>
          <w:tcPr>
            <w:tcW w:w="592" w:type="pct"/>
            <w:gridSpan w:val="2"/>
            <w:shd w:val="clear" w:color="auto" w:fill="8DB3E2"/>
            <w:noWrap/>
            <w:vAlign w:val="center"/>
          </w:tcPr>
          <w:p w14:paraId="18CA1A0E" w14:textId="0EF01169" w:rsidR="00C96D5A" w:rsidRPr="00002C0D" w:rsidRDefault="00C96D5A" w:rsidP="00C96D5A">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2.000.000</w:t>
            </w:r>
          </w:p>
        </w:tc>
        <w:tc>
          <w:tcPr>
            <w:tcW w:w="556" w:type="pct"/>
            <w:shd w:val="clear" w:color="auto" w:fill="8DB3E2"/>
            <w:noWrap/>
            <w:vAlign w:val="center"/>
          </w:tcPr>
          <w:p w14:paraId="1C564D53" w14:textId="51AFE06F" w:rsidR="00C96D5A" w:rsidRPr="00002C0D" w:rsidRDefault="00C96D5A" w:rsidP="00C96D5A">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2.000.000</w:t>
            </w:r>
          </w:p>
        </w:tc>
      </w:tr>
      <w:tr w:rsidR="00550794" w:rsidRPr="007B176C" w14:paraId="0ADD3645" w14:textId="77777777" w:rsidTr="00B53F18">
        <w:trPr>
          <w:trHeight w:val="483"/>
        </w:trPr>
        <w:tc>
          <w:tcPr>
            <w:tcW w:w="303" w:type="pct"/>
            <w:vMerge/>
            <w:shd w:val="clear" w:color="000000" w:fill="8DB3E2"/>
            <w:noWrap/>
            <w:vAlign w:val="center"/>
          </w:tcPr>
          <w:p w14:paraId="7FFC5FB1" w14:textId="77777777" w:rsidR="00550794" w:rsidRPr="007B176C" w:rsidRDefault="00550794" w:rsidP="004472E8">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43BB7DFD" w14:textId="557A177F" w:rsidR="007B176C" w:rsidRPr="00002C0D" w:rsidRDefault="00550794" w:rsidP="00B53F18">
            <w:pPr>
              <w:spacing w:after="0" w:line="240" w:lineRule="auto"/>
              <w:jc w:val="center"/>
              <w:rPr>
                <w:rFonts w:ascii="Trebuchet MS" w:hAnsi="Trebuchet MS"/>
                <w:b/>
                <w:color w:val="FFFFFF" w:themeColor="background1"/>
                <w:sz w:val="20"/>
                <w:szCs w:val="20"/>
              </w:rPr>
            </w:pPr>
            <w:r w:rsidRPr="00002C0D">
              <w:rPr>
                <w:rFonts w:ascii="Trebuchet MS" w:hAnsi="Trebuchet MS"/>
                <w:b/>
                <w:color w:val="FFFFFF" w:themeColor="background1"/>
                <w:sz w:val="20"/>
                <w:szCs w:val="20"/>
              </w:rPr>
              <w:t xml:space="preserve">Acțiuni generale economice, comerciale și de muncă </w:t>
            </w:r>
            <w:r w:rsidR="007B176C" w:rsidRPr="00002C0D">
              <w:rPr>
                <w:rFonts w:ascii="Trebuchet MS" w:hAnsi="Trebuchet MS"/>
                <w:b/>
                <w:color w:val="FFFFFF" w:themeColor="background1"/>
                <w:sz w:val="20"/>
                <w:szCs w:val="20"/>
              </w:rPr>
              <w:t>–</w:t>
            </w:r>
            <w:r w:rsidRPr="00002C0D">
              <w:rPr>
                <w:rFonts w:ascii="Trebuchet MS" w:hAnsi="Trebuchet MS"/>
                <w:b/>
                <w:color w:val="FFFFFF" w:themeColor="background1"/>
                <w:sz w:val="20"/>
                <w:szCs w:val="20"/>
              </w:rPr>
              <w:t xml:space="preserve"> 8001</w:t>
            </w:r>
          </w:p>
        </w:tc>
      </w:tr>
      <w:tr w:rsidR="00E35DC6" w:rsidRPr="007B176C" w14:paraId="61625A43" w14:textId="77777777" w:rsidTr="00A50B11">
        <w:trPr>
          <w:trHeight w:val="315"/>
        </w:trPr>
        <w:tc>
          <w:tcPr>
            <w:tcW w:w="303" w:type="pct"/>
            <w:vMerge/>
            <w:shd w:val="clear" w:color="000000" w:fill="8DB3E2"/>
            <w:noWrap/>
            <w:vAlign w:val="center"/>
          </w:tcPr>
          <w:p w14:paraId="13E1BA22" w14:textId="77777777" w:rsidR="00E35DC6" w:rsidRPr="007B176C" w:rsidRDefault="00E35DC6" w:rsidP="004472E8">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5AE7162" w14:textId="38B00808" w:rsidR="00E35DC6" w:rsidRPr="007B176C" w:rsidRDefault="00E35DC6" w:rsidP="004472E8">
            <w:p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T</w:t>
            </w:r>
            <w:r w:rsidR="00F93AEF" w:rsidRPr="007B176C">
              <w:rPr>
                <w:rFonts w:ascii="Trebuchet MS" w:eastAsia="Times New Roman" w:hAnsi="Trebuchet MS" w:cs="Times New Roman"/>
                <w:color w:val="FFFFFF" w:themeColor="background1"/>
                <w:sz w:val="20"/>
                <w:szCs w:val="20"/>
                <w:lang w:val="ro-RO" w:eastAsia="ro-RO"/>
              </w:rPr>
              <w:t>ITLUL</w:t>
            </w:r>
            <w:r w:rsidR="00550794" w:rsidRPr="007B176C">
              <w:rPr>
                <w:rFonts w:ascii="Trebuchet MS" w:eastAsia="Times New Roman" w:hAnsi="Trebuchet MS" w:cs="Times New Roman"/>
                <w:color w:val="FFFFFF" w:themeColor="background1"/>
                <w:sz w:val="20"/>
                <w:szCs w:val="20"/>
                <w:lang w:val="ro-RO" w:eastAsia="ro-RO"/>
              </w:rPr>
              <w:t xml:space="preserve"> VII – Alte transferuri</w:t>
            </w:r>
            <w:r w:rsidR="0057768D" w:rsidRPr="007B176C">
              <w:rPr>
                <w:rFonts w:ascii="Trebuchet MS" w:eastAsia="Times New Roman" w:hAnsi="Trebuchet MS" w:cs="Times New Roman"/>
                <w:color w:val="FFFFFF" w:themeColor="background1"/>
                <w:sz w:val="20"/>
                <w:szCs w:val="20"/>
                <w:lang w:val="ro-RO" w:eastAsia="ro-RO"/>
              </w:rPr>
              <w:t xml:space="preserve"> - 55</w:t>
            </w:r>
          </w:p>
        </w:tc>
        <w:tc>
          <w:tcPr>
            <w:tcW w:w="526" w:type="pct"/>
            <w:shd w:val="clear" w:color="auto" w:fill="8DB3E2"/>
            <w:noWrap/>
          </w:tcPr>
          <w:p w14:paraId="20409DF0" w14:textId="77777777" w:rsidR="00E35DC6" w:rsidRPr="00002C0D" w:rsidRDefault="00E35DC6" w:rsidP="004472E8">
            <w:pPr>
              <w:spacing w:after="0" w:line="240" w:lineRule="auto"/>
              <w:jc w:val="right"/>
              <w:rPr>
                <w:rFonts w:ascii="Trebuchet MS" w:hAnsi="Trebuchet MS"/>
                <w:color w:val="FFFFFF" w:themeColor="background1"/>
                <w:sz w:val="20"/>
                <w:szCs w:val="20"/>
              </w:rPr>
            </w:pPr>
          </w:p>
        </w:tc>
        <w:tc>
          <w:tcPr>
            <w:tcW w:w="600" w:type="pct"/>
            <w:shd w:val="clear" w:color="auto" w:fill="8DB3E2"/>
            <w:noWrap/>
          </w:tcPr>
          <w:p w14:paraId="69F7B1CA" w14:textId="77777777" w:rsidR="00E35DC6" w:rsidRPr="00002C0D" w:rsidRDefault="00E35DC6" w:rsidP="004472E8">
            <w:pPr>
              <w:spacing w:after="0" w:line="240" w:lineRule="auto"/>
              <w:jc w:val="center"/>
              <w:rPr>
                <w:rFonts w:ascii="Trebuchet MS" w:hAnsi="Trebuchet MS"/>
                <w:color w:val="FFFFFF" w:themeColor="background1"/>
                <w:sz w:val="20"/>
                <w:szCs w:val="20"/>
              </w:rPr>
            </w:pPr>
          </w:p>
        </w:tc>
        <w:tc>
          <w:tcPr>
            <w:tcW w:w="561" w:type="pct"/>
            <w:shd w:val="clear" w:color="auto" w:fill="8DB3E2"/>
            <w:noWrap/>
          </w:tcPr>
          <w:p w14:paraId="5E6C75A9" w14:textId="77777777" w:rsidR="00E35DC6" w:rsidRPr="00002C0D" w:rsidRDefault="00E35DC6" w:rsidP="004472E8">
            <w:pPr>
              <w:spacing w:after="0" w:line="240" w:lineRule="auto"/>
              <w:jc w:val="center"/>
              <w:rPr>
                <w:rFonts w:ascii="Trebuchet MS" w:hAnsi="Trebuchet MS"/>
                <w:color w:val="FFFFFF" w:themeColor="background1"/>
                <w:sz w:val="20"/>
                <w:szCs w:val="20"/>
              </w:rPr>
            </w:pPr>
          </w:p>
        </w:tc>
        <w:tc>
          <w:tcPr>
            <w:tcW w:w="592" w:type="pct"/>
            <w:gridSpan w:val="2"/>
            <w:shd w:val="clear" w:color="auto" w:fill="8DB3E2"/>
            <w:noWrap/>
          </w:tcPr>
          <w:p w14:paraId="01EAC817" w14:textId="77777777" w:rsidR="00E35DC6" w:rsidRPr="00002C0D" w:rsidRDefault="00E35DC6" w:rsidP="004472E8">
            <w:pPr>
              <w:spacing w:after="0" w:line="240" w:lineRule="auto"/>
              <w:jc w:val="center"/>
              <w:rPr>
                <w:rFonts w:ascii="Trebuchet MS" w:hAnsi="Trebuchet MS"/>
                <w:color w:val="FFFFFF" w:themeColor="background1"/>
                <w:sz w:val="20"/>
                <w:szCs w:val="20"/>
              </w:rPr>
            </w:pPr>
          </w:p>
        </w:tc>
        <w:tc>
          <w:tcPr>
            <w:tcW w:w="556" w:type="pct"/>
            <w:shd w:val="clear" w:color="auto" w:fill="8DB3E2"/>
            <w:noWrap/>
          </w:tcPr>
          <w:p w14:paraId="270AB8DA" w14:textId="77777777" w:rsidR="00E35DC6" w:rsidRPr="00002C0D" w:rsidRDefault="00E35DC6" w:rsidP="004472E8">
            <w:pPr>
              <w:spacing w:after="0" w:line="240" w:lineRule="auto"/>
              <w:jc w:val="center"/>
              <w:rPr>
                <w:rFonts w:ascii="Trebuchet MS" w:hAnsi="Trebuchet MS"/>
                <w:color w:val="FFFFFF" w:themeColor="background1"/>
                <w:sz w:val="20"/>
                <w:szCs w:val="20"/>
              </w:rPr>
            </w:pPr>
          </w:p>
        </w:tc>
      </w:tr>
      <w:tr w:rsidR="00C96D5A" w:rsidRPr="007B176C" w14:paraId="0AC596BE" w14:textId="77777777" w:rsidTr="00534C0C">
        <w:trPr>
          <w:trHeight w:val="315"/>
        </w:trPr>
        <w:tc>
          <w:tcPr>
            <w:tcW w:w="303" w:type="pct"/>
            <w:vMerge/>
            <w:shd w:val="clear" w:color="000000" w:fill="8DB3E2"/>
            <w:noWrap/>
            <w:vAlign w:val="center"/>
          </w:tcPr>
          <w:p w14:paraId="4A275EBA" w14:textId="77777777" w:rsidR="00C96D5A" w:rsidRPr="007B176C" w:rsidRDefault="00C96D5A" w:rsidP="00C96D5A">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6369ED7E" w14:textId="2283078F" w:rsidR="00C96D5A" w:rsidRPr="007B176C" w:rsidRDefault="00C96D5A" w:rsidP="00A44C4E">
            <w:pPr>
              <w:pStyle w:val="ListParagraph"/>
              <w:numPr>
                <w:ilvl w:val="0"/>
                <w:numId w:val="99"/>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71C8F880" w14:textId="4CDEAB42" w:rsidR="00C96D5A" w:rsidRPr="00002C0D" w:rsidRDefault="00C96D5A" w:rsidP="00C96D5A">
            <w:pPr>
              <w:spacing w:after="0" w:line="240" w:lineRule="auto"/>
              <w:jc w:val="center"/>
              <w:rPr>
                <w:rFonts w:ascii="Trebuchet MS" w:hAnsi="Trebuchet MS"/>
                <w:color w:val="FFFFFF" w:themeColor="background1"/>
                <w:sz w:val="20"/>
                <w:szCs w:val="20"/>
              </w:rPr>
            </w:pPr>
            <w:r w:rsidRPr="00002C0D">
              <w:rPr>
                <w:rFonts w:ascii="Trebuchet MS" w:hAnsi="Trebuchet MS"/>
                <w:color w:val="FFFFFF" w:themeColor="background1"/>
                <w:sz w:val="20"/>
                <w:szCs w:val="20"/>
              </w:rPr>
              <w:t>3.153.000</w:t>
            </w:r>
          </w:p>
        </w:tc>
        <w:tc>
          <w:tcPr>
            <w:tcW w:w="600" w:type="pct"/>
            <w:shd w:val="clear" w:color="auto" w:fill="8DB3E2"/>
            <w:noWrap/>
            <w:vAlign w:val="center"/>
          </w:tcPr>
          <w:p w14:paraId="45F23EC3" w14:textId="29F9E849" w:rsidR="00C96D5A" w:rsidRPr="00002C0D" w:rsidRDefault="00C96D5A" w:rsidP="00C96D5A">
            <w:pPr>
              <w:spacing w:after="0" w:line="240" w:lineRule="auto"/>
              <w:jc w:val="center"/>
              <w:rPr>
                <w:rFonts w:ascii="Trebuchet MS" w:hAnsi="Trebuchet MS"/>
                <w:color w:val="FFFFFF" w:themeColor="background1"/>
                <w:sz w:val="20"/>
                <w:szCs w:val="20"/>
              </w:rPr>
            </w:pPr>
            <w:r w:rsidRPr="00002C0D">
              <w:rPr>
                <w:rFonts w:ascii="Trebuchet MS" w:hAnsi="Trebuchet MS"/>
                <w:color w:val="FFFFFF" w:themeColor="background1"/>
                <w:sz w:val="20"/>
                <w:szCs w:val="20"/>
              </w:rPr>
              <w:t>1.903.000</w:t>
            </w:r>
          </w:p>
        </w:tc>
        <w:tc>
          <w:tcPr>
            <w:tcW w:w="561" w:type="pct"/>
            <w:shd w:val="clear" w:color="auto" w:fill="8DB3E2"/>
            <w:noWrap/>
            <w:vAlign w:val="center"/>
          </w:tcPr>
          <w:p w14:paraId="795E86D8" w14:textId="04631154" w:rsidR="00C96D5A" w:rsidRPr="00002C0D" w:rsidRDefault="00C96D5A" w:rsidP="00C96D5A">
            <w:pPr>
              <w:spacing w:after="0" w:line="240" w:lineRule="auto"/>
              <w:jc w:val="center"/>
              <w:rPr>
                <w:rFonts w:ascii="Trebuchet MS" w:hAnsi="Trebuchet MS"/>
                <w:color w:val="FFFFFF" w:themeColor="background1"/>
                <w:sz w:val="20"/>
                <w:szCs w:val="20"/>
              </w:rPr>
            </w:pPr>
            <w:r w:rsidRPr="00002C0D">
              <w:rPr>
                <w:rFonts w:ascii="Trebuchet MS" w:hAnsi="Trebuchet MS"/>
                <w:color w:val="FFFFFF" w:themeColor="background1"/>
                <w:sz w:val="20"/>
                <w:szCs w:val="20"/>
              </w:rPr>
              <w:t>1.250.000</w:t>
            </w:r>
          </w:p>
        </w:tc>
        <w:tc>
          <w:tcPr>
            <w:tcW w:w="592" w:type="pct"/>
            <w:gridSpan w:val="2"/>
            <w:shd w:val="clear" w:color="auto" w:fill="8DB3E2"/>
            <w:noWrap/>
            <w:vAlign w:val="center"/>
          </w:tcPr>
          <w:p w14:paraId="3A67FBAA" w14:textId="76FB520C" w:rsidR="00C96D5A" w:rsidRPr="00002C0D" w:rsidRDefault="00C96D5A" w:rsidP="00C96D5A">
            <w:pPr>
              <w:spacing w:after="0" w:line="240" w:lineRule="auto"/>
              <w:jc w:val="center"/>
              <w:rPr>
                <w:rFonts w:ascii="Trebuchet MS" w:hAnsi="Trebuchet MS"/>
                <w:color w:val="FFFFFF" w:themeColor="background1"/>
                <w:sz w:val="20"/>
                <w:szCs w:val="20"/>
              </w:rPr>
            </w:pPr>
            <w:r w:rsidRPr="00002C0D">
              <w:rPr>
                <w:rFonts w:ascii="Trebuchet MS" w:hAnsi="Trebuchet MS"/>
                <w:color w:val="FFFFFF" w:themeColor="background1"/>
                <w:sz w:val="20"/>
                <w:szCs w:val="20"/>
              </w:rPr>
              <w:t>-</w:t>
            </w:r>
          </w:p>
        </w:tc>
        <w:tc>
          <w:tcPr>
            <w:tcW w:w="556" w:type="pct"/>
            <w:shd w:val="clear" w:color="auto" w:fill="8DB3E2"/>
            <w:noWrap/>
            <w:vAlign w:val="center"/>
          </w:tcPr>
          <w:p w14:paraId="422E7183" w14:textId="46D02240" w:rsidR="00C96D5A" w:rsidRPr="00002C0D" w:rsidRDefault="00C96D5A" w:rsidP="00C96D5A">
            <w:pPr>
              <w:spacing w:after="0" w:line="240" w:lineRule="auto"/>
              <w:jc w:val="center"/>
              <w:rPr>
                <w:rFonts w:ascii="Trebuchet MS" w:hAnsi="Trebuchet MS"/>
                <w:color w:val="FFFFFF" w:themeColor="background1"/>
                <w:sz w:val="20"/>
                <w:szCs w:val="20"/>
              </w:rPr>
            </w:pPr>
            <w:r w:rsidRPr="00002C0D">
              <w:rPr>
                <w:rFonts w:ascii="Trebuchet MS" w:hAnsi="Trebuchet MS"/>
                <w:color w:val="FFFFFF" w:themeColor="background1"/>
                <w:sz w:val="20"/>
                <w:szCs w:val="20"/>
              </w:rPr>
              <w:t>-</w:t>
            </w:r>
          </w:p>
        </w:tc>
      </w:tr>
      <w:tr w:rsidR="00C96D5A" w:rsidRPr="007B176C" w14:paraId="2683C1BC" w14:textId="77777777" w:rsidTr="00534C0C">
        <w:trPr>
          <w:trHeight w:val="315"/>
        </w:trPr>
        <w:tc>
          <w:tcPr>
            <w:tcW w:w="303" w:type="pct"/>
            <w:vMerge/>
            <w:shd w:val="clear" w:color="000000" w:fill="8DB3E2"/>
            <w:noWrap/>
            <w:vAlign w:val="center"/>
          </w:tcPr>
          <w:p w14:paraId="321F8DBD" w14:textId="77777777" w:rsidR="00C96D5A" w:rsidRPr="007B176C" w:rsidRDefault="00C96D5A" w:rsidP="00C96D5A">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7F8D4EB8" w14:textId="17C5CCF2" w:rsidR="00C96D5A" w:rsidRPr="007B176C" w:rsidRDefault="00C96D5A" w:rsidP="00A44C4E">
            <w:pPr>
              <w:pStyle w:val="ListParagraph"/>
              <w:numPr>
                <w:ilvl w:val="0"/>
                <w:numId w:val="99"/>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6B11D87C" w14:textId="65967924" w:rsidR="00C96D5A" w:rsidRPr="00002C0D" w:rsidRDefault="00C96D5A" w:rsidP="00C96D5A">
            <w:pPr>
              <w:spacing w:after="0" w:line="240" w:lineRule="auto"/>
              <w:jc w:val="center"/>
              <w:rPr>
                <w:rFonts w:ascii="Trebuchet MS" w:hAnsi="Trebuchet MS"/>
                <w:color w:val="FFFFFF" w:themeColor="background1"/>
                <w:sz w:val="20"/>
                <w:szCs w:val="20"/>
              </w:rPr>
            </w:pPr>
            <w:r w:rsidRPr="00002C0D">
              <w:rPr>
                <w:rFonts w:ascii="Trebuchet MS" w:hAnsi="Trebuchet MS"/>
                <w:color w:val="FFFFFF" w:themeColor="background1"/>
                <w:sz w:val="20"/>
                <w:szCs w:val="20"/>
              </w:rPr>
              <w:t>7.200.000</w:t>
            </w:r>
          </w:p>
        </w:tc>
        <w:tc>
          <w:tcPr>
            <w:tcW w:w="600" w:type="pct"/>
            <w:shd w:val="clear" w:color="auto" w:fill="8DB3E2"/>
            <w:noWrap/>
            <w:vAlign w:val="center"/>
          </w:tcPr>
          <w:p w14:paraId="26AAFFC4" w14:textId="498C9860" w:rsidR="00C96D5A" w:rsidRPr="00002C0D" w:rsidRDefault="00C96D5A" w:rsidP="00C96D5A">
            <w:pPr>
              <w:spacing w:after="0" w:line="240" w:lineRule="auto"/>
              <w:jc w:val="center"/>
              <w:rPr>
                <w:rFonts w:ascii="Trebuchet MS" w:hAnsi="Trebuchet MS"/>
                <w:color w:val="FFFFFF" w:themeColor="background1"/>
                <w:sz w:val="20"/>
                <w:szCs w:val="20"/>
              </w:rPr>
            </w:pPr>
            <w:r w:rsidRPr="00002C0D">
              <w:rPr>
                <w:rFonts w:ascii="Trebuchet MS" w:hAnsi="Trebuchet MS"/>
                <w:color w:val="FFFFFF" w:themeColor="background1"/>
                <w:sz w:val="20"/>
                <w:szCs w:val="20"/>
              </w:rPr>
              <w:t>1.200.000</w:t>
            </w:r>
          </w:p>
        </w:tc>
        <w:tc>
          <w:tcPr>
            <w:tcW w:w="561" w:type="pct"/>
            <w:shd w:val="clear" w:color="auto" w:fill="8DB3E2"/>
            <w:noWrap/>
            <w:vAlign w:val="center"/>
          </w:tcPr>
          <w:p w14:paraId="0922B947" w14:textId="74762C4B" w:rsidR="00C96D5A" w:rsidRPr="00002C0D" w:rsidRDefault="00C96D5A" w:rsidP="00C96D5A">
            <w:pPr>
              <w:spacing w:after="0" w:line="240" w:lineRule="auto"/>
              <w:jc w:val="center"/>
              <w:rPr>
                <w:rFonts w:ascii="Trebuchet MS" w:hAnsi="Trebuchet MS"/>
                <w:color w:val="FFFFFF" w:themeColor="background1"/>
                <w:sz w:val="20"/>
                <w:szCs w:val="20"/>
              </w:rPr>
            </w:pPr>
            <w:r w:rsidRPr="00002C0D">
              <w:rPr>
                <w:rFonts w:ascii="Trebuchet MS" w:hAnsi="Trebuchet MS"/>
                <w:color w:val="FFFFFF" w:themeColor="background1"/>
                <w:sz w:val="20"/>
                <w:szCs w:val="20"/>
              </w:rPr>
              <w:t>2.000.000</w:t>
            </w:r>
          </w:p>
        </w:tc>
        <w:tc>
          <w:tcPr>
            <w:tcW w:w="592" w:type="pct"/>
            <w:gridSpan w:val="2"/>
            <w:shd w:val="clear" w:color="auto" w:fill="8DB3E2"/>
            <w:noWrap/>
            <w:vAlign w:val="center"/>
          </w:tcPr>
          <w:p w14:paraId="142A9FAE" w14:textId="0E4A6D98" w:rsidR="00C96D5A" w:rsidRPr="00002C0D" w:rsidRDefault="00C96D5A" w:rsidP="00C96D5A">
            <w:pPr>
              <w:spacing w:after="0" w:line="240" w:lineRule="auto"/>
              <w:jc w:val="center"/>
              <w:rPr>
                <w:rFonts w:ascii="Trebuchet MS" w:hAnsi="Trebuchet MS"/>
                <w:color w:val="FFFFFF" w:themeColor="background1"/>
                <w:sz w:val="20"/>
                <w:szCs w:val="20"/>
              </w:rPr>
            </w:pPr>
            <w:r w:rsidRPr="00002C0D">
              <w:rPr>
                <w:rFonts w:ascii="Trebuchet MS" w:hAnsi="Trebuchet MS"/>
                <w:color w:val="FFFFFF" w:themeColor="background1"/>
                <w:sz w:val="20"/>
                <w:szCs w:val="20"/>
              </w:rPr>
              <w:t>2.000.000</w:t>
            </w:r>
          </w:p>
        </w:tc>
        <w:tc>
          <w:tcPr>
            <w:tcW w:w="556" w:type="pct"/>
            <w:shd w:val="clear" w:color="auto" w:fill="8DB3E2"/>
            <w:noWrap/>
            <w:vAlign w:val="center"/>
          </w:tcPr>
          <w:p w14:paraId="423C833E" w14:textId="3BD84543" w:rsidR="00C96D5A" w:rsidRPr="00002C0D" w:rsidRDefault="00C96D5A" w:rsidP="00C96D5A">
            <w:pPr>
              <w:spacing w:after="0" w:line="240" w:lineRule="auto"/>
              <w:jc w:val="center"/>
              <w:rPr>
                <w:rFonts w:ascii="Trebuchet MS" w:hAnsi="Trebuchet MS"/>
                <w:color w:val="FFFFFF" w:themeColor="background1"/>
                <w:sz w:val="20"/>
                <w:szCs w:val="20"/>
              </w:rPr>
            </w:pPr>
            <w:r w:rsidRPr="00002C0D">
              <w:rPr>
                <w:rFonts w:ascii="Trebuchet MS" w:hAnsi="Trebuchet MS"/>
                <w:color w:val="FFFFFF" w:themeColor="background1"/>
                <w:sz w:val="20"/>
                <w:szCs w:val="20"/>
              </w:rPr>
              <w:t>2.000.000</w:t>
            </w:r>
          </w:p>
        </w:tc>
      </w:tr>
      <w:tr w:rsidR="004472E8" w:rsidRPr="007B176C" w14:paraId="456AD866" w14:textId="77777777" w:rsidTr="004472E8">
        <w:trPr>
          <w:trHeight w:val="315"/>
        </w:trPr>
        <w:tc>
          <w:tcPr>
            <w:tcW w:w="5000" w:type="pct"/>
            <w:gridSpan w:val="9"/>
            <w:shd w:val="clear" w:color="000000" w:fill="8DB3E2"/>
            <w:noWrap/>
            <w:vAlign w:val="center"/>
          </w:tcPr>
          <w:p w14:paraId="584E6C84" w14:textId="77777777" w:rsidR="004472E8" w:rsidRPr="007B176C" w:rsidRDefault="004472E8" w:rsidP="004472E8">
            <w:pPr>
              <w:spacing w:after="0" w:line="240" w:lineRule="auto"/>
              <w:jc w:val="center"/>
              <w:rPr>
                <w:rFonts w:ascii="Trebuchet MS" w:hAnsi="Trebuchet MS"/>
                <w:color w:val="FFFFFF" w:themeColor="background1"/>
                <w:sz w:val="20"/>
                <w:szCs w:val="20"/>
              </w:rPr>
            </w:pPr>
          </w:p>
          <w:p w14:paraId="046C2F9A" w14:textId="77777777" w:rsidR="004472E8" w:rsidRPr="007B176C" w:rsidRDefault="004472E8" w:rsidP="007B176C">
            <w:pPr>
              <w:spacing w:after="0" w:line="240" w:lineRule="auto"/>
              <w:rPr>
                <w:rFonts w:ascii="Trebuchet MS" w:hAnsi="Trebuchet MS"/>
                <w:color w:val="FFFFFF" w:themeColor="background1"/>
                <w:sz w:val="20"/>
                <w:szCs w:val="20"/>
              </w:rPr>
            </w:pPr>
          </w:p>
        </w:tc>
      </w:tr>
      <w:tr w:rsidR="00B73064" w:rsidRPr="007B176C" w14:paraId="7A1EB5AD" w14:textId="77777777" w:rsidTr="00BF692E">
        <w:trPr>
          <w:trHeight w:val="315"/>
        </w:trPr>
        <w:tc>
          <w:tcPr>
            <w:tcW w:w="303" w:type="pct"/>
            <w:vMerge w:val="restart"/>
            <w:shd w:val="clear" w:color="000000" w:fill="8DB3E2"/>
            <w:noWrap/>
            <w:vAlign w:val="center"/>
          </w:tcPr>
          <w:p w14:paraId="53A5D89F"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26D32BB3"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0E403B76"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5135D1A4"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18B86E20"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76658A87"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30805322"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4601FD04"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55546F19"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2336FA76"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0F333552"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3A9143F6"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71E8FE8B"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127A13F5"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705C6269"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23385021" w14:textId="77777777" w:rsidR="004472E8" w:rsidRPr="007B176C" w:rsidRDefault="004472E8" w:rsidP="004472E8">
            <w:pPr>
              <w:spacing w:after="0" w:line="240" w:lineRule="auto"/>
              <w:rPr>
                <w:rFonts w:ascii="Trebuchet MS" w:eastAsia="Times New Roman" w:hAnsi="Trebuchet MS" w:cs="Times New Roman"/>
                <w:color w:val="FFFFFF" w:themeColor="background1"/>
                <w:sz w:val="20"/>
                <w:szCs w:val="20"/>
                <w:lang w:val="ro-RO" w:eastAsia="ro-RO"/>
              </w:rPr>
            </w:pPr>
          </w:p>
          <w:p w14:paraId="0A5315EA" w14:textId="44BB7ECA" w:rsidR="00B73064" w:rsidRPr="007B176C" w:rsidRDefault="00B73064" w:rsidP="004472E8">
            <w:p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P.1.2.</w:t>
            </w:r>
          </w:p>
        </w:tc>
        <w:tc>
          <w:tcPr>
            <w:tcW w:w="4697" w:type="pct"/>
            <w:gridSpan w:val="8"/>
            <w:shd w:val="clear" w:color="auto" w:fill="8DB3E2"/>
            <w:vAlign w:val="center"/>
          </w:tcPr>
          <w:p w14:paraId="1C742F58" w14:textId="77777777" w:rsidR="004472E8" w:rsidRPr="007B176C" w:rsidRDefault="004472E8" w:rsidP="004472E8">
            <w:pPr>
              <w:spacing w:after="0" w:line="240" w:lineRule="auto"/>
              <w:rPr>
                <w:rFonts w:ascii="Trebuchet MS" w:hAnsi="Trebuchet MS"/>
                <w:b/>
                <w:color w:val="FFFFFF" w:themeColor="background1"/>
                <w:sz w:val="20"/>
                <w:szCs w:val="20"/>
                <w:u w:val="single"/>
              </w:rPr>
            </w:pPr>
          </w:p>
          <w:p w14:paraId="304905CE" w14:textId="77777777" w:rsidR="00B73064" w:rsidRPr="007B176C" w:rsidRDefault="00B73064" w:rsidP="004472E8">
            <w:pPr>
              <w:spacing w:after="0" w:line="240" w:lineRule="auto"/>
              <w:rPr>
                <w:rFonts w:ascii="Trebuchet MS" w:hAnsi="Trebuchet MS"/>
                <w:b/>
                <w:color w:val="FFFFFF" w:themeColor="background1"/>
                <w:sz w:val="20"/>
                <w:szCs w:val="20"/>
                <w:u w:val="single"/>
              </w:rPr>
            </w:pPr>
            <w:r w:rsidRPr="007B176C">
              <w:rPr>
                <w:rFonts w:ascii="Trebuchet MS" w:hAnsi="Trebuchet MS"/>
                <w:b/>
                <w:color w:val="FFFFFF" w:themeColor="background1"/>
                <w:sz w:val="20"/>
                <w:szCs w:val="20"/>
                <w:u w:val="single"/>
              </w:rPr>
              <w:t>Managementul datoriei publice guvernamentale</w:t>
            </w:r>
          </w:p>
          <w:p w14:paraId="7C844A2E" w14:textId="12EFFA7E" w:rsidR="004472E8" w:rsidRPr="007B176C" w:rsidRDefault="004472E8" w:rsidP="004472E8">
            <w:pPr>
              <w:spacing w:after="0" w:line="240" w:lineRule="auto"/>
              <w:rPr>
                <w:rFonts w:ascii="Trebuchet MS" w:hAnsi="Trebuchet MS"/>
                <w:b/>
                <w:color w:val="FFFFFF" w:themeColor="background1"/>
                <w:sz w:val="20"/>
                <w:szCs w:val="20"/>
                <w:u w:val="single"/>
              </w:rPr>
            </w:pPr>
          </w:p>
        </w:tc>
      </w:tr>
      <w:tr w:rsidR="00013651" w:rsidRPr="007B176C" w14:paraId="7BD6FCB4" w14:textId="77777777" w:rsidTr="00013651">
        <w:trPr>
          <w:trHeight w:val="315"/>
        </w:trPr>
        <w:tc>
          <w:tcPr>
            <w:tcW w:w="303" w:type="pct"/>
            <w:vMerge/>
            <w:shd w:val="clear" w:color="000000" w:fill="8DB3E2"/>
            <w:noWrap/>
            <w:vAlign w:val="center"/>
          </w:tcPr>
          <w:p w14:paraId="6FD018F2" w14:textId="77777777" w:rsidR="00013651" w:rsidRPr="007B176C" w:rsidRDefault="00013651" w:rsidP="00013651">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1D59E2B8" w14:textId="4474771E" w:rsidR="00013651" w:rsidRPr="007B176C" w:rsidRDefault="00013651" w:rsidP="00A44C4E">
            <w:pPr>
              <w:pStyle w:val="ListParagraph"/>
              <w:numPr>
                <w:ilvl w:val="0"/>
                <w:numId w:val="82"/>
              </w:numPr>
              <w:spacing w:after="0" w:line="240" w:lineRule="auto"/>
              <w:ind w:left="601" w:hanging="14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1C5B686A" w14:textId="361B4ECE" w:rsidR="00013651" w:rsidRPr="00013651" w:rsidRDefault="00013651" w:rsidP="00013651">
            <w:pPr>
              <w:spacing w:after="0" w:line="240" w:lineRule="auto"/>
              <w:jc w:val="center"/>
              <w:rPr>
                <w:rFonts w:ascii="Trebuchet MS" w:hAnsi="Trebuchet MS"/>
                <w:color w:val="FFFFFF" w:themeColor="background1"/>
                <w:sz w:val="20"/>
                <w:szCs w:val="20"/>
              </w:rPr>
            </w:pPr>
            <w:r w:rsidRPr="00013651">
              <w:rPr>
                <w:rFonts w:ascii="Trebuchet MS" w:hAnsi="Trebuchet MS"/>
                <w:color w:val="FFFFFF" w:themeColor="background1"/>
              </w:rPr>
              <w:t>147.013.048</w:t>
            </w:r>
          </w:p>
        </w:tc>
        <w:tc>
          <w:tcPr>
            <w:tcW w:w="600" w:type="pct"/>
            <w:shd w:val="clear" w:color="auto" w:fill="8DB3E2"/>
            <w:noWrap/>
            <w:vAlign w:val="center"/>
          </w:tcPr>
          <w:p w14:paraId="79C16D7E" w14:textId="4BE36597" w:rsidR="00013651" w:rsidRPr="00013651" w:rsidRDefault="00013651" w:rsidP="00013651">
            <w:pPr>
              <w:spacing w:after="0" w:line="240" w:lineRule="auto"/>
              <w:jc w:val="center"/>
              <w:rPr>
                <w:rFonts w:ascii="Trebuchet MS" w:hAnsi="Trebuchet MS"/>
                <w:color w:val="FFFFFF" w:themeColor="background1"/>
                <w:sz w:val="20"/>
                <w:szCs w:val="20"/>
              </w:rPr>
            </w:pPr>
            <w:r w:rsidRPr="00013651">
              <w:rPr>
                <w:rFonts w:ascii="Trebuchet MS" w:hAnsi="Trebuchet MS"/>
                <w:color w:val="FFFFFF" w:themeColor="background1"/>
              </w:rPr>
              <w:t>36.542.329</w:t>
            </w:r>
          </w:p>
        </w:tc>
        <w:tc>
          <w:tcPr>
            <w:tcW w:w="561" w:type="pct"/>
            <w:shd w:val="clear" w:color="auto" w:fill="8DB3E2"/>
            <w:noWrap/>
            <w:vAlign w:val="center"/>
          </w:tcPr>
          <w:p w14:paraId="0C926374" w14:textId="0E395238" w:rsidR="00013651" w:rsidRPr="00013651" w:rsidRDefault="00013651" w:rsidP="00013651">
            <w:pPr>
              <w:spacing w:after="0" w:line="240" w:lineRule="auto"/>
              <w:jc w:val="center"/>
              <w:rPr>
                <w:rFonts w:ascii="Trebuchet MS" w:hAnsi="Trebuchet MS"/>
                <w:color w:val="FFFFFF" w:themeColor="background1"/>
                <w:sz w:val="20"/>
                <w:szCs w:val="20"/>
              </w:rPr>
            </w:pPr>
            <w:r w:rsidRPr="00013651">
              <w:rPr>
                <w:rFonts w:ascii="Trebuchet MS" w:hAnsi="Trebuchet MS"/>
                <w:color w:val="FFFFFF" w:themeColor="background1"/>
              </w:rPr>
              <w:t>36.852.021</w:t>
            </w:r>
          </w:p>
        </w:tc>
        <w:tc>
          <w:tcPr>
            <w:tcW w:w="592" w:type="pct"/>
            <w:gridSpan w:val="2"/>
            <w:shd w:val="clear" w:color="auto" w:fill="8DB3E2"/>
            <w:noWrap/>
            <w:vAlign w:val="center"/>
          </w:tcPr>
          <w:p w14:paraId="66FE032C" w14:textId="3C5B1784" w:rsidR="00013651" w:rsidRPr="00013651" w:rsidRDefault="00013651" w:rsidP="00013651">
            <w:pPr>
              <w:spacing w:after="0" w:line="240" w:lineRule="auto"/>
              <w:jc w:val="center"/>
              <w:rPr>
                <w:rFonts w:ascii="Trebuchet MS" w:hAnsi="Trebuchet MS"/>
                <w:color w:val="FFFFFF" w:themeColor="background1"/>
                <w:sz w:val="20"/>
                <w:szCs w:val="20"/>
              </w:rPr>
            </w:pPr>
            <w:r w:rsidRPr="00013651">
              <w:rPr>
                <w:rFonts w:ascii="Trebuchet MS" w:hAnsi="Trebuchet MS"/>
                <w:color w:val="FFFFFF" w:themeColor="background1"/>
              </w:rPr>
              <w:t>36.809.349</w:t>
            </w:r>
          </w:p>
        </w:tc>
        <w:tc>
          <w:tcPr>
            <w:tcW w:w="556" w:type="pct"/>
            <w:shd w:val="clear" w:color="auto" w:fill="8DB3E2"/>
            <w:noWrap/>
            <w:vAlign w:val="center"/>
          </w:tcPr>
          <w:p w14:paraId="39CCAB5E" w14:textId="18EA9AC0" w:rsidR="00013651" w:rsidRPr="00013651" w:rsidRDefault="00013651" w:rsidP="00013651">
            <w:pPr>
              <w:spacing w:after="0" w:line="240" w:lineRule="auto"/>
              <w:jc w:val="center"/>
              <w:rPr>
                <w:rFonts w:ascii="Trebuchet MS" w:hAnsi="Trebuchet MS"/>
                <w:color w:val="FFFFFF" w:themeColor="background1"/>
                <w:sz w:val="20"/>
                <w:szCs w:val="20"/>
              </w:rPr>
            </w:pPr>
            <w:r w:rsidRPr="00013651">
              <w:rPr>
                <w:rFonts w:ascii="Trebuchet MS" w:hAnsi="Trebuchet MS"/>
                <w:color w:val="FFFFFF" w:themeColor="background1"/>
              </w:rPr>
              <w:t>36.809.349</w:t>
            </w:r>
          </w:p>
        </w:tc>
      </w:tr>
      <w:tr w:rsidR="00013651" w:rsidRPr="007B176C" w14:paraId="5E888F3B" w14:textId="77777777" w:rsidTr="00013651">
        <w:trPr>
          <w:trHeight w:val="315"/>
        </w:trPr>
        <w:tc>
          <w:tcPr>
            <w:tcW w:w="303" w:type="pct"/>
            <w:vMerge/>
            <w:shd w:val="clear" w:color="000000" w:fill="8DB3E2"/>
            <w:noWrap/>
            <w:vAlign w:val="center"/>
          </w:tcPr>
          <w:p w14:paraId="396E9DE4" w14:textId="77777777" w:rsidR="00013651" w:rsidRPr="007B176C" w:rsidRDefault="00013651" w:rsidP="00013651">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63ABFED4" w14:textId="430A9B88" w:rsidR="00013651" w:rsidRPr="007B176C" w:rsidRDefault="00013651" w:rsidP="00A44C4E">
            <w:pPr>
              <w:pStyle w:val="ListParagraph"/>
              <w:numPr>
                <w:ilvl w:val="0"/>
                <w:numId w:val="82"/>
              </w:numPr>
              <w:spacing w:after="0" w:line="240" w:lineRule="auto"/>
              <w:ind w:left="601" w:hanging="14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585C0466" w14:textId="4D34C865" w:rsidR="00013651" w:rsidRPr="00013651" w:rsidRDefault="00013651" w:rsidP="00013651">
            <w:pPr>
              <w:spacing w:after="0" w:line="240" w:lineRule="auto"/>
              <w:jc w:val="center"/>
              <w:rPr>
                <w:rFonts w:ascii="Trebuchet MS" w:hAnsi="Trebuchet MS"/>
                <w:color w:val="FFFFFF" w:themeColor="background1"/>
                <w:sz w:val="20"/>
                <w:szCs w:val="20"/>
              </w:rPr>
            </w:pPr>
            <w:r w:rsidRPr="00013651">
              <w:rPr>
                <w:rFonts w:ascii="Trebuchet MS" w:hAnsi="Trebuchet MS"/>
                <w:color w:val="FFFFFF" w:themeColor="background1"/>
              </w:rPr>
              <w:t>147.013.048</w:t>
            </w:r>
          </w:p>
        </w:tc>
        <w:tc>
          <w:tcPr>
            <w:tcW w:w="600" w:type="pct"/>
            <w:shd w:val="clear" w:color="auto" w:fill="8DB3E2"/>
            <w:noWrap/>
            <w:vAlign w:val="center"/>
          </w:tcPr>
          <w:p w14:paraId="5D21A0C8" w14:textId="6970CB37" w:rsidR="00013651" w:rsidRPr="00013651" w:rsidRDefault="00013651" w:rsidP="00013651">
            <w:pPr>
              <w:spacing w:after="0" w:line="240" w:lineRule="auto"/>
              <w:jc w:val="center"/>
              <w:rPr>
                <w:rFonts w:ascii="Trebuchet MS" w:hAnsi="Trebuchet MS"/>
                <w:color w:val="FFFFFF" w:themeColor="background1"/>
                <w:sz w:val="20"/>
                <w:szCs w:val="20"/>
              </w:rPr>
            </w:pPr>
            <w:r w:rsidRPr="00013651">
              <w:rPr>
                <w:rFonts w:ascii="Trebuchet MS" w:hAnsi="Trebuchet MS"/>
                <w:color w:val="FFFFFF" w:themeColor="background1"/>
              </w:rPr>
              <w:t>36.542.329</w:t>
            </w:r>
          </w:p>
        </w:tc>
        <w:tc>
          <w:tcPr>
            <w:tcW w:w="561" w:type="pct"/>
            <w:shd w:val="clear" w:color="auto" w:fill="8DB3E2"/>
            <w:noWrap/>
            <w:vAlign w:val="center"/>
          </w:tcPr>
          <w:p w14:paraId="6E220FCA" w14:textId="1A266B83" w:rsidR="00013651" w:rsidRPr="00013651" w:rsidRDefault="00013651" w:rsidP="00013651">
            <w:pPr>
              <w:spacing w:after="0" w:line="240" w:lineRule="auto"/>
              <w:jc w:val="center"/>
              <w:rPr>
                <w:rFonts w:ascii="Trebuchet MS" w:hAnsi="Trebuchet MS"/>
                <w:color w:val="FFFFFF" w:themeColor="background1"/>
                <w:sz w:val="20"/>
                <w:szCs w:val="20"/>
              </w:rPr>
            </w:pPr>
            <w:r w:rsidRPr="00013651">
              <w:rPr>
                <w:rFonts w:ascii="Trebuchet MS" w:hAnsi="Trebuchet MS"/>
                <w:color w:val="FFFFFF" w:themeColor="background1"/>
              </w:rPr>
              <w:t>36.852.021</w:t>
            </w:r>
          </w:p>
        </w:tc>
        <w:tc>
          <w:tcPr>
            <w:tcW w:w="592" w:type="pct"/>
            <w:gridSpan w:val="2"/>
            <w:shd w:val="clear" w:color="auto" w:fill="8DB3E2"/>
            <w:noWrap/>
            <w:vAlign w:val="center"/>
          </w:tcPr>
          <w:p w14:paraId="2BC4B13E" w14:textId="7EA06A4F" w:rsidR="00013651" w:rsidRPr="00013651" w:rsidRDefault="00013651" w:rsidP="00013651">
            <w:pPr>
              <w:spacing w:after="0" w:line="240" w:lineRule="auto"/>
              <w:jc w:val="center"/>
              <w:rPr>
                <w:rFonts w:ascii="Trebuchet MS" w:hAnsi="Trebuchet MS"/>
                <w:color w:val="FFFFFF" w:themeColor="background1"/>
                <w:sz w:val="20"/>
                <w:szCs w:val="20"/>
              </w:rPr>
            </w:pPr>
            <w:r w:rsidRPr="00013651">
              <w:rPr>
                <w:rFonts w:ascii="Trebuchet MS" w:hAnsi="Trebuchet MS"/>
                <w:color w:val="FFFFFF" w:themeColor="background1"/>
              </w:rPr>
              <w:t>36.809.349</w:t>
            </w:r>
          </w:p>
        </w:tc>
        <w:tc>
          <w:tcPr>
            <w:tcW w:w="556" w:type="pct"/>
            <w:shd w:val="clear" w:color="auto" w:fill="8DB3E2"/>
            <w:noWrap/>
            <w:vAlign w:val="center"/>
          </w:tcPr>
          <w:p w14:paraId="33D070EA" w14:textId="0FF28CEA" w:rsidR="00013651" w:rsidRPr="00013651" w:rsidRDefault="00013651" w:rsidP="00013651">
            <w:pPr>
              <w:spacing w:after="0" w:line="240" w:lineRule="auto"/>
              <w:jc w:val="center"/>
              <w:rPr>
                <w:rFonts w:ascii="Trebuchet MS" w:hAnsi="Trebuchet MS"/>
                <w:color w:val="FFFFFF" w:themeColor="background1"/>
                <w:sz w:val="20"/>
                <w:szCs w:val="20"/>
              </w:rPr>
            </w:pPr>
            <w:r w:rsidRPr="00013651">
              <w:rPr>
                <w:rFonts w:ascii="Trebuchet MS" w:hAnsi="Trebuchet MS"/>
                <w:color w:val="FFFFFF" w:themeColor="background1"/>
              </w:rPr>
              <w:t>36.809.349</w:t>
            </w:r>
          </w:p>
        </w:tc>
      </w:tr>
      <w:tr w:rsidR="00B73064" w:rsidRPr="007B176C" w14:paraId="36F4FAF7" w14:textId="77777777" w:rsidTr="00F93AEF">
        <w:trPr>
          <w:trHeight w:val="315"/>
        </w:trPr>
        <w:tc>
          <w:tcPr>
            <w:tcW w:w="303" w:type="pct"/>
            <w:vMerge/>
            <w:shd w:val="clear" w:color="000000" w:fill="8DB3E2"/>
            <w:noWrap/>
            <w:vAlign w:val="center"/>
          </w:tcPr>
          <w:p w14:paraId="525AED96" w14:textId="77777777" w:rsidR="00B73064" w:rsidRPr="007B176C" w:rsidRDefault="00B73064" w:rsidP="004472E8">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5EA69026" w14:textId="1A2F328E" w:rsidR="007B176C" w:rsidRPr="007B176C" w:rsidRDefault="00B73064" w:rsidP="00B53F1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 xml:space="preserve">Alte servicii publice generale </w:t>
            </w:r>
            <w:r w:rsidR="007B176C">
              <w:rPr>
                <w:rFonts w:ascii="Trebuchet MS" w:hAnsi="Trebuchet MS"/>
                <w:b/>
                <w:color w:val="FFFFFF" w:themeColor="background1"/>
                <w:sz w:val="20"/>
                <w:szCs w:val="20"/>
              </w:rPr>
              <w:t>–</w:t>
            </w:r>
            <w:r w:rsidRPr="007B176C">
              <w:rPr>
                <w:rFonts w:ascii="Trebuchet MS" w:hAnsi="Trebuchet MS"/>
                <w:b/>
                <w:color w:val="FFFFFF" w:themeColor="background1"/>
                <w:sz w:val="20"/>
                <w:szCs w:val="20"/>
              </w:rPr>
              <w:t xml:space="preserve"> 5401</w:t>
            </w:r>
          </w:p>
        </w:tc>
      </w:tr>
      <w:tr w:rsidR="00B73064" w:rsidRPr="007B176C" w14:paraId="090978B5" w14:textId="77777777" w:rsidTr="00F93AEF">
        <w:trPr>
          <w:trHeight w:val="315"/>
        </w:trPr>
        <w:tc>
          <w:tcPr>
            <w:tcW w:w="303" w:type="pct"/>
            <w:vMerge/>
            <w:shd w:val="clear" w:color="000000" w:fill="8DB3E2"/>
            <w:noWrap/>
            <w:vAlign w:val="center"/>
          </w:tcPr>
          <w:p w14:paraId="00CD1C3D" w14:textId="77777777" w:rsidR="00B73064" w:rsidRPr="007B176C" w:rsidRDefault="00B73064" w:rsidP="004472E8">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5FC7A4C8" w14:textId="7A5F64EE" w:rsidR="00B73064" w:rsidRPr="007B176C" w:rsidRDefault="00B73064" w:rsidP="004472E8">
            <w:pPr>
              <w:spacing w:after="0" w:line="240" w:lineRule="auto"/>
              <w:rPr>
                <w:rFonts w:ascii="Trebuchet MS" w:hAnsi="Trebuchet MS"/>
                <w:color w:val="FFFFFF" w:themeColor="background1"/>
                <w:sz w:val="20"/>
                <w:szCs w:val="20"/>
              </w:rPr>
            </w:pPr>
            <w:r w:rsidRPr="007B176C">
              <w:rPr>
                <w:rFonts w:ascii="Trebuchet MS" w:eastAsia="Times New Roman" w:hAnsi="Trebuchet MS" w:cs="Times New Roman"/>
                <w:color w:val="FFFFFF" w:themeColor="background1"/>
                <w:sz w:val="20"/>
                <w:szCs w:val="20"/>
                <w:lang w:val="ro-RO" w:eastAsia="ro-RO"/>
              </w:rPr>
              <w:t xml:space="preserve">TITLUL </w:t>
            </w:r>
            <w:r w:rsidRPr="007B176C">
              <w:rPr>
                <w:rFonts w:ascii="Trebuchet MS" w:hAnsi="Trebuchet MS"/>
                <w:color w:val="FFFFFF" w:themeColor="background1"/>
                <w:sz w:val="20"/>
                <w:szCs w:val="20"/>
              </w:rPr>
              <w:t>VII - Alte transferuri - 55</w:t>
            </w:r>
          </w:p>
        </w:tc>
      </w:tr>
      <w:tr w:rsidR="00B73064" w:rsidRPr="007B176C" w14:paraId="26D7133D" w14:textId="77777777" w:rsidTr="00534C0C">
        <w:trPr>
          <w:trHeight w:val="315"/>
        </w:trPr>
        <w:tc>
          <w:tcPr>
            <w:tcW w:w="303" w:type="pct"/>
            <w:vMerge/>
            <w:shd w:val="clear" w:color="000000" w:fill="8DB3E2"/>
            <w:noWrap/>
            <w:vAlign w:val="center"/>
          </w:tcPr>
          <w:p w14:paraId="7ECE9997" w14:textId="77777777" w:rsidR="00B73064" w:rsidRPr="007B176C" w:rsidRDefault="00B73064" w:rsidP="004472E8">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6E72B1E" w14:textId="299287F9" w:rsidR="00B73064" w:rsidRPr="007B176C" w:rsidRDefault="00B73064" w:rsidP="00A44C4E">
            <w:pPr>
              <w:pStyle w:val="ListParagraph"/>
              <w:numPr>
                <w:ilvl w:val="0"/>
                <w:numId w:val="100"/>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7D6E0213" w14:textId="6785693A" w:rsidR="00B73064" w:rsidRPr="007B176C" w:rsidRDefault="00B8785A" w:rsidP="00DA77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740.000</w:t>
            </w:r>
          </w:p>
        </w:tc>
        <w:tc>
          <w:tcPr>
            <w:tcW w:w="600" w:type="pct"/>
            <w:shd w:val="clear" w:color="auto" w:fill="8DB3E2"/>
            <w:noWrap/>
            <w:vAlign w:val="center"/>
          </w:tcPr>
          <w:p w14:paraId="00528D7D" w14:textId="0FE66714" w:rsidR="00B73064" w:rsidRPr="007B176C" w:rsidRDefault="00B8785A" w:rsidP="007B176C">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185.000</w:t>
            </w:r>
            <w:r w:rsidR="00B73064" w:rsidRPr="007B176C">
              <w:rPr>
                <w:rFonts w:ascii="Trebuchet MS" w:hAnsi="Trebuchet MS"/>
                <w:color w:val="FFFFFF" w:themeColor="background1"/>
                <w:sz w:val="20"/>
                <w:szCs w:val="20"/>
              </w:rPr>
              <w:t xml:space="preserve"> </w:t>
            </w:r>
          </w:p>
        </w:tc>
        <w:tc>
          <w:tcPr>
            <w:tcW w:w="561" w:type="pct"/>
            <w:shd w:val="clear" w:color="auto" w:fill="8DB3E2"/>
            <w:noWrap/>
            <w:vAlign w:val="center"/>
          </w:tcPr>
          <w:p w14:paraId="7A0AAE2D" w14:textId="36684F19" w:rsidR="00B73064" w:rsidRPr="007B176C" w:rsidRDefault="00B8785A" w:rsidP="004472E8">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185.000</w:t>
            </w:r>
            <w:r w:rsidR="00B73064" w:rsidRPr="007B176C">
              <w:rPr>
                <w:rFonts w:ascii="Trebuchet MS" w:hAnsi="Trebuchet MS"/>
                <w:color w:val="FFFFFF" w:themeColor="background1"/>
                <w:sz w:val="20"/>
                <w:szCs w:val="20"/>
              </w:rPr>
              <w:t xml:space="preserve"> </w:t>
            </w:r>
          </w:p>
        </w:tc>
        <w:tc>
          <w:tcPr>
            <w:tcW w:w="592" w:type="pct"/>
            <w:gridSpan w:val="2"/>
            <w:shd w:val="clear" w:color="auto" w:fill="8DB3E2"/>
            <w:noWrap/>
            <w:vAlign w:val="center"/>
          </w:tcPr>
          <w:p w14:paraId="06C8F647" w14:textId="0FA1E9B2" w:rsidR="00B73064" w:rsidRPr="007B176C" w:rsidRDefault="00B8785A" w:rsidP="004472E8">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185.000</w:t>
            </w:r>
          </w:p>
        </w:tc>
        <w:tc>
          <w:tcPr>
            <w:tcW w:w="556" w:type="pct"/>
            <w:shd w:val="clear" w:color="auto" w:fill="8DB3E2"/>
            <w:noWrap/>
            <w:vAlign w:val="center"/>
          </w:tcPr>
          <w:p w14:paraId="669CC24E" w14:textId="7A87FC6C" w:rsidR="00B73064" w:rsidRPr="007B176C" w:rsidRDefault="00B8785A" w:rsidP="004472E8">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185.000</w:t>
            </w:r>
          </w:p>
        </w:tc>
      </w:tr>
      <w:tr w:rsidR="00B8785A" w:rsidRPr="007B176C" w14:paraId="0C89724A" w14:textId="77777777" w:rsidTr="00534C0C">
        <w:trPr>
          <w:trHeight w:val="315"/>
        </w:trPr>
        <w:tc>
          <w:tcPr>
            <w:tcW w:w="303" w:type="pct"/>
            <w:vMerge/>
            <w:shd w:val="clear" w:color="000000" w:fill="8DB3E2"/>
            <w:noWrap/>
            <w:vAlign w:val="center"/>
          </w:tcPr>
          <w:p w14:paraId="4E5FCA17" w14:textId="77777777" w:rsidR="00B8785A" w:rsidRPr="007B176C" w:rsidRDefault="00B8785A" w:rsidP="00B8785A">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4BD8A235" w14:textId="479A464D" w:rsidR="00B8785A" w:rsidRPr="007B176C" w:rsidRDefault="00B8785A" w:rsidP="00A44C4E">
            <w:pPr>
              <w:pStyle w:val="ListParagraph"/>
              <w:numPr>
                <w:ilvl w:val="0"/>
                <w:numId w:val="100"/>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50D39A87" w14:textId="60794295" w:rsidR="00B8785A" w:rsidRPr="007B176C" w:rsidRDefault="00B8785A" w:rsidP="00B878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740.000</w:t>
            </w:r>
          </w:p>
        </w:tc>
        <w:tc>
          <w:tcPr>
            <w:tcW w:w="600" w:type="pct"/>
            <w:shd w:val="clear" w:color="auto" w:fill="8DB3E2"/>
            <w:noWrap/>
            <w:vAlign w:val="center"/>
          </w:tcPr>
          <w:p w14:paraId="60DC0DA0" w14:textId="373C313A" w:rsidR="00B8785A" w:rsidRPr="007B176C" w:rsidRDefault="00B8785A" w:rsidP="00B878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185.000</w:t>
            </w:r>
            <w:r w:rsidRPr="007B176C">
              <w:rPr>
                <w:rFonts w:ascii="Trebuchet MS" w:hAnsi="Trebuchet MS"/>
                <w:color w:val="FFFFFF" w:themeColor="background1"/>
                <w:sz w:val="20"/>
                <w:szCs w:val="20"/>
              </w:rPr>
              <w:t xml:space="preserve"> </w:t>
            </w:r>
          </w:p>
        </w:tc>
        <w:tc>
          <w:tcPr>
            <w:tcW w:w="561" w:type="pct"/>
            <w:shd w:val="clear" w:color="auto" w:fill="8DB3E2"/>
            <w:noWrap/>
            <w:vAlign w:val="center"/>
          </w:tcPr>
          <w:p w14:paraId="75039222" w14:textId="7F257763" w:rsidR="00B8785A" w:rsidRPr="007B176C" w:rsidRDefault="00B8785A" w:rsidP="00B878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185.000</w:t>
            </w:r>
            <w:r w:rsidRPr="007B176C">
              <w:rPr>
                <w:rFonts w:ascii="Trebuchet MS" w:hAnsi="Trebuchet MS"/>
                <w:color w:val="FFFFFF" w:themeColor="background1"/>
                <w:sz w:val="20"/>
                <w:szCs w:val="20"/>
              </w:rPr>
              <w:t xml:space="preserve"> </w:t>
            </w:r>
          </w:p>
        </w:tc>
        <w:tc>
          <w:tcPr>
            <w:tcW w:w="592" w:type="pct"/>
            <w:gridSpan w:val="2"/>
            <w:shd w:val="clear" w:color="auto" w:fill="8DB3E2"/>
            <w:noWrap/>
            <w:vAlign w:val="center"/>
          </w:tcPr>
          <w:p w14:paraId="250A087B" w14:textId="5A1748F0" w:rsidR="00B8785A" w:rsidRPr="007B176C" w:rsidRDefault="00B8785A" w:rsidP="00B878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185.000</w:t>
            </w:r>
          </w:p>
        </w:tc>
        <w:tc>
          <w:tcPr>
            <w:tcW w:w="556" w:type="pct"/>
            <w:shd w:val="clear" w:color="auto" w:fill="8DB3E2"/>
            <w:noWrap/>
            <w:vAlign w:val="center"/>
          </w:tcPr>
          <w:p w14:paraId="0CF42057" w14:textId="62950CCE" w:rsidR="00B8785A" w:rsidRPr="007B176C" w:rsidRDefault="00B8785A" w:rsidP="00B8785A">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185.000</w:t>
            </w:r>
          </w:p>
        </w:tc>
      </w:tr>
      <w:tr w:rsidR="00B73064" w:rsidRPr="007B176C" w14:paraId="3F1A217B" w14:textId="77777777" w:rsidTr="007B176C">
        <w:trPr>
          <w:trHeight w:val="315"/>
        </w:trPr>
        <w:tc>
          <w:tcPr>
            <w:tcW w:w="303" w:type="pct"/>
            <w:vMerge/>
            <w:shd w:val="clear" w:color="000000" w:fill="8DB3E2"/>
            <w:noWrap/>
            <w:vAlign w:val="center"/>
          </w:tcPr>
          <w:p w14:paraId="02DFFBDD" w14:textId="77777777" w:rsidR="00B73064" w:rsidRPr="007B176C" w:rsidRDefault="00B73064" w:rsidP="004472E8">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02D4F726" w14:textId="47E43E19" w:rsidR="007B176C" w:rsidRPr="007B176C" w:rsidRDefault="00B73064" w:rsidP="00B53F18">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 xml:space="preserve">Tranzacții privind datoria publică și împrumuturi </w:t>
            </w:r>
            <w:r w:rsidR="007B176C">
              <w:rPr>
                <w:rFonts w:ascii="Trebuchet MS" w:hAnsi="Trebuchet MS"/>
                <w:b/>
                <w:color w:val="FFFFFF" w:themeColor="background1"/>
                <w:sz w:val="20"/>
                <w:szCs w:val="20"/>
              </w:rPr>
              <w:t>–</w:t>
            </w:r>
            <w:r w:rsidRPr="007B176C">
              <w:rPr>
                <w:rFonts w:ascii="Trebuchet MS" w:hAnsi="Trebuchet MS"/>
                <w:b/>
                <w:color w:val="FFFFFF" w:themeColor="background1"/>
                <w:sz w:val="20"/>
                <w:szCs w:val="20"/>
              </w:rPr>
              <w:t xml:space="preserve"> 5501</w:t>
            </w:r>
          </w:p>
        </w:tc>
      </w:tr>
      <w:tr w:rsidR="00DA775A" w:rsidRPr="007B176C" w14:paraId="72034A44" w14:textId="77777777" w:rsidTr="00DA775A">
        <w:trPr>
          <w:trHeight w:val="315"/>
        </w:trPr>
        <w:tc>
          <w:tcPr>
            <w:tcW w:w="303" w:type="pct"/>
            <w:vMerge/>
            <w:shd w:val="clear" w:color="000000" w:fill="8DB3E2"/>
            <w:noWrap/>
            <w:vAlign w:val="center"/>
          </w:tcPr>
          <w:p w14:paraId="4C6B0C48" w14:textId="77777777" w:rsidR="00DA775A" w:rsidRPr="007B176C" w:rsidRDefault="00DA775A" w:rsidP="004472E8">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58BD5218" w14:textId="0B1917E7" w:rsidR="00DA775A" w:rsidRPr="007B176C" w:rsidRDefault="00DA775A" w:rsidP="00B8785A">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II - Bunuri si servicii - 20</w:t>
            </w:r>
          </w:p>
        </w:tc>
      </w:tr>
      <w:tr w:rsidR="00013651" w:rsidRPr="007B176C" w14:paraId="695D9E00" w14:textId="77777777" w:rsidTr="00534C0C">
        <w:trPr>
          <w:trHeight w:val="315"/>
        </w:trPr>
        <w:tc>
          <w:tcPr>
            <w:tcW w:w="303" w:type="pct"/>
            <w:vMerge/>
            <w:shd w:val="clear" w:color="000000" w:fill="8DB3E2"/>
            <w:noWrap/>
            <w:vAlign w:val="center"/>
          </w:tcPr>
          <w:p w14:paraId="0CF70F6C" w14:textId="77777777" w:rsidR="00013651" w:rsidRPr="007B176C" w:rsidRDefault="00013651" w:rsidP="00013651">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7D174A78" w14:textId="0766A48A" w:rsidR="00013651" w:rsidRPr="007B176C" w:rsidRDefault="00013651" w:rsidP="00A44C4E">
            <w:pPr>
              <w:pStyle w:val="ListParagraph"/>
              <w:numPr>
                <w:ilvl w:val="0"/>
                <w:numId w:val="101"/>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0190CC31" w14:textId="366CB0CE"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701.000</w:t>
            </w:r>
          </w:p>
        </w:tc>
        <w:tc>
          <w:tcPr>
            <w:tcW w:w="600" w:type="pct"/>
            <w:shd w:val="clear" w:color="auto" w:fill="8DB3E2"/>
            <w:noWrap/>
            <w:vAlign w:val="center"/>
          </w:tcPr>
          <w:p w14:paraId="2AF62B2D" w14:textId="5420E74A"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170.000</w:t>
            </w:r>
            <w:r w:rsidRPr="007B176C">
              <w:rPr>
                <w:rFonts w:ascii="Trebuchet MS" w:hAnsi="Trebuchet MS"/>
                <w:color w:val="FFFFFF" w:themeColor="background1"/>
                <w:sz w:val="20"/>
                <w:szCs w:val="20"/>
              </w:rPr>
              <w:t xml:space="preserve"> </w:t>
            </w:r>
          </w:p>
        </w:tc>
        <w:tc>
          <w:tcPr>
            <w:tcW w:w="561" w:type="pct"/>
            <w:shd w:val="clear" w:color="auto" w:fill="8DB3E2"/>
            <w:noWrap/>
            <w:vAlign w:val="center"/>
          </w:tcPr>
          <w:p w14:paraId="40E319BE" w14:textId="0D55E431"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175.000</w:t>
            </w:r>
            <w:r w:rsidRPr="007B176C">
              <w:rPr>
                <w:rFonts w:ascii="Trebuchet MS" w:hAnsi="Trebuchet MS"/>
                <w:color w:val="FFFFFF" w:themeColor="background1"/>
                <w:sz w:val="20"/>
                <w:szCs w:val="20"/>
              </w:rPr>
              <w:t xml:space="preserve"> </w:t>
            </w:r>
          </w:p>
        </w:tc>
        <w:tc>
          <w:tcPr>
            <w:tcW w:w="592" w:type="pct"/>
            <w:gridSpan w:val="2"/>
            <w:shd w:val="clear" w:color="auto" w:fill="8DB3E2"/>
            <w:noWrap/>
            <w:vAlign w:val="center"/>
          </w:tcPr>
          <w:p w14:paraId="635F5C6F" w14:textId="331FEB44"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178.000</w:t>
            </w:r>
          </w:p>
        </w:tc>
        <w:tc>
          <w:tcPr>
            <w:tcW w:w="556" w:type="pct"/>
            <w:shd w:val="clear" w:color="auto" w:fill="8DB3E2"/>
            <w:noWrap/>
            <w:vAlign w:val="center"/>
          </w:tcPr>
          <w:p w14:paraId="5C69FEB7" w14:textId="300C71E9"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178.000</w:t>
            </w:r>
          </w:p>
        </w:tc>
      </w:tr>
      <w:tr w:rsidR="00013651" w:rsidRPr="007B176C" w14:paraId="6522CEC7" w14:textId="77777777" w:rsidTr="00534C0C">
        <w:trPr>
          <w:trHeight w:val="315"/>
        </w:trPr>
        <w:tc>
          <w:tcPr>
            <w:tcW w:w="303" w:type="pct"/>
            <w:vMerge/>
            <w:shd w:val="clear" w:color="000000" w:fill="8DB3E2"/>
            <w:noWrap/>
            <w:vAlign w:val="center"/>
          </w:tcPr>
          <w:p w14:paraId="1E15E9A6" w14:textId="77777777" w:rsidR="00013651" w:rsidRPr="007B176C" w:rsidRDefault="00013651" w:rsidP="00013651">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49B15567" w14:textId="1C26BE18" w:rsidR="00013651" w:rsidRPr="007B176C" w:rsidRDefault="00013651" w:rsidP="00A44C4E">
            <w:pPr>
              <w:pStyle w:val="ListParagraph"/>
              <w:numPr>
                <w:ilvl w:val="0"/>
                <w:numId w:val="101"/>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332630ED" w14:textId="41A17AE1"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701.000</w:t>
            </w:r>
          </w:p>
        </w:tc>
        <w:tc>
          <w:tcPr>
            <w:tcW w:w="600" w:type="pct"/>
            <w:shd w:val="clear" w:color="auto" w:fill="8DB3E2"/>
            <w:noWrap/>
            <w:vAlign w:val="center"/>
          </w:tcPr>
          <w:p w14:paraId="5B2FCC23" w14:textId="66AD7520"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170.000</w:t>
            </w:r>
            <w:r w:rsidRPr="007B176C">
              <w:rPr>
                <w:rFonts w:ascii="Trebuchet MS" w:hAnsi="Trebuchet MS"/>
                <w:color w:val="FFFFFF" w:themeColor="background1"/>
                <w:sz w:val="20"/>
                <w:szCs w:val="20"/>
              </w:rPr>
              <w:t xml:space="preserve"> </w:t>
            </w:r>
          </w:p>
        </w:tc>
        <w:tc>
          <w:tcPr>
            <w:tcW w:w="561" w:type="pct"/>
            <w:shd w:val="clear" w:color="auto" w:fill="8DB3E2"/>
            <w:noWrap/>
            <w:vAlign w:val="center"/>
          </w:tcPr>
          <w:p w14:paraId="53B744F6" w14:textId="2773306E"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175.000</w:t>
            </w:r>
            <w:r w:rsidRPr="007B176C">
              <w:rPr>
                <w:rFonts w:ascii="Trebuchet MS" w:hAnsi="Trebuchet MS"/>
                <w:color w:val="FFFFFF" w:themeColor="background1"/>
                <w:sz w:val="20"/>
                <w:szCs w:val="20"/>
              </w:rPr>
              <w:t xml:space="preserve"> </w:t>
            </w:r>
          </w:p>
        </w:tc>
        <w:tc>
          <w:tcPr>
            <w:tcW w:w="592" w:type="pct"/>
            <w:gridSpan w:val="2"/>
            <w:shd w:val="clear" w:color="auto" w:fill="8DB3E2"/>
            <w:noWrap/>
            <w:vAlign w:val="center"/>
          </w:tcPr>
          <w:p w14:paraId="38DD80F0" w14:textId="0915C3B5"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178.000</w:t>
            </w:r>
          </w:p>
        </w:tc>
        <w:tc>
          <w:tcPr>
            <w:tcW w:w="556" w:type="pct"/>
            <w:shd w:val="clear" w:color="auto" w:fill="8DB3E2"/>
            <w:noWrap/>
            <w:vAlign w:val="center"/>
          </w:tcPr>
          <w:p w14:paraId="24A83C6C" w14:textId="687AC5A5"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178.000</w:t>
            </w:r>
          </w:p>
        </w:tc>
      </w:tr>
      <w:tr w:rsidR="00013651" w:rsidRPr="007B176C" w14:paraId="2E02599F" w14:textId="77777777" w:rsidTr="00490486">
        <w:trPr>
          <w:trHeight w:val="315"/>
        </w:trPr>
        <w:tc>
          <w:tcPr>
            <w:tcW w:w="303" w:type="pct"/>
            <w:vMerge/>
            <w:shd w:val="clear" w:color="000000" w:fill="8DB3E2"/>
            <w:noWrap/>
            <w:vAlign w:val="center"/>
          </w:tcPr>
          <w:p w14:paraId="6EEC82A0" w14:textId="77777777" w:rsidR="00013651" w:rsidRPr="007B176C" w:rsidRDefault="00013651" w:rsidP="00013651">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47B2B624" w14:textId="68A46BEC" w:rsidR="00013651" w:rsidRPr="007B176C" w:rsidRDefault="00013651" w:rsidP="00013651">
            <w:pPr>
              <w:spacing w:after="0" w:line="240" w:lineRule="auto"/>
              <w:rPr>
                <w:rFonts w:ascii="Trebuchet MS" w:hAnsi="Trebuchet MS"/>
                <w:color w:val="FFFFFF" w:themeColor="background1"/>
                <w:sz w:val="20"/>
                <w:szCs w:val="20"/>
              </w:rPr>
            </w:pPr>
            <w:r>
              <w:rPr>
                <w:rFonts w:ascii="Trebuchet MS" w:hAnsi="Trebuchet MS"/>
                <w:color w:val="FFFFFF" w:themeColor="background1"/>
                <w:sz w:val="20"/>
                <w:szCs w:val="20"/>
              </w:rPr>
              <w:t>TITLUL III – Dobânzi – 30</w:t>
            </w:r>
          </w:p>
        </w:tc>
      </w:tr>
      <w:tr w:rsidR="00013651" w:rsidRPr="007B176C" w14:paraId="6E0CDA48" w14:textId="77777777" w:rsidTr="00534C0C">
        <w:trPr>
          <w:trHeight w:val="315"/>
        </w:trPr>
        <w:tc>
          <w:tcPr>
            <w:tcW w:w="303" w:type="pct"/>
            <w:vMerge/>
            <w:shd w:val="clear" w:color="000000" w:fill="8DB3E2"/>
            <w:noWrap/>
            <w:vAlign w:val="center"/>
          </w:tcPr>
          <w:p w14:paraId="6EA8FD1C" w14:textId="77777777" w:rsidR="00013651" w:rsidRPr="007B176C" w:rsidRDefault="00013651" w:rsidP="00013651">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64031681" w14:textId="07D47AC1" w:rsidR="00013651" w:rsidRPr="00490486" w:rsidRDefault="00013651" w:rsidP="00A44C4E">
            <w:pPr>
              <w:pStyle w:val="ListParagraph"/>
              <w:numPr>
                <w:ilvl w:val="0"/>
                <w:numId w:val="131"/>
              </w:numPr>
              <w:spacing w:after="0" w:line="240" w:lineRule="auto"/>
              <w:ind w:hanging="116"/>
              <w:rPr>
                <w:rFonts w:ascii="Trebuchet MS" w:eastAsia="Times New Roman" w:hAnsi="Trebuchet MS" w:cs="Times New Roman"/>
                <w:color w:val="FFFFFF" w:themeColor="background1"/>
                <w:sz w:val="20"/>
                <w:szCs w:val="20"/>
                <w:lang w:val="ro-RO" w:eastAsia="ro-RO"/>
              </w:rPr>
            </w:pPr>
            <w:r w:rsidRPr="00490486">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65832C1A" w14:textId="2AEA3824" w:rsidR="00013651" w:rsidRDefault="00657D63"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134.9</w:t>
            </w:r>
            <w:r w:rsidR="00013651">
              <w:rPr>
                <w:rFonts w:ascii="Trebuchet MS" w:hAnsi="Trebuchet MS"/>
                <w:color w:val="FFFFFF" w:themeColor="background1"/>
                <w:sz w:val="20"/>
                <w:szCs w:val="20"/>
              </w:rPr>
              <w:t>60.000</w:t>
            </w:r>
          </w:p>
        </w:tc>
        <w:tc>
          <w:tcPr>
            <w:tcW w:w="600" w:type="pct"/>
            <w:shd w:val="clear" w:color="auto" w:fill="8DB3E2"/>
            <w:noWrap/>
            <w:vAlign w:val="center"/>
          </w:tcPr>
          <w:p w14:paraId="743FC818" w14:textId="235D1ED0"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33.515.000</w:t>
            </w:r>
          </w:p>
        </w:tc>
        <w:tc>
          <w:tcPr>
            <w:tcW w:w="561" w:type="pct"/>
            <w:shd w:val="clear" w:color="auto" w:fill="8DB3E2"/>
            <w:noWrap/>
            <w:vAlign w:val="center"/>
          </w:tcPr>
          <w:p w14:paraId="4DEC3B13" w14:textId="4673D3B9"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33.815.000</w:t>
            </w:r>
          </w:p>
        </w:tc>
        <w:tc>
          <w:tcPr>
            <w:tcW w:w="592" w:type="pct"/>
            <w:gridSpan w:val="2"/>
            <w:shd w:val="clear" w:color="auto" w:fill="8DB3E2"/>
            <w:noWrap/>
            <w:vAlign w:val="center"/>
          </w:tcPr>
          <w:p w14:paraId="7AA33991" w14:textId="648E48F4"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33.815.000</w:t>
            </w:r>
          </w:p>
        </w:tc>
        <w:tc>
          <w:tcPr>
            <w:tcW w:w="556" w:type="pct"/>
            <w:shd w:val="clear" w:color="auto" w:fill="8DB3E2"/>
            <w:noWrap/>
            <w:vAlign w:val="center"/>
          </w:tcPr>
          <w:p w14:paraId="62E45E91" w14:textId="181A0244"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33.815.000</w:t>
            </w:r>
          </w:p>
        </w:tc>
      </w:tr>
      <w:tr w:rsidR="00013651" w:rsidRPr="007B176C" w14:paraId="42664D8B" w14:textId="77777777" w:rsidTr="00534C0C">
        <w:trPr>
          <w:trHeight w:val="315"/>
        </w:trPr>
        <w:tc>
          <w:tcPr>
            <w:tcW w:w="303" w:type="pct"/>
            <w:vMerge/>
            <w:shd w:val="clear" w:color="000000" w:fill="8DB3E2"/>
            <w:noWrap/>
            <w:vAlign w:val="center"/>
          </w:tcPr>
          <w:p w14:paraId="4DBBCEEF" w14:textId="77777777" w:rsidR="00013651" w:rsidRPr="007B176C" w:rsidRDefault="00013651" w:rsidP="00013651">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38FE8AB4" w14:textId="7D75E3F3" w:rsidR="00013651" w:rsidRPr="007B176C" w:rsidRDefault="00013651" w:rsidP="00A44C4E">
            <w:pPr>
              <w:pStyle w:val="ListParagraph"/>
              <w:numPr>
                <w:ilvl w:val="0"/>
                <w:numId w:val="131"/>
              </w:numPr>
              <w:spacing w:after="0" w:line="240" w:lineRule="auto"/>
              <w:ind w:hanging="116"/>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181BFA1A" w14:textId="451A4F4C" w:rsidR="00013651" w:rsidRDefault="00657D63"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134.9</w:t>
            </w:r>
            <w:r w:rsidR="00013651">
              <w:rPr>
                <w:rFonts w:ascii="Trebuchet MS" w:hAnsi="Trebuchet MS"/>
                <w:color w:val="FFFFFF" w:themeColor="background1"/>
                <w:sz w:val="20"/>
                <w:szCs w:val="20"/>
              </w:rPr>
              <w:t>60.000</w:t>
            </w:r>
          </w:p>
        </w:tc>
        <w:tc>
          <w:tcPr>
            <w:tcW w:w="600" w:type="pct"/>
            <w:shd w:val="clear" w:color="auto" w:fill="8DB3E2"/>
            <w:noWrap/>
            <w:vAlign w:val="center"/>
          </w:tcPr>
          <w:p w14:paraId="045681B4" w14:textId="0E0B4C8B"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33.515.000</w:t>
            </w:r>
          </w:p>
        </w:tc>
        <w:tc>
          <w:tcPr>
            <w:tcW w:w="561" w:type="pct"/>
            <w:shd w:val="clear" w:color="auto" w:fill="8DB3E2"/>
            <w:noWrap/>
            <w:vAlign w:val="center"/>
          </w:tcPr>
          <w:p w14:paraId="05BA8A18" w14:textId="6284162F"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33.815.000</w:t>
            </w:r>
          </w:p>
        </w:tc>
        <w:tc>
          <w:tcPr>
            <w:tcW w:w="592" w:type="pct"/>
            <w:gridSpan w:val="2"/>
            <w:shd w:val="clear" w:color="auto" w:fill="8DB3E2"/>
            <w:noWrap/>
            <w:vAlign w:val="center"/>
          </w:tcPr>
          <w:p w14:paraId="60507AEE" w14:textId="0053F0EE"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33.815.000</w:t>
            </w:r>
          </w:p>
        </w:tc>
        <w:tc>
          <w:tcPr>
            <w:tcW w:w="556" w:type="pct"/>
            <w:shd w:val="clear" w:color="auto" w:fill="8DB3E2"/>
            <w:noWrap/>
            <w:vAlign w:val="center"/>
          </w:tcPr>
          <w:p w14:paraId="0A88EFDB" w14:textId="38D596E9" w:rsidR="00013651" w:rsidRPr="007B176C" w:rsidRDefault="00013651" w:rsidP="0001365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33.815.000</w:t>
            </w:r>
          </w:p>
        </w:tc>
      </w:tr>
      <w:tr w:rsidR="00013651" w:rsidRPr="007B176C" w14:paraId="37F41CAF" w14:textId="77777777" w:rsidTr="007B176C">
        <w:trPr>
          <w:trHeight w:val="469"/>
        </w:trPr>
        <w:tc>
          <w:tcPr>
            <w:tcW w:w="303" w:type="pct"/>
            <w:vMerge/>
            <w:shd w:val="clear" w:color="000000" w:fill="8DB3E2"/>
            <w:noWrap/>
            <w:vAlign w:val="center"/>
          </w:tcPr>
          <w:p w14:paraId="40700052" w14:textId="77777777" w:rsidR="00013651" w:rsidRPr="007B176C" w:rsidRDefault="00013651" w:rsidP="00013651">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5AA99CE0" w14:textId="05C90239" w:rsidR="00013651" w:rsidRPr="007B176C" w:rsidRDefault="00013651" w:rsidP="00013651">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VI - Transferuri între unități ale administrației publice - 51</w:t>
            </w:r>
          </w:p>
        </w:tc>
      </w:tr>
      <w:tr w:rsidR="00657D63" w:rsidRPr="007B176C" w14:paraId="599A438A" w14:textId="77777777" w:rsidTr="00534C0C">
        <w:trPr>
          <w:trHeight w:val="315"/>
        </w:trPr>
        <w:tc>
          <w:tcPr>
            <w:tcW w:w="303" w:type="pct"/>
            <w:vMerge/>
            <w:shd w:val="clear" w:color="000000" w:fill="8DB3E2"/>
            <w:noWrap/>
            <w:vAlign w:val="center"/>
          </w:tcPr>
          <w:p w14:paraId="119F65FE" w14:textId="77777777"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2B187EB7" w14:textId="0E7A050B" w:rsidR="00657D63" w:rsidRPr="007B176C" w:rsidRDefault="00657D63" w:rsidP="00A44C4E">
            <w:pPr>
              <w:pStyle w:val="ListParagraph"/>
              <w:numPr>
                <w:ilvl w:val="0"/>
                <w:numId w:val="102"/>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65C20A38" w14:textId="38B66786"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669.884</w:t>
            </w:r>
          </w:p>
        </w:tc>
        <w:tc>
          <w:tcPr>
            <w:tcW w:w="600" w:type="pct"/>
            <w:shd w:val="clear" w:color="auto" w:fill="8DB3E2"/>
            <w:noWrap/>
            <w:vAlign w:val="center"/>
          </w:tcPr>
          <w:p w14:paraId="600EFB15" w14:textId="068732FB"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161.788</w:t>
            </w:r>
          </w:p>
        </w:tc>
        <w:tc>
          <w:tcPr>
            <w:tcW w:w="561" w:type="pct"/>
            <w:shd w:val="clear" w:color="auto" w:fill="8DB3E2"/>
            <w:noWrap/>
            <w:vAlign w:val="center"/>
          </w:tcPr>
          <w:p w14:paraId="39C32E52" w14:textId="0BBB7724"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166.480</w:t>
            </w:r>
          </w:p>
        </w:tc>
        <w:tc>
          <w:tcPr>
            <w:tcW w:w="592" w:type="pct"/>
            <w:gridSpan w:val="2"/>
            <w:shd w:val="clear" w:color="auto" w:fill="8DB3E2"/>
            <w:noWrap/>
            <w:vAlign w:val="center"/>
          </w:tcPr>
          <w:p w14:paraId="0FD4C387" w14:textId="31D65D25"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170.808</w:t>
            </w:r>
          </w:p>
        </w:tc>
        <w:tc>
          <w:tcPr>
            <w:tcW w:w="556" w:type="pct"/>
            <w:shd w:val="clear" w:color="auto" w:fill="8DB3E2"/>
            <w:noWrap/>
            <w:vAlign w:val="center"/>
          </w:tcPr>
          <w:p w14:paraId="705DCD4F" w14:textId="18D4E793"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170.808</w:t>
            </w:r>
          </w:p>
        </w:tc>
      </w:tr>
      <w:tr w:rsidR="00657D63" w:rsidRPr="007B176C" w14:paraId="10258F06" w14:textId="77777777" w:rsidTr="00534C0C">
        <w:trPr>
          <w:trHeight w:val="315"/>
        </w:trPr>
        <w:tc>
          <w:tcPr>
            <w:tcW w:w="303" w:type="pct"/>
            <w:vMerge/>
            <w:shd w:val="clear" w:color="000000" w:fill="8DB3E2"/>
            <w:noWrap/>
            <w:vAlign w:val="center"/>
          </w:tcPr>
          <w:p w14:paraId="3AFB71D9" w14:textId="77777777"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B4B5D5C" w14:textId="384024AA" w:rsidR="00657D63" w:rsidRPr="007B176C" w:rsidRDefault="00657D63" w:rsidP="00A44C4E">
            <w:pPr>
              <w:pStyle w:val="ListParagraph"/>
              <w:numPr>
                <w:ilvl w:val="0"/>
                <w:numId w:val="102"/>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75496FDB" w14:textId="0D937CCB"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669.884</w:t>
            </w:r>
          </w:p>
        </w:tc>
        <w:tc>
          <w:tcPr>
            <w:tcW w:w="600" w:type="pct"/>
            <w:shd w:val="clear" w:color="auto" w:fill="8DB3E2"/>
            <w:noWrap/>
            <w:vAlign w:val="center"/>
          </w:tcPr>
          <w:p w14:paraId="1D5511CE" w14:textId="72F2EF5E"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161.788</w:t>
            </w:r>
          </w:p>
        </w:tc>
        <w:tc>
          <w:tcPr>
            <w:tcW w:w="561" w:type="pct"/>
            <w:shd w:val="clear" w:color="auto" w:fill="8DB3E2"/>
            <w:noWrap/>
            <w:vAlign w:val="center"/>
          </w:tcPr>
          <w:p w14:paraId="6398DF61" w14:textId="6CD5E753"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166.480</w:t>
            </w:r>
          </w:p>
        </w:tc>
        <w:tc>
          <w:tcPr>
            <w:tcW w:w="592" w:type="pct"/>
            <w:gridSpan w:val="2"/>
            <w:shd w:val="clear" w:color="auto" w:fill="8DB3E2"/>
            <w:noWrap/>
            <w:vAlign w:val="center"/>
          </w:tcPr>
          <w:p w14:paraId="7ABE7A61" w14:textId="651856DB"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170.808</w:t>
            </w:r>
          </w:p>
        </w:tc>
        <w:tc>
          <w:tcPr>
            <w:tcW w:w="556" w:type="pct"/>
            <w:shd w:val="clear" w:color="auto" w:fill="8DB3E2"/>
            <w:noWrap/>
            <w:vAlign w:val="center"/>
          </w:tcPr>
          <w:p w14:paraId="7869DBE3" w14:textId="3AC4B0AB"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170.808</w:t>
            </w:r>
          </w:p>
        </w:tc>
      </w:tr>
      <w:tr w:rsidR="00657D63" w:rsidRPr="007B176C" w14:paraId="63412BC1" w14:textId="77777777" w:rsidTr="007B176C">
        <w:trPr>
          <w:trHeight w:val="315"/>
        </w:trPr>
        <w:tc>
          <w:tcPr>
            <w:tcW w:w="303" w:type="pct"/>
            <w:vMerge/>
            <w:shd w:val="clear" w:color="000000" w:fill="8DB3E2"/>
            <w:noWrap/>
            <w:vAlign w:val="center"/>
          </w:tcPr>
          <w:p w14:paraId="61A38641" w14:textId="77777777"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0A93CD8C" w14:textId="1D6D850B" w:rsidR="00657D63" w:rsidRPr="007B176C" w:rsidRDefault="00657D63" w:rsidP="00657D63">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XIII - Proiecte cu finanțare din sumele aferente componentei de împrumut a PNRR - 61</w:t>
            </w:r>
          </w:p>
        </w:tc>
      </w:tr>
      <w:tr w:rsidR="00657D63" w:rsidRPr="007B176C" w14:paraId="71C6C9CF" w14:textId="77777777" w:rsidTr="007B176C">
        <w:trPr>
          <w:trHeight w:val="315"/>
        </w:trPr>
        <w:tc>
          <w:tcPr>
            <w:tcW w:w="303" w:type="pct"/>
            <w:vMerge/>
            <w:shd w:val="clear" w:color="000000" w:fill="8DB3E2"/>
            <w:noWrap/>
            <w:vAlign w:val="center"/>
          </w:tcPr>
          <w:p w14:paraId="3A47F06D" w14:textId="77777777"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74DF577E" w14:textId="72D619CB" w:rsidR="00657D63" w:rsidRPr="007B176C" w:rsidRDefault="00657D63" w:rsidP="00A44C4E">
            <w:pPr>
              <w:pStyle w:val="ListParagraph"/>
              <w:numPr>
                <w:ilvl w:val="0"/>
                <w:numId w:val="103"/>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372C6B12" w14:textId="4D20F5D5"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10</w:t>
            </w:r>
            <w:r w:rsidRPr="007B176C">
              <w:rPr>
                <w:rFonts w:ascii="Trebuchet MS" w:hAnsi="Trebuchet MS"/>
                <w:color w:val="FFFFFF" w:themeColor="background1"/>
                <w:sz w:val="20"/>
                <w:szCs w:val="20"/>
              </w:rPr>
              <w:t>0.000</w:t>
            </w:r>
          </w:p>
        </w:tc>
        <w:tc>
          <w:tcPr>
            <w:tcW w:w="600" w:type="pct"/>
            <w:shd w:val="clear" w:color="auto" w:fill="8DB3E2"/>
            <w:noWrap/>
            <w:vAlign w:val="center"/>
          </w:tcPr>
          <w:p w14:paraId="3E145367" w14:textId="4C57CAA8" w:rsidR="00657D63" w:rsidRPr="007B176C" w:rsidRDefault="00657D63" w:rsidP="00657D63">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w:t>
            </w:r>
          </w:p>
        </w:tc>
        <w:tc>
          <w:tcPr>
            <w:tcW w:w="561" w:type="pct"/>
            <w:shd w:val="clear" w:color="auto" w:fill="8DB3E2"/>
            <w:noWrap/>
            <w:vAlign w:val="center"/>
          </w:tcPr>
          <w:p w14:paraId="2CD0634C" w14:textId="3B825026" w:rsidR="00657D63" w:rsidRPr="007B176C" w:rsidRDefault="00657D63" w:rsidP="00657D63">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w:t>
            </w:r>
          </w:p>
        </w:tc>
        <w:tc>
          <w:tcPr>
            <w:tcW w:w="592" w:type="pct"/>
            <w:gridSpan w:val="2"/>
            <w:shd w:val="clear" w:color="auto" w:fill="8DB3E2"/>
            <w:noWrap/>
            <w:vAlign w:val="center"/>
          </w:tcPr>
          <w:p w14:paraId="517E1C05" w14:textId="70AEEFFF"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c>
          <w:tcPr>
            <w:tcW w:w="556" w:type="pct"/>
            <w:shd w:val="clear" w:color="auto" w:fill="8DB3E2"/>
            <w:noWrap/>
            <w:vAlign w:val="center"/>
          </w:tcPr>
          <w:p w14:paraId="6E05DB9B" w14:textId="7F02DD65"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r>
      <w:tr w:rsidR="00657D63" w:rsidRPr="007B176C" w14:paraId="76B9A171" w14:textId="77777777" w:rsidTr="007B176C">
        <w:trPr>
          <w:trHeight w:val="315"/>
        </w:trPr>
        <w:tc>
          <w:tcPr>
            <w:tcW w:w="303" w:type="pct"/>
            <w:vMerge/>
            <w:shd w:val="clear" w:color="000000" w:fill="8DB3E2"/>
            <w:noWrap/>
            <w:vAlign w:val="center"/>
          </w:tcPr>
          <w:p w14:paraId="53A516F4" w14:textId="77777777"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7F6E633B" w14:textId="1AA86DFF" w:rsidR="00657D63" w:rsidRPr="007B176C" w:rsidRDefault="00657D63" w:rsidP="00A44C4E">
            <w:pPr>
              <w:pStyle w:val="ListParagraph"/>
              <w:numPr>
                <w:ilvl w:val="0"/>
                <w:numId w:val="103"/>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48E1D168" w14:textId="4C7539BE"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10</w:t>
            </w:r>
            <w:r w:rsidRPr="007B176C">
              <w:rPr>
                <w:rFonts w:ascii="Trebuchet MS" w:hAnsi="Trebuchet MS"/>
                <w:color w:val="FFFFFF" w:themeColor="background1"/>
                <w:sz w:val="20"/>
                <w:szCs w:val="20"/>
              </w:rPr>
              <w:t>0.000</w:t>
            </w:r>
          </w:p>
        </w:tc>
        <w:tc>
          <w:tcPr>
            <w:tcW w:w="600" w:type="pct"/>
            <w:shd w:val="clear" w:color="auto" w:fill="8DB3E2"/>
            <w:noWrap/>
            <w:vAlign w:val="center"/>
          </w:tcPr>
          <w:p w14:paraId="1A2B701B" w14:textId="5F067156" w:rsidR="00657D63" w:rsidRPr="007B176C" w:rsidRDefault="00657D63" w:rsidP="00657D63">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w:t>
            </w:r>
          </w:p>
        </w:tc>
        <w:tc>
          <w:tcPr>
            <w:tcW w:w="561" w:type="pct"/>
            <w:shd w:val="clear" w:color="auto" w:fill="8DB3E2"/>
            <w:noWrap/>
            <w:vAlign w:val="center"/>
          </w:tcPr>
          <w:p w14:paraId="0F786FD0" w14:textId="1149A4CA" w:rsidR="00657D63" w:rsidRPr="007B176C" w:rsidRDefault="00657D63" w:rsidP="00657D63">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w:t>
            </w:r>
          </w:p>
        </w:tc>
        <w:tc>
          <w:tcPr>
            <w:tcW w:w="592" w:type="pct"/>
            <w:gridSpan w:val="2"/>
            <w:shd w:val="clear" w:color="auto" w:fill="8DB3E2"/>
            <w:noWrap/>
            <w:vAlign w:val="center"/>
          </w:tcPr>
          <w:p w14:paraId="1A66344A" w14:textId="04F1ED61"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c>
          <w:tcPr>
            <w:tcW w:w="556" w:type="pct"/>
            <w:shd w:val="clear" w:color="auto" w:fill="8DB3E2"/>
            <w:noWrap/>
            <w:vAlign w:val="center"/>
          </w:tcPr>
          <w:p w14:paraId="5DF0B76C" w14:textId="2BF46F7E"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r>
      <w:tr w:rsidR="00657D63" w:rsidRPr="007B176C" w14:paraId="5C6B4009" w14:textId="77777777" w:rsidTr="007B176C">
        <w:trPr>
          <w:trHeight w:val="315"/>
        </w:trPr>
        <w:tc>
          <w:tcPr>
            <w:tcW w:w="303" w:type="pct"/>
            <w:vMerge/>
            <w:shd w:val="clear" w:color="000000" w:fill="8DB3E2"/>
            <w:noWrap/>
            <w:vAlign w:val="center"/>
          </w:tcPr>
          <w:p w14:paraId="1C2E1D4E" w14:textId="77777777"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4965AB59" w14:textId="04EA9A3D" w:rsidR="00657D63" w:rsidRPr="007B176C" w:rsidRDefault="00657D63" w:rsidP="00657D63">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XIX - Rambursari de credite - 81</w:t>
            </w:r>
          </w:p>
        </w:tc>
      </w:tr>
      <w:tr w:rsidR="00657D63" w:rsidRPr="007B176C" w14:paraId="3C90070D" w14:textId="77777777" w:rsidTr="00534C0C">
        <w:trPr>
          <w:trHeight w:val="315"/>
        </w:trPr>
        <w:tc>
          <w:tcPr>
            <w:tcW w:w="303" w:type="pct"/>
            <w:vMerge/>
            <w:shd w:val="clear" w:color="000000" w:fill="8DB3E2"/>
            <w:noWrap/>
            <w:vAlign w:val="center"/>
          </w:tcPr>
          <w:p w14:paraId="1FC4BA79" w14:textId="77777777"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93282DB" w14:textId="7DD21762" w:rsidR="00657D63" w:rsidRPr="007B176C" w:rsidRDefault="00657D63" w:rsidP="00A44C4E">
            <w:pPr>
              <w:pStyle w:val="ListParagraph"/>
              <w:numPr>
                <w:ilvl w:val="0"/>
                <w:numId w:val="104"/>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01D2EFAB" w14:textId="3CD03BCE" w:rsidR="00657D63" w:rsidRPr="007B176C" w:rsidRDefault="00657D63" w:rsidP="00657D63">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9.842.164</w:t>
            </w:r>
          </w:p>
        </w:tc>
        <w:tc>
          <w:tcPr>
            <w:tcW w:w="600" w:type="pct"/>
            <w:shd w:val="clear" w:color="auto" w:fill="8DB3E2"/>
            <w:noWrap/>
            <w:vAlign w:val="center"/>
          </w:tcPr>
          <w:p w14:paraId="14411A03" w14:textId="720FC0EB" w:rsidR="00657D63" w:rsidRPr="007B176C" w:rsidRDefault="00657D63" w:rsidP="00657D63">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2.460.541</w:t>
            </w:r>
          </w:p>
        </w:tc>
        <w:tc>
          <w:tcPr>
            <w:tcW w:w="561" w:type="pct"/>
            <w:shd w:val="clear" w:color="auto" w:fill="8DB3E2"/>
            <w:noWrap/>
            <w:vAlign w:val="center"/>
          </w:tcPr>
          <w:p w14:paraId="208FA2FC" w14:textId="0DBB470F" w:rsidR="00657D63" w:rsidRPr="007B176C" w:rsidRDefault="00657D63" w:rsidP="00657D63">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2.460.541</w:t>
            </w:r>
          </w:p>
        </w:tc>
        <w:tc>
          <w:tcPr>
            <w:tcW w:w="592" w:type="pct"/>
            <w:gridSpan w:val="2"/>
            <w:shd w:val="clear" w:color="auto" w:fill="8DB3E2"/>
            <w:noWrap/>
            <w:vAlign w:val="center"/>
          </w:tcPr>
          <w:p w14:paraId="416C6960" w14:textId="70CE9DD9" w:rsidR="00657D63" w:rsidRPr="007B176C" w:rsidRDefault="00657D63" w:rsidP="00657D63">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2.460.541</w:t>
            </w:r>
          </w:p>
        </w:tc>
        <w:tc>
          <w:tcPr>
            <w:tcW w:w="556" w:type="pct"/>
            <w:shd w:val="clear" w:color="auto" w:fill="8DB3E2"/>
            <w:noWrap/>
            <w:vAlign w:val="center"/>
          </w:tcPr>
          <w:p w14:paraId="77135AD1" w14:textId="79FD4841" w:rsidR="00657D63" w:rsidRPr="007B176C" w:rsidRDefault="00657D63" w:rsidP="00657D63">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2.460.541</w:t>
            </w:r>
          </w:p>
        </w:tc>
      </w:tr>
      <w:tr w:rsidR="00657D63" w:rsidRPr="007B176C" w14:paraId="786B4904" w14:textId="77777777" w:rsidTr="00534C0C">
        <w:trPr>
          <w:trHeight w:val="315"/>
        </w:trPr>
        <w:tc>
          <w:tcPr>
            <w:tcW w:w="303" w:type="pct"/>
            <w:vMerge/>
            <w:shd w:val="clear" w:color="000000" w:fill="8DB3E2"/>
            <w:noWrap/>
            <w:vAlign w:val="center"/>
          </w:tcPr>
          <w:p w14:paraId="4482C2D0" w14:textId="77777777"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67788EE9" w14:textId="68D480B6" w:rsidR="00657D63" w:rsidRPr="007B176C" w:rsidRDefault="00657D63" w:rsidP="00A44C4E">
            <w:pPr>
              <w:pStyle w:val="ListParagraph"/>
              <w:numPr>
                <w:ilvl w:val="0"/>
                <w:numId w:val="104"/>
              </w:numPr>
              <w:spacing w:after="0" w:line="240" w:lineRule="auto"/>
              <w:ind w:left="742" w:hanging="38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170F6952" w14:textId="5C532FC0" w:rsidR="00657D63" w:rsidRPr="007B176C" w:rsidRDefault="00657D63" w:rsidP="00657D63">
            <w:pPr>
              <w:spacing w:after="0" w:line="240" w:lineRule="auto"/>
              <w:jc w:val="center"/>
              <w:rPr>
                <w:rFonts w:ascii="Trebuchet MS" w:hAnsi="Trebuchet MS"/>
                <w:color w:val="FFFFFF" w:themeColor="background1"/>
                <w:sz w:val="20"/>
                <w:szCs w:val="20"/>
              </w:rPr>
            </w:pPr>
            <w:r w:rsidRPr="002266B9">
              <w:rPr>
                <w:rFonts w:ascii="Trebuchet MS" w:hAnsi="Trebuchet MS"/>
                <w:color w:val="FFFFFF" w:themeColor="background1"/>
                <w:sz w:val="20"/>
                <w:szCs w:val="20"/>
              </w:rPr>
              <w:t>9.842.164</w:t>
            </w:r>
          </w:p>
        </w:tc>
        <w:tc>
          <w:tcPr>
            <w:tcW w:w="600" w:type="pct"/>
            <w:shd w:val="clear" w:color="auto" w:fill="8DB3E2"/>
            <w:noWrap/>
            <w:vAlign w:val="center"/>
          </w:tcPr>
          <w:p w14:paraId="45483F1D" w14:textId="2EA8632E" w:rsidR="00657D63" w:rsidRPr="007B176C" w:rsidRDefault="00657D63" w:rsidP="00657D63">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2.460.541</w:t>
            </w:r>
          </w:p>
        </w:tc>
        <w:tc>
          <w:tcPr>
            <w:tcW w:w="561" w:type="pct"/>
            <w:shd w:val="clear" w:color="auto" w:fill="8DB3E2"/>
            <w:noWrap/>
            <w:vAlign w:val="center"/>
          </w:tcPr>
          <w:p w14:paraId="7FAA0A95" w14:textId="2E4D4442" w:rsidR="00657D63" w:rsidRPr="007B176C" w:rsidRDefault="00657D63" w:rsidP="00657D63">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2.460.541</w:t>
            </w:r>
          </w:p>
        </w:tc>
        <w:tc>
          <w:tcPr>
            <w:tcW w:w="592" w:type="pct"/>
            <w:gridSpan w:val="2"/>
            <w:shd w:val="clear" w:color="auto" w:fill="8DB3E2"/>
            <w:noWrap/>
            <w:vAlign w:val="center"/>
          </w:tcPr>
          <w:p w14:paraId="3964E82C" w14:textId="7AF946B4" w:rsidR="00657D63" w:rsidRPr="007B176C" w:rsidRDefault="00657D63" w:rsidP="00657D63">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2.460.541</w:t>
            </w:r>
          </w:p>
        </w:tc>
        <w:tc>
          <w:tcPr>
            <w:tcW w:w="556" w:type="pct"/>
            <w:shd w:val="clear" w:color="auto" w:fill="8DB3E2"/>
            <w:noWrap/>
            <w:vAlign w:val="center"/>
          </w:tcPr>
          <w:p w14:paraId="6F2BA524" w14:textId="5245A04B" w:rsidR="00657D63" w:rsidRPr="007B176C" w:rsidRDefault="00657D63" w:rsidP="00657D63">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2.460.541</w:t>
            </w:r>
          </w:p>
        </w:tc>
      </w:tr>
      <w:tr w:rsidR="00657D63" w:rsidRPr="007B176C" w14:paraId="04ABB66D" w14:textId="77777777" w:rsidTr="00A50B11">
        <w:trPr>
          <w:trHeight w:val="315"/>
        </w:trPr>
        <w:tc>
          <w:tcPr>
            <w:tcW w:w="303" w:type="pct"/>
            <w:vMerge w:val="restart"/>
            <w:shd w:val="clear" w:color="000000" w:fill="8DB3E2"/>
            <w:noWrap/>
            <w:vAlign w:val="center"/>
            <w:hideMark/>
          </w:tcPr>
          <w:p w14:paraId="4C1974EC" w14:textId="7CF96961"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P1.3.</w:t>
            </w:r>
          </w:p>
        </w:tc>
        <w:tc>
          <w:tcPr>
            <w:tcW w:w="4697" w:type="pct"/>
            <w:gridSpan w:val="8"/>
            <w:shd w:val="clear" w:color="auto" w:fill="8DB3E2"/>
            <w:vAlign w:val="center"/>
            <w:hideMark/>
          </w:tcPr>
          <w:p w14:paraId="649D6154" w14:textId="5C75AB23" w:rsidR="00657D63" w:rsidRPr="007B176C" w:rsidRDefault="00657D63" w:rsidP="00657D63">
            <w:pPr>
              <w:spacing w:after="0" w:line="240" w:lineRule="auto"/>
              <w:rPr>
                <w:rFonts w:ascii="Trebuchet MS" w:hAnsi="Trebuchet MS"/>
                <w:b/>
                <w:bCs/>
                <w:color w:val="FFFFFF" w:themeColor="background1"/>
                <w:sz w:val="20"/>
                <w:szCs w:val="20"/>
                <w:u w:val="single"/>
              </w:rPr>
            </w:pPr>
            <w:r>
              <w:rPr>
                <w:rFonts w:ascii="Trebuchet MS" w:hAnsi="Trebuchet MS"/>
                <w:b/>
                <w:bCs/>
                <w:color w:val="FFFFFF" w:themeColor="background1"/>
                <w:sz w:val="20"/>
                <w:szCs w:val="20"/>
                <w:u w:val="single"/>
              </w:rPr>
              <w:t>Alte obligații</w:t>
            </w:r>
            <w:r w:rsidRPr="007B176C">
              <w:rPr>
                <w:rFonts w:ascii="Trebuchet MS" w:hAnsi="Trebuchet MS"/>
                <w:b/>
                <w:bCs/>
                <w:color w:val="FFFFFF" w:themeColor="background1"/>
                <w:sz w:val="20"/>
                <w:szCs w:val="20"/>
                <w:u w:val="single"/>
              </w:rPr>
              <w:t xml:space="preserve"> de plată în numele statului</w:t>
            </w:r>
          </w:p>
        </w:tc>
      </w:tr>
      <w:tr w:rsidR="00657D63" w:rsidRPr="007B176C" w14:paraId="7661996D" w14:textId="77777777" w:rsidTr="002266B9">
        <w:trPr>
          <w:trHeight w:val="315"/>
        </w:trPr>
        <w:tc>
          <w:tcPr>
            <w:tcW w:w="303" w:type="pct"/>
            <w:vMerge/>
            <w:shd w:val="clear" w:color="000000" w:fill="8DB3E2"/>
            <w:noWrap/>
            <w:vAlign w:val="center"/>
          </w:tcPr>
          <w:p w14:paraId="3324E11E" w14:textId="77777777"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28DD070E" w14:textId="4A9B083C" w:rsidR="00657D63" w:rsidRPr="007B176C" w:rsidRDefault="00657D63" w:rsidP="00A44C4E">
            <w:pPr>
              <w:pStyle w:val="ListParagraph"/>
              <w:numPr>
                <w:ilvl w:val="0"/>
                <w:numId w:val="37"/>
              </w:numPr>
              <w:spacing w:after="0" w:line="240" w:lineRule="auto"/>
              <w:ind w:left="625" w:hanging="283"/>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42645EAE" w14:textId="6514790B" w:rsidR="00657D63" w:rsidRPr="00002C0D" w:rsidRDefault="00657D63" w:rsidP="00657D63">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98.384.143</w:t>
            </w:r>
          </w:p>
        </w:tc>
        <w:tc>
          <w:tcPr>
            <w:tcW w:w="600" w:type="pct"/>
            <w:shd w:val="clear" w:color="auto" w:fill="8DB3E2"/>
            <w:noWrap/>
            <w:vAlign w:val="center"/>
          </w:tcPr>
          <w:p w14:paraId="1F9114B3" w14:textId="432A5ADF" w:rsidR="00657D63" w:rsidRPr="00002C0D" w:rsidRDefault="00657D63" w:rsidP="00657D63">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25.110.053</w:t>
            </w:r>
          </w:p>
        </w:tc>
        <w:tc>
          <w:tcPr>
            <w:tcW w:w="561" w:type="pct"/>
            <w:shd w:val="clear" w:color="auto" w:fill="8DB3E2"/>
            <w:noWrap/>
            <w:vAlign w:val="center"/>
          </w:tcPr>
          <w:p w14:paraId="1BD3E88D" w14:textId="4AECEE3C" w:rsidR="00657D63" w:rsidRPr="00002C0D" w:rsidRDefault="00657D63" w:rsidP="00657D63">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24.795.622</w:t>
            </w:r>
          </w:p>
        </w:tc>
        <w:tc>
          <w:tcPr>
            <w:tcW w:w="592" w:type="pct"/>
            <w:gridSpan w:val="2"/>
            <w:shd w:val="clear" w:color="auto" w:fill="8DB3E2"/>
            <w:noWrap/>
            <w:vAlign w:val="center"/>
          </w:tcPr>
          <w:p w14:paraId="2B8D34AD" w14:textId="7E7C49BC" w:rsidR="00657D63" w:rsidRPr="00002C0D" w:rsidRDefault="00657D63" w:rsidP="00657D63">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24.239.234</w:t>
            </w:r>
          </w:p>
        </w:tc>
        <w:tc>
          <w:tcPr>
            <w:tcW w:w="556" w:type="pct"/>
            <w:shd w:val="clear" w:color="auto" w:fill="8DB3E2"/>
            <w:noWrap/>
            <w:vAlign w:val="center"/>
          </w:tcPr>
          <w:p w14:paraId="632AA750" w14:textId="60B22EDC" w:rsidR="00657D63" w:rsidRPr="00002C0D" w:rsidRDefault="00657D63" w:rsidP="00657D63">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24.239.234</w:t>
            </w:r>
          </w:p>
        </w:tc>
      </w:tr>
      <w:tr w:rsidR="00657D63" w:rsidRPr="007B176C" w14:paraId="7FE8F86D" w14:textId="77777777" w:rsidTr="002266B9">
        <w:trPr>
          <w:trHeight w:val="315"/>
        </w:trPr>
        <w:tc>
          <w:tcPr>
            <w:tcW w:w="303" w:type="pct"/>
            <w:vMerge/>
            <w:shd w:val="clear" w:color="000000" w:fill="8DB3E2"/>
            <w:noWrap/>
            <w:vAlign w:val="center"/>
          </w:tcPr>
          <w:p w14:paraId="46D2BCB7" w14:textId="77777777"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1D9EA4E7" w14:textId="59DCA689" w:rsidR="00657D63" w:rsidRPr="007B176C" w:rsidRDefault="00657D63" w:rsidP="00A44C4E">
            <w:pPr>
              <w:pStyle w:val="ListParagraph"/>
              <w:numPr>
                <w:ilvl w:val="0"/>
                <w:numId w:val="37"/>
              </w:numPr>
              <w:spacing w:after="0" w:line="240" w:lineRule="auto"/>
              <w:ind w:left="625" w:hanging="283"/>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6A290563" w14:textId="06130EBE" w:rsidR="00657D63" w:rsidRPr="00002C0D" w:rsidRDefault="00657D63" w:rsidP="00657D63">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98.384.143</w:t>
            </w:r>
          </w:p>
        </w:tc>
        <w:tc>
          <w:tcPr>
            <w:tcW w:w="600" w:type="pct"/>
            <w:shd w:val="clear" w:color="auto" w:fill="8DB3E2"/>
            <w:noWrap/>
            <w:vAlign w:val="center"/>
          </w:tcPr>
          <w:p w14:paraId="42C08E24" w14:textId="200E56B1" w:rsidR="00657D63" w:rsidRPr="00002C0D" w:rsidRDefault="00657D63" w:rsidP="00657D63">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25.110.053</w:t>
            </w:r>
          </w:p>
        </w:tc>
        <w:tc>
          <w:tcPr>
            <w:tcW w:w="561" w:type="pct"/>
            <w:shd w:val="clear" w:color="auto" w:fill="8DB3E2"/>
            <w:noWrap/>
            <w:vAlign w:val="center"/>
          </w:tcPr>
          <w:p w14:paraId="7019D97C" w14:textId="61208CFB" w:rsidR="00657D63" w:rsidRPr="00002C0D" w:rsidRDefault="00657D63" w:rsidP="00657D63">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24.795.622</w:t>
            </w:r>
          </w:p>
        </w:tc>
        <w:tc>
          <w:tcPr>
            <w:tcW w:w="592" w:type="pct"/>
            <w:gridSpan w:val="2"/>
            <w:shd w:val="clear" w:color="auto" w:fill="8DB3E2"/>
            <w:noWrap/>
            <w:vAlign w:val="center"/>
          </w:tcPr>
          <w:p w14:paraId="2AB96528" w14:textId="38CD65DE" w:rsidR="00657D63" w:rsidRPr="00002C0D" w:rsidRDefault="00657D63" w:rsidP="00657D63">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24.239.234</w:t>
            </w:r>
          </w:p>
        </w:tc>
        <w:tc>
          <w:tcPr>
            <w:tcW w:w="556" w:type="pct"/>
            <w:shd w:val="clear" w:color="auto" w:fill="8DB3E2"/>
            <w:noWrap/>
            <w:vAlign w:val="center"/>
          </w:tcPr>
          <w:p w14:paraId="256A73CB" w14:textId="2EBC8F41" w:rsidR="00657D63" w:rsidRPr="00002C0D" w:rsidRDefault="00657D63" w:rsidP="00657D63">
            <w:pPr>
              <w:spacing w:after="0" w:line="240" w:lineRule="auto"/>
              <w:jc w:val="center"/>
              <w:rPr>
                <w:rFonts w:ascii="Trebuchet MS" w:hAnsi="Trebuchet MS"/>
                <w:b/>
                <w:color w:val="FFFFFF" w:themeColor="background1"/>
                <w:sz w:val="20"/>
                <w:szCs w:val="20"/>
              </w:rPr>
            </w:pPr>
            <w:r w:rsidRPr="00002C0D">
              <w:rPr>
                <w:rFonts w:ascii="Trebuchet MS" w:hAnsi="Trebuchet MS"/>
                <w:color w:val="FFFFFF" w:themeColor="background1"/>
                <w:sz w:val="20"/>
                <w:szCs w:val="20"/>
              </w:rPr>
              <w:t>24.239.234</w:t>
            </w:r>
          </w:p>
        </w:tc>
      </w:tr>
      <w:tr w:rsidR="00657D63" w:rsidRPr="007B176C" w14:paraId="49619CFC" w14:textId="77777777" w:rsidTr="007B176C">
        <w:trPr>
          <w:trHeight w:val="315"/>
        </w:trPr>
        <w:tc>
          <w:tcPr>
            <w:tcW w:w="303" w:type="pct"/>
            <w:vMerge/>
            <w:shd w:val="clear" w:color="000000" w:fill="8DB3E2"/>
            <w:noWrap/>
            <w:vAlign w:val="center"/>
          </w:tcPr>
          <w:p w14:paraId="3FC04D55" w14:textId="77777777"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3B410B77" w14:textId="32AED8B3" w:rsidR="00657D63" w:rsidRPr="007B176C" w:rsidRDefault="00657D63" w:rsidP="00657D63">
            <w:pPr>
              <w:spacing w:after="0" w:line="240" w:lineRule="auto"/>
              <w:jc w:val="center"/>
              <w:rPr>
                <w:rFonts w:ascii="Trebuchet MS" w:hAnsi="Trebuchet MS"/>
                <w:color w:val="FFFFFF" w:themeColor="background1"/>
                <w:sz w:val="20"/>
                <w:szCs w:val="20"/>
              </w:rPr>
            </w:pPr>
            <w:r w:rsidRPr="007B176C">
              <w:rPr>
                <w:rFonts w:ascii="Trebuchet MS" w:hAnsi="Trebuchet MS"/>
                <w:b/>
                <w:color w:val="FFFFFF" w:themeColor="background1"/>
                <w:sz w:val="20"/>
                <w:szCs w:val="20"/>
              </w:rPr>
              <w:t>Autorități publice și acțiuni externe - 5101</w:t>
            </w:r>
          </w:p>
        </w:tc>
      </w:tr>
      <w:tr w:rsidR="00657D63" w:rsidRPr="007B176C" w14:paraId="0ECC82C4" w14:textId="77777777" w:rsidTr="007B176C">
        <w:trPr>
          <w:trHeight w:val="315"/>
        </w:trPr>
        <w:tc>
          <w:tcPr>
            <w:tcW w:w="303" w:type="pct"/>
            <w:vMerge/>
            <w:shd w:val="clear" w:color="000000" w:fill="8DB3E2"/>
            <w:noWrap/>
            <w:vAlign w:val="center"/>
          </w:tcPr>
          <w:p w14:paraId="1C5AEEB8" w14:textId="77777777" w:rsidR="00657D63" w:rsidRPr="007B176C" w:rsidRDefault="00657D63" w:rsidP="00657D63">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109DBF9C" w14:textId="0F587981" w:rsidR="00657D63" w:rsidRPr="007B176C" w:rsidRDefault="00657D63" w:rsidP="00657D63">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VII - Alte transferuri - 55</w:t>
            </w:r>
          </w:p>
        </w:tc>
      </w:tr>
      <w:tr w:rsidR="006E46E6" w:rsidRPr="007B176C" w14:paraId="3A4B4FB4" w14:textId="77777777" w:rsidTr="007B176C">
        <w:trPr>
          <w:trHeight w:val="315"/>
        </w:trPr>
        <w:tc>
          <w:tcPr>
            <w:tcW w:w="303" w:type="pct"/>
            <w:vMerge/>
            <w:shd w:val="clear" w:color="000000" w:fill="8DB3E2"/>
            <w:noWrap/>
            <w:vAlign w:val="center"/>
          </w:tcPr>
          <w:p w14:paraId="022FD3CA" w14:textId="77777777" w:rsidR="006E46E6" w:rsidRPr="007B176C" w:rsidRDefault="006E46E6" w:rsidP="006E46E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7FDC9238" w14:textId="275AA5AE" w:rsidR="006E46E6" w:rsidRPr="007B176C" w:rsidRDefault="006E46E6" w:rsidP="00A44C4E">
            <w:pPr>
              <w:pStyle w:val="ListParagraph"/>
              <w:numPr>
                <w:ilvl w:val="0"/>
                <w:numId w:val="105"/>
              </w:numPr>
              <w:spacing w:after="0" w:line="240" w:lineRule="auto"/>
              <w:ind w:left="601" w:hanging="24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4BE27B21" w14:textId="18F4C14E" w:rsidR="006E46E6" w:rsidRPr="007B176C" w:rsidRDefault="006E46E6" w:rsidP="006E46E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70.165.736</w:t>
            </w:r>
          </w:p>
        </w:tc>
        <w:tc>
          <w:tcPr>
            <w:tcW w:w="600" w:type="pct"/>
            <w:shd w:val="clear" w:color="auto" w:fill="8DB3E2"/>
            <w:noWrap/>
            <w:vAlign w:val="center"/>
          </w:tcPr>
          <w:p w14:paraId="4A9A7EE0" w14:textId="7EB54AAD" w:rsidR="006E46E6" w:rsidRPr="007B176C" w:rsidRDefault="006E46E6" w:rsidP="006E46E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17.266.434</w:t>
            </w:r>
          </w:p>
        </w:tc>
        <w:tc>
          <w:tcPr>
            <w:tcW w:w="561" w:type="pct"/>
            <w:shd w:val="clear" w:color="auto" w:fill="8DB3E2"/>
            <w:noWrap/>
            <w:vAlign w:val="center"/>
          </w:tcPr>
          <w:p w14:paraId="240221B5" w14:textId="0BFEDAD1" w:rsidR="006E46E6" w:rsidRPr="007B176C" w:rsidRDefault="006E46E6" w:rsidP="006E46E6">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w:t>
            </w:r>
            <w:r>
              <w:rPr>
                <w:rFonts w:ascii="Trebuchet MS" w:hAnsi="Trebuchet MS"/>
                <w:color w:val="FFFFFF" w:themeColor="background1"/>
                <w:sz w:val="20"/>
                <w:szCs w:val="20"/>
              </w:rPr>
              <w:t>6.966.434</w:t>
            </w:r>
          </w:p>
        </w:tc>
        <w:tc>
          <w:tcPr>
            <w:tcW w:w="592" w:type="pct"/>
            <w:gridSpan w:val="2"/>
            <w:shd w:val="clear" w:color="auto" w:fill="8DB3E2"/>
            <w:noWrap/>
            <w:vAlign w:val="center"/>
          </w:tcPr>
          <w:p w14:paraId="00D3D76D" w14:textId="4B1D4317" w:rsidR="006E46E6" w:rsidRPr="007B176C" w:rsidRDefault="006E46E6" w:rsidP="006E46E6">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w:t>
            </w:r>
            <w:r>
              <w:rPr>
                <w:rFonts w:ascii="Trebuchet MS" w:hAnsi="Trebuchet MS"/>
                <w:color w:val="FFFFFF" w:themeColor="background1"/>
                <w:sz w:val="20"/>
                <w:szCs w:val="20"/>
              </w:rPr>
              <w:t>7.966.434</w:t>
            </w:r>
          </w:p>
        </w:tc>
        <w:tc>
          <w:tcPr>
            <w:tcW w:w="556" w:type="pct"/>
            <w:shd w:val="clear" w:color="auto" w:fill="8DB3E2"/>
            <w:noWrap/>
            <w:vAlign w:val="center"/>
          </w:tcPr>
          <w:p w14:paraId="59FC2CB0" w14:textId="432DD232" w:rsidR="006E46E6" w:rsidRPr="007B176C" w:rsidRDefault="006E46E6" w:rsidP="006E46E6">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w:t>
            </w:r>
            <w:r>
              <w:rPr>
                <w:rFonts w:ascii="Trebuchet MS" w:hAnsi="Trebuchet MS"/>
                <w:color w:val="FFFFFF" w:themeColor="background1"/>
                <w:sz w:val="20"/>
                <w:szCs w:val="20"/>
              </w:rPr>
              <w:t>7.966.434</w:t>
            </w:r>
          </w:p>
        </w:tc>
      </w:tr>
      <w:tr w:rsidR="006E46E6" w:rsidRPr="007B176C" w14:paraId="57D648F9" w14:textId="77777777" w:rsidTr="007B176C">
        <w:trPr>
          <w:trHeight w:val="315"/>
        </w:trPr>
        <w:tc>
          <w:tcPr>
            <w:tcW w:w="303" w:type="pct"/>
            <w:vMerge/>
            <w:shd w:val="clear" w:color="000000" w:fill="8DB3E2"/>
            <w:noWrap/>
            <w:vAlign w:val="center"/>
          </w:tcPr>
          <w:p w14:paraId="21D36DDD" w14:textId="77777777" w:rsidR="006E46E6" w:rsidRPr="007B176C" w:rsidRDefault="006E46E6" w:rsidP="006E46E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472A7267" w14:textId="5B92BF7A" w:rsidR="006E46E6" w:rsidRPr="007B176C" w:rsidRDefault="006E46E6" w:rsidP="00A44C4E">
            <w:pPr>
              <w:pStyle w:val="ListParagraph"/>
              <w:numPr>
                <w:ilvl w:val="0"/>
                <w:numId w:val="105"/>
              </w:numPr>
              <w:spacing w:after="0" w:line="240" w:lineRule="auto"/>
              <w:ind w:left="601" w:hanging="24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4273BF52" w14:textId="0CE95B27" w:rsidR="006E46E6" w:rsidRPr="007B176C" w:rsidRDefault="006E46E6" w:rsidP="006E46E6">
            <w:pPr>
              <w:spacing w:after="0" w:line="240" w:lineRule="auto"/>
              <w:jc w:val="center"/>
              <w:rPr>
                <w:rFonts w:ascii="Trebuchet MS" w:hAnsi="Trebuchet MS"/>
                <w:color w:val="FFFFFF" w:themeColor="background1"/>
                <w:sz w:val="20"/>
                <w:szCs w:val="20"/>
              </w:rPr>
            </w:pPr>
            <w:r w:rsidRPr="006E46E6">
              <w:rPr>
                <w:rFonts w:ascii="Trebuchet MS" w:hAnsi="Trebuchet MS"/>
                <w:color w:val="FFFFFF" w:themeColor="background1"/>
                <w:sz w:val="20"/>
                <w:szCs w:val="20"/>
              </w:rPr>
              <w:t>70.165.736</w:t>
            </w:r>
          </w:p>
        </w:tc>
        <w:tc>
          <w:tcPr>
            <w:tcW w:w="600" w:type="pct"/>
            <w:shd w:val="clear" w:color="auto" w:fill="8DB3E2"/>
            <w:noWrap/>
            <w:vAlign w:val="center"/>
          </w:tcPr>
          <w:p w14:paraId="6D7F87D3" w14:textId="6D6D9EB0" w:rsidR="006E46E6" w:rsidRPr="007B176C" w:rsidRDefault="006E46E6" w:rsidP="006E46E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17.266.434</w:t>
            </w:r>
          </w:p>
        </w:tc>
        <w:tc>
          <w:tcPr>
            <w:tcW w:w="561" w:type="pct"/>
            <w:shd w:val="clear" w:color="auto" w:fill="8DB3E2"/>
            <w:noWrap/>
            <w:vAlign w:val="center"/>
          </w:tcPr>
          <w:p w14:paraId="508A9E17" w14:textId="216DA83F" w:rsidR="006E46E6" w:rsidRPr="007B176C" w:rsidRDefault="006E46E6" w:rsidP="006E46E6">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w:t>
            </w:r>
            <w:r>
              <w:rPr>
                <w:rFonts w:ascii="Trebuchet MS" w:hAnsi="Trebuchet MS"/>
                <w:color w:val="FFFFFF" w:themeColor="background1"/>
                <w:sz w:val="20"/>
                <w:szCs w:val="20"/>
              </w:rPr>
              <w:t>6.966.434</w:t>
            </w:r>
          </w:p>
        </w:tc>
        <w:tc>
          <w:tcPr>
            <w:tcW w:w="592" w:type="pct"/>
            <w:gridSpan w:val="2"/>
            <w:shd w:val="clear" w:color="auto" w:fill="8DB3E2"/>
            <w:noWrap/>
            <w:vAlign w:val="center"/>
          </w:tcPr>
          <w:p w14:paraId="70DFBCAF" w14:textId="06DC385B" w:rsidR="006E46E6" w:rsidRPr="007B176C" w:rsidRDefault="006E46E6" w:rsidP="006E46E6">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w:t>
            </w:r>
            <w:r>
              <w:rPr>
                <w:rFonts w:ascii="Trebuchet MS" w:hAnsi="Trebuchet MS"/>
                <w:color w:val="FFFFFF" w:themeColor="background1"/>
                <w:sz w:val="20"/>
                <w:szCs w:val="20"/>
              </w:rPr>
              <w:t>7.966.434</w:t>
            </w:r>
          </w:p>
        </w:tc>
        <w:tc>
          <w:tcPr>
            <w:tcW w:w="556" w:type="pct"/>
            <w:shd w:val="clear" w:color="auto" w:fill="8DB3E2"/>
            <w:noWrap/>
            <w:vAlign w:val="center"/>
          </w:tcPr>
          <w:p w14:paraId="525667BB" w14:textId="4FE5A5AD" w:rsidR="006E46E6" w:rsidRPr="007B176C" w:rsidRDefault="006E46E6" w:rsidP="006E46E6">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1</w:t>
            </w:r>
            <w:r>
              <w:rPr>
                <w:rFonts w:ascii="Trebuchet MS" w:hAnsi="Trebuchet MS"/>
                <w:color w:val="FFFFFF" w:themeColor="background1"/>
                <w:sz w:val="20"/>
                <w:szCs w:val="20"/>
              </w:rPr>
              <w:t>7.966.434</w:t>
            </w:r>
          </w:p>
        </w:tc>
      </w:tr>
      <w:tr w:rsidR="006E46E6" w:rsidRPr="007B176C" w14:paraId="4E0A3620" w14:textId="77777777" w:rsidTr="007B176C">
        <w:trPr>
          <w:trHeight w:val="315"/>
        </w:trPr>
        <w:tc>
          <w:tcPr>
            <w:tcW w:w="303" w:type="pct"/>
            <w:vMerge/>
            <w:shd w:val="clear" w:color="000000" w:fill="8DB3E2"/>
            <w:noWrap/>
            <w:vAlign w:val="center"/>
          </w:tcPr>
          <w:p w14:paraId="22AB5E0B" w14:textId="77777777" w:rsidR="006E46E6" w:rsidRPr="007B176C" w:rsidRDefault="006E46E6" w:rsidP="006E46E6">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51D0B059" w14:textId="4E4D225F" w:rsidR="006E46E6" w:rsidRPr="007B176C" w:rsidRDefault="006E46E6" w:rsidP="006E46E6">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VIII - Proiecte cu finanțare din fonduri externe nerambursabile (FEN) postaderare - 56</w:t>
            </w:r>
          </w:p>
        </w:tc>
      </w:tr>
      <w:tr w:rsidR="00002C0D" w:rsidRPr="007B176C" w14:paraId="7E018ED7" w14:textId="77777777" w:rsidTr="007B176C">
        <w:trPr>
          <w:trHeight w:val="315"/>
        </w:trPr>
        <w:tc>
          <w:tcPr>
            <w:tcW w:w="303" w:type="pct"/>
            <w:vMerge/>
            <w:shd w:val="clear" w:color="000000" w:fill="8DB3E2"/>
            <w:noWrap/>
            <w:vAlign w:val="center"/>
          </w:tcPr>
          <w:p w14:paraId="24FF3CDA" w14:textId="77777777" w:rsidR="00002C0D" w:rsidRPr="007B176C" w:rsidRDefault="00002C0D"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6ECE3E56" w14:textId="3D7FAB80" w:rsidR="00002C0D" w:rsidRPr="007B176C" w:rsidRDefault="00002C0D" w:rsidP="00A44C4E">
            <w:pPr>
              <w:pStyle w:val="ListParagraph"/>
              <w:numPr>
                <w:ilvl w:val="0"/>
                <w:numId w:val="108"/>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793A6834" w14:textId="107ACDF0"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26.004.143</w:t>
            </w:r>
          </w:p>
        </w:tc>
        <w:tc>
          <w:tcPr>
            <w:tcW w:w="600" w:type="pct"/>
            <w:shd w:val="clear" w:color="auto" w:fill="8DB3E2"/>
            <w:noWrap/>
            <w:vAlign w:val="center"/>
          </w:tcPr>
          <w:p w14:paraId="50BC9E55" w14:textId="6D9C3426"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7.275.053</w:t>
            </w:r>
          </w:p>
        </w:tc>
        <w:tc>
          <w:tcPr>
            <w:tcW w:w="561" w:type="pct"/>
            <w:shd w:val="clear" w:color="auto" w:fill="8DB3E2"/>
            <w:noWrap/>
            <w:vAlign w:val="center"/>
          </w:tcPr>
          <w:p w14:paraId="6F12FE10" w14:textId="1C8998A2"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7.260.622</w:t>
            </w:r>
          </w:p>
        </w:tc>
        <w:tc>
          <w:tcPr>
            <w:tcW w:w="592" w:type="pct"/>
            <w:gridSpan w:val="2"/>
            <w:shd w:val="clear" w:color="auto" w:fill="8DB3E2"/>
            <w:noWrap/>
            <w:vAlign w:val="center"/>
          </w:tcPr>
          <w:p w14:paraId="46A9AE30" w14:textId="65B13805"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5.734.234</w:t>
            </w:r>
          </w:p>
        </w:tc>
        <w:tc>
          <w:tcPr>
            <w:tcW w:w="556" w:type="pct"/>
            <w:shd w:val="clear" w:color="auto" w:fill="8DB3E2"/>
            <w:noWrap/>
            <w:vAlign w:val="center"/>
          </w:tcPr>
          <w:p w14:paraId="768C435F" w14:textId="4A21B15D"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5.734.234</w:t>
            </w:r>
          </w:p>
        </w:tc>
      </w:tr>
      <w:tr w:rsidR="00002C0D" w:rsidRPr="007B176C" w14:paraId="0FFA4C54" w14:textId="77777777" w:rsidTr="007B176C">
        <w:trPr>
          <w:trHeight w:val="315"/>
        </w:trPr>
        <w:tc>
          <w:tcPr>
            <w:tcW w:w="303" w:type="pct"/>
            <w:vMerge/>
            <w:shd w:val="clear" w:color="000000" w:fill="8DB3E2"/>
            <w:noWrap/>
            <w:vAlign w:val="center"/>
          </w:tcPr>
          <w:p w14:paraId="03F9A8AD" w14:textId="77777777" w:rsidR="00002C0D" w:rsidRPr="007B176C" w:rsidRDefault="00002C0D"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1BC8B1EB" w14:textId="3DDC69EB" w:rsidR="00002C0D" w:rsidRPr="007B176C" w:rsidRDefault="00002C0D" w:rsidP="00A44C4E">
            <w:pPr>
              <w:pStyle w:val="ListParagraph"/>
              <w:numPr>
                <w:ilvl w:val="0"/>
                <w:numId w:val="108"/>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7D5E3944" w14:textId="468C3223" w:rsidR="00002C0D" w:rsidRPr="007B176C" w:rsidRDefault="00002C0D" w:rsidP="00002C0D">
            <w:pPr>
              <w:spacing w:after="0" w:line="240" w:lineRule="auto"/>
              <w:jc w:val="center"/>
              <w:rPr>
                <w:rFonts w:ascii="Trebuchet MS" w:hAnsi="Trebuchet MS"/>
                <w:color w:val="FFFFFF" w:themeColor="background1"/>
                <w:sz w:val="20"/>
                <w:szCs w:val="20"/>
              </w:rPr>
            </w:pPr>
            <w:r w:rsidRPr="00002C0D">
              <w:rPr>
                <w:rFonts w:ascii="Trebuchet MS" w:hAnsi="Trebuchet MS"/>
                <w:color w:val="FFFFFF" w:themeColor="background1"/>
                <w:sz w:val="20"/>
                <w:szCs w:val="20"/>
              </w:rPr>
              <w:t>26.004.143</w:t>
            </w:r>
          </w:p>
        </w:tc>
        <w:tc>
          <w:tcPr>
            <w:tcW w:w="600" w:type="pct"/>
            <w:shd w:val="clear" w:color="auto" w:fill="8DB3E2"/>
            <w:noWrap/>
            <w:vAlign w:val="center"/>
          </w:tcPr>
          <w:p w14:paraId="22C7EF0C" w14:textId="6DB08484"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7.275.053</w:t>
            </w:r>
          </w:p>
        </w:tc>
        <w:tc>
          <w:tcPr>
            <w:tcW w:w="561" w:type="pct"/>
            <w:shd w:val="clear" w:color="auto" w:fill="8DB3E2"/>
            <w:noWrap/>
            <w:vAlign w:val="center"/>
          </w:tcPr>
          <w:p w14:paraId="6B2A773F" w14:textId="27D8A6A7"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7.260.622</w:t>
            </w:r>
          </w:p>
        </w:tc>
        <w:tc>
          <w:tcPr>
            <w:tcW w:w="592" w:type="pct"/>
            <w:gridSpan w:val="2"/>
            <w:shd w:val="clear" w:color="auto" w:fill="8DB3E2"/>
            <w:noWrap/>
            <w:vAlign w:val="center"/>
          </w:tcPr>
          <w:p w14:paraId="572DAE90" w14:textId="3D7E2152"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5.734.234</w:t>
            </w:r>
          </w:p>
        </w:tc>
        <w:tc>
          <w:tcPr>
            <w:tcW w:w="556" w:type="pct"/>
            <w:shd w:val="clear" w:color="auto" w:fill="8DB3E2"/>
            <w:noWrap/>
            <w:vAlign w:val="center"/>
          </w:tcPr>
          <w:p w14:paraId="0E8E9BC3" w14:textId="099E143B"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5.734.234</w:t>
            </w:r>
          </w:p>
        </w:tc>
      </w:tr>
      <w:tr w:rsidR="00002C0D" w:rsidRPr="007B176C" w14:paraId="203FE437" w14:textId="77777777" w:rsidTr="007B176C">
        <w:trPr>
          <w:trHeight w:val="315"/>
        </w:trPr>
        <w:tc>
          <w:tcPr>
            <w:tcW w:w="303" w:type="pct"/>
            <w:vMerge/>
            <w:shd w:val="clear" w:color="000000" w:fill="8DB3E2"/>
            <w:noWrap/>
            <w:vAlign w:val="center"/>
          </w:tcPr>
          <w:p w14:paraId="07103B44" w14:textId="77777777" w:rsidR="00002C0D" w:rsidRPr="007B176C" w:rsidRDefault="00002C0D"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0208A21D" w14:textId="6D299000" w:rsidR="00002C0D" w:rsidRPr="007B176C" w:rsidRDefault="00002C0D" w:rsidP="00002C0D">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XII - Proiecte cu finanțare din sumele reprezentând asistența financiară nerambursabilă aferentă PNRR - 60</w:t>
            </w:r>
          </w:p>
        </w:tc>
      </w:tr>
      <w:tr w:rsidR="00002C0D" w:rsidRPr="007B176C" w14:paraId="57E2521F" w14:textId="77777777" w:rsidTr="007B176C">
        <w:trPr>
          <w:trHeight w:val="315"/>
        </w:trPr>
        <w:tc>
          <w:tcPr>
            <w:tcW w:w="303" w:type="pct"/>
            <w:vMerge/>
            <w:shd w:val="clear" w:color="000000" w:fill="8DB3E2"/>
            <w:noWrap/>
            <w:vAlign w:val="center"/>
          </w:tcPr>
          <w:p w14:paraId="36762F7C" w14:textId="77777777" w:rsidR="00002C0D" w:rsidRPr="007B176C" w:rsidRDefault="00002C0D"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6F0885B4" w14:textId="42BC4A10" w:rsidR="00002C0D" w:rsidRPr="007B176C" w:rsidRDefault="00002C0D" w:rsidP="00A44C4E">
            <w:pPr>
              <w:pStyle w:val="ListParagraph"/>
              <w:numPr>
                <w:ilvl w:val="0"/>
                <w:numId w:val="109"/>
              </w:numPr>
              <w:spacing w:after="0" w:line="240" w:lineRule="auto"/>
              <w:ind w:left="459" w:hanging="99"/>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34FE4C8B" w14:textId="34D9C961"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6</w:t>
            </w:r>
            <w:r w:rsidRPr="007B176C">
              <w:rPr>
                <w:rFonts w:ascii="Trebuchet MS" w:hAnsi="Trebuchet MS"/>
                <w:color w:val="FFFFFF" w:themeColor="background1"/>
                <w:sz w:val="20"/>
                <w:szCs w:val="20"/>
              </w:rPr>
              <w:t>0.000</w:t>
            </w:r>
          </w:p>
        </w:tc>
        <w:tc>
          <w:tcPr>
            <w:tcW w:w="600" w:type="pct"/>
            <w:shd w:val="clear" w:color="auto" w:fill="8DB3E2"/>
            <w:noWrap/>
            <w:vAlign w:val="center"/>
          </w:tcPr>
          <w:p w14:paraId="1ACB379B" w14:textId="54CEB3CE"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30.000</w:t>
            </w:r>
          </w:p>
        </w:tc>
        <w:tc>
          <w:tcPr>
            <w:tcW w:w="561" w:type="pct"/>
            <w:shd w:val="clear" w:color="auto" w:fill="8DB3E2"/>
            <w:noWrap/>
            <w:vAlign w:val="center"/>
          </w:tcPr>
          <w:p w14:paraId="0120F740" w14:textId="3CCD922E"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30.000</w:t>
            </w:r>
          </w:p>
        </w:tc>
        <w:tc>
          <w:tcPr>
            <w:tcW w:w="592" w:type="pct"/>
            <w:gridSpan w:val="2"/>
            <w:shd w:val="clear" w:color="auto" w:fill="8DB3E2"/>
            <w:noWrap/>
            <w:vAlign w:val="center"/>
          </w:tcPr>
          <w:p w14:paraId="68B9FFBB" w14:textId="51B5651B"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c>
          <w:tcPr>
            <w:tcW w:w="556" w:type="pct"/>
            <w:shd w:val="clear" w:color="auto" w:fill="8DB3E2"/>
            <w:noWrap/>
            <w:vAlign w:val="center"/>
          </w:tcPr>
          <w:p w14:paraId="42948C97" w14:textId="31E62A96"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r>
      <w:tr w:rsidR="00002C0D" w:rsidRPr="007B176C" w14:paraId="152501EE" w14:textId="77777777" w:rsidTr="007B176C">
        <w:trPr>
          <w:trHeight w:val="315"/>
        </w:trPr>
        <w:tc>
          <w:tcPr>
            <w:tcW w:w="303" w:type="pct"/>
            <w:vMerge/>
            <w:shd w:val="clear" w:color="000000" w:fill="8DB3E2"/>
            <w:noWrap/>
            <w:vAlign w:val="center"/>
          </w:tcPr>
          <w:p w14:paraId="4584D895" w14:textId="77777777" w:rsidR="00002C0D" w:rsidRPr="007B176C" w:rsidRDefault="00002C0D"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1475A047" w14:textId="46132617" w:rsidR="00002C0D" w:rsidRPr="007B176C" w:rsidRDefault="00002C0D" w:rsidP="00A44C4E">
            <w:pPr>
              <w:pStyle w:val="ListParagraph"/>
              <w:numPr>
                <w:ilvl w:val="0"/>
                <w:numId w:val="109"/>
              </w:numPr>
              <w:spacing w:after="0" w:line="240" w:lineRule="auto"/>
              <w:ind w:left="459" w:hanging="99"/>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7F927697" w14:textId="40E83DAB"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6</w:t>
            </w:r>
            <w:r w:rsidRPr="007B176C">
              <w:rPr>
                <w:rFonts w:ascii="Trebuchet MS" w:hAnsi="Trebuchet MS"/>
                <w:color w:val="FFFFFF" w:themeColor="background1"/>
                <w:sz w:val="20"/>
                <w:szCs w:val="20"/>
              </w:rPr>
              <w:t>0.000</w:t>
            </w:r>
          </w:p>
        </w:tc>
        <w:tc>
          <w:tcPr>
            <w:tcW w:w="600" w:type="pct"/>
            <w:shd w:val="clear" w:color="auto" w:fill="8DB3E2"/>
            <w:noWrap/>
            <w:vAlign w:val="center"/>
          </w:tcPr>
          <w:p w14:paraId="30DC84E7" w14:textId="16F162AE"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30.000</w:t>
            </w:r>
          </w:p>
        </w:tc>
        <w:tc>
          <w:tcPr>
            <w:tcW w:w="561" w:type="pct"/>
            <w:shd w:val="clear" w:color="auto" w:fill="8DB3E2"/>
            <w:noWrap/>
            <w:vAlign w:val="center"/>
          </w:tcPr>
          <w:p w14:paraId="16E36A1D" w14:textId="6D355FA6"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30.000</w:t>
            </w:r>
          </w:p>
        </w:tc>
        <w:tc>
          <w:tcPr>
            <w:tcW w:w="592" w:type="pct"/>
            <w:gridSpan w:val="2"/>
            <w:shd w:val="clear" w:color="auto" w:fill="8DB3E2"/>
            <w:noWrap/>
            <w:vAlign w:val="center"/>
          </w:tcPr>
          <w:p w14:paraId="2D6A85FF" w14:textId="5F303C64"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c>
          <w:tcPr>
            <w:tcW w:w="556" w:type="pct"/>
            <w:shd w:val="clear" w:color="auto" w:fill="8DB3E2"/>
            <w:noWrap/>
            <w:vAlign w:val="center"/>
          </w:tcPr>
          <w:p w14:paraId="6AA34899" w14:textId="22B633DE"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r>
      <w:tr w:rsidR="00002C0D" w:rsidRPr="007B176C" w14:paraId="163272A8" w14:textId="77777777" w:rsidTr="007B176C">
        <w:trPr>
          <w:trHeight w:val="315"/>
        </w:trPr>
        <w:tc>
          <w:tcPr>
            <w:tcW w:w="303" w:type="pct"/>
            <w:vMerge/>
            <w:shd w:val="clear" w:color="000000" w:fill="8DB3E2"/>
            <w:noWrap/>
            <w:vAlign w:val="center"/>
          </w:tcPr>
          <w:p w14:paraId="3EE3495A" w14:textId="77777777" w:rsidR="00002C0D" w:rsidRPr="007B176C" w:rsidRDefault="00002C0D"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27A8EA54" w14:textId="4ADB5BEB"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b/>
                <w:color w:val="FFFFFF" w:themeColor="background1"/>
                <w:sz w:val="20"/>
                <w:szCs w:val="20"/>
              </w:rPr>
              <w:t>Alte servicii publice generale</w:t>
            </w:r>
            <w:r w:rsidRPr="007B176C">
              <w:rPr>
                <w:rFonts w:ascii="Trebuchet MS" w:hAnsi="Trebuchet MS"/>
                <w:color w:val="FFFFFF" w:themeColor="background1"/>
                <w:sz w:val="20"/>
                <w:szCs w:val="20"/>
              </w:rPr>
              <w:t xml:space="preserve"> </w:t>
            </w:r>
            <w:r w:rsidRPr="007B176C">
              <w:rPr>
                <w:rFonts w:ascii="Trebuchet MS" w:hAnsi="Trebuchet MS"/>
                <w:b/>
                <w:color w:val="FFFFFF" w:themeColor="background1"/>
                <w:sz w:val="20"/>
                <w:szCs w:val="20"/>
              </w:rPr>
              <w:t>- 5401</w:t>
            </w:r>
          </w:p>
        </w:tc>
      </w:tr>
      <w:tr w:rsidR="00002C0D" w:rsidRPr="007B176C" w14:paraId="6086BB19" w14:textId="77777777" w:rsidTr="007B176C">
        <w:trPr>
          <w:trHeight w:val="315"/>
        </w:trPr>
        <w:tc>
          <w:tcPr>
            <w:tcW w:w="303" w:type="pct"/>
            <w:vMerge/>
            <w:shd w:val="clear" w:color="000000" w:fill="8DB3E2"/>
            <w:noWrap/>
            <w:vAlign w:val="center"/>
          </w:tcPr>
          <w:p w14:paraId="2FC80949" w14:textId="77777777" w:rsidR="00002C0D" w:rsidRPr="007B176C" w:rsidRDefault="00002C0D"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2818F549" w14:textId="3698165B" w:rsidR="00002C0D" w:rsidRPr="007B176C" w:rsidRDefault="00002C0D" w:rsidP="00002C0D">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V - Fonduri de rezervă - 50</w:t>
            </w:r>
          </w:p>
        </w:tc>
      </w:tr>
      <w:tr w:rsidR="00002C0D" w:rsidRPr="007B176C" w14:paraId="6BFAACF7" w14:textId="77777777" w:rsidTr="007B176C">
        <w:trPr>
          <w:trHeight w:val="315"/>
        </w:trPr>
        <w:tc>
          <w:tcPr>
            <w:tcW w:w="303" w:type="pct"/>
            <w:vMerge/>
            <w:shd w:val="clear" w:color="000000" w:fill="8DB3E2"/>
            <w:noWrap/>
            <w:vAlign w:val="center"/>
          </w:tcPr>
          <w:p w14:paraId="597F36D3" w14:textId="77777777" w:rsidR="00002C0D" w:rsidRPr="007B176C" w:rsidRDefault="00002C0D"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00672867" w14:textId="039E66BF" w:rsidR="00002C0D" w:rsidRPr="007B176C" w:rsidRDefault="00002C0D" w:rsidP="00002C0D">
            <w:pPr>
              <w:pStyle w:val="ListParagraph"/>
              <w:spacing w:after="0" w:line="240" w:lineRule="auto"/>
              <w:ind w:left="60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1085B28A" w14:textId="3D67FD78"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2.000.000</w:t>
            </w:r>
          </w:p>
        </w:tc>
        <w:tc>
          <w:tcPr>
            <w:tcW w:w="600" w:type="pct"/>
            <w:shd w:val="clear" w:color="auto" w:fill="8DB3E2"/>
            <w:noWrap/>
            <w:vAlign w:val="center"/>
          </w:tcPr>
          <w:p w14:paraId="741F17AC" w14:textId="4BCB72CC"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c>
          <w:tcPr>
            <w:tcW w:w="561" w:type="pct"/>
            <w:shd w:val="clear" w:color="auto" w:fill="8DB3E2"/>
            <w:noWrap/>
            <w:vAlign w:val="center"/>
          </w:tcPr>
          <w:p w14:paraId="67DC0AE3" w14:textId="7D9B94DE"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c>
          <w:tcPr>
            <w:tcW w:w="592" w:type="pct"/>
            <w:gridSpan w:val="2"/>
            <w:shd w:val="clear" w:color="auto" w:fill="8DB3E2"/>
            <w:noWrap/>
            <w:vAlign w:val="center"/>
          </w:tcPr>
          <w:p w14:paraId="7F9A9DF9" w14:textId="54AB0B8C"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c>
          <w:tcPr>
            <w:tcW w:w="556" w:type="pct"/>
            <w:shd w:val="clear" w:color="auto" w:fill="8DB3E2"/>
            <w:noWrap/>
            <w:vAlign w:val="center"/>
          </w:tcPr>
          <w:p w14:paraId="69AB4ECB" w14:textId="40E6E049"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r>
      <w:tr w:rsidR="00002C0D" w:rsidRPr="007B176C" w14:paraId="52E43CEC" w14:textId="77777777" w:rsidTr="007B176C">
        <w:trPr>
          <w:trHeight w:val="315"/>
        </w:trPr>
        <w:tc>
          <w:tcPr>
            <w:tcW w:w="303" w:type="pct"/>
            <w:vMerge/>
            <w:shd w:val="clear" w:color="000000" w:fill="8DB3E2"/>
            <w:noWrap/>
            <w:vAlign w:val="center"/>
          </w:tcPr>
          <w:p w14:paraId="51CA5669" w14:textId="77777777" w:rsidR="00002C0D" w:rsidRPr="007B176C" w:rsidRDefault="00002C0D"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A61CCA4" w14:textId="743735F8" w:rsidR="00002C0D" w:rsidRPr="007B176C" w:rsidRDefault="00002C0D" w:rsidP="00002C0D">
            <w:pPr>
              <w:pStyle w:val="ListParagraph"/>
              <w:spacing w:after="0" w:line="240" w:lineRule="auto"/>
              <w:ind w:left="60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74F488E4" w14:textId="08D7E205"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2.000.000</w:t>
            </w:r>
          </w:p>
        </w:tc>
        <w:tc>
          <w:tcPr>
            <w:tcW w:w="600" w:type="pct"/>
            <w:shd w:val="clear" w:color="auto" w:fill="8DB3E2"/>
            <w:noWrap/>
            <w:vAlign w:val="center"/>
          </w:tcPr>
          <w:p w14:paraId="64348072" w14:textId="317D28E8"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c>
          <w:tcPr>
            <w:tcW w:w="561" w:type="pct"/>
            <w:shd w:val="clear" w:color="auto" w:fill="8DB3E2"/>
            <w:noWrap/>
            <w:vAlign w:val="center"/>
          </w:tcPr>
          <w:p w14:paraId="4D308BBA" w14:textId="7AB0D83C"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c>
          <w:tcPr>
            <w:tcW w:w="592" w:type="pct"/>
            <w:gridSpan w:val="2"/>
            <w:shd w:val="clear" w:color="auto" w:fill="8DB3E2"/>
            <w:noWrap/>
            <w:vAlign w:val="center"/>
          </w:tcPr>
          <w:p w14:paraId="5A6D3124" w14:textId="6D645EB2"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c>
          <w:tcPr>
            <w:tcW w:w="556" w:type="pct"/>
            <w:shd w:val="clear" w:color="auto" w:fill="8DB3E2"/>
            <w:noWrap/>
            <w:vAlign w:val="center"/>
          </w:tcPr>
          <w:p w14:paraId="2A03125D" w14:textId="3E91B7E5"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500.000</w:t>
            </w:r>
          </w:p>
        </w:tc>
      </w:tr>
      <w:tr w:rsidR="00002C0D" w:rsidRPr="007B176C" w14:paraId="44BCC66A" w14:textId="77777777" w:rsidTr="007B176C">
        <w:trPr>
          <w:trHeight w:val="315"/>
        </w:trPr>
        <w:tc>
          <w:tcPr>
            <w:tcW w:w="303" w:type="pct"/>
            <w:vMerge/>
            <w:shd w:val="clear" w:color="000000" w:fill="8DB3E2"/>
            <w:noWrap/>
            <w:vAlign w:val="center"/>
          </w:tcPr>
          <w:p w14:paraId="18B93F5F" w14:textId="77777777" w:rsidR="00002C0D" w:rsidRPr="007B176C" w:rsidRDefault="00002C0D"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shd w:val="clear" w:color="auto" w:fill="8DB3E2"/>
            <w:vAlign w:val="center"/>
          </w:tcPr>
          <w:p w14:paraId="631C0370" w14:textId="799DA7D7" w:rsidR="00002C0D" w:rsidRPr="007B176C" w:rsidRDefault="00002C0D" w:rsidP="00002C0D">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TITLUL VII - Alte transferuri - 55</w:t>
            </w:r>
          </w:p>
        </w:tc>
      </w:tr>
      <w:tr w:rsidR="00002C0D" w:rsidRPr="007B176C" w14:paraId="2D5DF9D4" w14:textId="77777777" w:rsidTr="007B176C">
        <w:trPr>
          <w:trHeight w:val="315"/>
        </w:trPr>
        <w:tc>
          <w:tcPr>
            <w:tcW w:w="303" w:type="pct"/>
            <w:vMerge/>
            <w:shd w:val="clear" w:color="000000" w:fill="8DB3E2"/>
            <w:noWrap/>
            <w:vAlign w:val="center"/>
          </w:tcPr>
          <w:p w14:paraId="2B074FCD" w14:textId="77777777" w:rsidR="00002C0D" w:rsidRPr="007B176C" w:rsidRDefault="00002C0D"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28D3BF2" w14:textId="2F83967C" w:rsidR="00002C0D" w:rsidRPr="007B176C" w:rsidRDefault="00002C0D" w:rsidP="00A44C4E">
            <w:pPr>
              <w:pStyle w:val="ListParagraph"/>
              <w:numPr>
                <w:ilvl w:val="0"/>
                <w:numId w:val="106"/>
              </w:numPr>
              <w:spacing w:after="0" w:line="240" w:lineRule="auto"/>
              <w:ind w:left="601" w:hanging="24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0F418FE7" w14:textId="10AB180B"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134.264</w:t>
            </w:r>
          </w:p>
        </w:tc>
        <w:tc>
          <w:tcPr>
            <w:tcW w:w="600" w:type="pct"/>
            <w:shd w:val="clear" w:color="auto" w:fill="8DB3E2"/>
            <w:noWrap/>
            <w:vAlign w:val="center"/>
          </w:tcPr>
          <w:p w14:paraId="613A545A" w14:textId="3230B477"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33.566</w:t>
            </w:r>
          </w:p>
        </w:tc>
        <w:tc>
          <w:tcPr>
            <w:tcW w:w="561" w:type="pct"/>
            <w:shd w:val="clear" w:color="auto" w:fill="8DB3E2"/>
            <w:noWrap/>
            <w:vAlign w:val="center"/>
          </w:tcPr>
          <w:p w14:paraId="15C2ECD2" w14:textId="4455E45E"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33.566</w:t>
            </w:r>
          </w:p>
        </w:tc>
        <w:tc>
          <w:tcPr>
            <w:tcW w:w="592" w:type="pct"/>
            <w:gridSpan w:val="2"/>
            <w:shd w:val="clear" w:color="auto" w:fill="8DB3E2"/>
            <w:noWrap/>
            <w:vAlign w:val="center"/>
          </w:tcPr>
          <w:p w14:paraId="7203EBE2" w14:textId="2B8BFA67"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33.566</w:t>
            </w:r>
          </w:p>
        </w:tc>
        <w:tc>
          <w:tcPr>
            <w:tcW w:w="556" w:type="pct"/>
            <w:shd w:val="clear" w:color="auto" w:fill="8DB3E2"/>
            <w:noWrap/>
            <w:vAlign w:val="center"/>
          </w:tcPr>
          <w:p w14:paraId="1B7D34C4" w14:textId="7FF96FF4"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33.566</w:t>
            </w:r>
          </w:p>
        </w:tc>
      </w:tr>
      <w:tr w:rsidR="00002C0D" w:rsidRPr="007B176C" w14:paraId="1F368F5F" w14:textId="77777777" w:rsidTr="007B176C">
        <w:trPr>
          <w:trHeight w:val="315"/>
        </w:trPr>
        <w:tc>
          <w:tcPr>
            <w:tcW w:w="303" w:type="pct"/>
            <w:vMerge/>
            <w:shd w:val="clear" w:color="000000" w:fill="8DB3E2"/>
            <w:noWrap/>
            <w:vAlign w:val="center"/>
          </w:tcPr>
          <w:p w14:paraId="12016B84" w14:textId="77777777" w:rsidR="00002C0D" w:rsidRPr="007B176C" w:rsidRDefault="00002C0D"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B3E2"/>
            <w:vAlign w:val="center"/>
          </w:tcPr>
          <w:p w14:paraId="5B866358" w14:textId="356EC9CB" w:rsidR="00002C0D" w:rsidRPr="007B176C" w:rsidRDefault="00002C0D" w:rsidP="00A44C4E">
            <w:pPr>
              <w:pStyle w:val="ListParagraph"/>
              <w:numPr>
                <w:ilvl w:val="0"/>
                <w:numId w:val="106"/>
              </w:numPr>
              <w:spacing w:after="0" w:line="240" w:lineRule="auto"/>
              <w:ind w:left="601" w:hanging="24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4D9E103E" w14:textId="6C76DC1F"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134.264</w:t>
            </w:r>
          </w:p>
        </w:tc>
        <w:tc>
          <w:tcPr>
            <w:tcW w:w="600" w:type="pct"/>
            <w:shd w:val="clear" w:color="auto" w:fill="8DB3E2"/>
            <w:noWrap/>
            <w:vAlign w:val="center"/>
          </w:tcPr>
          <w:p w14:paraId="43E1FC3B" w14:textId="2A5961D8"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33.566</w:t>
            </w:r>
          </w:p>
        </w:tc>
        <w:tc>
          <w:tcPr>
            <w:tcW w:w="561" w:type="pct"/>
            <w:shd w:val="clear" w:color="auto" w:fill="8DB3E2"/>
            <w:noWrap/>
            <w:vAlign w:val="center"/>
          </w:tcPr>
          <w:p w14:paraId="4F9637E1" w14:textId="24451B85"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33.566</w:t>
            </w:r>
          </w:p>
        </w:tc>
        <w:tc>
          <w:tcPr>
            <w:tcW w:w="592" w:type="pct"/>
            <w:gridSpan w:val="2"/>
            <w:shd w:val="clear" w:color="auto" w:fill="8DB3E2"/>
            <w:noWrap/>
            <w:vAlign w:val="center"/>
          </w:tcPr>
          <w:p w14:paraId="50EA816A" w14:textId="30909F7E"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33.566</w:t>
            </w:r>
          </w:p>
        </w:tc>
        <w:tc>
          <w:tcPr>
            <w:tcW w:w="556" w:type="pct"/>
            <w:shd w:val="clear" w:color="auto" w:fill="8DB3E2"/>
            <w:noWrap/>
            <w:vAlign w:val="center"/>
          </w:tcPr>
          <w:p w14:paraId="4F738EB5" w14:textId="4B621B51" w:rsidR="00002C0D" w:rsidRPr="007B176C" w:rsidRDefault="00002C0D" w:rsidP="00002C0D">
            <w:pPr>
              <w:spacing w:after="0" w:line="240" w:lineRule="auto"/>
              <w:jc w:val="center"/>
              <w:rPr>
                <w:rFonts w:ascii="Trebuchet MS" w:hAnsi="Trebuchet MS"/>
                <w:color w:val="FFFFFF" w:themeColor="background1"/>
                <w:sz w:val="20"/>
                <w:szCs w:val="20"/>
              </w:rPr>
            </w:pPr>
            <w:r w:rsidRPr="007B176C">
              <w:rPr>
                <w:rFonts w:ascii="Trebuchet MS" w:hAnsi="Trebuchet MS"/>
                <w:color w:val="FFFFFF" w:themeColor="background1"/>
                <w:sz w:val="20"/>
                <w:szCs w:val="20"/>
              </w:rPr>
              <w:t>33.566</w:t>
            </w:r>
          </w:p>
        </w:tc>
      </w:tr>
      <w:tr w:rsidR="00002C0D" w:rsidRPr="007B176C" w14:paraId="569EB333" w14:textId="77777777" w:rsidTr="007B176C">
        <w:trPr>
          <w:trHeight w:val="315"/>
        </w:trPr>
        <w:tc>
          <w:tcPr>
            <w:tcW w:w="303" w:type="pct"/>
            <w:vMerge/>
            <w:shd w:val="clear" w:color="auto" w:fill="ACB9CA" w:themeFill="text2" w:themeFillTint="66"/>
            <w:noWrap/>
            <w:vAlign w:val="center"/>
          </w:tcPr>
          <w:p w14:paraId="1507BDBE" w14:textId="77777777" w:rsidR="00002C0D" w:rsidRPr="007B176C" w:rsidRDefault="00002C0D" w:rsidP="00002C0D">
            <w:pPr>
              <w:spacing w:after="0" w:line="240" w:lineRule="auto"/>
              <w:rPr>
                <w:rFonts w:ascii="Trebuchet MS" w:eastAsia="Times New Roman" w:hAnsi="Trebuchet MS" w:cs="Times New Roman"/>
                <w:b/>
                <w:bCs/>
                <w:color w:val="FFFFFF" w:themeColor="background1"/>
                <w:sz w:val="20"/>
                <w:szCs w:val="20"/>
                <w:lang w:val="ro-RO" w:eastAsia="ro-RO"/>
              </w:rPr>
            </w:pPr>
          </w:p>
        </w:tc>
        <w:tc>
          <w:tcPr>
            <w:tcW w:w="4697" w:type="pct"/>
            <w:gridSpan w:val="8"/>
            <w:shd w:val="clear" w:color="auto" w:fill="8DB3E2"/>
            <w:vAlign w:val="center"/>
          </w:tcPr>
          <w:p w14:paraId="7B9D24EE" w14:textId="225C298D" w:rsidR="00002C0D" w:rsidRPr="007B176C" w:rsidRDefault="00002C0D" w:rsidP="00002C0D">
            <w:pPr>
              <w:spacing w:after="0" w:line="240" w:lineRule="auto"/>
              <w:jc w:val="center"/>
              <w:rPr>
                <w:rFonts w:ascii="Trebuchet MS" w:hAnsi="Trebuchet MS"/>
                <w:b/>
                <w:color w:val="FFFFFF" w:themeColor="background1"/>
                <w:sz w:val="20"/>
                <w:szCs w:val="20"/>
              </w:rPr>
            </w:pPr>
            <w:r w:rsidRPr="007B176C">
              <w:rPr>
                <w:rFonts w:ascii="Trebuchet MS" w:hAnsi="Trebuchet MS"/>
                <w:b/>
                <w:color w:val="FFFFFF" w:themeColor="background1"/>
                <w:sz w:val="20"/>
                <w:szCs w:val="20"/>
              </w:rPr>
              <w:t>Acțiuni generale economice, comerciale și de muncă - 8001</w:t>
            </w:r>
          </w:p>
        </w:tc>
      </w:tr>
      <w:tr w:rsidR="00002C0D" w:rsidRPr="007B176C" w14:paraId="4F707E81" w14:textId="77777777" w:rsidTr="007B176C">
        <w:trPr>
          <w:trHeight w:val="315"/>
        </w:trPr>
        <w:tc>
          <w:tcPr>
            <w:tcW w:w="303" w:type="pct"/>
            <w:vMerge/>
            <w:shd w:val="clear" w:color="auto" w:fill="ACB9CA" w:themeFill="text2" w:themeFillTint="66"/>
            <w:noWrap/>
            <w:vAlign w:val="center"/>
          </w:tcPr>
          <w:p w14:paraId="1B5D2506" w14:textId="77777777" w:rsidR="00002C0D" w:rsidRPr="007B176C" w:rsidRDefault="00002C0D" w:rsidP="00002C0D">
            <w:pPr>
              <w:spacing w:after="0" w:line="240" w:lineRule="auto"/>
              <w:rPr>
                <w:rFonts w:ascii="Trebuchet MS" w:eastAsia="Times New Roman" w:hAnsi="Trebuchet MS" w:cs="Times New Roman"/>
                <w:b/>
                <w:bCs/>
                <w:color w:val="FFFFFF" w:themeColor="background1"/>
                <w:sz w:val="20"/>
                <w:szCs w:val="20"/>
                <w:lang w:val="ro-RO" w:eastAsia="ro-RO"/>
              </w:rPr>
            </w:pPr>
          </w:p>
        </w:tc>
        <w:tc>
          <w:tcPr>
            <w:tcW w:w="4697" w:type="pct"/>
            <w:gridSpan w:val="8"/>
            <w:shd w:val="clear" w:color="auto" w:fill="8DB3E2"/>
            <w:vAlign w:val="center"/>
          </w:tcPr>
          <w:p w14:paraId="5F620BED" w14:textId="1BD7BDE9" w:rsidR="00002C0D" w:rsidRPr="007B176C" w:rsidRDefault="00002C0D" w:rsidP="00002C0D">
            <w:pPr>
              <w:spacing w:after="0" w:line="240" w:lineRule="auto"/>
              <w:rPr>
                <w:rFonts w:ascii="Trebuchet MS" w:hAnsi="Trebuchet MS"/>
                <w:color w:val="FFFFFF" w:themeColor="background1"/>
                <w:sz w:val="20"/>
                <w:szCs w:val="20"/>
              </w:rPr>
            </w:pPr>
            <w:r w:rsidRPr="007B176C">
              <w:rPr>
                <w:rFonts w:ascii="Trebuchet MS" w:hAnsi="Trebuchet MS"/>
                <w:color w:val="FFFFFF" w:themeColor="background1"/>
                <w:sz w:val="20"/>
                <w:szCs w:val="20"/>
              </w:rPr>
              <w:t xml:space="preserve">TITLUL </w:t>
            </w:r>
            <w:r>
              <w:rPr>
                <w:rFonts w:ascii="Trebuchet MS" w:hAnsi="Trebuchet MS"/>
                <w:color w:val="FFFFFF" w:themeColor="background1"/>
                <w:sz w:val="20"/>
                <w:szCs w:val="20"/>
              </w:rPr>
              <w:t>I</w:t>
            </w:r>
            <w:r w:rsidRPr="007B176C">
              <w:rPr>
                <w:rFonts w:ascii="Trebuchet MS" w:hAnsi="Trebuchet MS"/>
                <w:color w:val="FFFFFF" w:themeColor="background1"/>
                <w:sz w:val="20"/>
                <w:szCs w:val="20"/>
              </w:rPr>
              <w:t>V</w:t>
            </w:r>
            <w:r>
              <w:rPr>
                <w:rFonts w:ascii="Trebuchet MS" w:hAnsi="Trebuchet MS"/>
                <w:color w:val="FFFFFF" w:themeColor="background1"/>
                <w:sz w:val="20"/>
                <w:szCs w:val="20"/>
              </w:rPr>
              <w:t xml:space="preserve"> - Subvenții - 40</w:t>
            </w:r>
          </w:p>
        </w:tc>
      </w:tr>
      <w:tr w:rsidR="00002C0D" w:rsidRPr="007B176C" w14:paraId="300D1BC0" w14:textId="77777777" w:rsidTr="007B176C">
        <w:trPr>
          <w:trHeight w:val="315"/>
        </w:trPr>
        <w:tc>
          <w:tcPr>
            <w:tcW w:w="303" w:type="pct"/>
            <w:vMerge/>
            <w:shd w:val="clear" w:color="auto" w:fill="ACB9CA" w:themeFill="text2" w:themeFillTint="66"/>
            <w:noWrap/>
            <w:vAlign w:val="center"/>
          </w:tcPr>
          <w:p w14:paraId="7529AD67" w14:textId="77777777" w:rsidR="00002C0D" w:rsidRPr="007B176C" w:rsidRDefault="00002C0D" w:rsidP="00002C0D">
            <w:pPr>
              <w:spacing w:after="0" w:line="240" w:lineRule="auto"/>
              <w:rPr>
                <w:rFonts w:ascii="Trebuchet MS" w:eastAsia="Times New Roman" w:hAnsi="Trebuchet MS" w:cs="Times New Roman"/>
                <w:b/>
                <w:bCs/>
                <w:color w:val="FFFFFF" w:themeColor="background1"/>
                <w:sz w:val="20"/>
                <w:szCs w:val="20"/>
                <w:lang w:val="ro-RO" w:eastAsia="ro-RO"/>
              </w:rPr>
            </w:pPr>
          </w:p>
        </w:tc>
        <w:tc>
          <w:tcPr>
            <w:tcW w:w="1862" w:type="pct"/>
            <w:gridSpan w:val="2"/>
            <w:shd w:val="clear" w:color="auto" w:fill="8DB3E2"/>
            <w:vAlign w:val="center"/>
          </w:tcPr>
          <w:p w14:paraId="5AEE4D57" w14:textId="00B9F851" w:rsidR="00002C0D" w:rsidRPr="007B176C" w:rsidRDefault="00002C0D" w:rsidP="00A44C4E">
            <w:pPr>
              <w:pStyle w:val="ListParagraph"/>
              <w:numPr>
                <w:ilvl w:val="0"/>
                <w:numId w:val="107"/>
              </w:numPr>
              <w:spacing w:after="0" w:line="240" w:lineRule="auto"/>
              <w:ind w:left="601" w:hanging="24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shd w:val="clear" w:color="auto" w:fill="8DB3E2"/>
            <w:noWrap/>
            <w:vAlign w:val="center"/>
          </w:tcPr>
          <w:p w14:paraId="0319E571" w14:textId="307494AB" w:rsidR="00002C0D" w:rsidRPr="00534C0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20.000</w:t>
            </w:r>
          </w:p>
        </w:tc>
        <w:tc>
          <w:tcPr>
            <w:tcW w:w="600" w:type="pct"/>
            <w:shd w:val="clear" w:color="auto" w:fill="8DB3E2"/>
            <w:noWrap/>
            <w:vAlign w:val="center"/>
          </w:tcPr>
          <w:p w14:paraId="1383C392" w14:textId="6F39DFC8"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5.000</w:t>
            </w:r>
          </w:p>
        </w:tc>
        <w:tc>
          <w:tcPr>
            <w:tcW w:w="561" w:type="pct"/>
            <w:shd w:val="clear" w:color="auto" w:fill="8DB3E2"/>
            <w:noWrap/>
            <w:vAlign w:val="center"/>
          </w:tcPr>
          <w:p w14:paraId="40F26F44" w14:textId="1A4AFB09"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5.000</w:t>
            </w:r>
          </w:p>
        </w:tc>
        <w:tc>
          <w:tcPr>
            <w:tcW w:w="592" w:type="pct"/>
            <w:gridSpan w:val="2"/>
            <w:shd w:val="clear" w:color="auto" w:fill="8DB3E2"/>
            <w:noWrap/>
            <w:vAlign w:val="center"/>
          </w:tcPr>
          <w:p w14:paraId="2FA3492A" w14:textId="498D5A04"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5.000</w:t>
            </w:r>
          </w:p>
        </w:tc>
        <w:tc>
          <w:tcPr>
            <w:tcW w:w="556" w:type="pct"/>
            <w:shd w:val="clear" w:color="auto" w:fill="8DB3E2"/>
            <w:noWrap/>
            <w:vAlign w:val="center"/>
          </w:tcPr>
          <w:p w14:paraId="263A9259" w14:textId="4EC32BCF"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5.000</w:t>
            </w:r>
          </w:p>
        </w:tc>
      </w:tr>
      <w:tr w:rsidR="00002C0D" w:rsidRPr="007B176C" w14:paraId="03EA409F" w14:textId="77777777" w:rsidTr="007B176C">
        <w:trPr>
          <w:trHeight w:val="315"/>
        </w:trPr>
        <w:tc>
          <w:tcPr>
            <w:tcW w:w="303" w:type="pct"/>
            <w:vMerge/>
            <w:shd w:val="clear" w:color="auto" w:fill="ACB9CA" w:themeFill="text2" w:themeFillTint="66"/>
            <w:noWrap/>
            <w:vAlign w:val="center"/>
          </w:tcPr>
          <w:p w14:paraId="6FCE0A7B" w14:textId="77777777" w:rsidR="00002C0D" w:rsidRPr="007B176C" w:rsidRDefault="00002C0D" w:rsidP="00002C0D">
            <w:pPr>
              <w:spacing w:after="0" w:line="240" w:lineRule="auto"/>
              <w:rPr>
                <w:rFonts w:ascii="Trebuchet MS" w:eastAsia="Times New Roman" w:hAnsi="Trebuchet MS" w:cs="Times New Roman"/>
                <w:b/>
                <w:bCs/>
                <w:color w:val="FFFFFF" w:themeColor="background1"/>
                <w:sz w:val="20"/>
                <w:szCs w:val="20"/>
                <w:lang w:val="ro-RO" w:eastAsia="ro-RO"/>
              </w:rPr>
            </w:pPr>
          </w:p>
        </w:tc>
        <w:tc>
          <w:tcPr>
            <w:tcW w:w="1862" w:type="pct"/>
            <w:gridSpan w:val="2"/>
            <w:shd w:val="clear" w:color="auto" w:fill="8DB3E2"/>
            <w:vAlign w:val="center"/>
          </w:tcPr>
          <w:p w14:paraId="4E75008D" w14:textId="7977EA67" w:rsidR="00002C0D" w:rsidRPr="007B176C" w:rsidRDefault="00002C0D" w:rsidP="00A44C4E">
            <w:pPr>
              <w:pStyle w:val="ListParagraph"/>
              <w:numPr>
                <w:ilvl w:val="0"/>
                <w:numId w:val="107"/>
              </w:numPr>
              <w:spacing w:after="0" w:line="240" w:lineRule="auto"/>
              <w:ind w:left="601" w:hanging="241"/>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shd w:val="clear" w:color="auto" w:fill="8DB3E2"/>
            <w:noWrap/>
            <w:vAlign w:val="center"/>
          </w:tcPr>
          <w:p w14:paraId="79A30267" w14:textId="10D462D0" w:rsidR="00002C0D" w:rsidRPr="00534C0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20.000</w:t>
            </w:r>
          </w:p>
        </w:tc>
        <w:tc>
          <w:tcPr>
            <w:tcW w:w="600" w:type="pct"/>
            <w:shd w:val="clear" w:color="auto" w:fill="8DB3E2"/>
            <w:noWrap/>
            <w:vAlign w:val="center"/>
          </w:tcPr>
          <w:p w14:paraId="7DA019CF" w14:textId="3EDF8088"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5.000</w:t>
            </w:r>
          </w:p>
        </w:tc>
        <w:tc>
          <w:tcPr>
            <w:tcW w:w="561" w:type="pct"/>
            <w:shd w:val="clear" w:color="auto" w:fill="8DB3E2"/>
            <w:noWrap/>
            <w:vAlign w:val="center"/>
          </w:tcPr>
          <w:p w14:paraId="020B05BA" w14:textId="1F52B960"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5.000</w:t>
            </w:r>
          </w:p>
        </w:tc>
        <w:tc>
          <w:tcPr>
            <w:tcW w:w="592" w:type="pct"/>
            <w:gridSpan w:val="2"/>
            <w:shd w:val="clear" w:color="auto" w:fill="8DB3E2"/>
            <w:noWrap/>
            <w:vAlign w:val="center"/>
          </w:tcPr>
          <w:p w14:paraId="7BE756DB" w14:textId="439E54CB"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5.000</w:t>
            </w:r>
          </w:p>
        </w:tc>
        <w:tc>
          <w:tcPr>
            <w:tcW w:w="556" w:type="pct"/>
            <w:shd w:val="clear" w:color="auto" w:fill="8DB3E2"/>
            <w:noWrap/>
            <w:vAlign w:val="center"/>
          </w:tcPr>
          <w:p w14:paraId="74FC08CB" w14:textId="2C27BD13" w:rsidR="00002C0D" w:rsidRPr="007B176C" w:rsidRDefault="00002C0D" w:rsidP="00002C0D">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5.000</w:t>
            </w:r>
          </w:p>
        </w:tc>
      </w:tr>
      <w:tr w:rsidR="00002C0D" w:rsidRPr="007B176C" w14:paraId="0E5D7D2D" w14:textId="18903C15" w:rsidTr="00D30C5B">
        <w:trPr>
          <w:trHeight w:val="315"/>
        </w:trPr>
        <w:tc>
          <w:tcPr>
            <w:tcW w:w="5000" w:type="pct"/>
            <w:gridSpan w:val="9"/>
            <w:shd w:val="clear" w:color="auto" w:fill="833C0B" w:themeFill="accent2" w:themeFillShade="80"/>
            <w:noWrap/>
            <w:vAlign w:val="center"/>
          </w:tcPr>
          <w:p w14:paraId="53CB0D2D" w14:textId="77777777" w:rsidR="00002C0D" w:rsidRPr="007B176C" w:rsidRDefault="00002C0D" w:rsidP="00002C0D">
            <w:pPr>
              <w:spacing w:after="0" w:line="240" w:lineRule="auto"/>
              <w:rPr>
                <w:rFonts w:ascii="Trebuchet MS" w:eastAsia="Times New Roman" w:hAnsi="Trebuchet MS" w:cs="Times New Roman"/>
                <w:b/>
                <w:bCs/>
                <w:color w:val="FFFFFF" w:themeColor="background1"/>
                <w:sz w:val="20"/>
                <w:szCs w:val="20"/>
                <w:lang w:val="ro-RO" w:eastAsia="ro-RO"/>
              </w:rPr>
            </w:pPr>
          </w:p>
          <w:p w14:paraId="705DAA46" w14:textId="2753628C" w:rsidR="00002C0D" w:rsidRPr="00B23490" w:rsidRDefault="00002C0D" w:rsidP="00002C0D">
            <w:pPr>
              <w:spacing w:after="0" w:line="240" w:lineRule="auto"/>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BUG</w:t>
            </w:r>
            <w:r>
              <w:rPr>
                <w:rFonts w:ascii="Trebuchet MS" w:eastAsia="Times New Roman" w:hAnsi="Trebuchet MS" w:cs="Times New Roman"/>
                <w:b/>
                <w:bCs/>
                <w:color w:val="FFFFFF" w:themeColor="background1"/>
                <w:sz w:val="20"/>
                <w:szCs w:val="20"/>
                <w:lang w:val="ro-RO" w:eastAsia="ro-RO"/>
              </w:rPr>
              <w:t>ET TOTAL MF (minister de linie)</w:t>
            </w:r>
          </w:p>
        </w:tc>
      </w:tr>
      <w:tr w:rsidR="00AD27C2" w:rsidRPr="007B176C" w14:paraId="188C6EB9" w14:textId="4383FBD3" w:rsidTr="00AD27C2">
        <w:trPr>
          <w:trHeight w:val="315"/>
        </w:trPr>
        <w:tc>
          <w:tcPr>
            <w:tcW w:w="2132" w:type="pct"/>
            <w:gridSpan w:val="2"/>
            <w:tcBorders>
              <w:top w:val="single" w:sz="6" w:space="0" w:color="FFFFFF" w:themeColor="background1"/>
              <w:left w:val="single" w:sz="4" w:space="0" w:color="FFFFFF" w:themeColor="background1"/>
              <w:bottom w:val="single" w:sz="6" w:space="0" w:color="FFFFFF" w:themeColor="background1"/>
              <w:right w:val="single" w:sz="6" w:space="0" w:color="FFFFFF" w:themeColor="background1"/>
            </w:tcBorders>
            <w:shd w:val="clear" w:color="auto" w:fill="833C0B"/>
            <w:noWrap/>
            <w:vAlign w:val="center"/>
          </w:tcPr>
          <w:p w14:paraId="2FE5A8E0" w14:textId="26A5B3A7" w:rsidR="00AD27C2" w:rsidRPr="007B176C" w:rsidRDefault="00AD27C2" w:rsidP="00A44C4E">
            <w:pPr>
              <w:pStyle w:val="ListParagraph"/>
              <w:numPr>
                <w:ilvl w:val="0"/>
                <w:numId w:val="62"/>
              </w:numPr>
              <w:tabs>
                <w:tab w:val="left" w:pos="1163"/>
              </w:tabs>
              <w:spacing w:after="0" w:line="240" w:lineRule="auto"/>
              <w:ind w:firstLine="301"/>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59"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07F56A93" w14:textId="44B9F42F" w:rsidR="00AD27C2" w:rsidRPr="00AD27C2" w:rsidRDefault="00AD27C2" w:rsidP="00AD27C2">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D27C2">
              <w:rPr>
                <w:rFonts w:ascii="Trebuchet MS" w:eastAsia="Times New Roman" w:hAnsi="Trebuchet MS" w:cs="Times New Roman"/>
                <w:bCs/>
                <w:color w:val="FFFFFF" w:themeColor="background1"/>
                <w:lang w:val="ro-RO" w:eastAsia="ro-RO"/>
              </w:rPr>
              <w:t>36.177.371</w:t>
            </w:r>
          </w:p>
        </w:tc>
        <w:tc>
          <w:tcPr>
            <w:tcW w:w="60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232486CA" w14:textId="3057EB54" w:rsidR="00AD27C2" w:rsidRPr="00AD27C2" w:rsidRDefault="00AD27C2" w:rsidP="00AD27C2">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D27C2">
              <w:rPr>
                <w:rFonts w:ascii="Trebuchet MS" w:hAnsi="Trebuchet MS" w:cs="Arial"/>
                <w:bCs/>
                <w:color w:val="FFFFFF" w:themeColor="background1"/>
              </w:rPr>
              <w:t>11.393.113</w:t>
            </w:r>
          </w:p>
        </w:tc>
        <w:tc>
          <w:tcPr>
            <w:tcW w:w="561"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046ABDA8" w14:textId="69C42728" w:rsidR="00AD27C2" w:rsidRPr="00AD27C2" w:rsidRDefault="00AD27C2" w:rsidP="00AD27C2">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D27C2">
              <w:rPr>
                <w:rFonts w:ascii="Trebuchet MS" w:hAnsi="Trebuchet MS" w:cs="Arial"/>
                <w:bCs/>
                <w:color w:val="FFFFFF" w:themeColor="background1"/>
              </w:rPr>
              <w:t>7.334.036</w:t>
            </w:r>
          </w:p>
        </w:tc>
        <w:tc>
          <w:tcPr>
            <w:tcW w:w="592"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45ADEE3A" w14:textId="32583F1B" w:rsidR="00AD27C2" w:rsidRPr="00AD27C2" w:rsidRDefault="00AD27C2" w:rsidP="00AD27C2">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D27C2">
              <w:rPr>
                <w:rFonts w:ascii="Trebuchet MS" w:hAnsi="Trebuchet MS" w:cs="Arial"/>
                <w:bCs/>
                <w:color w:val="FFFFFF" w:themeColor="background1"/>
              </w:rPr>
              <w:t>8.725.111</w:t>
            </w:r>
          </w:p>
        </w:tc>
        <w:tc>
          <w:tcPr>
            <w:tcW w:w="556"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396099DB" w14:textId="20BA3DFD" w:rsidR="00AD27C2" w:rsidRPr="00AD27C2" w:rsidRDefault="00AD27C2" w:rsidP="00AD27C2">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D27C2">
              <w:rPr>
                <w:rFonts w:ascii="Trebuchet MS" w:hAnsi="Trebuchet MS" w:cs="Arial"/>
                <w:bCs/>
                <w:color w:val="FFFFFF" w:themeColor="background1"/>
              </w:rPr>
              <w:t>8.725.111</w:t>
            </w:r>
          </w:p>
        </w:tc>
      </w:tr>
      <w:tr w:rsidR="00AD27C2" w:rsidRPr="007B176C" w14:paraId="4F60A782" w14:textId="53C7FBAE" w:rsidTr="00AD27C2">
        <w:trPr>
          <w:trHeight w:val="315"/>
        </w:trPr>
        <w:tc>
          <w:tcPr>
            <w:tcW w:w="2132" w:type="pct"/>
            <w:gridSpan w:val="2"/>
            <w:tcBorders>
              <w:top w:val="single" w:sz="6" w:space="0" w:color="FFFFFF" w:themeColor="background1"/>
              <w:left w:val="single" w:sz="4" w:space="0" w:color="FFFFFF" w:themeColor="background1"/>
              <w:bottom w:val="single" w:sz="4" w:space="0" w:color="FFFFFF" w:themeColor="background1"/>
              <w:right w:val="single" w:sz="6" w:space="0" w:color="FFFFFF" w:themeColor="background1"/>
            </w:tcBorders>
            <w:shd w:val="clear" w:color="auto" w:fill="833C0B"/>
            <w:noWrap/>
            <w:vAlign w:val="center"/>
          </w:tcPr>
          <w:p w14:paraId="7DB2CC9D" w14:textId="3DE9DB85" w:rsidR="00AD27C2" w:rsidRPr="007B176C" w:rsidRDefault="00AD27C2" w:rsidP="00A44C4E">
            <w:pPr>
              <w:pStyle w:val="ListParagraph"/>
              <w:numPr>
                <w:ilvl w:val="0"/>
                <w:numId w:val="62"/>
              </w:numPr>
              <w:tabs>
                <w:tab w:val="left" w:pos="1163"/>
              </w:tabs>
              <w:spacing w:after="0" w:line="240" w:lineRule="auto"/>
              <w:ind w:firstLine="301"/>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59"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3E622572" w14:textId="35E7006E" w:rsidR="00AD27C2" w:rsidRPr="00AD27C2" w:rsidRDefault="00AD27C2" w:rsidP="00AD27C2">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D27C2">
              <w:rPr>
                <w:rFonts w:ascii="Trebuchet MS" w:eastAsia="Times New Roman" w:hAnsi="Trebuchet MS" w:cs="Times New Roman"/>
                <w:bCs/>
                <w:color w:val="FFFFFF" w:themeColor="background1"/>
                <w:lang w:val="ro-RO" w:eastAsia="ro-RO"/>
              </w:rPr>
              <w:t>33.929.076</w:t>
            </w:r>
          </w:p>
        </w:tc>
        <w:tc>
          <w:tcPr>
            <w:tcW w:w="60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2EEDBB12" w14:textId="2932D4CA" w:rsidR="00AD27C2" w:rsidRPr="00AD27C2" w:rsidRDefault="00AD27C2" w:rsidP="00AD27C2">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D27C2">
              <w:rPr>
                <w:rFonts w:ascii="Trebuchet MS" w:hAnsi="Trebuchet MS" w:cs="Arial"/>
                <w:bCs/>
                <w:color w:val="FFFFFF" w:themeColor="background1"/>
              </w:rPr>
              <w:t>8.695.583</w:t>
            </w:r>
          </w:p>
        </w:tc>
        <w:tc>
          <w:tcPr>
            <w:tcW w:w="561"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162B9240" w14:textId="69592F50" w:rsidR="00AD27C2" w:rsidRPr="00AD27C2" w:rsidRDefault="00AD27C2" w:rsidP="00AD27C2">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D27C2">
              <w:rPr>
                <w:rFonts w:ascii="Trebuchet MS" w:hAnsi="Trebuchet MS" w:cs="Arial"/>
                <w:bCs/>
                <w:color w:val="FFFFFF" w:themeColor="background1"/>
              </w:rPr>
              <w:t>7.937.869</w:t>
            </w:r>
          </w:p>
        </w:tc>
        <w:tc>
          <w:tcPr>
            <w:tcW w:w="592"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3913EBCB" w14:textId="43CBC7EA" w:rsidR="00AD27C2" w:rsidRPr="00AD27C2" w:rsidRDefault="00AD27C2" w:rsidP="00AD27C2">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D27C2">
              <w:rPr>
                <w:rFonts w:ascii="Trebuchet MS" w:hAnsi="Trebuchet MS" w:cs="Arial"/>
                <w:bCs/>
                <w:color w:val="FFFFFF" w:themeColor="background1"/>
              </w:rPr>
              <w:t>8.647.812</w:t>
            </w:r>
          </w:p>
        </w:tc>
        <w:tc>
          <w:tcPr>
            <w:tcW w:w="556"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33C0B"/>
            <w:vAlign w:val="center"/>
          </w:tcPr>
          <w:p w14:paraId="3A0F2771" w14:textId="40E1F8FC" w:rsidR="00AD27C2" w:rsidRPr="00AD27C2" w:rsidRDefault="00AD27C2" w:rsidP="00AD27C2">
            <w:pPr>
              <w:spacing w:after="0" w:line="240" w:lineRule="auto"/>
              <w:jc w:val="center"/>
              <w:rPr>
                <w:rFonts w:ascii="Trebuchet MS" w:eastAsia="Times New Roman" w:hAnsi="Trebuchet MS" w:cs="Times New Roman"/>
                <w:b/>
                <w:bCs/>
                <w:color w:val="FFFFFF" w:themeColor="background1"/>
                <w:sz w:val="20"/>
                <w:szCs w:val="20"/>
                <w:lang w:val="ro-RO" w:eastAsia="ro-RO"/>
              </w:rPr>
            </w:pPr>
            <w:r w:rsidRPr="00AD27C2">
              <w:rPr>
                <w:rFonts w:ascii="Trebuchet MS" w:hAnsi="Trebuchet MS" w:cs="Arial"/>
                <w:bCs/>
                <w:color w:val="FFFFFF" w:themeColor="background1"/>
              </w:rPr>
              <w:t>8.647.812</w:t>
            </w:r>
          </w:p>
        </w:tc>
      </w:tr>
      <w:tr w:rsidR="00002C0D" w:rsidRPr="007B176C" w14:paraId="3F1A9670" w14:textId="77777777" w:rsidTr="00D30C5B">
        <w:trPr>
          <w:trHeight w:val="315"/>
        </w:trPr>
        <w:tc>
          <w:tcPr>
            <w:tcW w:w="303" w:type="pct"/>
            <w:vMerge w:val="restart"/>
            <w:shd w:val="clear" w:color="000000" w:fill="943634"/>
            <w:noWrap/>
            <w:vAlign w:val="center"/>
            <w:hideMark/>
          </w:tcPr>
          <w:p w14:paraId="2A576D94" w14:textId="776FB7F1" w:rsidR="00002C0D" w:rsidRPr="007B176C" w:rsidRDefault="00002C0D" w:rsidP="00002C0D">
            <w:pPr>
              <w:spacing w:after="0" w:line="240" w:lineRule="auto"/>
              <w:rPr>
                <w:rFonts w:ascii="Trebuchet MS" w:eastAsia="Times New Roman" w:hAnsi="Trebuchet MS" w:cs="Times New Roman"/>
                <w:b/>
                <w:bCs/>
                <w:color w:val="FFFFFF" w:themeColor="background1"/>
                <w:sz w:val="20"/>
                <w:szCs w:val="20"/>
                <w:lang w:val="ro-RO" w:eastAsia="ro-RO"/>
              </w:rPr>
            </w:pPr>
            <w:r w:rsidRPr="007B176C">
              <w:rPr>
                <w:rFonts w:ascii="Trebuchet MS" w:eastAsia="Times New Roman" w:hAnsi="Trebuchet MS" w:cs="Times New Roman"/>
                <w:b/>
                <w:bCs/>
                <w:color w:val="FFFFFF" w:themeColor="background1"/>
                <w:sz w:val="20"/>
                <w:szCs w:val="20"/>
                <w:lang w:val="ro-RO" w:eastAsia="ro-RO"/>
              </w:rPr>
              <w:t>OS2.</w:t>
            </w:r>
          </w:p>
        </w:tc>
        <w:tc>
          <w:tcPr>
            <w:tcW w:w="4697" w:type="pct"/>
            <w:gridSpan w:val="8"/>
            <w:shd w:val="clear" w:color="000000" w:fill="943634"/>
            <w:vAlign w:val="center"/>
            <w:hideMark/>
          </w:tcPr>
          <w:p w14:paraId="408347B4" w14:textId="77777777" w:rsidR="00002C0D" w:rsidRPr="007B176C" w:rsidRDefault="00002C0D" w:rsidP="00002C0D">
            <w:pPr>
              <w:spacing w:after="0" w:line="240" w:lineRule="auto"/>
              <w:rPr>
                <w:rFonts w:ascii="Trebuchet MS" w:hAnsi="Trebuchet MS" w:cs="Arial"/>
                <w:b/>
                <w:color w:val="FFFFFF" w:themeColor="background1"/>
                <w:sz w:val="20"/>
                <w:szCs w:val="20"/>
                <w:lang w:val="ro-RO"/>
              </w:rPr>
            </w:pPr>
          </w:p>
          <w:p w14:paraId="0EF3EEBE" w14:textId="4C71A481" w:rsidR="00002C0D" w:rsidRPr="00B23490" w:rsidRDefault="00002C0D" w:rsidP="00002C0D">
            <w:pPr>
              <w:spacing w:after="0" w:line="240" w:lineRule="auto"/>
              <w:rPr>
                <w:rFonts w:ascii="Trebuchet MS" w:hAnsi="Trebuchet MS" w:cs="Arial"/>
                <w:b/>
                <w:color w:val="FFFFFF" w:themeColor="background1"/>
                <w:sz w:val="20"/>
                <w:szCs w:val="20"/>
                <w:lang w:val="ro-RO"/>
              </w:rPr>
            </w:pPr>
            <w:r w:rsidRPr="007B176C">
              <w:rPr>
                <w:rFonts w:ascii="Trebuchet MS" w:hAnsi="Trebuchet MS" w:cs="Arial"/>
                <w:b/>
                <w:color w:val="FFFFFF" w:themeColor="background1"/>
                <w:sz w:val="20"/>
                <w:szCs w:val="20"/>
                <w:lang w:val="ro-RO"/>
              </w:rPr>
              <w:t xml:space="preserve">Îmbunătățirea cadrului instituțional în vederea elaborării, implementării, monitorizării și evaluării </w:t>
            </w:r>
            <w:r>
              <w:rPr>
                <w:rFonts w:ascii="Trebuchet MS" w:hAnsi="Trebuchet MS" w:cs="Arial"/>
                <w:b/>
                <w:color w:val="FFFFFF" w:themeColor="background1"/>
                <w:sz w:val="20"/>
                <w:szCs w:val="20"/>
                <w:lang w:val="ro-RO"/>
              </w:rPr>
              <w:t>strategiilor</w:t>
            </w:r>
            <w:r w:rsidRPr="007B176C">
              <w:rPr>
                <w:rFonts w:ascii="Trebuchet MS" w:hAnsi="Trebuchet MS" w:cs="Arial"/>
                <w:b/>
                <w:color w:val="FFFFFF" w:themeColor="background1"/>
                <w:sz w:val="20"/>
                <w:szCs w:val="20"/>
                <w:lang w:val="ro-RO"/>
              </w:rPr>
              <w:t xml:space="preserve"> Ministerului Finanțelor ș</w:t>
            </w:r>
            <w:r>
              <w:rPr>
                <w:rFonts w:ascii="Trebuchet MS" w:hAnsi="Trebuchet MS" w:cs="Arial"/>
                <w:b/>
                <w:color w:val="FFFFFF" w:themeColor="background1"/>
                <w:sz w:val="20"/>
                <w:szCs w:val="20"/>
                <w:lang w:val="ro-RO"/>
              </w:rPr>
              <w:t>i ale instituțiilor subordonate</w:t>
            </w:r>
          </w:p>
        </w:tc>
      </w:tr>
      <w:tr w:rsidR="00AD27C2" w:rsidRPr="007B176C" w14:paraId="45BBBAAC" w14:textId="77777777" w:rsidTr="00AD27C2">
        <w:trPr>
          <w:trHeight w:val="315"/>
        </w:trPr>
        <w:tc>
          <w:tcPr>
            <w:tcW w:w="303" w:type="pct"/>
            <w:vMerge/>
            <w:shd w:val="clear" w:color="auto" w:fill="C45911" w:themeFill="accent2" w:themeFillShade="BF"/>
            <w:noWrap/>
            <w:vAlign w:val="center"/>
          </w:tcPr>
          <w:p w14:paraId="67F8438A" w14:textId="77777777" w:rsidR="00AD27C2" w:rsidRPr="007B176C" w:rsidRDefault="00AD27C2" w:rsidP="00AD27C2">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8D3533"/>
            <w:vAlign w:val="center"/>
          </w:tcPr>
          <w:p w14:paraId="3A43EC9C" w14:textId="2ACD41F3" w:rsidR="00AD27C2" w:rsidRPr="007B176C" w:rsidRDefault="00AD27C2" w:rsidP="00A44C4E">
            <w:pPr>
              <w:pStyle w:val="ListParagraph"/>
              <w:numPr>
                <w:ilvl w:val="0"/>
                <w:numId w:val="41"/>
              </w:numPr>
              <w:spacing w:after="0" w:line="240" w:lineRule="auto"/>
              <w:ind w:left="670" w:hanging="310"/>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5AD8F097" w14:textId="0F772209" w:rsidR="00AD27C2" w:rsidRPr="00F71CAB" w:rsidRDefault="00AD27C2" w:rsidP="00AD27C2">
            <w:pPr>
              <w:spacing w:after="0" w:line="240" w:lineRule="auto"/>
              <w:jc w:val="center"/>
              <w:rPr>
                <w:rFonts w:ascii="Trebuchet MS" w:hAnsi="Trebuchet MS"/>
                <w:b/>
                <w:color w:val="FFFFFF" w:themeColor="background1"/>
                <w:sz w:val="20"/>
                <w:szCs w:val="20"/>
              </w:rPr>
            </w:pPr>
            <w:r w:rsidRPr="00AD27C2">
              <w:rPr>
                <w:rFonts w:ascii="Trebuchet MS" w:eastAsia="Times New Roman" w:hAnsi="Trebuchet MS" w:cs="Times New Roman"/>
                <w:bCs/>
                <w:color w:val="FFFFFF" w:themeColor="background1"/>
                <w:lang w:val="ro-RO" w:eastAsia="ro-RO"/>
              </w:rPr>
              <w:t>36.177.371</w:t>
            </w:r>
          </w:p>
        </w:tc>
        <w:tc>
          <w:tcPr>
            <w:tcW w:w="60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4F92BB7A" w14:textId="7D5EABA8" w:rsidR="00AD27C2" w:rsidRPr="00F71CAB" w:rsidRDefault="00AD27C2"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bCs/>
                <w:color w:val="FFFFFF" w:themeColor="background1"/>
              </w:rPr>
              <w:t>11.393.113</w:t>
            </w:r>
          </w:p>
        </w:tc>
        <w:tc>
          <w:tcPr>
            <w:tcW w:w="561"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4B2F235E" w14:textId="0A7D73D3" w:rsidR="00AD27C2" w:rsidRPr="00F71CAB" w:rsidRDefault="00AD27C2"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bCs/>
                <w:color w:val="FFFFFF" w:themeColor="background1"/>
              </w:rPr>
              <w:t>7.334.036</w:t>
            </w:r>
          </w:p>
        </w:tc>
        <w:tc>
          <w:tcPr>
            <w:tcW w:w="592"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6A6CA423" w14:textId="35FFF5B0" w:rsidR="00AD27C2" w:rsidRPr="00F71CAB" w:rsidRDefault="00AD27C2"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bCs/>
                <w:color w:val="FFFFFF" w:themeColor="background1"/>
              </w:rPr>
              <w:t>8.725.111</w:t>
            </w:r>
          </w:p>
        </w:tc>
        <w:tc>
          <w:tcPr>
            <w:tcW w:w="556"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64E1CE7F" w14:textId="70F2B5E8" w:rsidR="00AD27C2" w:rsidRPr="00F71CAB" w:rsidRDefault="00AD27C2"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bCs/>
                <w:color w:val="FFFFFF" w:themeColor="background1"/>
              </w:rPr>
              <w:t>8.725.111</w:t>
            </w:r>
          </w:p>
        </w:tc>
      </w:tr>
      <w:tr w:rsidR="00AD27C2" w:rsidRPr="007B176C" w14:paraId="6136B269" w14:textId="77777777" w:rsidTr="00AD27C2">
        <w:trPr>
          <w:trHeight w:val="421"/>
        </w:trPr>
        <w:tc>
          <w:tcPr>
            <w:tcW w:w="303" w:type="pct"/>
            <w:vMerge/>
            <w:shd w:val="clear" w:color="auto" w:fill="C45911" w:themeFill="accent2" w:themeFillShade="BF"/>
            <w:noWrap/>
            <w:vAlign w:val="center"/>
          </w:tcPr>
          <w:p w14:paraId="228E7A61" w14:textId="77777777" w:rsidR="00AD27C2" w:rsidRPr="007B176C" w:rsidRDefault="00AD27C2" w:rsidP="00AD27C2">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bottom w:val="single" w:sz="4" w:space="0" w:color="FFFFFF" w:themeColor="background1"/>
            </w:tcBorders>
            <w:shd w:val="clear" w:color="auto" w:fill="8D3533"/>
            <w:vAlign w:val="center"/>
          </w:tcPr>
          <w:p w14:paraId="4EF9B2C1" w14:textId="34D1ED62" w:rsidR="00AD27C2" w:rsidRPr="007B176C" w:rsidRDefault="00AD27C2" w:rsidP="00A44C4E">
            <w:pPr>
              <w:pStyle w:val="ListParagraph"/>
              <w:numPr>
                <w:ilvl w:val="0"/>
                <w:numId w:val="41"/>
              </w:numPr>
              <w:spacing w:after="0" w:line="240" w:lineRule="auto"/>
              <w:ind w:left="670" w:hanging="310"/>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5C4B75F2" w14:textId="7902778D" w:rsidR="00AD27C2" w:rsidRPr="00F71CAB" w:rsidRDefault="00AD27C2" w:rsidP="00AD27C2">
            <w:pPr>
              <w:spacing w:after="0" w:line="240" w:lineRule="auto"/>
              <w:jc w:val="center"/>
              <w:rPr>
                <w:rFonts w:ascii="Trebuchet MS" w:hAnsi="Trebuchet MS"/>
                <w:b/>
                <w:color w:val="FFFFFF" w:themeColor="background1"/>
                <w:sz w:val="20"/>
                <w:szCs w:val="20"/>
              </w:rPr>
            </w:pPr>
            <w:r w:rsidRPr="00AD27C2">
              <w:rPr>
                <w:rFonts w:ascii="Trebuchet MS" w:eastAsia="Times New Roman" w:hAnsi="Trebuchet MS" w:cs="Times New Roman"/>
                <w:bCs/>
                <w:color w:val="FFFFFF" w:themeColor="background1"/>
                <w:lang w:val="ro-RO" w:eastAsia="ro-RO"/>
              </w:rPr>
              <w:t>33.929.076</w:t>
            </w:r>
          </w:p>
        </w:tc>
        <w:tc>
          <w:tcPr>
            <w:tcW w:w="60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55F8AAF7" w14:textId="234DC947" w:rsidR="00AD27C2" w:rsidRPr="00F71CAB" w:rsidRDefault="00AD27C2"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bCs/>
                <w:color w:val="FFFFFF" w:themeColor="background1"/>
              </w:rPr>
              <w:t>8.695.583</w:t>
            </w:r>
          </w:p>
        </w:tc>
        <w:tc>
          <w:tcPr>
            <w:tcW w:w="561"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3FC3AEB5" w14:textId="08DEF31E" w:rsidR="00AD27C2" w:rsidRPr="00F71CAB" w:rsidRDefault="00AD27C2"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bCs/>
                <w:color w:val="FFFFFF" w:themeColor="background1"/>
              </w:rPr>
              <w:t>7.937.869</w:t>
            </w:r>
          </w:p>
        </w:tc>
        <w:tc>
          <w:tcPr>
            <w:tcW w:w="592"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51121B96" w14:textId="5B962568" w:rsidR="00AD27C2" w:rsidRPr="00F71CAB" w:rsidRDefault="00AD27C2"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bCs/>
                <w:color w:val="FFFFFF" w:themeColor="background1"/>
              </w:rPr>
              <w:t>8.647.812</w:t>
            </w:r>
          </w:p>
        </w:tc>
        <w:tc>
          <w:tcPr>
            <w:tcW w:w="556"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8D3533"/>
            <w:noWrap/>
            <w:vAlign w:val="center"/>
          </w:tcPr>
          <w:p w14:paraId="3EB92E6C" w14:textId="0D5760B5" w:rsidR="00AD27C2" w:rsidRPr="00F71CAB" w:rsidRDefault="00AD27C2"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bCs/>
                <w:color w:val="FFFFFF" w:themeColor="background1"/>
              </w:rPr>
              <w:t>8.647.812</w:t>
            </w:r>
          </w:p>
        </w:tc>
      </w:tr>
      <w:tr w:rsidR="00BF1606" w:rsidRPr="007B176C" w14:paraId="499B48D8" w14:textId="77777777" w:rsidTr="007B176C">
        <w:trPr>
          <w:trHeight w:val="315"/>
        </w:trPr>
        <w:tc>
          <w:tcPr>
            <w:tcW w:w="303" w:type="pct"/>
            <w:vMerge w:val="restart"/>
            <w:tcBorders>
              <w:right w:val="single" w:sz="4" w:space="0" w:color="FFFFFF" w:themeColor="background1"/>
            </w:tcBorders>
            <w:shd w:val="clear" w:color="auto" w:fill="D99594"/>
            <w:noWrap/>
            <w:vAlign w:val="center"/>
            <w:hideMark/>
          </w:tcPr>
          <w:p w14:paraId="7A0A0EFD" w14:textId="0D45BB2B" w:rsidR="00BF1606" w:rsidRPr="007B176C" w:rsidRDefault="00BF1606" w:rsidP="00002C0D">
            <w:p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lastRenderedPageBreak/>
              <w:t>P2.1.</w:t>
            </w: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hideMark/>
          </w:tcPr>
          <w:p w14:paraId="3E77A1CA" w14:textId="77777777" w:rsidR="00BF1606" w:rsidRPr="007B176C" w:rsidRDefault="00BF1606" w:rsidP="00002C0D">
            <w:pPr>
              <w:spacing w:after="0" w:line="240" w:lineRule="auto"/>
              <w:rPr>
                <w:rFonts w:ascii="Trebuchet MS" w:eastAsia="Times New Roman" w:hAnsi="Trebuchet MS" w:cs="Times New Roman"/>
                <w:b/>
                <w:color w:val="FFFFFF" w:themeColor="background1"/>
                <w:sz w:val="20"/>
                <w:szCs w:val="20"/>
                <w:u w:val="single"/>
                <w:lang w:val="ro-RO" w:eastAsia="ro-RO"/>
              </w:rPr>
            </w:pPr>
          </w:p>
          <w:p w14:paraId="4DB5917D" w14:textId="633B15B7" w:rsidR="00BF1606" w:rsidRPr="00B23490" w:rsidRDefault="00BF1606" w:rsidP="00002C0D">
            <w:pPr>
              <w:spacing w:after="0" w:line="240" w:lineRule="auto"/>
              <w:rPr>
                <w:rFonts w:ascii="Trebuchet MS" w:eastAsia="Times New Roman" w:hAnsi="Trebuchet MS" w:cs="Times New Roman"/>
                <w:b/>
                <w:color w:val="FFFFFF" w:themeColor="background1"/>
                <w:sz w:val="20"/>
                <w:szCs w:val="20"/>
                <w:u w:val="single"/>
                <w:lang w:val="ro-RO" w:eastAsia="ro-RO"/>
              </w:rPr>
            </w:pPr>
            <w:r>
              <w:rPr>
                <w:rFonts w:ascii="Trebuchet MS" w:eastAsia="Times New Roman" w:hAnsi="Trebuchet MS" w:cs="Times New Roman"/>
                <w:b/>
                <w:color w:val="FFFFFF" w:themeColor="background1"/>
                <w:sz w:val="20"/>
                <w:szCs w:val="20"/>
                <w:u w:val="single"/>
                <w:lang w:val="ro-RO" w:eastAsia="ro-RO"/>
              </w:rPr>
              <w:t>Management și administrație</w:t>
            </w:r>
          </w:p>
        </w:tc>
      </w:tr>
      <w:tr w:rsidR="00BF1606" w:rsidRPr="007B176C" w14:paraId="17DD8EE0" w14:textId="77777777" w:rsidTr="00AD27C2">
        <w:trPr>
          <w:trHeight w:val="315"/>
        </w:trPr>
        <w:tc>
          <w:tcPr>
            <w:tcW w:w="303" w:type="pct"/>
            <w:vMerge/>
            <w:tcBorders>
              <w:right w:val="single" w:sz="4" w:space="0" w:color="FFFFFF" w:themeColor="background1"/>
            </w:tcBorders>
            <w:shd w:val="clear" w:color="auto" w:fill="D99594"/>
            <w:noWrap/>
            <w:vAlign w:val="center"/>
          </w:tcPr>
          <w:p w14:paraId="0E601EF0" w14:textId="77777777" w:rsidR="00BF1606" w:rsidRPr="007B176C" w:rsidRDefault="00BF1606" w:rsidP="00AD27C2">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88F9397" w14:textId="2F80CCD7" w:rsidR="00BF1606" w:rsidRPr="007B176C" w:rsidRDefault="00BF1606" w:rsidP="00A44C4E">
            <w:pPr>
              <w:pStyle w:val="ListParagraph"/>
              <w:numPr>
                <w:ilvl w:val="0"/>
                <w:numId w:val="38"/>
              </w:numPr>
              <w:spacing w:after="0" w:line="240" w:lineRule="auto"/>
              <w:ind w:left="625" w:hanging="26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E7E6E6" w:themeColor="background2"/>
              <w:left w:val="single" w:sz="4" w:space="0" w:color="FFFFFF" w:themeColor="background1"/>
              <w:bottom w:val="single" w:sz="4" w:space="0" w:color="E7E6E6" w:themeColor="background2"/>
              <w:right w:val="single" w:sz="4" w:space="0" w:color="E7E6E6" w:themeColor="background2"/>
            </w:tcBorders>
            <w:shd w:val="clear" w:color="auto" w:fill="D99594"/>
            <w:noWrap/>
            <w:vAlign w:val="center"/>
          </w:tcPr>
          <w:p w14:paraId="571DB663" w14:textId="30AEB756" w:rsidR="00BF1606" w:rsidRPr="00AD27C2" w:rsidRDefault="00BF1606" w:rsidP="00AD27C2">
            <w:pPr>
              <w:spacing w:after="0" w:line="240" w:lineRule="auto"/>
              <w:jc w:val="center"/>
              <w:rPr>
                <w:rFonts w:ascii="Trebuchet MS" w:hAnsi="Trebuchet MS"/>
                <w:color w:val="FFFFFF" w:themeColor="background1"/>
                <w:sz w:val="20"/>
                <w:szCs w:val="20"/>
              </w:rPr>
            </w:pPr>
            <w:r w:rsidRPr="00AD27C2">
              <w:rPr>
                <w:rFonts w:ascii="Trebuchet MS" w:hAnsi="Trebuchet MS"/>
                <w:color w:val="FFFFFF" w:themeColor="background1"/>
                <w:sz w:val="20"/>
                <w:szCs w:val="20"/>
              </w:rPr>
              <w:t>36.149.418</w:t>
            </w:r>
          </w:p>
        </w:tc>
        <w:tc>
          <w:tcPr>
            <w:tcW w:w="60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29EAC617" w14:textId="03C07AD1" w:rsidR="00BF1606" w:rsidRPr="00AD27C2" w:rsidRDefault="00BF1606"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color w:val="FFFFFF" w:themeColor="background1"/>
                <w:sz w:val="20"/>
                <w:szCs w:val="20"/>
              </w:rPr>
              <w:t>11.369.926</w:t>
            </w:r>
          </w:p>
        </w:tc>
        <w:tc>
          <w:tcPr>
            <w:tcW w:w="561"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2EBE16D4" w14:textId="1271D9F8" w:rsidR="00BF1606" w:rsidRPr="00AD27C2" w:rsidRDefault="00BF1606"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color w:val="FFFFFF" w:themeColor="background1"/>
                <w:sz w:val="20"/>
                <w:szCs w:val="20"/>
              </w:rPr>
              <w:t>7.330.274</w:t>
            </w:r>
          </w:p>
        </w:tc>
        <w:tc>
          <w:tcPr>
            <w:tcW w:w="592"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4D7E9EE1" w14:textId="518409C6" w:rsidR="00BF1606" w:rsidRPr="00AD27C2" w:rsidRDefault="00BF1606"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color w:val="FFFFFF" w:themeColor="background1"/>
                <w:sz w:val="20"/>
                <w:szCs w:val="20"/>
              </w:rPr>
              <w:t>8.724.609</w:t>
            </w:r>
          </w:p>
        </w:tc>
        <w:tc>
          <w:tcPr>
            <w:tcW w:w="556"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0DA1EBBE" w14:textId="7ABC23F8" w:rsidR="00BF1606" w:rsidRPr="00AD27C2" w:rsidRDefault="00BF1606" w:rsidP="00AD27C2">
            <w:pPr>
              <w:spacing w:after="0" w:line="240" w:lineRule="auto"/>
              <w:jc w:val="center"/>
              <w:rPr>
                <w:rFonts w:ascii="Trebuchet MS" w:hAnsi="Trebuchet MS"/>
                <w:b/>
                <w:color w:val="FFFFFF" w:themeColor="background1"/>
                <w:sz w:val="20"/>
                <w:szCs w:val="20"/>
              </w:rPr>
            </w:pPr>
            <w:r w:rsidRPr="00AD27C2">
              <w:rPr>
                <w:rFonts w:ascii="Trebuchet MS" w:hAnsi="Trebuchet MS"/>
                <w:color w:val="FFFFFF" w:themeColor="background1"/>
                <w:sz w:val="20"/>
                <w:szCs w:val="20"/>
              </w:rPr>
              <w:t>8.724.609</w:t>
            </w:r>
          </w:p>
        </w:tc>
      </w:tr>
      <w:tr w:rsidR="00BF1606" w:rsidRPr="007B176C" w14:paraId="36E01020" w14:textId="77777777" w:rsidTr="00AD27C2">
        <w:trPr>
          <w:trHeight w:val="315"/>
        </w:trPr>
        <w:tc>
          <w:tcPr>
            <w:tcW w:w="303" w:type="pct"/>
            <w:vMerge/>
            <w:tcBorders>
              <w:right w:val="single" w:sz="4" w:space="0" w:color="FFFFFF" w:themeColor="background1"/>
            </w:tcBorders>
            <w:shd w:val="clear" w:color="auto" w:fill="D99594"/>
            <w:noWrap/>
            <w:vAlign w:val="center"/>
          </w:tcPr>
          <w:p w14:paraId="25E7E4D4" w14:textId="77777777" w:rsidR="00BF1606" w:rsidRPr="007B176C" w:rsidRDefault="00BF1606" w:rsidP="00AD27C2">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4C426392" w14:textId="1C8B8837" w:rsidR="00BF1606" w:rsidRPr="007B176C" w:rsidRDefault="00BF1606" w:rsidP="00A44C4E">
            <w:pPr>
              <w:pStyle w:val="ListParagraph"/>
              <w:numPr>
                <w:ilvl w:val="0"/>
                <w:numId w:val="38"/>
              </w:numPr>
              <w:spacing w:after="0" w:line="240" w:lineRule="auto"/>
              <w:ind w:left="625" w:hanging="26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E7E6E6" w:themeColor="background2"/>
              <w:left w:val="single" w:sz="4" w:space="0" w:color="FFFFFF" w:themeColor="background1"/>
              <w:bottom w:val="single" w:sz="4" w:space="0" w:color="E7E6E6" w:themeColor="background2"/>
              <w:right w:val="single" w:sz="4" w:space="0" w:color="E7E6E6" w:themeColor="background2"/>
            </w:tcBorders>
            <w:shd w:val="clear" w:color="auto" w:fill="D99594"/>
            <w:noWrap/>
            <w:vAlign w:val="center"/>
          </w:tcPr>
          <w:p w14:paraId="29F2A79D" w14:textId="4E8F18C4" w:rsidR="00BF1606" w:rsidRPr="00AD27C2" w:rsidRDefault="00BF1606" w:rsidP="00AD27C2">
            <w:pPr>
              <w:spacing w:after="0" w:line="240" w:lineRule="auto"/>
              <w:jc w:val="center"/>
              <w:rPr>
                <w:rFonts w:ascii="Trebuchet MS" w:hAnsi="Trebuchet MS"/>
                <w:color w:val="FFFFFF" w:themeColor="background1"/>
                <w:sz w:val="20"/>
                <w:szCs w:val="20"/>
              </w:rPr>
            </w:pPr>
            <w:r w:rsidRPr="00AD27C2">
              <w:rPr>
                <w:rFonts w:ascii="Trebuchet MS" w:hAnsi="Trebuchet MS"/>
                <w:color w:val="FFFFFF" w:themeColor="background1"/>
                <w:sz w:val="20"/>
                <w:szCs w:val="20"/>
              </w:rPr>
              <w:t>33.313.968</w:t>
            </w:r>
          </w:p>
        </w:tc>
        <w:tc>
          <w:tcPr>
            <w:tcW w:w="60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5D150820" w14:textId="7C767BED" w:rsidR="00BF1606" w:rsidRPr="00AD27C2" w:rsidRDefault="00BF1606"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color w:val="FFFFFF" w:themeColor="background1"/>
                <w:sz w:val="20"/>
                <w:szCs w:val="20"/>
              </w:rPr>
              <w:t>8.382.270</w:t>
            </w:r>
          </w:p>
        </w:tc>
        <w:tc>
          <w:tcPr>
            <w:tcW w:w="561"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0AE5A884" w14:textId="270338B0" w:rsidR="00BF1606" w:rsidRPr="00AD27C2" w:rsidRDefault="00BF1606"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color w:val="FFFFFF" w:themeColor="background1"/>
                <w:sz w:val="20"/>
                <w:szCs w:val="20"/>
              </w:rPr>
              <w:t>7.638.580</w:t>
            </w:r>
          </w:p>
        </w:tc>
        <w:tc>
          <w:tcPr>
            <w:tcW w:w="592"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277E9138" w14:textId="131E83B8" w:rsidR="00BF1606" w:rsidRPr="00AD27C2" w:rsidRDefault="00BF1606"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color w:val="FFFFFF" w:themeColor="background1"/>
                <w:sz w:val="20"/>
                <w:szCs w:val="20"/>
              </w:rPr>
              <w:t>8.646.559</w:t>
            </w:r>
          </w:p>
        </w:tc>
        <w:tc>
          <w:tcPr>
            <w:tcW w:w="556"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3D95CCD6" w14:textId="3D091F16" w:rsidR="00BF1606" w:rsidRPr="00AD27C2" w:rsidRDefault="00BF1606" w:rsidP="00AD27C2">
            <w:pPr>
              <w:spacing w:after="0" w:line="240" w:lineRule="auto"/>
              <w:jc w:val="center"/>
              <w:rPr>
                <w:rFonts w:ascii="Trebuchet MS" w:hAnsi="Trebuchet MS"/>
                <w:b/>
                <w:color w:val="FFFFFF" w:themeColor="background1"/>
                <w:sz w:val="20"/>
                <w:szCs w:val="20"/>
              </w:rPr>
            </w:pPr>
            <w:r w:rsidRPr="00AD27C2">
              <w:rPr>
                <w:rFonts w:ascii="Trebuchet MS" w:hAnsi="Trebuchet MS" w:cs="Arial"/>
                <w:color w:val="FFFFFF" w:themeColor="background1"/>
                <w:sz w:val="20"/>
                <w:szCs w:val="20"/>
              </w:rPr>
              <w:t>8.646.559</w:t>
            </w:r>
          </w:p>
        </w:tc>
      </w:tr>
      <w:tr w:rsidR="00BF1606" w:rsidRPr="007B176C" w14:paraId="54AB744B" w14:textId="77777777" w:rsidTr="007B176C">
        <w:trPr>
          <w:trHeight w:val="315"/>
        </w:trPr>
        <w:tc>
          <w:tcPr>
            <w:tcW w:w="303" w:type="pct"/>
            <w:vMerge/>
            <w:tcBorders>
              <w:right w:val="single" w:sz="4" w:space="0" w:color="FFFFFF" w:themeColor="background1"/>
            </w:tcBorders>
            <w:shd w:val="clear" w:color="auto" w:fill="D99594"/>
            <w:noWrap/>
            <w:vAlign w:val="center"/>
          </w:tcPr>
          <w:p w14:paraId="4F554DD0" w14:textId="77777777" w:rsidR="00BF1606" w:rsidRPr="007B176C" w:rsidRDefault="00BF1606"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00E0390" w14:textId="65D0B3E4" w:rsidR="00BF1606" w:rsidRPr="007B176C" w:rsidRDefault="00BF1606" w:rsidP="00002C0D">
            <w:pPr>
              <w:spacing w:after="0" w:line="240" w:lineRule="auto"/>
              <w:jc w:val="center"/>
              <w:rPr>
                <w:rFonts w:ascii="Trebuchet MS" w:hAnsi="Trebuchet MS"/>
                <w:color w:val="FFFFFF" w:themeColor="background1"/>
                <w:sz w:val="20"/>
                <w:szCs w:val="20"/>
              </w:rPr>
            </w:pPr>
            <w:r w:rsidRPr="007B176C">
              <w:rPr>
                <w:rFonts w:ascii="Trebuchet MS" w:hAnsi="Trebuchet MS" w:cs="Arial"/>
                <w:b/>
                <w:bCs/>
                <w:color w:val="FFFFFF" w:themeColor="background1"/>
                <w:sz w:val="20"/>
                <w:szCs w:val="20"/>
              </w:rPr>
              <w:t>Autorități publice și acțiuni externe - 51.01</w:t>
            </w:r>
          </w:p>
        </w:tc>
      </w:tr>
      <w:tr w:rsidR="00BF1606" w:rsidRPr="007B176C" w14:paraId="029191F8" w14:textId="77777777" w:rsidTr="007B176C">
        <w:trPr>
          <w:trHeight w:val="315"/>
        </w:trPr>
        <w:tc>
          <w:tcPr>
            <w:tcW w:w="303" w:type="pct"/>
            <w:vMerge/>
            <w:tcBorders>
              <w:right w:val="single" w:sz="4" w:space="0" w:color="FFFFFF" w:themeColor="background1"/>
            </w:tcBorders>
            <w:shd w:val="clear" w:color="auto" w:fill="D99594"/>
            <w:noWrap/>
            <w:vAlign w:val="center"/>
          </w:tcPr>
          <w:p w14:paraId="03FAB0B5" w14:textId="77777777" w:rsidR="00BF1606" w:rsidRPr="007B176C" w:rsidRDefault="00BF1606" w:rsidP="00002C0D">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71A2F33" w14:textId="7AC07CF2" w:rsidR="00BF1606" w:rsidRPr="007B176C" w:rsidRDefault="00BF1606" w:rsidP="00002C0D">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I - Cheltuieli de personal - 10</w:t>
            </w:r>
          </w:p>
        </w:tc>
      </w:tr>
      <w:tr w:rsidR="00BF1606" w:rsidRPr="007B176C" w14:paraId="592C1189" w14:textId="77777777" w:rsidTr="000D7D9D">
        <w:trPr>
          <w:trHeight w:val="315"/>
        </w:trPr>
        <w:tc>
          <w:tcPr>
            <w:tcW w:w="303" w:type="pct"/>
            <w:vMerge/>
            <w:tcBorders>
              <w:right w:val="single" w:sz="4" w:space="0" w:color="FFFFFF" w:themeColor="background1"/>
            </w:tcBorders>
            <w:shd w:val="clear" w:color="auto" w:fill="D99594"/>
            <w:noWrap/>
            <w:vAlign w:val="center"/>
          </w:tcPr>
          <w:p w14:paraId="660E8BAE"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7118167" w14:textId="06A59128" w:rsidR="00BF1606" w:rsidRPr="007B176C" w:rsidRDefault="00BF1606" w:rsidP="00A44C4E">
            <w:pPr>
              <w:pStyle w:val="ListParagraph"/>
              <w:numPr>
                <w:ilvl w:val="0"/>
                <w:numId w:val="83"/>
              </w:numPr>
              <w:spacing w:after="0" w:line="240" w:lineRule="auto"/>
              <w:ind w:left="601" w:hanging="142"/>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59E3B89" w14:textId="652EEC73" w:rsidR="00BF1606" w:rsidRPr="007B176C" w:rsidRDefault="00F572A7" w:rsidP="00573A6E">
            <w:pPr>
              <w:spacing w:after="0" w:line="240" w:lineRule="auto"/>
              <w:jc w:val="center"/>
              <w:rPr>
                <w:rFonts w:ascii="Trebuchet MS" w:hAnsi="Trebuchet MS"/>
                <w:color w:val="FFFFFF" w:themeColor="background1"/>
                <w:sz w:val="20"/>
                <w:szCs w:val="20"/>
              </w:rPr>
            </w:pPr>
            <w:r>
              <w:rPr>
                <w:rFonts w:ascii="Trebuchet MS" w:hAnsi="Trebuchet MS" w:cs="Arial"/>
                <w:color w:val="FFFFFF" w:themeColor="background1"/>
                <w:sz w:val="20"/>
                <w:szCs w:val="20"/>
              </w:rPr>
              <w:t>19.214.295</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325EDEEC" w14:textId="73D75C48"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4.629.951</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7C9AC9A4" w14:textId="27FC37DC"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4.861.448</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9368479" w14:textId="11F7B696"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4.861.448</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B850561" w14:textId="7F84948A"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4.861.448</w:t>
            </w:r>
          </w:p>
        </w:tc>
      </w:tr>
      <w:tr w:rsidR="00BF1606" w:rsidRPr="007B176C" w14:paraId="5488137F" w14:textId="77777777" w:rsidTr="000D7D9D">
        <w:trPr>
          <w:trHeight w:val="315"/>
        </w:trPr>
        <w:tc>
          <w:tcPr>
            <w:tcW w:w="303" w:type="pct"/>
            <w:vMerge/>
            <w:tcBorders>
              <w:right w:val="single" w:sz="4" w:space="0" w:color="FFFFFF" w:themeColor="background1"/>
            </w:tcBorders>
            <w:shd w:val="clear" w:color="auto" w:fill="D99594"/>
            <w:noWrap/>
            <w:vAlign w:val="center"/>
          </w:tcPr>
          <w:p w14:paraId="7F95B5A8"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D66DAAE" w14:textId="18BE5CFD" w:rsidR="00BF1606" w:rsidRPr="007B176C" w:rsidRDefault="00BF1606" w:rsidP="00A44C4E">
            <w:pPr>
              <w:pStyle w:val="ListParagraph"/>
              <w:numPr>
                <w:ilvl w:val="0"/>
                <w:numId w:val="83"/>
              </w:numPr>
              <w:spacing w:after="0" w:line="240" w:lineRule="auto"/>
              <w:ind w:left="601" w:hanging="142"/>
              <w:rPr>
                <w:rFonts w:ascii="Trebuchet MS" w:hAnsi="Trebuchet MS" w:cs="Arial"/>
                <w:color w:val="FFFFFF" w:themeColor="background1"/>
                <w:sz w:val="20"/>
                <w:szCs w:val="20"/>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DE0075F" w14:textId="1CA49AE8" w:rsidR="00BF1606" w:rsidRPr="007B176C" w:rsidRDefault="00F572A7" w:rsidP="00573A6E">
            <w:pPr>
              <w:spacing w:after="0" w:line="240" w:lineRule="auto"/>
              <w:jc w:val="center"/>
              <w:rPr>
                <w:rFonts w:ascii="Trebuchet MS" w:hAnsi="Trebuchet MS" w:cs="Arial"/>
                <w:color w:val="FFFFFF" w:themeColor="background1"/>
                <w:sz w:val="20"/>
                <w:szCs w:val="20"/>
              </w:rPr>
            </w:pPr>
            <w:r w:rsidRPr="00F572A7">
              <w:rPr>
                <w:rFonts w:ascii="Trebuchet MS" w:hAnsi="Trebuchet MS" w:cs="Arial"/>
                <w:color w:val="FFFFFF" w:themeColor="background1"/>
                <w:sz w:val="20"/>
                <w:szCs w:val="20"/>
              </w:rPr>
              <w:t>19.214.295</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7687B042" w14:textId="76A2D957"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4.629.951</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E81D1A1" w14:textId="6078D763"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4.861.448</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553FEDA" w14:textId="16EBE9AD"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4.861.448</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264EA94" w14:textId="1C437230"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4.861.448</w:t>
            </w:r>
          </w:p>
        </w:tc>
      </w:tr>
      <w:tr w:rsidR="00BF1606" w:rsidRPr="007B176C" w14:paraId="699DEE81" w14:textId="77777777" w:rsidTr="007B176C">
        <w:trPr>
          <w:trHeight w:val="315"/>
        </w:trPr>
        <w:tc>
          <w:tcPr>
            <w:tcW w:w="303" w:type="pct"/>
            <w:vMerge/>
            <w:tcBorders>
              <w:right w:val="single" w:sz="4" w:space="0" w:color="FFFFFF" w:themeColor="background1"/>
            </w:tcBorders>
            <w:shd w:val="clear" w:color="auto" w:fill="D99594"/>
            <w:noWrap/>
            <w:vAlign w:val="center"/>
          </w:tcPr>
          <w:p w14:paraId="1518CF6E"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DE086BE" w14:textId="62E2A280" w:rsidR="00BF1606" w:rsidRPr="007B176C" w:rsidRDefault="00BF1606" w:rsidP="00573A6E">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II - Bunuri și servicii - 20</w:t>
            </w:r>
          </w:p>
        </w:tc>
      </w:tr>
      <w:tr w:rsidR="00BF1606" w:rsidRPr="007B176C" w14:paraId="39D480B7" w14:textId="77777777" w:rsidTr="009D5780">
        <w:trPr>
          <w:trHeight w:val="315"/>
        </w:trPr>
        <w:tc>
          <w:tcPr>
            <w:tcW w:w="303" w:type="pct"/>
            <w:vMerge/>
            <w:tcBorders>
              <w:right w:val="single" w:sz="4" w:space="0" w:color="FFFFFF" w:themeColor="background1"/>
            </w:tcBorders>
            <w:shd w:val="clear" w:color="auto" w:fill="D99594"/>
            <w:noWrap/>
            <w:vAlign w:val="center"/>
          </w:tcPr>
          <w:p w14:paraId="380695DD"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B01EF7" w14:textId="2091A63B" w:rsidR="00BF1606" w:rsidRPr="007B176C" w:rsidRDefault="00BF1606" w:rsidP="00A44C4E">
            <w:pPr>
              <w:pStyle w:val="ListParagraph"/>
              <w:numPr>
                <w:ilvl w:val="0"/>
                <w:numId w:val="96"/>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2A0E835" w14:textId="235B03F3" w:rsidR="00BF1606" w:rsidRPr="007B176C" w:rsidRDefault="00F572A7" w:rsidP="00573A6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1.179.390</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1F92A7A" w14:textId="4863A4D4"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rFonts w:ascii="Trebuchet MS" w:hAnsi="Trebuchet MS" w:cs="Arial"/>
                <w:color w:val="FFFFFF" w:themeColor="background1"/>
                <w:sz w:val="20"/>
                <w:szCs w:val="20"/>
              </w:rPr>
              <w:t>282.433</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EDF290A" w14:textId="31B7316F"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rFonts w:ascii="Trebuchet MS" w:hAnsi="Trebuchet MS" w:cs="Arial"/>
                <w:color w:val="FFFFFF" w:themeColor="background1"/>
                <w:sz w:val="20"/>
                <w:szCs w:val="20"/>
              </w:rPr>
              <w:t>292.685</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236509B" w14:textId="5BF02FB0"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rFonts w:ascii="Trebuchet MS" w:hAnsi="Trebuchet MS" w:cs="Arial"/>
                <w:color w:val="FFFFFF" w:themeColor="background1"/>
                <w:sz w:val="20"/>
                <w:szCs w:val="20"/>
              </w:rPr>
              <w:t>302.136</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8BF3155" w14:textId="4E127B91"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rFonts w:ascii="Trebuchet MS" w:hAnsi="Trebuchet MS" w:cs="Arial"/>
                <w:color w:val="FFFFFF" w:themeColor="background1"/>
                <w:sz w:val="20"/>
                <w:szCs w:val="20"/>
              </w:rPr>
              <w:t>302.136</w:t>
            </w:r>
          </w:p>
        </w:tc>
      </w:tr>
      <w:tr w:rsidR="00BF1606" w:rsidRPr="007B176C" w14:paraId="6EB52252" w14:textId="77777777" w:rsidTr="009D5780">
        <w:trPr>
          <w:trHeight w:val="315"/>
        </w:trPr>
        <w:tc>
          <w:tcPr>
            <w:tcW w:w="303" w:type="pct"/>
            <w:vMerge/>
            <w:tcBorders>
              <w:right w:val="single" w:sz="4" w:space="0" w:color="FFFFFF" w:themeColor="background1"/>
            </w:tcBorders>
            <w:shd w:val="clear" w:color="auto" w:fill="D99594"/>
            <w:noWrap/>
            <w:vAlign w:val="center"/>
          </w:tcPr>
          <w:p w14:paraId="0B7D1439"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87D7C1D" w14:textId="0EA2E7F9" w:rsidR="00BF1606" w:rsidRPr="007B176C" w:rsidRDefault="00BF1606" w:rsidP="00A44C4E">
            <w:pPr>
              <w:pStyle w:val="ListParagraph"/>
              <w:numPr>
                <w:ilvl w:val="0"/>
                <w:numId w:val="96"/>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10F4138" w14:textId="1954FF2E" w:rsidR="00BF1606" w:rsidRPr="007B176C" w:rsidRDefault="00CD6460" w:rsidP="00573A6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1.178.10</w:t>
            </w:r>
            <w:r w:rsidR="00BF1606">
              <w:rPr>
                <w:rFonts w:ascii="Trebuchet MS" w:hAnsi="Trebuchet MS"/>
                <w:color w:val="FFFFFF" w:themeColor="background1"/>
                <w:sz w:val="20"/>
                <w:szCs w:val="20"/>
              </w:rPr>
              <w:t>1</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145F5A2" w14:textId="5E535E06"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rFonts w:ascii="Trebuchet MS" w:hAnsi="Trebuchet MS" w:cs="Arial"/>
                <w:color w:val="FFFFFF" w:themeColor="background1"/>
                <w:sz w:val="20"/>
                <w:szCs w:val="20"/>
              </w:rPr>
              <w:t>281.144</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3ED1E19" w14:textId="3F4AF47B"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rFonts w:ascii="Trebuchet MS" w:hAnsi="Trebuchet MS" w:cs="Arial"/>
                <w:color w:val="FFFFFF" w:themeColor="background1"/>
                <w:sz w:val="20"/>
                <w:szCs w:val="20"/>
              </w:rPr>
              <w:t>292.685</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AA85B2F" w14:textId="3991E687"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rFonts w:ascii="Trebuchet MS" w:hAnsi="Trebuchet MS" w:cs="Arial"/>
                <w:color w:val="FFFFFF" w:themeColor="background1"/>
                <w:sz w:val="20"/>
                <w:szCs w:val="20"/>
              </w:rPr>
              <w:t>302.136</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7BED317" w14:textId="361B429E"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rFonts w:ascii="Trebuchet MS" w:hAnsi="Trebuchet MS" w:cs="Arial"/>
                <w:color w:val="FFFFFF" w:themeColor="background1"/>
                <w:sz w:val="20"/>
                <w:szCs w:val="20"/>
              </w:rPr>
              <w:t>302.136</w:t>
            </w:r>
          </w:p>
        </w:tc>
      </w:tr>
      <w:tr w:rsidR="00BF1606" w:rsidRPr="007B176C" w14:paraId="235EFAEE" w14:textId="77777777" w:rsidTr="007B176C">
        <w:trPr>
          <w:trHeight w:val="315"/>
        </w:trPr>
        <w:tc>
          <w:tcPr>
            <w:tcW w:w="303" w:type="pct"/>
            <w:vMerge/>
            <w:tcBorders>
              <w:right w:val="single" w:sz="4" w:space="0" w:color="FFFFFF" w:themeColor="background1"/>
            </w:tcBorders>
            <w:shd w:val="clear" w:color="auto" w:fill="D99594"/>
            <w:noWrap/>
            <w:vAlign w:val="center"/>
          </w:tcPr>
          <w:p w14:paraId="102FAD67"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4942BBE" w14:textId="4AE2E790" w:rsidR="00BF1606" w:rsidRPr="007B176C" w:rsidRDefault="00BF1606" w:rsidP="00573A6E">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VI - Transferuri între unități ale administrației publice - 51</w:t>
            </w:r>
          </w:p>
        </w:tc>
      </w:tr>
      <w:tr w:rsidR="00BF1606" w:rsidRPr="007B176C" w14:paraId="0C13A736" w14:textId="77777777" w:rsidTr="000D7D9D">
        <w:trPr>
          <w:trHeight w:val="315"/>
        </w:trPr>
        <w:tc>
          <w:tcPr>
            <w:tcW w:w="303" w:type="pct"/>
            <w:vMerge/>
            <w:tcBorders>
              <w:right w:val="single" w:sz="4" w:space="0" w:color="FFFFFF" w:themeColor="background1"/>
            </w:tcBorders>
            <w:shd w:val="clear" w:color="auto" w:fill="D99594"/>
            <w:noWrap/>
            <w:vAlign w:val="center"/>
          </w:tcPr>
          <w:p w14:paraId="22AE8511"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C33996C" w14:textId="711268E7" w:rsidR="00BF1606" w:rsidRPr="007B176C" w:rsidRDefault="00BF1606" w:rsidP="00A44C4E">
            <w:pPr>
              <w:pStyle w:val="ListParagraph"/>
              <w:numPr>
                <w:ilvl w:val="0"/>
                <w:numId w:val="95"/>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2917936" w14:textId="419B9143" w:rsidR="00BF1606" w:rsidRPr="007B176C" w:rsidRDefault="00CD6460" w:rsidP="00573A6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18.684</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1E3D034" w14:textId="11F18380"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4.513</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3BB72E97" w14:textId="794E8350"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4.643</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7D831D36" w14:textId="54108EA5"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4.764</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A048FF6" w14:textId="43F08EE6"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4.764</w:t>
            </w:r>
          </w:p>
        </w:tc>
      </w:tr>
      <w:tr w:rsidR="00BF1606" w:rsidRPr="007B176C" w14:paraId="69DEB117" w14:textId="77777777" w:rsidTr="000D7D9D">
        <w:trPr>
          <w:trHeight w:val="315"/>
        </w:trPr>
        <w:tc>
          <w:tcPr>
            <w:tcW w:w="303" w:type="pct"/>
            <w:vMerge/>
            <w:tcBorders>
              <w:right w:val="single" w:sz="4" w:space="0" w:color="FFFFFF" w:themeColor="background1"/>
            </w:tcBorders>
            <w:shd w:val="clear" w:color="auto" w:fill="D99594"/>
            <w:noWrap/>
            <w:vAlign w:val="center"/>
          </w:tcPr>
          <w:p w14:paraId="2CC145DC"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DA1D80D" w14:textId="6A4F660B" w:rsidR="00BF1606" w:rsidRPr="007B176C" w:rsidRDefault="00BF1606" w:rsidP="00A44C4E">
            <w:pPr>
              <w:pStyle w:val="ListParagraph"/>
              <w:numPr>
                <w:ilvl w:val="0"/>
                <w:numId w:val="95"/>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4EA1702" w14:textId="62B9770A" w:rsidR="00BF1606" w:rsidRPr="007B176C" w:rsidRDefault="00CD6460" w:rsidP="00573A6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18.684</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7381689D" w14:textId="386A2477"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4.513</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697346A" w14:textId="5B05C1B8"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4.643</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31C29735" w14:textId="06E59D8B"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4.764</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12F97C9" w14:textId="7EA6F926"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4.764</w:t>
            </w:r>
          </w:p>
        </w:tc>
      </w:tr>
      <w:tr w:rsidR="00BF1606" w:rsidRPr="007B176C" w14:paraId="68AE76B2" w14:textId="77777777" w:rsidTr="007B176C">
        <w:trPr>
          <w:trHeight w:val="315"/>
        </w:trPr>
        <w:tc>
          <w:tcPr>
            <w:tcW w:w="303" w:type="pct"/>
            <w:vMerge/>
            <w:tcBorders>
              <w:right w:val="single" w:sz="4" w:space="0" w:color="FFFFFF" w:themeColor="background1"/>
            </w:tcBorders>
            <w:shd w:val="clear" w:color="auto" w:fill="D99594"/>
            <w:noWrap/>
            <w:vAlign w:val="center"/>
          </w:tcPr>
          <w:p w14:paraId="0150D860"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850392E" w14:textId="0E4C3E66" w:rsidR="00BF1606" w:rsidRPr="007B176C" w:rsidRDefault="00BF1606" w:rsidP="00573A6E">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VII - Alte transferuri - 55</w:t>
            </w:r>
          </w:p>
        </w:tc>
      </w:tr>
      <w:tr w:rsidR="00BF1606" w:rsidRPr="007B176C" w14:paraId="5C0FCE6F" w14:textId="77777777" w:rsidTr="000D7D9D">
        <w:trPr>
          <w:trHeight w:val="315"/>
        </w:trPr>
        <w:tc>
          <w:tcPr>
            <w:tcW w:w="303" w:type="pct"/>
            <w:vMerge/>
            <w:tcBorders>
              <w:right w:val="single" w:sz="4" w:space="0" w:color="FFFFFF" w:themeColor="background1"/>
            </w:tcBorders>
            <w:shd w:val="clear" w:color="auto" w:fill="D99594"/>
            <w:noWrap/>
            <w:vAlign w:val="center"/>
          </w:tcPr>
          <w:p w14:paraId="66EE9FD7"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B76F589" w14:textId="283C27D6" w:rsidR="00BF1606" w:rsidRPr="007B176C" w:rsidRDefault="00BF1606" w:rsidP="00A44C4E">
            <w:pPr>
              <w:pStyle w:val="ListParagraph"/>
              <w:numPr>
                <w:ilvl w:val="0"/>
                <w:numId w:val="94"/>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DB68154" w14:textId="4BD662AD" w:rsidR="00BF1606" w:rsidRPr="007B176C" w:rsidRDefault="00CD6460" w:rsidP="00573A6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5.389</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D8C5765" w14:textId="1208D5B0"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1.345</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3C019C67" w14:textId="77FA6E1E"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1.348</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4D9E5AD" w14:textId="5D5F630B"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1.348</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64CD18C" w14:textId="64FB2F5C"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1.348</w:t>
            </w:r>
          </w:p>
        </w:tc>
      </w:tr>
      <w:tr w:rsidR="00BF1606" w:rsidRPr="007B176C" w14:paraId="1E0B356A" w14:textId="77777777" w:rsidTr="000D7D9D">
        <w:trPr>
          <w:trHeight w:val="315"/>
        </w:trPr>
        <w:tc>
          <w:tcPr>
            <w:tcW w:w="303" w:type="pct"/>
            <w:vMerge/>
            <w:tcBorders>
              <w:right w:val="single" w:sz="4" w:space="0" w:color="FFFFFF" w:themeColor="background1"/>
            </w:tcBorders>
            <w:shd w:val="clear" w:color="auto" w:fill="D99594"/>
            <w:noWrap/>
            <w:vAlign w:val="center"/>
          </w:tcPr>
          <w:p w14:paraId="6B2C3140"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96A5279" w14:textId="26D0F35E" w:rsidR="00BF1606" w:rsidRPr="007B176C" w:rsidRDefault="00BF1606" w:rsidP="00A44C4E">
            <w:pPr>
              <w:pStyle w:val="ListParagraph"/>
              <w:numPr>
                <w:ilvl w:val="0"/>
                <w:numId w:val="94"/>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EEAA6EE" w14:textId="2CAC7873" w:rsidR="00BF1606" w:rsidRPr="007B176C" w:rsidRDefault="00CD6460" w:rsidP="00573A6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5.389</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B12AA11" w14:textId="2F5DC061"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1.345</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06130B19" w14:textId="3AAA2806"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1.348</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39D650C" w14:textId="2CCE3F67"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1.348</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83A4237" w14:textId="1354D73B"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1.348</w:t>
            </w:r>
          </w:p>
        </w:tc>
      </w:tr>
      <w:tr w:rsidR="00BF1606" w:rsidRPr="007B176C" w14:paraId="37A8D595" w14:textId="77777777" w:rsidTr="000D7D9D">
        <w:trPr>
          <w:trHeight w:val="368"/>
        </w:trPr>
        <w:tc>
          <w:tcPr>
            <w:tcW w:w="303" w:type="pct"/>
            <w:vMerge/>
            <w:tcBorders>
              <w:right w:val="single" w:sz="4" w:space="0" w:color="FFFFFF" w:themeColor="background1"/>
            </w:tcBorders>
            <w:shd w:val="clear" w:color="auto" w:fill="D99594"/>
            <w:noWrap/>
            <w:vAlign w:val="center"/>
          </w:tcPr>
          <w:p w14:paraId="4C0D59DB"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BEE1503" w14:textId="33E06BEF" w:rsidR="00BF1606" w:rsidRPr="007B176C" w:rsidRDefault="00BF1606" w:rsidP="00573A6E">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VIII - Proiecte cu finanțare din FEN postaderare aferente Cadrului 2021-2027 - 56</w:t>
            </w:r>
          </w:p>
        </w:tc>
      </w:tr>
      <w:tr w:rsidR="00BF1606" w:rsidRPr="007B176C" w14:paraId="24E588F1" w14:textId="77777777" w:rsidTr="000D7D9D">
        <w:trPr>
          <w:trHeight w:val="315"/>
        </w:trPr>
        <w:tc>
          <w:tcPr>
            <w:tcW w:w="303" w:type="pct"/>
            <w:vMerge/>
            <w:tcBorders>
              <w:right w:val="single" w:sz="4" w:space="0" w:color="FFFFFF" w:themeColor="background1"/>
            </w:tcBorders>
            <w:shd w:val="clear" w:color="auto" w:fill="D99594"/>
            <w:noWrap/>
            <w:vAlign w:val="center"/>
          </w:tcPr>
          <w:p w14:paraId="6316762A"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C01C92" w14:textId="1C1032BD" w:rsidR="00BF1606" w:rsidRPr="007B176C" w:rsidRDefault="00BF1606" w:rsidP="00A44C4E">
            <w:pPr>
              <w:pStyle w:val="ListParagraph"/>
              <w:numPr>
                <w:ilvl w:val="0"/>
                <w:numId w:val="93"/>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814FBC9" w14:textId="37B00D09" w:rsidR="00BF1606" w:rsidRPr="007B176C" w:rsidRDefault="00CD6460" w:rsidP="00573A6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4.908.801</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80C137B" w14:textId="56E478AD"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3.238.910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25417C6" w14:textId="15F65A32"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271.723</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0F20C25A" w14:textId="26EEDF5F"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699.084</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76CCABBE" w14:textId="1D4B7558"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699.084</w:t>
            </w:r>
          </w:p>
        </w:tc>
      </w:tr>
      <w:tr w:rsidR="00BF1606" w:rsidRPr="007B176C" w14:paraId="311AC9EF" w14:textId="77777777" w:rsidTr="000D7D9D">
        <w:trPr>
          <w:trHeight w:val="315"/>
        </w:trPr>
        <w:tc>
          <w:tcPr>
            <w:tcW w:w="303" w:type="pct"/>
            <w:vMerge/>
            <w:tcBorders>
              <w:right w:val="single" w:sz="4" w:space="0" w:color="FFFFFF" w:themeColor="background1"/>
            </w:tcBorders>
            <w:shd w:val="clear" w:color="auto" w:fill="D99594"/>
            <w:noWrap/>
            <w:vAlign w:val="center"/>
          </w:tcPr>
          <w:p w14:paraId="7E6A8B76"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8751E09" w14:textId="347737DB" w:rsidR="00BF1606" w:rsidRPr="007B176C" w:rsidRDefault="00BF1606" w:rsidP="00A44C4E">
            <w:pPr>
              <w:pStyle w:val="ListParagraph"/>
              <w:numPr>
                <w:ilvl w:val="0"/>
                <w:numId w:val="93"/>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00E15F7" w14:textId="6C8E2EA8" w:rsidR="00BF1606" w:rsidRPr="007B176C" w:rsidRDefault="00CD6460" w:rsidP="00573A6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2.0</w:t>
            </w:r>
            <w:r w:rsidR="00BF1606">
              <w:rPr>
                <w:rFonts w:ascii="Trebuchet MS" w:hAnsi="Trebuchet MS"/>
                <w:color w:val="FFFFFF" w:themeColor="background1"/>
                <w:sz w:val="20"/>
                <w:szCs w:val="20"/>
              </w:rPr>
              <w:t>00.000</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76D5E46" w14:textId="4323C8DF"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500.000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9C69074" w14:textId="4EDDF23F"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500.000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71A070A1" w14:textId="33A32F8F"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500.000</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330DBD0F" w14:textId="72E17959"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500.000</w:t>
            </w:r>
          </w:p>
        </w:tc>
      </w:tr>
      <w:tr w:rsidR="00BF1606" w:rsidRPr="007B176C" w14:paraId="7B4DC2B3" w14:textId="77777777" w:rsidTr="000E254B">
        <w:trPr>
          <w:trHeight w:val="315"/>
        </w:trPr>
        <w:tc>
          <w:tcPr>
            <w:tcW w:w="303" w:type="pct"/>
            <w:vMerge/>
            <w:tcBorders>
              <w:right w:val="single" w:sz="4" w:space="0" w:color="FFFFFF" w:themeColor="background1"/>
            </w:tcBorders>
            <w:shd w:val="clear" w:color="auto" w:fill="D99594"/>
            <w:noWrap/>
            <w:vAlign w:val="center"/>
          </w:tcPr>
          <w:p w14:paraId="423D3E36"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B4848B" w14:textId="5A3D6426" w:rsidR="00BF1606" w:rsidRPr="007B176C" w:rsidRDefault="00BF1606" w:rsidP="00573A6E">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XI - Alte cheltuieli - 59</w:t>
            </w:r>
          </w:p>
        </w:tc>
      </w:tr>
      <w:tr w:rsidR="00BF1606" w:rsidRPr="007B176C" w14:paraId="000AE529" w14:textId="77777777" w:rsidTr="000D7D9D">
        <w:trPr>
          <w:trHeight w:val="315"/>
        </w:trPr>
        <w:tc>
          <w:tcPr>
            <w:tcW w:w="303" w:type="pct"/>
            <w:vMerge/>
            <w:tcBorders>
              <w:right w:val="single" w:sz="4" w:space="0" w:color="FFFFFF" w:themeColor="background1"/>
            </w:tcBorders>
            <w:shd w:val="clear" w:color="auto" w:fill="D99594"/>
            <w:noWrap/>
            <w:vAlign w:val="center"/>
          </w:tcPr>
          <w:p w14:paraId="7133571E"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9A2111C" w14:textId="32FF04A4" w:rsidR="00BF1606" w:rsidRPr="007B176C" w:rsidRDefault="00BF1606" w:rsidP="00A44C4E">
            <w:pPr>
              <w:pStyle w:val="ListParagraph"/>
              <w:numPr>
                <w:ilvl w:val="0"/>
                <w:numId w:val="92"/>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7738B6" w14:textId="797EE8AF" w:rsidR="00BF1606" w:rsidRPr="007B176C" w:rsidRDefault="00CD6460" w:rsidP="00573A6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117.312</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DC77A48" w14:textId="3AF11322"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32.682</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8AADFAA" w14:textId="4D77D7EB"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19.266</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E536FD9" w14:textId="09A320AD"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32.682</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1F6B1AC" w14:textId="7A633A74"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32.682</w:t>
            </w:r>
          </w:p>
        </w:tc>
      </w:tr>
      <w:tr w:rsidR="00BF1606" w:rsidRPr="007B176C" w14:paraId="5C9C7A82" w14:textId="77777777" w:rsidTr="000D7D9D">
        <w:trPr>
          <w:trHeight w:val="315"/>
        </w:trPr>
        <w:tc>
          <w:tcPr>
            <w:tcW w:w="303" w:type="pct"/>
            <w:vMerge/>
            <w:tcBorders>
              <w:right w:val="single" w:sz="4" w:space="0" w:color="FFFFFF" w:themeColor="background1"/>
            </w:tcBorders>
            <w:shd w:val="clear" w:color="auto" w:fill="D99594"/>
            <w:noWrap/>
            <w:vAlign w:val="center"/>
          </w:tcPr>
          <w:p w14:paraId="4751D933"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A064AAD" w14:textId="7C61E59C" w:rsidR="00BF1606" w:rsidRPr="007B176C" w:rsidRDefault="00BF1606" w:rsidP="00A44C4E">
            <w:pPr>
              <w:pStyle w:val="ListParagraph"/>
              <w:numPr>
                <w:ilvl w:val="0"/>
                <w:numId w:val="92"/>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E6B9DD2" w14:textId="076BDA8F" w:rsidR="00BF1606" w:rsidRPr="007B176C" w:rsidRDefault="00CD6460" w:rsidP="00573A6E">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117.312</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1926C5D" w14:textId="12846E1D"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32.682</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3953F4EA" w14:textId="7D81096D"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19.266</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4E799A2" w14:textId="5A5391F5"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32.682</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3FDD9E2" w14:textId="4BC65B77" w:rsidR="00BF1606" w:rsidRPr="009A2AF4" w:rsidRDefault="00BF1606" w:rsidP="00573A6E">
            <w:pPr>
              <w:spacing w:after="0" w:line="240" w:lineRule="auto"/>
              <w:jc w:val="center"/>
              <w:rPr>
                <w:rFonts w:ascii="Trebuchet MS" w:hAnsi="Trebuchet MS"/>
                <w:color w:val="FFFFFF" w:themeColor="background1"/>
                <w:sz w:val="20"/>
                <w:szCs w:val="20"/>
              </w:rPr>
            </w:pPr>
            <w:r w:rsidRPr="009A2AF4">
              <w:rPr>
                <w:color w:val="FFFFFF" w:themeColor="background1"/>
              </w:rPr>
              <w:t xml:space="preserve"> 32.682</w:t>
            </w:r>
          </w:p>
        </w:tc>
      </w:tr>
      <w:tr w:rsidR="00BF1606" w:rsidRPr="007B176C" w14:paraId="5528C6B5" w14:textId="77777777" w:rsidTr="009A2AF4">
        <w:trPr>
          <w:trHeight w:val="355"/>
        </w:trPr>
        <w:tc>
          <w:tcPr>
            <w:tcW w:w="303" w:type="pct"/>
            <w:vMerge/>
            <w:tcBorders>
              <w:right w:val="single" w:sz="4" w:space="0" w:color="FFFFFF" w:themeColor="background1"/>
            </w:tcBorders>
            <w:shd w:val="clear" w:color="auto" w:fill="D99594"/>
            <w:noWrap/>
            <w:vAlign w:val="center"/>
          </w:tcPr>
          <w:p w14:paraId="3D0608EC"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3EBEC0" w14:textId="6DC7CC92" w:rsidR="00BF1606" w:rsidRPr="007B176C" w:rsidRDefault="00BF1606" w:rsidP="00573A6E">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XII - Proiecte cu finanțare din sumele reprezentând asistența financiară nerambursabilă aferentă PNRR - 60</w:t>
            </w:r>
          </w:p>
        </w:tc>
      </w:tr>
      <w:tr w:rsidR="00BF1606" w:rsidRPr="007B176C" w14:paraId="633A0916" w14:textId="77777777" w:rsidTr="000D7D9D">
        <w:trPr>
          <w:trHeight w:val="315"/>
        </w:trPr>
        <w:tc>
          <w:tcPr>
            <w:tcW w:w="303" w:type="pct"/>
            <w:vMerge/>
            <w:tcBorders>
              <w:right w:val="single" w:sz="4" w:space="0" w:color="FFFFFF" w:themeColor="background1"/>
            </w:tcBorders>
            <w:shd w:val="clear" w:color="auto" w:fill="D99594"/>
            <w:noWrap/>
            <w:vAlign w:val="center"/>
          </w:tcPr>
          <w:p w14:paraId="69C9C6CF"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CDCEDC7" w14:textId="162E2117" w:rsidR="00BF1606" w:rsidRPr="007B176C" w:rsidRDefault="00BF1606" w:rsidP="00A44C4E">
            <w:pPr>
              <w:pStyle w:val="ListParagraph"/>
              <w:numPr>
                <w:ilvl w:val="0"/>
                <w:numId w:val="91"/>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29AF1CA" w14:textId="3A7A62AA" w:rsidR="00BF1606" w:rsidRPr="00806C3D" w:rsidRDefault="00CD6460"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260.709</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D3AAE05" w14:textId="0CD68F45" w:rsidR="00BF1606" w:rsidRPr="009A2AF4" w:rsidRDefault="00BF1606" w:rsidP="00BF1606">
            <w:pPr>
              <w:tabs>
                <w:tab w:val="left" w:pos="1286"/>
              </w:tabs>
              <w:spacing w:after="0" w:line="240" w:lineRule="auto"/>
              <w:jc w:val="center"/>
              <w:rPr>
                <w:rFonts w:ascii="Trebuchet MS" w:hAnsi="Trebuchet MS" w:cs="Arial"/>
                <w:color w:val="FFFFFF" w:themeColor="background1"/>
                <w:sz w:val="20"/>
                <w:szCs w:val="20"/>
              </w:rPr>
            </w:pPr>
            <w:r w:rsidRPr="009A2AF4">
              <w:rPr>
                <w:color w:val="FFFFFF" w:themeColor="background1"/>
              </w:rPr>
              <w:t>255.437</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F32D546" w14:textId="1E430AA8" w:rsidR="00BF1606" w:rsidRPr="009A2AF4" w:rsidRDefault="00BF1606" w:rsidP="00BF1606">
            <w:pPr>
              <w:spacing w:after="0" w:line="240" w:lineRule="auto"/>
              <w:jc w:val="center"/>
              <w:rPr>
                <w:rFonts w:ascii="Trebuchet MS" w:hAnsi="Trebuchet MS" w:cs="Arial"/>
                <w:color w:val="FFFFFF" w:themeColor="background1"/>
                <w:sz w:val="20"/>
                <w:szCs w:val="20"/>
              </w:rPr>
            </w:pPr>
            <w:r w:rsidRPr="009A2AF4">
              <w:rPr>
                <w:color w:val="FFFFFF" w:themeColor="background1"/>
              </w:rPr>
              <w:t xml:space="preserve"> 5.272</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3C2CC801" w14:textId="4FDB73C0" w:rsidR="00BF1606" w:rsidRPr="009A2AF4" w:rsidRDefault="00BF1606" w:rsidP="00BF1606">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D01A595" w14:textId="02FDB7A3" w:rsidR="00BF1606" w:rsidRPr="00806C3D" w:rsidRDefault="00BF1606" w:rsidP="00BF1606">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w:t>
            </w:r>
          </w:p>
        </w:tc>
      </w:tr>
      <w:tr w:rsidR="00BF1606" w:rsidRPr="007B176C" w14:paraId="3DFCF939" w14:textId="77777777" w:rsidTr="000D7D9D">
        <w:trPr>
          <w:trHeight w:val="315"/>
        </w:trPr>
        <w:tc>
          <w:tcPr>
            <w:tcW w:w="303" w:type="pct"/>
            <w:vMerge/>
            <w:tcBorders>
              <w:right w:val="single" w:sz="4" w:space="0" w:color="FFFFFF" w:themeColor="background1"/>
            </w:tcBorders>
            <w:shd w:val="clear" w:color="auto" w:fill="D99594"/>
            <w:noWrap/>
            <w:vAlign w:val="center"/>
          </w:tcPr>
          <w:p w14:paraId="24F60CDC"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E581304" w14:textId="02B828AE" w:rsidR="00BF1606" w:rsidRPr="007B176C" w:rsidRDefault="00BF1606" w:rsidP="00A44C4E">
            <w:pPr>
              <w:pStyle w:val="ListParagraph"/>
              <w:numPr>
                <w:ilvl w:val="0"/>
                <w:numId w:val="91"/>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3DE31AE" w14:textId="7A082D43" w:rsidR="00BF1606" w:rsidRPr="00806C3D" w:rsidRDefault="00CD6460"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26.975</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E24C703" w14:textId="5174A0E0" w:rsidR="00BF1606" w:rsidRPr="009A2AF4" w:rsidRDefault="00BF1606" w:rsidP="00BF1606">
            <w:pPr>
              <w:tabs>
                <w:tab w:val="left" w:pos="1286"/>
              </w:tabs>
              <w:spacing w:after="0" w:line="240" w:lineRule="auto"/>
              <w:jc w:val="center"/>
              <w:rPr>
                <w:rFonts w:ascii="Trebuchet MS" w:hAnsi="Trebuchet MS" w:cs="Arial"/>
                <w:color w:val="FFFFFF" w:themeColor="background1"/>
                <w:sz w:val="20"/>
                <w:szCs w:val="20"/>
              </w:rPr>
            </w:pPr>
            <w:r w:rsidRPr="009A2AF4">
              <w:rPr>
                <w:color w:val="FFFFFF" w:themeColor="background1"/>
              </w:rPr>
              <w:t xml:space="preserve"> 22.502</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3F3A005" w14:textId="024C9ACE" w:rsidR="00BF1606" w:rsidRPr="009A2AF4" w:rsidRDefault="00BF1606" w:rsidP="00BF1606">
            <w:pPr>
              <w:spacing w:after="0" w:line="240" w:lineRule="auto"/>
              <w:jc w:val="center"/>
              <w:rPr>
                <w:rFonts w:ascii="Trebuchet MS" w:hAnsi="Trebuchet MS" w:cs="Arial"/>
                <w:color w:val="FFFFFF" w:themeColor="background1"/>
                <w:sz w:val="20"/>
                <w:szCs w:val="20"/>
              </w:rPr>
            </w:pPr>
            <w:r w:rsidRPr="009A2AF4">
              <w:rPr>
                <w:color w:val="FFFFFF" w:themeColor="background1"/>
              </w:rPr>
              <w:t xml:space="preserve"> 4.473</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744EC92A" w14:textId="30F47F52" w:rsidR="00BF1606" w:rsidRPr="009A2AF4" w:rsidRDefault="00BF1606" w:rsidP="00BF1606">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D8838F0" w14:textId="2C5D6ADB" w:rsidR="00BF1606" w:rsidRPr="00806C3D" w:rsidRDefault="00BF1606" w:rsidP="00BF1606">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w:t>
            </w:r>
          </w:p>
        </w:tc>
      </w:tr>
      <w:tr w:rsidR="00BF1606" w:rsidRPr="007B176C" w14:paraId="7F26DCBE" w14:textId="77777777" w:rsidTr="000E254B">
        <w:trPr>
          <w:trHeight w:val="315"/>
        </w:trPr>
        <w:tc>
          <w:tcPr>
            <w:tcW w:w="303" w:type="pct"/>
            <w:vMerge/>
            <w:tcBorders>
              <w:right w:val="single" w:sz="4" w:space="0" w:color="FFFFFF" w:themeColor="background1"/>
            </w:tcBorders>
            <w:shd w:val="clear" w:color="auto" w:fill="D99594"/>
            <w:noWrap/>
            <w:vAlign w:val="center"/>
          </w:tcPr>
          <w:p w14:paraId="65CC5562"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D5D4B83" w14:textId="6C6BD00D" w:rsidR="00BF1606" w:rsidRPr="007B176C" w:rsidRDefault="00BF1606" w:rsidP="00573A6E">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XV - Active nefinanciare - 71</w:t>
            </w:r>
          </w:p>
        </w:tc>
      </w:tr>
      <w:tr w:rsidR="00BF1606" w:rsidRPr="007B176C" w14:paraId="11486017" w14:textId="77777777" w:rsidTr="000D7D9D">
        <w:trPr>
          <w:trHeight w:val="315"/>
        </w:trPr>
        <w:tc>
          <w:tcPr>
            <w:tcW w:w="303" w:type="pct"/>
            <w:vMerge/>
            <w:tcBorders>
              <w:right w:val="single" w:sz="4" w:space="0" w:color="FFFFFF" w:themeColor="background1"/>
            </w:tcBorders>
            <w:shd w:val="clear" w:color="auto" w:fill="D99594"/>
            <w:noWrap/>
            <w:vAlign w:val="center"/>
          </w:tcPr>
          <w:p w14:paraId="10EF647B"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4AEE751C" w14:textId="15DA0B89" w:rsidR="00BF1606" w:rsidRPr="007B176C" w:rsidRDefault="00BF1606" w:rsidP="00A44C4E">
            <w:pPr>
              <w:pStyle w:val="ListParagraph"/>
              <w:numPr>
                <w:ilvl w:val="0"/>
                <w:numId w:val="90"/>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0F9661" w14:textId="750635B1" w:rsidR="00BF1606" w:rsidRPr="007B176C" w:rsidRDefault="00CD6460"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451.18</w:t>
            </w:r>
            <w:r w:rsidR="00BF1606">
              <w:rPr>
                <w:rFonts w:ascii="Trebuchet MS" w:hAnsi="Trebuchet MS"/>
                <w:color w:val="FFFFFF" w:themeColor="background1"/>
                <w:sz w:val="20"/>
                <w:szCs w:val="20"/>
              </w:rPr>
              <w:t>5</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608CD99" w14:textId="14DA5143" w:rsidR="00BF1606" w:rsidRPr="00382E92" w:rsidRDefault="00BF1606" w:rsidP="00BF1606">
            <w:pPr>
              <w:spacing w:after="0" w:line="240" w:lineRule="auto"/>
              <w:jc w:val="center"/>
              <w:rPr>
                <w:rFonts w:ascii="Trebuchet MS" w:hAnsi="Trebuchet MS"/>
                <w:color w:val="FFFFFF" w:themeColor="background1"/>
                <w:sz w:val="20"/>
                <w:szCs w:val="20"/>
              </w:rPr>
            </w:pPr>
            <w:r w:rsidRPr="00382E92">
              <w:rPr>
                <w:color w:val="FFFFFF" w:themeColor="background1"/>
              </w:rPr>
              <w:t>178.843</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3AC42F90" w14:textId="4DFB6DE0" w:rsidR="00BF1606" w:rsidRPr="00382E92" w:rsidRDefault="00BF1606" w:rsidP="00BF1606">
            <w:pPr>
              <w:spacing w:after="0" w:line="240" w:lineRule="auto"/>
              <w:jc w:val="center"/>
              <w:rPr>
                <w:rFonts w:ascii="Trebuchet MS" w:hAnsi="Trebuchet MS"/>
                <w:color w:val="FFFFFF" w:themeColor="background1"/>
                <w:sz w:val="20"/>
                <w:szCs w:val="20"/>
              </w:rPr>
            </w:pPr>
            <w:r w:rsidRPr="00382E92">
              <w:rPr>
                <w:color w:val="FFFFFF" w:themeColor="background1"/>
              </w:rPr>
              <w:t xml:space="preserve"> 115.912</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3617E02" w14:textId="0AEC4CB5" w:rsidR="00BF1606" w:rsidRPr="00382E92" w:rsidRDefault="00BF1606" w:rsidP="00BF1606">
            <w:pPr>
              <w:spacing w:after="0" w:line="240" w:lineRule="auto"/>
              <w:jc w:val="center"/>
              <w:rPr>
                <w:rFonts w:ascii="Trebuchet MS" w:hAnsi="Trebuchet MS"/>
                <w:color w:val="FFFFFF" w:themeColor="background1"/>
                <w:sz w:val="20"/>
                <w:szCs w:val="20"/>
              </w:rPr>
            </w:pPr>
            <w:r w:rsidRPr="00382E92">
              <w:rPr>
                <w:color w:val="FFFFFF" w:themeColor="background1"/>
              </w:rPr>
              <w:t xml:space="preserve"> 78.215</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E2BCC46" w14:textId="68754A7A" w:rsidR="00BF1606" w:rsidRPr="00382E92" w:rsidRDefault="00BF1606" w:rsidP="00BF1606">
            <w:pPr>
              <w:spacing w:after="0" w:line="240" w:lineRule="auto"/>
              <w:jc w:val="center"/>
              <w:rPr>
                <w:rFonts w:ascii="Trebuchet MS" w:hAnsi="Trebuchet MS"/>
                <w:color w:val="FFFFFF" w:themeColor="background1"/>
                <w:sz w:val="20"/>
                <w:szCs w:val="20"/>
              </w:rPr>
            </w:pPr>
            <w:r w:rsidRPr="00382E92">
              <w:rPr>
                <w:color w:val="FFFFFF" w:themeColor="background1"/>
              </w:rPr>
              <w:t xml:space="preserve"> 78.215</w:t>
            </w:r>
          </w:p>
        </w:tc>
      </w:tr>
      <w:tr w:rsidR="00BF1606" w:rsidRPr="007B176C" w14:paraId="5377AF39" w14:textId="77777777" w:rsidTr="000D7D9D">
        <w:trPr>
          <w:trHeight w:val="315"/>
        </w:trPr>
        <w:tc>
          <w:tcPr>
            <w:tcW w:w="303" w:type="pct"/>
            <w:vMerge/>
            <w:tcBorders>
              <w:right w:val="single" w:sz="4" w:space="0" w:color="FFFFFF" w:themeColor="background1"/>
            </w:tcBorders>
            <w:shd w:val="clear" w:color="auto" w:fill="D99594"/>
            <w:noWrap/>
            <w:vAlign w:val="center"/>
          </w:tcPr>
          <w:p w14:paraId="6B9AF93A"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3580AB3" w14:textId="68F94F13" w:rsidR="00BF1606" w:rsidRPr="007B176C" w:rsidRDefault="00BF1606" w:rsidP="00A44C4E">
            <w:pPr>
              <w:pStyle w:val="ListParagraph"/>
              <w:numPr>
                <w:ilvl w:val="0"/>
                <w:numId w:val="90"/>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39F4CC4" w14:textId="5EBB9A80" w:rsidR="00BF1606" w:rsidRPr="007B176C" w:rsidRDefault="00CD6460"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761.214</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150EFF2" w14:textId="206E5A7C" w:rsidR="00BF1606" w:rsidRPr="00382E92" w:rsidRDefault="00BF1606" w:rsidP="00BF1606">
            <w:pPr>
              <w:spacing w:after="0" w:line="240" w:lineRule="auto"/>
              <w:jc w:val="center"/>
              <w:rPr>
                <w:rFonts w:ascii="Trebuchet MS" w:hAnsi="Trebuchet MS"/>
                <w:color w:val="FFFFFF" w:themeColor="background1"/>
                <w:sz w:val="20"/>
                <w:szCs w:val="20"/>
              </w:rPr>
            </w:pPr>
            <w:r w:rsidRPr="00382E92">
              <w:rPr>
                <w:color w:val="FFFFFF" w:themeColor="background1"/>
              </w:rPr>
              <w:t xml:space="preserve"> 165.976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3911CA3E" w14:textId="2F9AF479" w:rsidR="00BF1606" w:rsidRPr="00382E92" w:rsidRDefault="00BF1606" w:rsidP="00BF1606">
            <w:pPr>
              <w:spacing w:after="0" w:line="240" w:lineRule="auto"/>
              <w:jc w:val="center"/>
              <w:rPr>
                <w:rFonts w:ascii="Trebuchet MS" w:hAnsi="Trebuchet MS"/>
                <w:color w:val="FFFFFF" w:themeColor="background1"/>
                <w:sz w:val="20"/>
                <w:szCs w:val="20"/>
              </w:rPr>
            </w:pPr>
            <w:r w:rsidRPr="00382E92">
              <w:rPr>
                <w:color w:val="FFFFFF" w:themeColor="background1"/>
              </w:rPr>
              <w:t xml:space="preserve"> 196.740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7A887041" w14:textId="6023364C" w:rsidR="00BF1606" w:rsidRPr="00382E92" w:rsidRDefault="00BF1606" w:rsidP="00BF1606">
            <w:pPr>
              <w:spacing w:after="0" w:line="240" w:lineRule="auto"/>
              <w:jc w:val="center"/>
              <w:rPr>
                <w:rFonts w:ascii="Trebuchet MS" w:hAnsi="Trebuchet MS"/>
                <w:color w:val="FFFFFF" w:themeColor="background1"/>
                <w:sz w:val="20"/>
                <w:szCs w:val="20"/>
              </w:rPr>
            </w:pPr>
            <w:r w:rsidRPr="00382E92">
              <w:rPr>
                <w:color w:val="FFFFFF" w:themeColor="background1"/>
              </w:rPr>
              <w:t xml:space="preserve"> 199.249</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F47759B" w14:textId="6A51DA96" w:rsidR="00BF1606" w:rsidRPr="00382E92" w:rsidRDefault="00BF1606" w:rsidP="00BF1606">
            <w:pPr>
              <w:spacing w:after="0" w:line="240" w:lineRule="auto"/>
              <w:jc w:val="center"/>
              <w:rPr>
                <w:rFonts w:ascii="Trebuchet MS" w:hAnsi="Trebuchet MS"/>
                <w:color w:val="FFFFFF" w:themeColor="background1"/>
                <w:sz w:val="20"/>
                <w:szCs w:val="20"/>
              </w:rPr>
            </w:pPr>
            <w:r w:rsidRPr="00382E92">
              <w:rPr>
                <w:color w:val="FFFFFF" w:themeColor="background1"/>
              </w:rPr>
              <w:t xml:space="preserve"> 199.249</w:t>
            </w:r>
          </w:p>
        </w:tc>
      </w:tr>
      <w:tr w:rsidR="00BF1606" w:rsidRPr="007B176C" w14:paraId="6DFAAA5D" w14:textId="77777777" w:rsidTr="000E254B">
        <w:trPr>
          <w:trHeight w:val="315"/>
        </w:trPr>
        <w:tc>
          <w:tcPr>
            <w:tcW w:w="303" w:type="pct"/>
            <w:vMerge/>
            <w:tcBorders>
              <w:right w:val="single" w:sz="4" w:space="0" w:color="FFFFFF" w:themeColor="background1"/>
            </w:tcBorders>
            <w:shd w:val="clear" w:color="auto" w:fill="D99594"/>
            <w:noWrap/>
            <w:vAlign w:val="center"/>
          </w:tcPr>
          <w:p w14:paraId="151B8CDD"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bottom"/>
          </w:tcPr>
          <w:p w14:paraId="45FF4B5B" w14:textId="6CBCFFE5" w:rsidR="00BF1606" w:rsidRPr="007B176C" w:rsidRDefault="00BF1606" w:rsidP="00573A6E">
            <w:pPr>
              <w:spacing w:after="0" w:line="240" w:lineRule="auto"/>
              <w:jc w:val="center"/>
              <w:rPr>
                <w:rFonts w:ascii="Trebuchet MS" w:hAnsi="Trebuchet MS" w:cs="Arial"/>
                <w:b/>
                <w:bCs/>
                <w:color w:val="FFFFFF" w:themeColor="background1"/>
                <w:sz w:val="20"/>
                <w:szCs w:val="20"/>
              </w:rPr>
            </w:pPr>
            <w:r w:rsidRPr="007B176C">
              <w:rPr>
                <w:rFonts w:ascii="Trebuchet MS" w:hAnsi="Trebuchet MS" w:cs="Arial"/>
                <w:b/>
                <w:bCs/>
                <w:color w:val="FFFFFF" w:themeColor="background1"/>
                <w:sz w:val="20"/>
                <w:szCs w:val="20"/>
              </w:rPr>
              <w:t>Alte servicii publice generale - 54.01</w:t>
            </w:r>
          </w:p>
        </w:tc>
      </w:tr>
      <w:tr w:rsidR="00BF1606" w:rsidRPr="007B176C" w14:paraId="4DC1EFD0" w14:textId="77777777" w:rsidTr="000E254B">
        <w:trPr>
          <w:trHeight w:val="315"/>
        </w:trPr>
        <w:tc>
          <w:tcPr>
            <w:tcW w:w="303" w:type="pct"/>
            <w:vMerge/>
            <w:tcBorders>
              <w:right w:val="single" w:sz="4" w:space="0" w:color="FFFFFF" w:themeColor="background1"/>
            </w:tcBorders>
            <w:shd w:val="clear" w:color="auto" w:fill="D99594"/>
            <w:noWrap/>
            <w:vAlign w:val="center"/>
          </w:tcPr>
          <w:p w14:paraId="4466967D" w14:textId="77777777" w:rsidR="00BF1606" w:rsidRPr="007B176C" w:rsidRDefault="00BF1606" w:rsidP="00573A6E">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F9BF990" w14:textId="3B60C2DF" w:rsidR="00BF1606" w:rsidRPr="007B176C" w:rsidRDefault="00BF1606" w:rsidP="00573A6E">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II - Bunuri si servicii - 20</w:t>
            </w:r>
          </w:p>
        </w:tc>
      </w:tr>
      <w:tr w:rsidR="00BF1606" w:rsidRPr="007B176C" w14:paraId="33863BC9" w14:textId="77777777" w:rsidTr="00511C77">
        <w:trPr>
          <w:trHeight w:val="315"/>
        </w:trPr>
        <w:tc>
          <w:tcPr>
            <w:tcW w:w="303" w:type="pct"/>
            <w:vMerge/>
            <w:tcBorders>
              <w:right w:val="single" w:sz="4" w:space="0" w:color="FFFFFF" w:themeColor="background1"/>
            </w:tcBorders>
            <w:shd w:val="clear" w:color="auto" w:fill="D99594"/>
            <w:noWrap/>
            <w:vAlign w:val="center"/>
          </w:tcPr>
          <w:p w14:paraId="2419EAFC"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1589905" w14:textId="47BBCD52" w:rsidR="00BF1606" w:rsidRPr="007B176C" w:rsidRDefault="00BF1606" w:rsidP="00A44C4E">
            <w:pPr>
              <w:pStyle w:val="ListParagraph"/>
              <w:numPr>
                <w:ilvl w:val="0"/>
                <w:numId w:val="89"/>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0EF315A2" w14:textId="2FDCAACE" w:rsidR="00BF1606" w:rsidRPr="007B176C" w:rsidRDefault="00CD6460"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293.460</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E919FE6" w14:textId="1B2671A9"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73.267</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3B00F4C" w14:textId="2CE310BA"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73.345</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447C129" w14:textId="1E05691E"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73.424</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FCA009B" w14:textId="7964EBEC"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73.424</w:t>
            </w:r>
          </w:p>
        </w:tc>
      </w:tr>
      <w:tr w:rsidR="00BF1606" w:rsidRPr="007B176C" w14:paraId="05444D43" w14:textId="77777777" w:rsidTr="00511C77">
        <w:trPr>
          <w:trHeight w:val="315"/>
        </w:trPr>
        <w:tc>
          <w:tcPr>
            <w:tcW w:w="303" w:type="pct"/>
            <w:vMerge/>
            <w:tcBorders>
              <w:right w:val="single" w:sz="4" w:space="0" w:color="FFFFFF" w:themeColor="background1"/>
            </w:tcBorders>
            <w:shd w:val="clear" w:color="auto" w:fill="D99594"/>
            <w:noWrap/>
            <w:vAlign w:val="center"/>
          </w:tcPr>
          <w:p w14:paraId="5B86E908"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1A6AE86" w14:textId="0AC09357" w:rsidR="00BF1606" w:rsidRPr="007B176C" w:rsidRDefault="00BF1606" w:rsidP="00A44C4E">
            <w:pPr>
              <w:pStyle w:val="ListParagraph"/>
              <w:numPr>
                <w:ilvl w:val="0"/>
                <w:numId w:val="89"/>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282239E" w14:textId="69EDA076" w:rsidR="00BF1606" w:rsidRPr="007B176C" w:rsidRDefault="00CD6460"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293.460</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59D558A" w14:textId="686AAE70"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73.267</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FE7739C" w14:textId="5FB2EB42"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73.345</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D4B17C4" w14:textId="6DF82462"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73.424</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4DB89DA" w14:textId="2FBBA5DC"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73.424</w:t>
            </w:r>
          </w:p>
        </w:tc>
      </w:tr>
      <w:tr w:rsidR="00BF1606" w:rsidRPr="007B176C" w14:paraId="702E129C" w14:textId="77777777" w:rsidTr="000E254B">
        <w:trPr>
          <w:trHeight w:val="315"/>
        </w:trPr>
        <w:tc>
          <w:tcPr>
            <w:tcW w:w="303" w:type="pct"/>
            <w:vMerge/>
            <w:tcBorders>
              <w:right w:val="single" w:sz="4" w:space="0" w:color="FFFFFF" w:themeColor="background1"/>
            </w:tcBorders>
            <w:shd w:val="clear" w:color="auto" w:fill="D99594"/>
            <w:noWrap/>
            <w:vAlign w:val="center"/>
          </w:tcPr>
          <w:p w14:paraId="3FB06310"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BD8331F" w14:textId="02122A6C" w:rsidR="00BF1606" w:rsidRPr="007B176C" w:rsidRDefault="00BF1606" w:rsidP="00BF1606">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VII - Alte transferuri - 55</w:t>
            </w:r>
          </w:p>
        </w:tc>
      </w:tr>
      <w:tr w:rsidR="00BF1606" w:rsidRPr="007B176C" w14:paraId="74DB4A2B" w14:textId="77777777" w:rsidTr="00511C77">
        <w:trPr>
          <w:trHeight w:val="315"/>
        </w:trPr>
        <w:tc>
          <w:tcPr>
            <w:tcW w:w="303" w:type="pct"/>
            <w:vMerge/>
            <w:tcBorders>
              <w:right w:val="single" w:sz="4" w:space="0" w:color="FFFFFF" w:themeColor="background1"/>
            </w:tcBorders>
            <w:shd w:val="clear" w:color="auto" w:fill="D99594"/>
            <w:noWrap/>
            <w:vAlign w:val="center"/>
          </w:tcPr>
          <w:p w14:paraId="328CEF85"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3CD9D1A" w14:textId="0998C9A9" w:rsidR="00BF1606" w:rsidRPr="007B176C" w:rsidRDefault="00BF1606" w:rsidP="00A44C4E">
            <w:pPr>
              <w:pStyle w:val="ListParagraph"/>
              <w:numPr>
                <w:ilvl w:val="0"/>
                <w:numId w:val="88"/>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210DBD7" w14:textId="7AF658D5" w:rsidR="00BF1606" w:rsidRPr="007B176C" w:rsidRDefault="00CD6460"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10.780</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3BCEA870" w14:textId="78143A73"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2.662</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0220A8A8" w14:textId="3B135732"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2.688</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39F2F1F3" w14:textId="7004F818"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2.715</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3838C49B" w14:textId="7B12B351"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2.715</w:t>
            </w:r>
          </w:p>
        </w:tc>
      </w:tr>
      <w:tr w:rsidR="00BF1606" w:rsidRPr="007B176C" w14:paraId="05C2C17C" w14:textId="77777777" w:rsidTr="00511C77">
        <w:trPr>
          <w:trHeight w:val="315"/>
        </w:trPr>
        <w:tc>
          <w:tcPr>
            <w:tcW w:w="303" w:type="pct"/>
            <w:vMerge/>
            <w:tcBorders>
              <w:right w:val="single" w:sz="4" w:space="0" w:color="FFFFFF" w:themeColor="background1"/>
            </w:tcBorders>
            <w:shd w:val="clear" w:color="auto" w:fill="D99594"/>
            <w:noWrap/>
            <w:vAlign w:val="center"/>
          </w:tcPr>
          <w:p w14:paraId="48308577"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87D0B76" w14:textId="457D10D1" w:rsidR="00BF1606" w:rsidRPr="007B176C" w:rsidRDefault="00BF1606" w:rsidP="00A44C4E">
            <w:pPr>
              <w:pStyle w:val="ListParagraph"/>
              <w:numPr>
                <w:ilvl w:val="0"/>
                <w:numId w:val="88"/>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02D708E" w14:textId="3740E24F" w:rsidR="00BF1606" w:rsidRPr="007B176C" w:rsidRDefault="00CD6460"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10.780</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A43C464" w14:textId="0E923661"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2.662</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04D1EAC7" w14:textId="1A3CD027"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2.688</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04287B7C" w14:textId="2A0A2264"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2.715</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015F773" w14:textId="177612CE"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2.715</w:t>
            </w:r>
          </w:p>
        </w:tc>
      </w:tr>
      <w:tr w:rsidR="00BF1606" w:rsidRPr="007B176C" w14:paraId="2CED10E4" w14:textId="77777777" w:rsidTr="000E254B">
        <w:trPr>
          <w:trHeight w:val="315"/>
        </w:trPr>
        <w:tc>
          <w:tcPr>
            <w:tcW w:w="303" w:type="pct"/>
            <w:vMerge/>
            <w:tcBorders>
              <w:right w:val="single" w:sz="4" w:space="0" w:color="FFFFFF" w:themeColor="background1"/>
            </w:tcBorders>
            <w:shd w:val="clear" w:color="auto" w:fill="D99594"/>
            <w:noWrap/>
            <w:vAlign w:val="center"/>
          </w:tcPr>
          <w:p w14:paraId="1BB947FD"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73E526D" w14:textId="65E2CF79" w:rsidR="00BF1606" w:rsidRPr="007B176C" w:rsidRDefault="00BF1606" w:rsidP="00BF1606">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XI - Alte cheltuieli - 59</w:t>
            </w:r>
          </w:p>
        </w:tc>
      </w:tr>
      <w:tr w:rsidR="00BF1606" w:rsidRPr="007B176C" w14:paraId="01CF1DB3" w14:textId="77777777" w:rsidTr="00511C77">
        <w:trPr>
          <w:trHeight w:val="315"/>
        </w:trPr>
        <w:tc>
          <w:tcPr>
            <w:tcW w:w="303" w:type="pct"/>
            <w:vMerge/>
            <w:tcBorders>
              <w:right w:val="single" w:sz="4" w:space="0" w:color="FFFFFF" w:themeColor="background1"/>
            </w:tcBorders>
            <w:shd w:val="clear" w:color="auto" w:fill="D99594"/>
            <w:noWrap/>
            <w:vAlign w:val="center"/>
          </w:tcPr>
          <w:p w14:paraId="3A0311BB"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2CC07FB" w14:textId="61C6F65A" w:rsidR="00BF1606" w:rsidRPr="007B176C" w:rsidRDefault="00BF1606" w:rsidP="00A44C4E">
            <w:pPr>
              <w:pStyle w:val="ListParagraph"/>
              <w:numPr>
                <w:ilvl w:val="0"/>
                <w:numId w:val="87"/>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85AE1E2" w14:textId="7EA1EF3E" w:rsidR="00BF1606" w:rsidRPr="007B176C" w:rsidRDefault="00CD6460"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8.968.171</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1984956" w14:textId="569BC8CD"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2.473.661</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A421E7D" w14:textId="317331FF"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1.496.280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05988EBC" w14:textId="2B51CF17"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2.499.115</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8A8764C" w14:textId="552F6323"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2.499.115</w:t>
            </w:r>
          </w:p>
        </w:tc>
      </w:tr>
      <w:tr w:rsidR="00BF1606" w:rsidRPr="007B176C" w14:paraId="3D386D73" w14:textId="77777777" w:rsidTr="00511C77">
        <w:trPr>
          <w:trHeight w:val="315"/>
        </w:trPr>
        <w:tc>
          <w:tcPr>
            <w:tcW w:w="303" w:type="pct"/>
            <w:vMerge/>
            <w:tcBorders>
              <w:right w:val="single" w:sz="4" w:space="0" w:color="FFFFFF" w:themeColor="background1"/>
            </w:tcBorders>
            <w:shd w:val="clear" w:color="auto" w:fill="D99594"/>
            <w:noWrap/>
            <w:vAlign w:val="center"/>
          </w:tcPr>
          <w:p w14:paraId="5D35F4A1"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9F6A9CA" w14:textId="28E5CB17" w:rsidR="00BF1606" w:rsidRPr="007B176C" w:rsidRDefault="00BF1606" w:rsidP="00A44C4E">
            <w:pPr>
              <w:pStyle w:val="ListParagraph"/>
              <w:numPr>
                <w:ilvl w:val="0"/>
                <w:numId w:val="87"/>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6DC9A68" w14:textId="4E2AF854" w:rsidR="00BF1606" w:rsidRPr="007B176C" w:rsidRDefault="00CD6460" w:rsidP="00BF1606">
            <w:pPr>
              <w:spacing w:after="0" w:line="240" w:lineRule="auto"/>
              <w:jc w:val="center"/>
              <w:rPr>
                <w:rFonts w:ascii="Trebuchet MS" w:hAnsi="Trebuchet MS"/>
                <w:color w:val="FFFFFF" w:themeColor="background1"/>
                <w:sz w:val="20"/>
                <w:szCs w:val="20"/>
              </w:rPr>
            </w:pPr>
            <w:r w:rsidRPr="00CD6460">
              <w:rPr>
                <w:rFonts w:ascii="Trebuchet MS" w:hAnsi="Trebuchet MS"/>
                <w:color w:val="FFFFFF" w:themeColor="background1"/>
                <w:sz w:val="20"/>
                <w:szCs w:val="20"/>
              </w:rPr>
              <w:t>8.968.171</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81C2A2C" w14:textId="34D518A8"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2.473.661</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B8AC222" w14:textId="6E1FB820"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1.496.280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5467EA0" w14:textId="51E78E52"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2.499.115</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C7485A9" w14:textId="15FB1C98" w:rsidR="00BF1606" w:rsidRPr="009A2AF4" w:rsidRDefault="00BF1606" w:rsidP="00BF1606">
            <w:pPr>
              <w:spacing w:after="0" w:line="240" w:lineRule="auto"/>
              <w:jc w:val="center"/>
              <w:rPr>
                <w:rFonts w:ascii="Trebuchet MS" w:hAnsi="Trebuchet MS"/>
                <w:color w:val="FFFFFF" w:themeColor="background1"/>
                <w:sz w:val="20"/>
                <w:szCs w:val="20"/>
              </w:rPr>
            </w:pPr>
            <w:r w:rsidRPr="009A2AF4">
              <w:rPr>
                <w:color w:val="FFFFFF" w:themeColor="background1"/>
              </w:rPr>
              <w:t xml:space="preserve"> 2.499.115</w:t>
            </w:r>
          </w:p>
        </w:tc>
      </w:tr>
      <w:tr w:rsidR="00BF1606" w:rsidRPr="007B176C" w14:paraId="3314DA66" w14:textId="77777777" w:rsidTr="000E254B">
        <w:trPr>
          <w:trHeight w:val="315"/>
        </w:trPr>
        <w:tc>
          <w:tcPr>
            <w:tcW w:w="303" w:type="pct"/>
            <w:vMerge/>
            <w:tcBorders>
              <w:right w:val="single" w:sz="4" w:space="0" w:color="FFFFFF" w:themeColor="background1"/>
            </w:tcBorders>
            <w:shd w:val="clear" w:color="auto" w:fill="D99594"/>
            <w:noWrap/>
            <w:vAlign w:val="center"/>
          </w:tcPr>
          <w:p w14:paraId="1DADC6E2"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884A0AD" w14:textId="47BE9BC2" w:rsidR="00BF1606" w:rsidRPr="007B176C" w:rsidRDefault="00BF1606" w:rsidP="00BF1606">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XVI - Active financiare - 72</w:t>
            </w:r>
          </w:p>
        </w:tc>
      </w:tr>
      <w:tr w:rsidR="00BF1606" w:rsidRPr="007B176C" w14:paraId="200D908B" w14:textId="77777777" w:rsidTr="00511C77">
        <w:trPr>
          <w:trHeight w:val="315"/>
        </w:trPr>
        <w:tc>
          <w:tcPr>
            <w:tcW w:w="303" w:type="pct"/>
            <w:vMerge/>
            <w:tcBorders>
              <w:right w:val="single" w:sz="4" w:space="0" w:color="FFFFFF" w:themeColor="background1"/>
            </w:tcBorders>
            <w:shd w:val="clear" w:color="auto" w:fill="D99594"/>
            <w:noWrap/>
            <w:vAlign w:val="center"/>
          </w:tcPr>
          <w:p w14:paraId="1BCD7279"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3AD5204" w14:textId="08F35EAE" w:rsidR="00BF1606" w:rsidRPr="007B176C" w:rsidRDefault="00BF1606" w:rsidP="00A44C4E">
            <w:pPr>
              <w:pStyle w:val="ListParagraph"/>
              <w:numPr>
                <w:ilvl w:val="0"/>
                <w:numId w:val="86"/>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B3036ED" w14:textId="106DC2BA" w:rsidR="00BF1606" w:rsidRPr="007B176C" w:rsidRDefault="00CD6460"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421</w:t>
            </w:r>
            <w:r w:rsidR="00E36241">
              <w:rPr>
                <w:rFonts w:ascii="Trebuchet MS" w:hAnsi="Trebuchet MS"/>
                <w:color w:val="FFFFFF" w:themeColor="background1"/>
                <w:sz w:val="20"/>
                <w:szCs w:val="20"/>
              </w:rPr>
              <w:t>.202</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3B7E2EA" w14:textId="0D521DDF"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120.000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088E30D" w14:textId="2250BD85"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111.068</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7E7B64D4" w14:textId="0E835210"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95.067</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ED80390" w14:textId="5D6F684F"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95.067</w:t>
            </w:r>
          </w:p>
        </w:tc>
      </w:tr>
      <w:tr w:rsidR="00BF1606" w:rsidRPr="007B176C" w14:paraId="46993895" w14:textId="77777777" w:rsidTr="00511C77">
        <w:trPr>
          <w:trHeight w:val="315"/>
        </w:trPr>
        <w:tc>
          <w:tcPr>
            <w:tcW w:w="303" w:type="pct"/>
            <w:vMerge/>
            <w:tcBorders>
              <w:right w:val="single" w:sz="4" w:space="0" w:color="FFFFFF" w:themeColor="background1"/>
            </w:tcBorders>
            <w:shd w:val="clear" w:color="auto" w:fill="D99594"/>
            <w:noWrap/>
            <w:vAlign w:val="center"/>
          </w:tcPr>
          <w:p w14:paraId="6EA7B571"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2E8AD7B" w14:textId="7B83E81D" w:rsidR="00BF1606" w:rsidRPr="007B176C" w:rsidRDefault="00BF1606" w:rsidP="00A44C4E">
            <w:pPr>
              <w:pStyle w:val="ListParagraph"/>
              <w:numPr>
                <w:ilvl w:val="0"/>
                <w:numId w:val="86"/>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3542439" w14:textId="11C47513" w:rsidR="00BF1606" w:rsidRPr="007B176C" w:rsidRDefault="00E36241" w:rsidP="00BF1606">
            <w:pPr>
              <w:spacing w:after="0" w:line="240" w:lineRule="auto"/>
              <w:jc w:val="center"/>
              <w:rPr>
                <w:rFonts w:ascii="Trebuchet MS" w:hAnsi="Trebuchet MS"/>
                <w:color w:val="FFFFFF" w:themeColor="background1"/>
                <w:sz w:val="20"/>
                <w:szCs w:val="20"/>
              </w:rPr>
            </w:pPr>
            <w:r w:rsidRPr="00E36241">
              <w:rPr>
                <w:rFonts w:ascii="Trebuchet MS" w:hAnsi="Trebuchet MS"/>
                <w:color w:val="FFFFFF" w:themeColor="background1"/>
                <w:sz w:val="20"/>
                <w:szCs w:val="20"/>
              </w:rPr>
              <w:t>421.202</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DFE5EB1" w14:textId="364544A8"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120.000</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283B126" w14:textId="1A67AD3C"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111.068</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12FDA98" w14:textId="166DA639"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95.067</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3E1C040" w14:textId="16018AE6"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95.067</w:t>
            </w:r>
          </w:p>
        </w:tc>
      </w:tr>
      <w:tr w:rsidR="00BF1606" w:rsidRPr="007B176C" w14:paraId="5FD84E91" w14:textId="77777777" w:rsidTr="00F717C0">
        <w:trPr>
          <w:trHeight w:val="315"/>
        </w:trPr>
        <w:tc>
          <w:tcPr>
            <w:tcW w:w="303" w:type="pct"/>
            <w:vMerge/>
            <w:tcBorders>
              <w:right w:val="single" w:sz="4" w:space="0" w:color="FFFFFF" w:themeColor="background1"/>
            </w:tcBorders>
            <w:shd w:val="clear" w:color="auto" w:fill="D99594"/>
            <w:noWrap/>
            <w:vAlign w:val="center"/>
          </w:tcPr>
          <w:p w14:paraId="14CEB3EF"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0E33812" w14:textId="77777777" w:rsidR="00BF1606" w:rsidRDefault="00BF1606" w:rsidP="00BF1606">
            <w:pPr>
              <w:spacing w:after="0" w:line="240" w:lineRule="auto"/>
              <w:jc w:val="center"/>
              <w:rPr>
                <w:rFonts w:ascii="Trebuchet MS" w:hAnsi="Trebuchet MS" w:cs="Arial"/>
                <w:b/>
                <w:color w:val="FFFFFF" w:themeColor="background1"/>
                <w:sz w:val="20"/>
                <w:szCs w:val="20"/>
              </w:rPr>
            </w:pPr>
            <w:r>
              <w:rPr>
                <w:rFonts w:ascii="Trebuchet MS" w:hAnsi="Trebuchet MS" w:cs="Arial"/>
                <w:b/>
                <w:color w:val="FFFFFF" w:themeColor="background1"/>
                <w:sz w:val="20"/>
                <w:szCs w:val="20"/>
              </w:rPr>
              <w:t>Fonduri</w:t>
            </w:r>
            <w:r w:rsidRPr="00F717C0">
              <w:rPr>
                <w:rFonts w:ascii="Trebuchet MS" w:hAnsi="Trebuchet MS" w:cs="Arial"/>
                <w:b/>
                <w:color w:val="FFFFFF" w:themeColor="background1"/>
                <w:sz w:val="20"/>
                <w:szCs w:val="20"/>
              </w:rPr>
              <w:t xml:space="preserve"> externe</w:t>
            </w:r>
            <w:r>
              <w:rPr>
                <w:rFonts w:ascii="Trebuchet MS" w:hAnsi="Trebuchet MS" w:cs="Arial"/>
                <w:b/>
                <w:color w:val="FFFFFF" w:themeColor="background1"/>
                <w:sz w:val="20"/>
                <w:szCs w:val="20"/>
              </w:rPr>
              <w:t xml:space="preserve"> nerambursabile</w:t>
            </w:r>
            <w:r w:rsidRPr="00F717C0">
              <w:rPr>
                <w:rFonts w:ascii="Trebuchet MS" w:hAnsi="Trebuchet MS" w:cs="Arial"/>
                <w:b/>
                <w:color w:val="FFFFFF" w:themeColor="background1"/>
                <w:sz w:val="20"/>
                <w:szCs w:val="20"/>
              </w:rPr>
              <w:t xml:space="preserve"> </w:t>
            </w:r>
          </w:p>
          <w:p w14:paraId="044B8274" w14:textId="72913C3F" w:rsidR="00BF1606" w:rsidRPr="00F717C0" w:rsidRDefault="00BF1606" w:rsidP="00BF1606">
            <w:pPr>
              <w:spacing w:after="0" w:line="240" w:lineRule="auto"/>
              <w:jc w:val="center"/>
              <w:rPr>
                <w:rFonts w:ascii="Trebuchet MS" w:hAnsi="Trebuchet MS" w:cs="Arial"/>
                <w:b/>
                <w:color w:val="FFFFFF" w:themeColor="background1"/>
                <w:sz w:val="20"/>
                <w:szCs w:val="20"/>
              </w:rPr>
            </w:pPr>
            <w:r>
              <w:rPr>
                <w:rFonts w:ascii="Trebuchet MS" w:hAnsi="Trebuchet MS" w:cs="Arial"/>
                <w:b/>
                <w:color w:val="FFFFFF" w:themeColor="background1"/>
                <w:sz w:val="20"/>
                <w:szCs w:val="20"/>
              </w:rPr>
              <w:t xml:space="preserve">Autorități publice și acțiuni externe </w:t>
            </w:r>
            <w:r w:rsidRPr="00F717C0">
              <w:rPr>
                <w:rFonts w:ascii="Trebuchet MS" w:hAnsi="Trebuchet MS" w:cs="Arial"/>
                <w:b/>
                <w:color w:val="FFFFFF" w:themeColor="background1"/>
                <w:sz w:val="20"/>
                <w:szCs w:val="20"/>
              </w:rPr>
              <w:t>- 51.08</w:t>
            </w:r>
          </w:p>
        </w:tc>
      </w:tr>
      <w:tr w:rsidR="00BF1606" w:rsidRPr="007B176C" w14:paraId="46F9E50A" w14:textId="77777777" w:rsidTr="00F717C0">
        <w:trPr>
          <w:trHeight w:val="315"/>
        </w:trPr>
        <w:tc>
          <w:tcPr>
            <w:tcW w:w="303" w:type="pct"/>
            <w:vMerge/>
            <w:tcBorders>
              <w:right w:val="single" w:sz="4" w:space="0" w:color="FFFFFF" w:themeColor="background1"/>
            </w:tcBorders>
            <w:shd w:val="clear" w:color="auto" w:fill="D99594"/>
            <w:noWrap/>
            <w:vAlign w:val="center"/>
          </w:tcPr>
          <w:p w14:paraId="331B959F"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EF9FA09" w14:textId="2892E580" w:rsidR="00BF1606" w:rsidRPr="007B176C" w:rsidRDefault="00BF1606" w:rsidP="00BF1606">
            <w:pPr>
              <w:spacing w:after="0" w:line="240" w:lineRule="auto"/>
              <w:rPr>
                <w:rFonts w:ascii="Trebuchet MS" w:hAnsi="Trebuchet MS" w:cs="Arial"/>
                <w:color w:val="FFFFFF" w:themeColor="background1"/>
                <w:sz w:val="20"/>
                <w:szCs w:val="20"/>
              </w:rPr>
            </w:pPr>
            <w:r w:rsidRPr="00F717C0">
              <w:rPr>
                <w:rFonts w:ascii="Trebuchet MS" w:hAnsi="Trebuchet MS" w:cs="Arial"/>
                <w:color w:val="FFFFFF" w:themeColor="background1"/>
                <w:sz w:val="20"/>
                <w:szCs w:val="20"/>
              </w:rPr>
              <w:t>TITLUL VII - Alte transferuri - 55</w:t>
            </w:r>
          </w:p>
        </w:tc>
      </w:tr>
      <w:tr w:rsidR="00BF1606" w:rsidRPr="007B176C" w14:paraId="4428F8D9" w14:textId="77777777" w:rsidTr="00B362FF">
        <w:trPr>
          <w:trHeight w:val="315"/>
        </w:trPr>
        <w:tc>
          <w:tcPr>
            <w:tcW w:w="303" w:type="pct"/>
            <w:vMerge/>
            <w:tcBorders>
              <w:right w:val="single" w:sz="4" w:space="0" w:color="FFFFFF" w:themeColor="background1"/>
            </w:tcBorders>
            <w:shd w:val="clear" w:color="auto" w:fill="D99594"/>
            <w:noWrap/>
            <w:vAlign w:val="center"/>
          </w:tcPr>
          <w:p w14:paraId="2F97285B"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4F3F097" w14:textId="50E88258" w:rsidR="00BF1606" w:rsidRPr="007B176C" w:rsidRDefault="00BF1606" w:rsidP="00A44C4E">
            <w:pPr>
              <w:pStyle w:val="ListParagraph"/>
              <w:numPr>
                <w:ilvl w:val="0"/>
                <w:numId w:val="110"/>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D61C046" w14:textId="09353C60" w:rsidR="00BF1606" w:rsidRDefault="00E36241"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5.582</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A1A1B18" w14:textId="338C7ECA" w:rsidR="00BF1606" w:rsidRPr="00A820B9" w:rsidRDefault="00BF1606" w:rsidP="00BF1606">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1.385</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68E1D24" w14:textId="2FE8EBF7" w:rsidR="00BF1606" w:rsidRPr="00055F81" w:rsidRDefault="00BF1606" w:rsidP="00BF1606">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500DB79" w14:textId="15B141BE" w:rsidR="00BF1606" w:rsidRPr="00055F81" w:rsidRDefault="00BF1606" w:rsidP="00BF1606">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CF0924A" w14:textId="2A005956" w:rsidR="00BF1606" w:rsidRPr="00055F81" w:rsidRDefault="00BF1606" w:rsidP="00BF1606">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r>
      <w:tr w:rsidR="00BF1606" w:rsidRPr="007B176C" w14:paraId="0FDF3EEF" w14:textId="77777777" w:rsidTr="00B362FF">
        <w:trPr>
          <w:trHeight w:val="315"/>
        </w:trPr>
        <w:tc>
          <w:tcPr>
            <w:tcW w:w="303" w:type="pct"/>
            <w:vMerge/>
            <w:tcBorders>
              <w:right w:val="single" w:sz="4" w:space="0" w:color="FFFFFF" w:themeColor="background1"/>
            </w:tcBorders>
            <w:shd w:val="clear" w:color="auto" w:fill="D99594"/>
            <w:noWrap/>
            <w:vAlign w:val="center"/>
          </w:tcPr>
          <w:p w14:paraId="041F4814"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F1CE77B" w14:textId="1B144E2B" w:rsidR="00BF1606" w:rsidRPr="00F717C0" w:rsidRDefault="00BF1606" w:rsidP="00A44C4E">
            <w:pPr>
              <w:pStyle w:val="ListParagraph"/>
              <w:numPr>
                <w:ilvl w:val="0"/>
                <w:numId w:val="110"/>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F717C0">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2E926B6" w14:textId="47D14B66" w:rsidR="00BF1606" w:rsidRDefault="00E36241"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5.582</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57EE377" w14:textId="7B9D6FF6" w:rsidR="00BF1606" w:rsidRPr="00A820B9" w:rsidRDefault="00BF1606" w:rsidP="00BF1606">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1.385</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FE933C7" w14:textId="61DD1871" w:rsidR="00BF1606" w:rsidRPr="00055F81" w:rsidRDefault="00BF1606" w:rsidP="00BF1606">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0745A8C" w14:textId="79FF8C6D" w:rsidR="00BF1606" w:rsidRPr="00055F81" w:rsidRDefault="00BF1606" w:rsidP="00BF1606">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AC26D12" w14:textId="6A6FFFCC" w:rsidR="00BF1606" w:rsidRPr="00055F81" w:rsidRDefault="00BF1606" w:rsidP="00BF1606">
            <w:pPr>
              <w:spacing w:after="0" w:line="240" w:lineRule="auto"/>
              <w:jc w:val="center"/>
              <w:rPr>
                <w:rFonts w:ascii="Trebuchet MS" w:hAnsi="Trebuchet MS" w:cs="Arial"/>
                <w:color w:val="FFFFFF" w:themeColor="background1"/>
                <w:sz w:val="20"/>
                <w:szCs w:val="20"/>
              </w:rPr>
            </w:pPr>
            <w:r w:rsidRPr="00055F81">
              <w:rPr>
                <w:rFonts w:ascii="Trebuchet MS" w:hAnsi="Trebuchet MS" w:cs="Arial"/>
                <w:color w:val="FFFFFF" w:themeColor="background1"/>
                <w:sz w:val="20"/>
                <w:szCs w:val="20"/>
              </w:rPr>
              <w:t>1.399</w:t>
            </w:r>
          </w:p>
        </w:tc>
      </w:tr>
      <w:tr w:rsidR="00BF1606" w:rsidRPr="007B176C" w14:paraId="75DBE699" w14:textId="77777777" w:rsidTr="00F717C0">
        <w:trPr>
          <w:trHeight w:val="315"/>
        </w:trPr>
        <w:tc>
          <w:tcPr>
            <w:tcW w:w="303" w:type="pct"/>
            <w:vMerge/>
            <w:tcBorders>
              <w:right w:val="single" w:sz="4" w:space="0" w:color="FFFFFF" w:themeColor="background1"/>
            </w:tcBorders>
            <w:shd w:val="clear" w:color="auto" w:fill="D99594"/>
            <w:noWrap/>
            <w:vAlign w:val="center"/>
          </w:tcPr>
          <w:p w14:paraId="3D69AC8B"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3649CAF" w14:textId="37E3A6A0" w:rsidR="00BF1606" w:rsidRPr="00A820B9" w:rsidRDefault="00BF1606" w:rsidP="00BF1606">
            <w:pPr>
              <w:spacing w:after="0" w:line="240" w:lineRule="auto"/>
              <w:rPr>
                <w:rFonts w:ascii="Trebuchet MS" w:hAnsi="Trebuchet MS" w:cs="Arial"/>
                <w:color w:val="FFFFFF" w:themeColor="background1"/>
                <w:sz w:val="20"/>
                <w:szCs w:val="20"/>
              </w:rPr>
            </w:pPr>
            <w:r w:rsidRPr="00A820B9">
              <w:rPr>
                <w:rFonts w:ascii="Trebuchet MS" w:hAnsi="Trebuchet MS" w:cs="Arial"/>
                <w:color w:val="FFFFFF" w:themeColor="background1"/>
                <w:sz w:val="20"/>
                <w:szCs w:val="20"/>
              </w:rPr>
              <w:t>TITLUL X - Proiecte cu finanțare din FEN postaderare aferente Cadrului financiar 2014-2020 - 58</w:t>
            </w:r>
          </w:p>
        </w:tc>
      </w:tr>
      <w:tr w:rsidR="00BF1606" w:rsidRPr="007B176C" w14:paraId="3FDB2608" w14:textId="77777777" w:rsidTr="009D5780">
        <w:trPr>
          <w:trHeight w:val="315"/>
        </w:trPr>
        <w:tc>
          <w:tcPr>
            <w:tcW w:w="303" w:type="pct"/>
            <w:vMerge/>
            <w:tcBorders>
              <w:right w:val="single" w:sz="4" w:space="0" w:color="FFFFFF" w:themeColor="background1"/>
            </w:tcBorders>
            <w:shd w:val="clear" w:color="auto" w:fill="D99594"/>
            <w:noWrap/>
            <w:vAlign w:val="center"/>
          </w:tcPr>
          <w:p w14:paraId="63BCCF2D"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D64CE1B" w14:textId="5B7AC9A8" w:rsidR="00BF1606" w:rsidRPr="007B176C" w:rsidRDefault="00BF1606" w:rsidP="00A44C4E">
            <w:pPr>
              <w:pStyle w:val="ListParagraph"/>
              <w:numPr>
                <w:ilvl w:val="1"/>
                <w:numId w:val="111"/>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F43DD10" w14:textId="7DB924C6" w:rsidR="00BF1606" w:rsidRPr="00A820B9" w:rsidRDefault="00E36241"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1.655</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984A74C" w14:textId="1C445C25" w:rsidR="00BF1606" w:rsidRPr="00A820B9" w:rsidRDefault="00BF1606" w:rsidP="00BF1606">
            <w:pPr>
              <w:spacing w:after="0" w:line="240" w:lineRule="auto"/>
              <w:jc w:val="center"/>
              <w:rPr>
                <w:rFonts w:ascii="Trebuchet MS" w:hAnsi="Trebuchet MS" w:cs="Arial"/>
                <w:color w:val="FFFFFF" w:themeColor="background1"/>
                <w:sz w:val="20"/>
                <w:szCs w:val="20"/>
              </w:rPr>
            </w:pPr>
            <w:r w:rsidRPr="00A820B9">
              <w:rPr>
                <w:rFonts w:ascii="Trebuchet MS" w:hAnsi="Trebuchet MS" w:cs="Arial"/>
                <w:color w:val="FFFFFF" w:themeColor="background1"/>
                <w:sz w:val="20"/>
                <w:szCs w:val="20"/>
              </w:rPr>
              <w:t>1.655</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112EB73" w14:textId="3BA3804D" w:rsidR="00BF1606" w:rsidRPr="00A820B9" w:rsidRDefault="00BF1606" w:rsidP="00BF1606">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DDF5046" w14:textId="057F5A9B" w:rsidR="00BF1606" w:rsidRPr="00A820B9" w:rsidRDefault="00BF1606" w:rsidP="00BF1606">
            <w:pPr>
              <w:spacing w:after="0" w:line="240" w:lineRule="auto"/>
              <w:jc w:val="center"/>
              <w:rPr>
                <w:rFonts w:ascii="Trebuchet MS" w:hAnsi="Trebuchet MS" w:cs="Arial"/>
                <w:color w:val="FFFFFF" w:themeColor="background1"/>
                <w:sz w:val="20"/>
                <w:szCs w:val="20"/>
              </w:rPr>
            </w:pPr>
            <w:r w:rsidRPr="00A820B9">
              <w:rPr>
                <w:rFonts w:ascii="Trebuchet MS" w:hAnsi="Trebuchet MS" w:cs="Arial"/>
                <w:color w:val="FFFFFF" w:themeColor="background1"/>
                <w:sz w:val="20"/>
                <w:szCs w:val="20"/>
              </w:rPr>
              <w:t>-</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B1781CC" w14:textId="4AF21B61" w:rsidR="00BF1606" w:rsidRPr="00A820B9" w:rsidRDefault="00BF1606" w:rsidP="00BF1606">
            <w:pPr>
              <w:spacing w:after="0" w:line="240" w:lineRule="auto"/>
              <w:jc w:val="center"/>
              <w:rPr>
                <w:rFonts w:ascii="Trebuchet MS" w:hAnsi="Trebuchet MS" w:cs="Arial"/>
                <w:color w:val="FFFFFF" w:themeColor="background1"/>
                <w:sz w:val="20"/>
                <w:szCs w:val="20"/>
              </w:rPr>
            </w:pPr>
            <w:r w:rsidRPr="00A820B9">
              <w:rPr>
                <w:rFonts w:ascii="Trebuchet MS" w:hAnsi="Trebuchet MS" w:cs="Arial"/>
                <w:color w:val="FFFFFF" w:themeColor="background1"/>
                <w:sz w:val="20"/>
                <w:szCs w:val="20"/>
              </w:rPr>
              <w:t>-</w:t>
            </w:r>
          </w:p>
        </w:tc>
      </w:tr>
      <w:tr w:rsidR="00BF1606" w:rsidRPr="007B176C" w14:paraId="1F025BFF" w14:textId="77777777" w:rsidTr="009D5780">
        <w:trPr>
          <w:trHeight w:val="315"/>
        </w:trPr>
        <w:tc>
          <w:tcPr>
            <w:tcW w:w="303" w:type="pct"/>
            <w:vMerge/>
            <w:tcBorders>
              <w:right w:val="single" w:sz="4" w:space="0" w:color="FFFFFF" w:themeColor="background1"/>
            </w:tcBorders>
            <w:shd w:val="clear" w:color="auto" w:fill="D99594"/>
            <w:noWrap/>
            <w:vAlign w:val="center"/>
          </w:tcPr>
          <w:p w14:paraId="5C144EF2"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2258DD5" w14:textId="109722A7" w:rsidR="00BF1606" w:rsidRPr="007B176C" w:rsidRDefault="00BF1606" w:rsidP="00A44C4E">
            <w:pPr>
              <w:pStyle w:val="ListParagraph"/>
              <w:numPr>
                <w:ilvl w:val="1"/>
                <w:numId w:val="111"/>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F717C0">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5BED7C8" w14:textId="258091FC"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rFonts w:ascii="Trebuchet MS" w:hAnsi="Trebuchet MS"/>
                <w:color w:val="FFFFFF" w:themeColor="background1"/>
                <w:sz w:val="20"/>
                <w:szCs w:val="20"/>
              </w:rPr>
              <w:t>-</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568DE5C" w14:textId="16324A9E" w:rsidR="00BF1606" w:rsidRPr="00A820B9" w:rsidRDefault="00BF1606" w:rsidP="00BF1606">
            <w:pPr>
              <w:spacing w:after="0" w:line="240" w:lineRule="auto"/>
              <w:jc w:val="center"/>
              <w:rPr>
                <w:rFonts w:ascii="Trebuchet MS" w:hAnsi="Trebuchet MS" w:cs="Arial"/>
                <w:color w:val="FFFFFF" w:themeColor="background1"/>
                <w:sz w:val="20"/>
                <w:szCs w:val="20"/>
              </w:rPr>
            </w:pPr>
            <w:r w:rsidRPr="00A820B9">
              <w:rPr>
                <w:rFonts w:ascii="Trebuchet MS" w:hAnsi="Trebuchet MS" w:cs="Arial"/>
                <w:color w:val="FFFFFF" w:themeColor="background1"/>
                <w:sz w:val="20"/>
                <w:szCs w:val="20"/>
              </w:rPr>
              <w:t>-</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3274CEE" w14:textId="053093B9" w:rsidR="00BF1606" w:rsidRPr="00A820B9" w:rsidRDefault="00BF1606" w:rsidP="00BF1606">
            <w:pPr>
              <w:spacing w:after="0" w:line="240" w:lineRule="auto"/>
              <w:jc w:val="center"/>
              <w:rPr>
                <w:rFonts w:ascii="Trebuchet MS" w:hAnsi="Trebuchet MS" w:cs="Arial"/>
                <w:color w:val="FFFFFF" w:themeColor="background1"/>
                <w:sz w:val="20"/>
                <w:szCs w:val="20"/>
              </w:rPr>
            </w:pPr>
            <w:r w:rsidRPr="00A820B9">
              <w:rPr>
                <w:rFonts w:ascii="Trebuchet MS" w:hAnsi="Trebuchet MS" w:cs="Arial"/>
                <w:color w:val="FFFFFF" w:themeColor="background1"/>
                <w:sz w:val="20"/>
                <w:szCs w:val="20"/>
              </w:rPr>
              <w:t>-</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5BF3AAC" w14:textId="35F69CEF" w:rsidR="00BF1606" w:rsidRPr="00A820B9" w:rsidRDefault="00BF1606" w:rsidP="00BF1606">
            <w:pPr>
              <w:spacing w:after="0" w:line="240" w:lineRule="auto"/>
              <w:jc w:val="center"/>
              <w:rPr>
                <w:rFonts w:ascii="Trebuchet MS" w:hAnsi="Trebuchet MS" w:cs="Arial"/>
                <w:color w:val="FFFFFF" w:themeColor="background1"/>
                <w:sz w:val="20"/>
                <w:szCs w:val="20"/>
              </w:rPr>
            </w:pPr>
            <w:r w:rsidRPr="00A820B9">
              <w:rPr>
                <w:rFonts w:ascii="Trebuchet MS" w:hAnsi="Trebuchet MS" w:cs="Arial"/>
                <w:color w:val="FFFFFF" w:themeColor="background1"/>
                <w:sz w:val="20"/>
                <w:szCs w:val="20"/>
              </w:rPr>
              <w:t>-</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43ACE1F" w14:textId="3E8A5FA6" w:rsidR="00BF1606" w:rsidRPr="00A820B9" w:rsidRDefault="00BF1606" w:rsidP="00BF1606">
            <w:pPr>
              <w:spacing w:after="0" w:line="240" w:lineRule="auto"/>
              <w:jc w:val="center"/>
              <w:rPr>
                <w:rFonts w:ascii="Trebuchet MS" w:hAnsi="Trebuchet MS" w:cs="Arial"/>
                <w:color w:val="FFFFFF" w:themeColor="background1"/>
                <w:sz w:val="20"/>
                <w:szCs w:val="20"/>
              </w:rPr>
            </w:pPr>
            <w:r w:rsidRPr="00A820B9">
              <w:rPr>
                <w:rFonts w:ascii="Trebuchet MS" w:hAnsi="Trebuchet MS" w:cs="Arial"/>
                <w:color w:val="FFFFFF" w:themeColor="background1"/>
                <w:sz w:val="20"/>
                <w:szCs w:val="20"/>
              </w:rPr>
              <w:t>-</w:t>
            </w:r>
          </w:p>
        </w:tc>
      </w:tr>
      <w:tr w:rsidR="00BF1606" w:rsidRPr="007B176C" w14:paraId="7FACEFA6" w14:textId="77777777" w:rsidTr="000E254B">
        <w:trPr>
          <w:trHeight w:val="315"/>
        </w:trPr>
        <w:tc>
          <w:tcPr>
            <w:tcW w:w="303" w:type="pct"/>
            <w:vMerge/>
            <w:tcBorders>
              <w:right w:val="single" w:sz="4" w:space="0" w:color="FFFFFF" w:themeColor="background1"/>
            </w:tcBorders>
            <w:shd w:val="clear" w:color="auto" w:fill="D99594"/>
            <w:noWrap/>
            <w:vAlign w:val="center"/>
          </w:tcPr>
          <w:p w14:paraId="1823855F"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25CDF65D" w14:textId="77777777" w:rsidR="00BF1606" w:rsidRDefault="00BF1606" w:rsidP="00BF1606">
            <w:pPr>
              <w:spacing w:after="0" w:line="240" w:lineRule="auto"/>
              <w:jc w:val="center"/>
              <w:rPr>
                <w:rFonts w:ascii="Trebuchet MS" w:hAnsi="Trebuchet MS" w:cs="Arial"/>
                <w:b/>
                <w:bCs/>
                <w:color w:val="FFFFFF" w:themeColor="background1"/>
                <w:sz w:val="20"/>
                <w:szCs w:val="20"/>
              </w:rPr>
            </w:pPr>
            <w:r w:rsidRPr="007B176C">
              <w:rPr>
                <w:rFonts w:ascii="Trebuchet MS" w:hAnsi="Trebuchet MS" w:cs="Arial"/>
                <w:b/>
                <w:bCs/>
                <w:color w:val="FFFFFF" w:themeColor="background1"/>
                <w:sz w:val="20"/>
                <w:szCs w:val="20"/>
              </w:rPr>
              <w:t>Venituri proprii</w:t>
            </w:r>
          </w:p>
          <w:p w14:paraId="17B11630" w14:textId="48AEB294" w:rsidR="00BF1606" w:rsidRPr="0030561A" w:rsidRDefault="00BF1606" w:rsidP="00BF1606">
            <w:pPr>
              <w:spacing w:after="0" w:line="240" w:lineRule="auto"/>
              <w:jc w:val="center"/>
              <w:rPr>
                <w:rFonts w:ascii="Trebuchet MS" w:hAnsi="Trebuchet MS" w:cs="Arial"/>
                <w:b/>
                <w:bCs/>
                <w:color w:val="FFFFFF" w:themeColor="background1"/>
                <w:sz w:val="20"/>
                <w:szCs w:val="20"/>
              </w:rPr>
            </w:pPr>
            <w:r>
              <w:rPr>
                <w:rFonts w:ascii="Trebuchet MS" w:hAnsi="Trebuchet MS" w:cs="Arial"/>
                <w:b/>
                <w:color w:val="FFFFFF" w:themeColor="background1"/>
                <w:sz w:val="20"/>
                <w:szCs w:val="20"/>
              </w:rPr>
              <w:t>Autorități publice și acțiuni externe</w:t>
            </w:r>
            <w:r w:rsidRPr="007B176C">
              <w:rPr>
                <w:rFonts w:ascii="Trebuchet MS" w:hAnsi="Trebuchet MS" w:cs="Arial"/>
                <w:b/>
                <w:bCs/>
                <w:color w:val="FFFFFF" w:themeColor="background1"/>
                <w:sz w:val="20"/>
                <w:szCs w:val="20"/>
              </w:rPr>
              <w:t xml:space="preserve"> - 51.10</w:t>
            </w:r>
          </w:p>
        </w:tc>
      </w:tr>
      <w:tr w:rsidR="00BF1606" w:rsidRPr="007B176C" w14:paraId="00458339" w14:textId="77777777" w:rsidTr="000E254B">
        <w:trPr>
          <w:trHeight w:val="315"/>
        </w:trPr>
        <w:tc>
          <w:tcPr>
            <w:tcW w:w="303" w:type="pct"/>
            <w:vMerge/>
            <w:tcBorders>
              <w:right w:val="single" w:sz="4" w:space="0" w:color="FFFFFF" w:themeColor="background1"/>
            </w:tcBorders>
            <w:shd w:val="clear" w:color="auto" w:fill="D99594"/>
            <w:noWrap/>
            <w:vAlign w:val="center"/>
          </w:tcPr>
          <w:p w14:paraId="2872A6B2"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bottom"/>
          </w:tcPr>
          <w:p w14:paraId="748DD587" w14:textId="694A95EF" w:rsidR="00BF1606" w:rsidRPr="007B176C" w:rsidRDefault="00BF1606" w:rsidP="00BF1606">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I - Cheltuieli de personal - 10</w:t>
            </w:r>
          </w:p>
        </w:tc>
      </w:tr>
      <w:tr w:rsidR="00BF1606" w:rsidRPr="007B176C" w14:paraId="6C6F6C35" w14:textId="77777777" w:rsidTr="00511C77">
        <w:trPr>
          <w:trHeight w:val="315"/>
        </w:trPr>
        <w:tc>
          <w:tcPr>
            <w:tcW w:w="303" w:type="pct"/>
            <w:vMerge/>
            <w:tcBorders>
              <w:right w:val="single" w:sz="4" w:space="0" w:color="FFFFFF" w:themeColor="background1"/>
            </w:tcBorders>
            <w:shd w:val="clear" w:color="auto" w:fill="D99594"/>
            <w:noWrap/>
            <w:vAlign w:val="center"/>
          </w:tcPr>
          <w:p w14:paraId="05C7D9D5"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5EFC75BA" w14:textId="56BE3C72" w:rsidR="00BF1606" w:rsidRPr="007B176C" w:rsidRDefault="00BF1606" w:rsidP="00A44C4E">
            <w:pPr>
              <w:pStyle w:val="ListParagraph"/>
              <w:numPr>
                <w:ilvl w:val="0"/>
                <w:numId w:val="85"/>
              </w:numPr>
              <w:spacing w:after="0" w:line="240" w:lineRule="auto"/>
              <w:ind w:left="742" w:hanging="42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63D555F" w14:textId="11732572" w:rsidR="00BF1606" w:rsidRPr="007B176C" w:rsidRDefault="00E36241" w:rsidP="00BF1606">
            <w:pPr>
              <w:spacing w:after="0" w:line="240" w:lineRule="auto"/>
              <w:jc w:val="center"/>
              <w:rPr>
                <w:rFonts w:ascii="Trebuchet MS" w:hAnsi="Trebuchet MS"/>
                <w:color w:val="FFFFFF" w:themeColor="background1"/>
                <w:sz w:val="20"/>
                <w:szCs w:val="20"/>
              </w:rPr>
            </w:pPr>
            <w:r>
              <w:rPr>
                <w:rFonts w:ascii="Trebuchet MS" w:hAnsi="Trebuchet MS" w:cs="Arial"/>
                <w:color w:val="FFFFFF" w:themeColor="background1"/>
                <w:sz w:val="20"/>
                <w:szCs w:val="20"/>
              </w:rPr>
              <w:t>5.299</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A00E751" w14:textId="3A58AD76"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1.306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FB6E50C" w14:textId="77036C6B"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1.321</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467DAFF0" w14:textId="59633BEE"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1.336</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ED354F7" w14:textId="2E7AEFCC"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1.336</w:t>
            </w:r>
          </w:p>
        </w:tc>
      </w:tr>
      <w:tr w:rsidR="00BF1606" w:rsidRPr="007B176C" w14:paraId="47AD3E3F" w14:textId="77777777" w:rsidTr="00511C77">
        <w:trPr>
          <w:trHeight w:val="315"/>
        </w:trPr>
        <w:tc>
          <w:tcPr>
            <w:tcW w:w="303" w:type="pct"/>
            <w:vMerge/>
            <w:tcBorders>
              <w:right w:val="single" w:sz="4" w:space="0" w:color="FFFFFF" w:themeColor="background1"/>
            </w:tcBorders>
            <w:shd w:val="clear" w:color="auto" w:fill="D99594"/>
            <w:noWrap/>
            <w:vAlign w:val="center"/>
          </w:tcPr>
          <w:p w14:paraId="2AC8E3AD"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77D322A2" w14:textId="1F76F685" w:rsidR="00BF1606" w:rsidRPr="007B176C" w:rsidRDefault="00BF1606" w:rsidP="00A44C4E">
            <w:pPr>
              <w:pStyle w:val="ListParagraph"/>
              <w:numPr>
                <w:ilvl w:val="0"/>
                <w:numId w:val="85"/>
              </w:numPr>
              <w:spacing w:after="0" w:line="240" w:lineRule="auto"/>
              <w:ind w:left="742" w:hanging="425"/>
              <w:rPr>
                <w:rFonts w:ascii="Trebuchet MS" w:hAnsi="Trebuchet MS" w:cs="Arial"/>
                <w:color w:val="FFFFFF" w:themeColor="background1"/>
                <w:sz w:val="20"/>
                <w:szCs w:val="20"/>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9E4A94B" w14:textId="33273D75" w:rsidR="00BF1606" w:rsidRPr="007B176C" w:rsidRDefault="00E36241" w:rsidP="00BF1606">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5.299</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543F999B" w14:textId="29663901"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1.306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26F4B6C9" w14:textId="51A59E20"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1.321</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151510F1" w14:textId="59B00565"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1.336</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tcPr>
          <w:p w14:paraId="6437B1CF" w14:textId="3D4E32CF"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1.336</w:t>
            </w:r>
          </w:p>
        </w:tc>
      </w:tr>
      <w:tr w:rsidR="00BF1606" w:rsidRPr="007B176C" w14:paraId="37B3C88A" w14:textId="77777777" w:rsidTr="00DA775A">
        <w:trPr>
          <w:trHeight w:val="315"/>
        </w:trPr>
        <w:tc>
          <w:tcPr>
            <w:tcW w:w="303" w:type="pct"/>
            <w:vMerge/>
            <w:tcBorders>
              <w:right w:val="single" w:sz="4" w:space="0" w:color="FFFFFF" w:themeColor="background1"/>
            </w:tcBorders>
            <w:shd w:val="clear" w:color="auto" w:fill="D99594"/>
            <w:noWrap/>
            <w:vAlign w:val="center"/>
          </w:tcPr>
          <w:p w14:paraId="09971D5A"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BE12776" w14:textId="71B14868" w:rsidR="00BF1606" w:rsidRPr="007B176C" w:rsidRDefault="00BF1606" w:rsidP="00BF1606">
            <w:pPr>
              <w:spacing w:after="0" w:line="240" w:lineRule="auto"/>
              <w:rPr>
                <w:rFonts w:ascii="Trebuchet MS" w:hAnsi="Trebuchet MS"/>
                <w:color w:val="FFFFFF" w:themeColor="background1"/>
                <w:sz w:val="20"/>
                <w:szCs w:val="20"/>
              </w:rPr>
            </w:pPr>
            <w:r w:rsidRPr="007B176C">
              <w:rPr>
                <w:rFonts w:ascii="Trebuchet MS" w:hAnsi="Trebuchet MS" w:cs="Arial"/>
                <w:color w:val="FFFFFF" w:themeColor="background1"/>
                <w:sz w:val="20"/>
                <w:szCs w:val="20"/>
              </w:rPr>
              <w:t>TITLUL II - Bunuri si servicii - 20</w:t>
            </w:r>
          </w:p>
        </w:tc>
      </w:tr>
      <w:tr w:rsidR="00BF1606" w:rsidRPr="007B176C" w14:paraId="41265A62" w14:textId="77777777" w:rsidTr="00DA775A">
        <w:trPr>
          <w:trHeight w:val="315"/>
        </w:trPr>
        <w:tc>
          <w:tcPr>
            <w:tcW w:w="303" w:type="pct"/>
            <w:vMerge/>
            <w:tcBorders>
              <w:right w:val="single" w:sz="4" w:space="0" w:color="FFFFFF" w:themeColor="background1"/>
            </w:tcBorders>
            <w:shd w:val="clear" w:color="auto" w:fill="D99594"/>
            <w:noWrap/>
            <w:vAlign w:val="center"/>
          </w:tcPr>
          <w:p w14:paraId="0721148D"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B1E2477" w14:textId="7240BBFD" w:rsidR="00BF1606" w:rsidRPr="007B176C" w:rsidRDefault="00BF1606" w:rsidP="00A44C4E">
            <w:pPr>
              <w:pStyle w:val="ListParagraph"/>
              <w:numPr>
                <w:ilvl w:val="0"/>
                <w:numId w:val="84"/>
              </w:num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E69A864" w14:textId="17A77F95" w:rsidR="00BF1606" w:rsidRPr="00A820B9" w:rsidRDefault="00E36241"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287.504</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66E0940" w14:textId="3B2C742A"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665BF15" w14:textId="739058D4"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8605283" w14:textId="113BDED9"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24A22D1" w14:textId="7FE3C1DD"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r>
      <w:tr w:rsidR="00BF1606" w:rsidRPr="007B176C" w14:paraId="172A1514" w14:textId="77777777" w:rsidTr="00DA775A">
        <w:trPr>
          <w:trHeight w:val="315"/>
        </w:trPr>
        <w:tc>
          <w:tcPr>
            <w:tcW w:w="303" w:type="pct"/>
            <w:vMerge/>
            <w:tcBorders>
              <w:right w:val="single" w:sz="4" w:space="0" w:color="FFFFFF" w:themeColor="background1"/>
            </w:tcBorders>
            <w:shd w:val="clear" w:color="auto" w:fill="D99594"/>
            <w:noWrap/>
            <w:vAlign w:val="center"/>
          </w:tcPr>
          <w:p w14:paraId="4B5CA7FE"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CA58BD2" w14:textId="3878BDD7" w:rsidR="00BF1606" w:rsidRPr="007B176C" w:rsidRDefault="00BF1606" w:rsidP="00A44C4E">
            <w:pPr>
              <w:pStyle w:val="ListParagraph"/>
              <w:numPr>
                <w:ilvl w:val="0"/>
                <w:numId w:val="84"/>
              </w:num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5F1DB3F" w14:textId="4E2AC6B1" w:rsidR="00BF1606" w:rsidRPr="00A820B9" w:rsidRDefault="00E36241"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287.504</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A74BF34" w14:textId="1DC0223A"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BD7F407" w14:textId="38BDA63C"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6B9649D" w14:textId="4B117068"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155E474" w14:textId="2E1A9648"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71.876</w:t>
            </w:r>
          </w:p>
        </w:tc>
      </w:tr>
      <w:tr w:rsidR="00BF1606" w:rsidRPr="007B176C" w14:paraId="60C46CE2" w14:textId="77777777" w:rsidTr="000E254B">
        <w:trPr>
          <w:trHeight w:val="615"/>
        </w:trPr>
        <w:tc>
          <w:tcPr>
            <w:tcW w:w="303" w:type="pct"/>
            <w:vMerge w:val="restart"/>
            <w:shd w:val="clear" w:color="auto" w:fill="D99594"/>
            <w:noWrap/>
            <w:vAlign w:val="center"/>
            <w:hideMark/>
          </w:tcPr>
          <w:p w14:paraId="6546578A" w14:textId="606E948C"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P2.2.</w:t>
            </w:r>
          </w:p>
        </w:tc>
        <w:tc>
          <w:tcPr>
            <w:tcW w:w="4697" w:type="pct"/>
            <w:gridSpan w:val="8"/>
            <w:tcBorders>
              <w:top w:val="single" w:sz="4" w:space="0" w:color="FFFFFF" w:themeColor="background1"/>
            </w:tcBorders>
            <w:shd w:val="clear" w:color="auto" w:fill="D99594"/>
            <w:vAlign w:val="center"/>
            <w:hideMark/>
          </w:tcPr>
          <w:p w14:paraId="7A81CDE3" w14:textId="36269A51" w:rsidR="00BF1606" w:rsidRPr="007B176C" w:rsidRDefault="00BF1606" w:rsidP="00BF1606">
            <w:pPr>
              <w:spacing w:after="0" w:line="240" w:lineRule="auto"/>
              <w:rPr>
                <w:rFonts w:ascii="Trebuchet MS" w:hAnsi="Trebuchet MS"/>
                <w:b/>
                <w:color w:val="FFFFFF" w:themeColor="background1"/>
                <w:sz w:val="20"/>
                <w:szCs w:val="20"/>
                <w:u w:val="single"/>
              </w:rPr>
            </w:pPr>
            <w:r w:rsidRPr="007B176C">
              <w:rPr>
                <w:rFonts w:ascii="Trebuchet MS" w:eastAsia="Times New Roman" w:hAnsi="Trebuchet MS" w:cs="Times New Roman"/>
                <w:b/>
                <w:color w:val="FFFFFF" w:themeColor="background1"/>
                <w:sz w:val="20"/>
                <w:szCs w:val="20"/>
                <w:u w:val="single"/>
                <w:lang w:val="ro-RO" w:eastAsia="ro-RO"/>
              </w:rPr>
              <w:t>Modernizarea sistemului informatic</w:t>
            </w:r>
          </w:p>
        </w:tc>
      </w:tr>
      <w:tr w:rsidR="00BF1606" w:rsidRPr="007B176C" w14:paraId="0B738EB7" w14:textId="77777777" w:rsidTr="00AD27C2">
        <w:trPr>
          <w:trHeight w:val="344"/>
        </w:trPr>
        <w:tc>
          <w:tcPr>
            <w:tcW w:w="303" w:type="pct"/>
            <w:vMerge/>
            <w:shd w:val="clear" w:color="auto" w:fill="D99594"/>
            <w:noWrap/>
            <w:vAlign w:val="center"/>
          </w:tcPr>
          <w:p w14:paraId="0BC244D3"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D99594"/>
            <w:vAlign w:val="center"/>
          </w:tcPr>
          <w:p w14:paraId="36D71471" w14:textId="27789F02" w:rsidR="00BF1606" w:rsidRPr="007B176C" w:rsidRDefault="00BF1606" w:rsidP="00A44C4E">
            <w:pPr>
              <w:pStyle w:val="ListParagraph"/>
              <w:numPr>
                <w:ilvl w:val="0"/>
                <w:numId w:val="39"/>
              </w:numPr>
              <w:spacing w:after="0" w:line="240" w:lineRule="auto"/>
              <w:ind w:left="625" w:hanging="26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7437F8F5" w14:textId="4B30194A" w:rsidR="00BF1606" w:rsidRPr="00AD27C2" w:rsidRDefault="00BF1606" w:rsidP="00BF1606">
            <w:pPr>
              <w:spacing w:after="0" w:line="240" w:lineRule="auto"/>
              <w:jc w:val="center"/>
              <w:rPr>
                <w:rFonts w:ascii="Trebuchet MS" w:hAnsi="Trebuchet MS"/>
                <w:b/>
                <w:color w:val="FFFFFF" w:themeColor="background1"/>
                <w:sz w:val="20"/>
                <w:szCs w:val="20"/>
              </w:rPr>
            </w:pPr>
            <w:r w:rsidRPr="00AD27C2">
              <w:rPr>
                <w:rFonts w:ascii="Trebuchet MS" w:hAnsi="Trebuchet MS"/>
                <w:color w:val="FFFFFF" w:themeColor="background1"/>
                <w:sz w:val="20"/>
                <w:szCs w:val="20"/>
              </w:rPr>
              <w:t>27.953</w:t>
            </w:r>
          </w:p>
        </w:tc>
        <w:tc>
          <w:tcPr>
            <w:tcW w:w="60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2256BAE7" w14:textId="34FAE1A0" w:rsidR="00BF1606" w:rsidRPr="00AD27C2" w:rsidRDefault="00BF1606" w:rsidP="00BF1606">
            <w:pPr>
              <w:spacing w:after="0" w:line="240" w:lineRule="auto"/>
              <w:jc w:val="center"/>
              <w:rPr>
                <w:rFonts w:ascii="Trebuchet MS" w:hAnsi="Trebuchet MS"/>
                <w:b/>
                <w:color w:val="FFFFFF" w:themeColor="background1"/>
                <w:sz w:val="20"/>
                <w:szCs w:val="20"/>
              </w:rPr>
            </w:pPr>
            <w:r w:rsidRPr="00AD27C2">
              <w:rPr>
                <w:rFonts w:ascii="Trebuchet MS" w:hAnsi="Trebuchet MS"/>
                <w:bCs/>
                <w:color w:val="FFFFFF" w:themeColor="background1"/>
                <w:sz w:val="20"/>
                <w:szCs w:val="20"/>
              </w:rPr>
              <w:t>23.187</w:t>
            </w:r>
          </w:p>
        </w:tc>
        <w:tc>
          <w:tcPr>
            <w:tcW w:w="561"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744CF8F8" w14:textId="20077961" w:rsidR="00BF1606" w:rsidRPr="00AD27C2" w:rsidRDefault="00BF1606" w:rsidP="00BF1606">
            <w:pPr>
              <w:spacing w:after="0" w:line="240" w:lineRule="auto"/>
              <w:jc w:val="center"/>
              <w:rPr>
                <w:rFonts w:ascii="Trebuchet MS" w:hAnsi="Trebuchet MS"/>
                <w:b/>
                <w:color w:val="FFFFFF" w:themeColor="background1"/>
                <w:sz w:val="20"/>
                <w:szCs w:val="20"/>
              </w:rPr>
            </w:pPr>
            <w:r w:rsidRPr="00AD27C2">
              <w:rPr>
                <w:rFonts w:ascii="Trebuchet MS" w:hAnsi="Trebuchet MS"/>
                <w:bCs/>
                <w:color w:val="FFFFFF" w:themeColor="background1"/>
                <w:sz w:val="20"/>
                <w:szCs w:val="20"/>
              </w:rPr>
              <w:t>3.762</w:t>
            </w:r>
          </w:p>
        </w:tc>
        <w:tc>
          <w:tcPr>
            <w:tcW w:w="592"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47F8461E" w14:textId="70252B47" w:rsidR="00BF1606" w:rsidRPr="00AD27C2" w:rsidRDefault="00BF1606" w:rsidP="00BF1606">
            <w:pPr>
              <w:spacing w:after="0" w:line="240" w:lineRule="auto"/>
              <w:jc w:val="center"/>
              <w:rPr>
                <w:rFonts w:ascii="Trebuchet MS" w:hAnsi="Trebuchet MS"/>
                <w:b/>
                <w:color w:val="FFFFFF" w:themeColor="background1"/>
                <w:sz w:val="20"/>
                <w:szCs w:val="20"/>
              </w:rPr>
            </w:pPr>
            <w:r w:rsidRPr="00AD27C2">
              <w:rPr>
                <w:rFonts w:ascii="Trebuchet MS" w:hAnsi="Trebuchet MS"/>
                <w:color w:val="FFFFFF" w:themeColor="background1"/>
                <w:sz w:val="20"/>
                <w:szCs w:val="20"/>
              </w:rPr>
              <w:t>502</w:t>
            </w:r>
          </w:p>
        </w:tc>
        <w:tc>
          <w:tcPr>
            <w:tcW w:w="556"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1AA6C8D7" w14:textId="0875DBFA" w:rsidR="00BF1606" w:rsidRPr="00AD27C2" w:rsidRDefault="00BF1606" w:rsidP="00BF1606">
            <w:pPr>
              <w:spacing w:after="0" w:line="240" w:lineRule="auto"/>
              <w:jc w:val="center"/>
              <w:rPr>
                <w:rFonts w:ascii="Trebuchet MS" w:hAnsi="Trebuchet MS"/>
                <w:b/>
                <w:color w:val="FFFFFF" w:themeColor="background1"/>
                <w:sz w:val="20"/>
                <w:szCs w:val="20"/>
              </w:rPr>
            </w:pPr>
            <w:r w:rsidRPr="00AD27C2">
              <w:rPr>
                <w:rFonts w:ascii="Trebuchet MS" w:hAnsi="Trebuchet MS"/>
                <w:color w:val="FFFFFF" w:themeColor="background1"/>
                <w:sz w:val="20"/>
                <w:szCs w:val="20"/>
              </w:rPr>
              <w:t>502</w:t>
            </w:r>
          </w:p>
        </w:tc>
      </w:tr>
      <w:tr w:rsidR="00BF1606" w:rsidRPr="007B176C" w14:paraId="5BB918F1" w14:textId="77777777" w:rsidTr="00AD27C2">
        <w:trPr>
          <w:trHeight w:val="407"/>
        </w:trPr>
        <w:tc>
          <w:tcPr>
            <w:tcW w:w="303" w:type="pct"/>
            <w:vMerge/>
            <w:shd w:val="clear" w:color="auto" w:fill="D99594"/>
            <w:noWrap/>
            <w:vAlign w:val="center"/>
          </w:tcPr>
          <w:p w14:paraId="529E237E"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bottom w:val="single" w:sz="4" w:space="0" w:color="FFFFFF" w:themeColor="background1"/>
            </w:tcBorders>
            <w:shd w:val="clear" w:color="auto" w:fill="D99594"/>
            <w:vAlign w:val="center"/>
          </w:tcPr>
          <w:p w14:paraId="17C47A08" w14:textId="41E1B7CF" w:rsidR="00BF1606" w:rsidRPr="007B176C" w:rsidRDefault="00BF1606" w:rsidP="00A44C4E">
            <w:pPr>
              <w:pStyle w:val="ListParagraph"/>
              <w:numPr>
                <w:ilvl w:val="0"/>
                <w:numId w:val="39"/>
              </w:numPr>
              <w:spacing w:after="0" w:line="240" w:lineRule="auto"/>
              <w:ind w:left="625" w:hanging="265"/>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678A55E7" w14:textId="79301C83" w:rsidR="00BF1606" w:rsidRPr="00AD27C2" w:rsidRDefault="00BF1606" w:rsidP="00BF1606">
            <w:pPr>
              <w:spacing w:after="0" w:line="240" w:lineRule="auto"/>
              <w:jc w:val="center"/>
              <w:rPr>
                <w:rFonts w:ascii="Trebuchet MS" w:hAnsi="Trebuchet MS"/>
                <w:b/>
                <w:color w:val="FFFFFF" w:themeColor="background1"/>
                <w:sz w:val="20"/>
                <w:szCs w:val="20"/>
              </w:rPr>
            </w:pPr>
            <w:r w:rsidRPr="00AD27C2">
              <w:rPr>
                <w:rFonts w:ascii="Trebuchet MS" w:hAnsi="Trebuchet MS"/>
                <w:color w:val="FFFFFF" w:themeColor="background1"/>
                <w:sz w:val="20"/>
                <w:szCs w:val="20"/>
              </w:rPr>
              <w:t>615.108</w:t>
            </w:r>
          </w:p>
        </w:tc>
        <w:tc>
          <w:tcPr>
            <w:tcW w:w="60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410E6652" w14:textId="5E240D7E" w:rsidR="00BF1606" w:rsidRPr="00AD27C2" w:rsidRDefault="00BF1606" w:rsidP="00BF1606">
            <w:pPr>
              <w:spacing w:after="0" w:line="240" w:lineRule="auto"/>
              <w:jc w:val="center"/>
              <w:rPr>
                <w:rFonts w:ascii="Trebuchet MS" w:hAnsi="Trebuchet MS"/>
                <w:b/>
                <w:color w:val="FFFFFF" w:themeColor="background1"/>
                <w:sz w:val="20"/>
                <w:szCs w:val="20"/>
              </w:rPr>
            </w:pPr>
            <w:r w:rsidRPr="00AD27C2">
              <w:rPr>
                <w:rFonts w:ascii="Trebuchet MS" w:hAnsi="Trebuchet MS" w:cs="Arial"/>
                <w:color w:val="FFFFFF" w:themeColor="background1"/>
                <w:sz w:val="20"/>
                <w:szCs w:val="20"/>
              </w:rPr>
              <w:t>313.313</w:t>
            </w:r>
          </w:p>
        </w:tc>
        <w:tc>
          <w:tcPr>
            <w:tcW w:w="561"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607824BD" w14:textId="69A4768E" w:rsidR="00BF1606" w:rsidRPr="00AD27C2" w:rsidRDefault="00BF1606" w:rsidP="00BF1606">
            <w:pPr>
              <w:spacing w:after="0" w:line="240" w:lineRule="auto"/>
              <w:jc w:val="center"/>
              <w:rPr>
                <w:rFonts w:ascii="Trebuchet MS" w:hAnsi="Trebuchet MS"/>
                <w:b/>
                <w:color w:val="FFFFFF" w:themeColor="background1"/>
                <w:sz w:val="20"/>
                <w:szCs w:val="20"/>
              </w:rPr>
            </w:pPr>
            <w:r w:rsidRPr="00AD27C2">
              <w:rPr>
                <w:rFonts w:ascii="Trebuchet MS" w:hAnsi="Trebuchet MS" w:cs="Arial"/>
                <w:color w:val="FFFFFF" w:themeColor="background1"/>
                <w:sz w:val="20"/>
                <w:szCs w:val="20"/>
              </w:rPr>
              <w:t>299.289</w:t>
            </w:r>
          </w:p>
        </w:tc>
        <w:tc>
          <w:tcPr>
            <w:tcW w:w="592"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7C265567" w14:textId="705F967B" w:rsidR="00BF1606" w:rsidRPr="00AD27C2" w:rsidRDefault="00BF1606" w:rsidP="00BF1606">
            <w:pPr>
              <w:spacing w:after="0" w:line="240" w:lineRule="auto"/>
              <w:jc w:val="center"/>
              <w:rPr>
                <w:rFonts w:ascii="Trebuchet MS" w:hAnsi="Trebuchet MS"/>
                <w:b/>
                <w:color w:val="FFFFFF" w:themeColor="background1"/>
                <w:sz w:val="20"/>
                <w:szCs w:val="20"/>
              </w:rPr>
            </w:pPr>
            <w:r w:rsidRPr="00AD27C2">
              <w:rPr>
                <w:rFonts w:ascii="Trebuchet MS" w:hAnsi="Trebuchet MS"/>
                <w:color w:val="FFFFFF" w:themeColor="background1"/>
                <w:sz w:val="20"/>
                <w:szCs w:val="20"/>
              </w:rPr>
              <w:t>1.253</w:t>
            </w:r>
          </w:p>
        </w:tc>
        <w:tc>
          <w:tcPr>
            <w:tcW w:w="556"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D99594"/>
            <w:noWrap/>
            <w:vAlign w:val="center"/>
          </w:tcPr>
          <w:p w14:paraId="65A73C17" w14:textId="54264FE7" w:rsidR="00BF1606" w:rsidRPr="00AD27C2" w:rsidRDefault="00BF1606" w:rsidP="00BF1606">
            <w:pPr>
              <w:spacing w:after="0" w:line="240" w:lineRule="auto"/>
              <w:jc w:val="center"/>
              <w:rPr>
                <w:rFonts w:ascii="Trebuchet MS" w:hAnsi="Trebuchet MS"/>
                <w:b/>
                <w:color w:val="FFFFFF" w:themeColor="background1"/>
                <w:sz w:val="20"/>
                <w:szCs w:val="20"/>
              </w:rPr>
            </w:pPr>
            <w:r w:rsidRPr="00AD27C2">
              <w:rPr>
                <w:rFonts w:ascii="Trebuchet MS" w:hAnsi="Trebuchet MS"/>
                <w:color w:val="FFFFFF" w:themeColor="background1"/>
                <w:sz w:val="20"/>
                <w:szCs w:val="20"/>
              </w:rPr>
              <w:t>1.253</w:t>
            </w:r>
          </w:p>
        </w:tc>
      </w:tr>
      <w:tr w:rsidR="00BF1606" w:rsidRPr="007B176C" w14:paraId="0F6F9542" w14:textId="77777777" w:rsidTr="0044302C">
        <w:trPr>
          <w:trHeight w:val="413"/>
        </w:trPr>
        <w:tc>
          <w:tcPr>
            <w:tcW w:w="303" w:type="pct"/>
            <w:vMerge/>
            <w:shd w:val="clear" w:color="auto" w:fill="D99594"/>
            <w:noWrap/>
            <w:vAlign w:val="center"/>
          </w:tcPr>
          <w:p w14:paraId="15BF86E3"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36E1CC83" w14:textId="6423C3CB" w:rsidR="00BF1606" w:rsidRPr="0044302C" w:rsidRDefault="00BF1606" w:rsidP="00BF1606">
            <w:pPr>
              <w:spacing w:after="0" w:line="240" w:lineRule="auto"/>
              <w:rPr>
                <w:rFonts w:ascii="Trebuchet MS" w:hAnsi="Trebuchet MS"/>
                <w:color w:val="FFFFFF" w:themeColor="background1"/>
                <w:sz w:val="20"/>
                <w:szCs w:val="20"/>
              </w:rPr>
            </w:pPr>
            <w:r w:rsidRPr="0044302C">
              <w:rPr>
                <w:rFonts w:ascii="Trebuchet MS" w:hAnsi="Trebuchet MS" w:cs="Arial"/>
                <w:color w:val="FFFFFF" w:themeColor="background1"/>
                <w:sz w:val="20"/>
                <w:szCs w:val="20"/>
              </w:rPr>
              <w:t>TITLUL II - Bunuri si servicii - 20</w:t>
            </w:r>
          </w:p>
        </w:tc>
      </w:tr>
      <w:tr w:rsidR="00BF1606" w:rsidRPr="007B176C" w14:paraId="1CD0FFC1" w14:textId="77777777" w:rsidTr="00A820B9">
        <w:trPr>
          <w:trHeight w:val="418"/>
        </w:trPr>
        <w:tc>
          <w:tcPr>
            <w:tcW w:w="303" w:type="pct"/>
            <w:vMerge/>
            <w:shd w:val="clear" w:color="auto" w:fill="D99594"/>
            <w:noWrap/>
            <w:vAlign w:val="center"/>
          </w:tcPr>
          <w:p w14:paraId="52D04244"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1A8B0F2F" w14:textId="73E51FFF" w:rsidR="00BF1606" w:rsidRPr="007B176C" w:rsidRDefault="00BF1606" w:rsidP="00A44C4E">
            <w:pPr>
              <w:pStyle w:val="ListParagraph"/>
              <w:numPr>
                <w:ilvl w:val="0"/>
                <w:numId w:val="97"/>
              </w:numPr>
              <w:spacing w:after="0" w:line="240" w:lineRule="auto"/>
              <w:ind w:left="601" w:hanging="426"/>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3D247CD" w14:textId="000FD97C" w:rsidR="00BF1606" w:rsidRPr="00A820B9" w:rsidRDefault="00E36241"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2.008</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519797D" w14:textId="21DAA329"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502</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D56671C" w14:textId="5BB22EFD"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502</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6BE6793" w14:textId="5DC18A9B"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502</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1985A68" w14:textId="6AF9C53D"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502</w:t>
            </w:r>
          </w:p>
        </w:tc>
      </w:tr>
      <w:tr w:rsidR="00BF1606" w:rsidRPr="007B176C" w14:paraId="68EE97EC" w14:textId="77777777" w:rsidTr="00A820B9">
        <w:trPr>
          <w:trHeight w:val="269"/>
        </w:trPr>
        <w:tc>
          <w:tcPr>
            <w:tcW w:w="303" w:type="pct"/>
            <w:vMerge/>
            <w:shd w:val="clear" w:color="auto" w:fill="D99594"/>
            <w:noWrap/>
            <w:vAlign w:val="center"/>
          </w:tcPr>
          <w:p w14:paraId="46BE49D8"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0D23AF3A" w14:textId="228D4DB4" w:rsidR="00BF1606" w:rsidRPr="007B176C" w:rsidRDefault="00BF1606" w:rsidP="00A44C4E">
            <w:pPr>
              <w:pStyle w:val="ListParagraph"/>
              <w:numPr>
                <w:ilvl w:val="0"/>
                <w:numId w:val="97"/>
              </w:numPr>
              <w:spacing w:after="0" w:line="240" w:lineRule="auto"/>
              <w:ind w:left="601" w:hanging="426"/>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D05E9B0" w14:textId="3279AD02" w:rsidR="00BF1606" w:rsidRPr="00A820B9" w:rsidRDefault="00E36241" w:rsidP="00E36241">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w:t>
            </w:r>
            <w:r w:rsidR="00BF1606" w:rsidRPr="00A820B9">
              <w:rPr>
                <w:rFonts w:ascii="Trebuchet MS" w:hAnsi="Trebuchet MS"/>
                <w:color w:val="FFFFFF" w:themeColor="background1"/>
                <w:sz w:val="20"/>
                <w:szCs w:val="20"/>
              </w:rPr>
              <w:t>.</w:t>
            </w:r>
            <w:r>
              <w:rPr>
                <w:rFonts w:ascii="Trebuchet MS" w:hAnsi="Trebuchet MS"/>
                <w:color w:val="FFFFFF" w:themeColor="background1"/>
                <w:sz w:val="20"/>
                <w:szCs w:val="20"/>
              </w:rPr>
              <w:t>297</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6E2BF75" w14:textId="4BC2F606"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1.791</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3D7C006" w14:textId="116519FA"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502</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6EE7BD3" w14:textId="6EA23E78"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502</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61118BB" w14:textId="0B10B00C"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502</w:t>
            </w:r>
          </w:p>
        </w:tc>
      </w:tr>
      <w:tr w:rsidR="00BF1606" w:rsidRPr="007B176C" w14:paraId="551F647D" w14:textId="77777777" w:rsidTr="0044302C">
        <w:trPr>
          <w:trHeight w:val="429"/>
        </w:trPr>
        <w:tc>
          <w:tcPr>
            <w:tcW w:w="303" w:type="pct"/>
            <w:vMerge/>
            <w:shd w:val="clear" w:color="auto" w:fill="D99594"/>
            <w:noWrap/>
            <w:vAlign w:val="center"/>
          </w:tcPr>
          <w:p w14:paraId="72A27116"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C1AA456" w14:textId="393A45AC" w:rsidR="00BF1606" w:rsidRPr="00EB14D5" w:rsidRDefault="00BF1606" w:rsidP="00BF1606">
            <w:pPr>
              <w:spacing w:after="0" w:line="240" w:lineRule="auto"/>
              <w:rPr>
                <w:rFonts w:ascii="Trebuchet MS" w:hAnsi="Trebuchet MS" w:cs="Arial"/>
                <w:color w:val="FFFFFF" w:themeColor="background1"/>
                <w:sz w:val="20"/>
                <w:szCs w:val="20"/>
              </w:rPr>
            </w:pPr>
            <w:r w:rsidRPr="00E63A98">
              <w:rPr>
                <w:rFonts w:ascii="Trebuchet MS" w:hAnsi="Trebuchet MS" w:cs="Arial"/>
                <w:color w:val="FFFFFF" w:themeColor="background1"/>
                <w:sz w:val="20"/>
                <w:szCs w:val="20"/>
              </w:rPr>
              <w:t xml:space="preserve">TITLUL XII - Proiecte cu finanțare din sumele reprezentând asistența financiară nerambursabilă aferentă PNRR </w:t>
            </w:r>
            <w:r>
              <w:rPr>
                <w:rFonts w:ascii="Trebuchet MS" w:hAnsi="Trebuchet MS" w:cs="Arial"/>
                <w:color w:val="FFFFFF" w:themeColor="background1"/>
                <w:sz w:val="20"/>
                <w:szCs w:val="20"/>
              </w:rPr>
              <w:t>–</w:t>
            </w:r>
            <w:r w:rsidRPr="00E63A98">
              <w:rPr>
                <w:rFonts w:ascii="Trebuchet MS" w:hAnsi="Trebuchet MS" w:cs="Arial"/>
                <w:color w:val="FFFFFF" w:themeColor="background1"/>
                <w:sz w:val="20"/>
                <w:szCs w:val="20"/>
              </w:rPr>
              <w:t xml:space="preserve"> 60</w:t>
            </w:r>
          </w:p>
        </w:tc>
      </w:tr>
      <w:tr w:rsidR="00BF1606" w:rsidRPr="007B176C" w14:paraId="6D25D34E" w14:textId="77777777" w:rsidTr="00A820B9">
        <w:trPr>
          <w:trHeight w:val="406"/>
        </w:trPr>
        <w:tc>
          <w:tcPr>
            <w:tcW w:w="303" w:type="pct"/>
            <w:vMerge/>
            <w:shd w:val="clear" w:color="auto" w:fill="D99594"/>
            <w:noWrap/>
            <w:vAlign w:val="center"/>
          </w:tcPr>
          <w:p w14:paraId="5A8F521D"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474E0EA8" w14:textId="269D13D8" w:rsidR="00BF1606" w:rsidRPr="007B176C" w:rsidRDefault="00BF1606" w:rsidP="00A44C4E">
            <w:pPr>
              <w:pStyle w:val="ListParagraph"/>
              <w:numPr>
                <w:ilvl w:val="0"/>
                <w:numId w:val="98"/>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89520FE" w14:textId="6E6FC5B0" w:rsidR="00BF1606" w:rsidRPr="00A820B9" w:rsidRDefault="00E36241" w:rsidP="00BF1606">
            <w:pPr>
              <w:spacing w:after="0" w:line="240" w:lineRule="auto"/>
              <w:jc w:val="center"/>
              <w:rPr>
                <w:rFonts w:ascii="Trebuchet MS" w:hAnsi="Trebuchet MS"/>
                <w:color w:val="FFFFFF" w:themeColor="background1"/>
                <w:sz w:val="20"/>
                <w:szCs w:val="20"/>
              </w:rPr>
            </w:pPr>
            <w:r w:rsidRPr="00E36241">
              <w:rPr>
                <w:rFonts w:ascii="Trebuchet MS" w:hAnsi="Trebuchet MS"/>
                <w:color w:val="FFFFFF" w:themeColor="background1"/>
                <w:sz w:val="20"/>
                <w:szCs w:val="20"/>
              </w:rPr>
              <w:t>2.727</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C1F8192" w14:textId="67544C50" w:rsidR="00BF1606" w:rsidRPr="00A820B9" w:rsidRDefault="00BF1606" w:rsidP="00BF1606">
            <w:pPr>
              <w:spacing w:after="0" w:line="240" w:lineRule="auto"/>
              <w:jc w:val="center"/>
              <w:rPr>
                <w:rFonts w:ascii="Trebuchet MS" w:hAnsi="Trebuchet MS"/>
                <w:color w:val="FFFFFF" w:themeColor="background1"/>
                <w:sz w:val="20"/>
                <w:szCs w:val="20"/>
              </w:rPr>
            </w:pPr>
            <w:r w:rsidRPr="00BF1606">
              <w:rPr>
                <w:color w:val="FFFFFF" w:themeColor="background1"/>
              </w:rPr>
              <w:t>2.727</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FBA9AF3" w14:textId="28007E38" w:rsidR="00BF1606" w:rsidRPr="00A820B9" w:rsidRDefault="00BF1606"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4D73F1C" w14:textId="72EF4EFA"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rFonts w:ascii="Trebuchet MS" w:hAnsi="Trebuchet MS" w:cs="Arial"/>
                <w:color w:val="FFFFFF" w:themeColor="background1"/>
                <w:sz w:val="20"/>
                <w:szCs w:val="20"/>
              </w:rPr>
              <w:t>-</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09CDF0E" w14:textId="14314BD4"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rFonts w:ascii="Trebuchet MS" w:hAnsi="Trebuchet MS" w:cs="Arial"/>
                <w:color w:val="FFFFFF" w:themeColor="background1"/>
                <w:sz w:val="20"/>
                <w:szCs w:val="20"/>
              </w:rPr>
              <w:t>-</w:t>
            </w:r>
          </w:p>
        </w:tc>
      </w:tr>
      <w:tr w:rsidR="00BF1606" w:rsidRPr="007B176C" w14:paraId="30488466" w14:textId="77777777" w:rsidTr="00A820B9">
        <w:trPr>
          <w:trHeight w:val="413"/>
        </w:trPr>
        <w:tc>
          <w:tcPr>
            <w:tcW w:w="303" w:type="pct"/>
            <w:vMerge/>
            <w:shd w:val="clear" w:color="auto" w:fill="D99594"/>
            <w:noWrap/>
            <w:vAlign w:val="center"/>
          </w:tcPr>
          <w:p w14:paraId="054555BA"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4FF667E8" w14:textId="7CDE1818" w:rsidR="00BF1606" w:rsidRPr="007B176C" w:rsidRDefault="00BF1606" w:rsidP="00A44C4E">
            <w:pPr>
              <w:pStyle w:val="ListParagraph"/>
              <w:numPr>
                <w:ilvl w:val="0"/>
                <w:numId w:val="98"/>
              </w:numPr>
              <w:spacing w:after="0" w:line="240" w:lineRule="auto"/>
              <w:ind w:left="601"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AFD16FC" w14:textId="6E46BF2D" w:rsidR="00BF1606" w:rsidRPr="00A820B9" w:rsidRDefault="00E36241"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573.025</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A678403" w14:textId="03CEC055"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color w:val="FFFFFF" w:themeColor="background1"/>
              </w:rPr>
              <w:t xml:space="preserve"> 277.498</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0401EFD" w14:textId="2DB53048"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rFonts w:ascii="Trebuchet MS" w:hAnsi="Trebuchet MS" w:cs="Arial"/>
                <w:color w:val="FFFFFF" w:themeColor="background1"/>
                <w:sz w:val="20"/>
                <w:szCs w:val="20"/>
              </w:rPr>
              <w:t>295.527</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6F196B9" w14:textId="1B0A04DD" w:rsidR="00BF1606" w:rsidRPr="00A820B9" w:rsidRDefault="00BF1606"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7D2FDD44" w14:textId="4B1E2C6F" w:rsidR="00BF1606" w:rsidRPr="00A820B9" w:rsidRDefault="00BF1606" w:rsidP="00BF1606">
            <w:pPr>
              <w:spacing w:after="0" w:line="240" w:lineRule="auto"/>
              <w:jc w:val="center"/>
              <w:rPr>
                <w:rFonts w:ascii="Trebuchet MS" w:hAnsi="Trebuchet MS"/>
                <w:color w:val="FFFFFF" w:themeColor="background1"/>
                <w:sz w:val="20"/>
                <w:szCs w:val="20"/>
              </w:rPr>
            </w:pPr>
            <w:r w:rsidRPr="00A820B9">
              <w:rPr>
                <w:rFonts w:ascii="Trebuchet MS" w:hAnsi="Trebuchet MS" w:cs="Arial"/>
                <w:color w:val="FFFFFF" w:themeColor="background1"/>
                <w:sz w:val="20"/>
                <w:szCs w:val="20"/>
              </w:rPr>
              <w:t>-</w:t>
            </w:r>
          </w:p>
        </w:tc>
      </w:tr>
      <w:tr w:rsidR="00BF1606" w:rsidRPr="007B176C" w14:paraId="62C366C8" w14:textId="77777777" w:rsidTr="00E63A98">
        <w:trPr>
          <w:trHeight w:val="413"/>
        </w:trPr>
        <w:tc>
          <w:tcPr>
            <w:tcW w:w="303" w:type="pct"/>
            <w:vMerge/>
            <w:shd w:val="clear" w:color="auto" w:fill="D99594"/>
            <w:noWrap/>
            <w:vAlign w:val="center"/>
          </w:tcPr>
          <w:p w14:paraId="6CF3BC86"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4697" w:type="pct"/>
            <w:gridSpan w:val="8"/>
            <w:tcBorders>
              <w:top w:val="single" w:sz="4" w:space="0" w:color="FFFFFF" w:themeColor="background1"/>
              <w:bottom w:val="single" w:sz="4" w:space="0" w:color="FFFFFF" w:themeColor="background1"/>
              <w:right w:val="single" w:sz="4" w:space="0" w:color="FFFFFF" w:themeColor="background1"/>
            </w:tcBorders>
            <w:shd w:val="clear" w:color="auto" w:fill="D99594"/>
            <w:vAlign w:val="center"/>
          </w:tcPr>
          <w:p w14:paraId="677DDE3B" w14:textId="0FDEF62B" w:rsidR="00BF1606" w:rsidRPr="0044302C" w:rsidRDefault="00BF1606" w:rsidP="00BF1606">
            <w:pPr>
              <w:spacing w:after="0" w:line="240" w:lineRule="auto"/>
              <w:rPr>
                <w:rFonts w:ascii="Trebuchet MS" w:hAnsi="Trebuchet MS" w:cs="Arial"/>
                <w:color w:val="FFFFFF" w:themeColor="background1"/>
                <w:sz w:val="20"/>
                <w:szCs w:val="20"/>
              </w:rPr>
            </w:pPr>
            <w:r w:rsidRPr="00EB14D5">
              <w:rPr>
                <w:rFonts w:ascii="Trebuchet MS" w:hAnsi="Trebuchet MS" w:cs="Arial"/>
                <w:color w:val="FFFFFF" w:themeColor="background1"/>
                <w:sz w:val="20"/>
                <w:szCs w:val="20"/>
              </w:rPr>
              <w:t>TITLUL XV - Active nefinanciare - 71</w:t>
            </w:r>
          </w:p>
        </w:tc>
      </w:tr>
      <w:tr w:rsidR="00BF1606" w:rsidRPr="007B176C" w14:paraId="2312EC4E" w14:textId="77777777" w:rsidTr="00DB7E24">
        <w:trPr>
          <w:trHeight w:val="413"/>
        </w:trPr>
        <w:tc>
          <w:tcPr>
            <w:tcW w:w="303" w:type="pct"/>
            <w:vMerge/>
            <w:shd w:val="clear" w:color="auto" w:fill="D99594"/>
            <w:noWrap/>
            <w:vAlign w:val="center"/>
          </w:tcPr>
          <w:p w14:paraId="60FB8799"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shd w:val="clear" w:color="auto" w:fill="D99594"/>
            <w:vAlign w:val="center"/>
          </w:tcPr>
          <w:p w14:paraId="2C8DD844" w14:textId="10E7A753" w:rsidR="00BF1606" w:rsidRPr="007B176C" w:rsidRDefault="00BF1606" w:rsidP="00A44C4E">
            <w:pPr>
              <w:pStyle w:val="ListParagraph"/>
              <w:numPr>
                <w:ilvl w:val="0"/>
                <w:numId w:val="124"/>
              </w:numPr>
              <w:spacing w:after="0" w:line="240" w:lineRule="auto"/>
              <w:ind w:left="604"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de angajament</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58AE80D1" w14:textId="4BDB5803" w:rsidR="00BF1606" w:rsidRPr="00DB7E24" w:rsidRDefault="00E36241"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23.218</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990C325" w14:textId="10051FE2" w:rsidR="00BF1606" w:rsidRPr="00DB7E24" w:rsidRDefault="00BF1606" w:rsidP="00BF1606">
            <w:pPr>
              <w:spacing w:after="0" w:line="240" w:lineRule="auto"/>
              <w:jc w:val="center"/>
              <w:rPr>
                <w:rFonts w:ascii="Trebuchet MS" w:hAnsi="Trebuchet MS" w:cs="Arial"/>
                <w:color w:val="FFFFFF" w:themeColor="background1"/>
                <w:sz w:val="20"/>
                <w:szCs w:val="20"/>
              </w:rPr>
            </w:pPr>
            <w:r w:rsidRPr="00DB7E24">
              <w:rPr>
                <w:color w:val="FFFFFF" w:themeColor="background1"/>
              </w:rPr>
              <w:t xml:space="preserve"> 19.958</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19B2788" w14:textId="2FA4E896" w:rsidR="00BF1606" w:rsidRPr="00DB7E24" w:rsidRDefault="00BF1606" w:rsidP="00BF1606">
            <w:pPr>
              <w:spacing w:after="0" w:line="240" w:lineRule="auto"/>
              <w:jc w:val="center"/>
              <w:rPr>
                <w:rFonts w:ascii="Trebuchet MS" w:hAnsi="Trebuchet MS" w:cs="Arial"/>
                <w:color w:val="FFFFFF" w:themeColor="background1"/>
                <w:sz w:val="20"/>
                <w:szCs w:val="20"/>
              </w:rPr>
            </w:pPr>
            <w:r w:rsidRPr="00DB7E24">
              <w:rPr>
                <w:color w:val="FFFFFF" w:themeColor="background1"/>
              </w:rPr>
              <w:t>3.260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8482BA7" w14:textId="647B80E8" w:rsidR="00BF1606" w:rsidRPr="00DB7E24" w:rsidRDefault="00BF1606" w:rsidP="00BF1606">
            <w:pPr>
              <w:spacing w:after="0" w:line="240" w:lineRule="auto"/>
              <w:jc w:val="center"/>
              <w:rPr>
                <w:rFonts w:ascii="Trebuchet MS" w:hAnsi="Trebuchet MS" w:cs="Arial"/>
                <w:color w:val="FFFFFF" w:themeColor="background1"/>
                <w:sz w:val="20"/>
                <w:szCs w:val="20"/>
              </w:rPr>
            </w:pPr>
            <w:r>
              <w:rPr>
                <w:rFonts w:ascii="Trebuchet MS" w:hAnsi="Trebuchet MS" w:cs="Arial"/>
                <w:color w:val="FFFFFF" w:themeColor="background1"/>
                <w:sz w:val="20"/>
                <w:szCs w:val="20"/>
              </w:rPr>
              <w:t>-</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43BF75B1" w14:textId="0DAD4A30" w:rsidR="00BF1606" w:rsidRPr="00DB7E24" w:rsidRDefault="00BF1606" w:rsidP="00BF1606">
            <w:pPr>
              <w:spacing w:after="0" w:line="240" w:lineRule="auto"/>
              <w:jc w:val="center"/>
              <w:rPr>
                <w:rFonts w:ascii="Trebuchet MS" w:hAnsi="Trebuchet MS" w:cs="Arial"/>
                <w:color w:val="FFFFFF" w:themeColor="background1"/>
                <w:sz w:val="20"/>
                <w:szCs w:val="20"/>
              </w:rPr>
            </w:pPr>
            <w:r w:rsidRPr="00DB7E24">
              <w:rPr>
                <w:rFonts w:ascii="Trebuchet MS" w:hAnsi="Trebuchet MS" w:cs="Arial"/>
                <w:color w:val="FFFFFF" w:themeColor="background1"/>
                <w:sz w:val="20"/>
                <w:szCs w:val="20"/>
              </w:rPr>
              <w:t>-</w:t>
            </w:r>
          </w:p>
        </w:tc>
      </w:tr>
      <w:tr w:rsidR="00BF1606" w:rsidRPr="007B176C" w14:paraId="204C4E5F" w14:textId="77777777" w:rsidTr="00DB7E24">
        <w:trPr>
          <w:trHeight w:val="413"/>
        </w:trPr>
        <w:tc>
          <w:tcPr>
            <w:tcW w:w="303" w:type="pct"/>
            <w:vMerge/>
            <w:shd w:val="clear" w:color="auto" w:fill="D99594"/>
            <w:noWrap/>
            <w:vAlign w:val="center"/>
          </w:tcPr>
          <w:p w14:paraId="57C6B337" w14:textId="77777777" w:rsidR="00BF1606" w:rsidRPr="007B176C" w:rsidRDefault="00BF1606" w:rsidP="00BF1606">
            <w:pPr>
              <w:spacing w:after="0" w:line="240" w:lineRule="auto"/>
              <w:rPr>
                <w:rFonts w:ascii="Trebuchet MS" w:eastAsia="Times New Roman" w:hAnsi="Trebuchet MS" w:cs="Times New Roman"/>
                <w:color w:val="FFFFFF" w:themeColor="background1"/>
                <w:sz w:val="20"/>
                <w:szCs w:val="20"/>
                <w:lang w:val="ro-RO" w:eastAsia="ro-RO"/>
              </w:rPr>
            </w:pPr>
          </w:p>
        </w:tc>
        <w:tc>
          <w:tcPr>
            <w:tcW w:w="1862" w:type="pct"/>
            <w:gridSpan w:val="2"/>
            <w:tcBorders>
              <w:bottom w:val="single" w:sz="4" w:space="0" w:color="FFFFFF" w:themeColor="background1"/>
            </w:tcBorders>
            <w:shd w:val="clear" w:color="auto" w:fill="D99594"/>
            <w:vAlign w:val="center"/>
          </w:tcPr>
          <w:p w14:paraId="7CD6196C" w14:textId="220ACE55" w:rsidR="00BF1606" w:rsidRPr="007B176C" w:rsidRDefault="00BF1606" w:rsidP="00A44C4E">
            <w:pPr>
              <w:pStyle w:val="ListParagraph"/>
              <w:numPr>
                <w:ilvl w:val="0"/>
                <w:numId w:val="124"/>
              </w:numPr>
              <w:spacing w:after="0" w:line="240" w:lineRule="auto"/>
              <w:ind w:left="604" w:hanging="284"/>
              <w:rPr>
                <w:rFonts w:ascii="Trebuchet MS" w:eastAsia="Times New Roman" w:hAnsi="Trebuchet MS" w:cs="Times New Roman"/>
                <w:color w:val="FFFFFF" w:themeColor="background1"/>
                <w:sz w:val="20"/>
                <w:szCs w:val="20"/>
                <w:lang w:val="ro-RO" w:eastAsia="ro-RO"/>
              </w:rPr>
            </w:pPr>
            <w:r w:rsidRPr="007B176C">
              <w:rPr>
                <w:rFonts w:ascii="Trebuchet MS" w:eastAsia="Times New Roman" w:hAnsi="Trebuchet MS" w:cs="Times New Roman"/>
                <w:color w:val="FFFFFF" w:themeColor="background1"/>
                <w:sz w:val="20"/>
                <w:szCs w:val="20"/>
                <w:lang w:val="ro-RO" w:eastAsia="ro-RO"/>
              </w:rPr>
              <w:t>Credite bugetare</w:t>
            </w:r>
          </w:p>
        </w:tc>
        <w:tc>
          <w:tcPr>
            <w:tcW w:w="5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3C9A3946" w14:textId="7A361BBF" w:rsidR="00BF1606" w:rsidRPr="00DB7E24" w:rsidRDefault="00E36241" w:rsidP="00BF1606">
            <w:pPr>
              <w:spacing w:after="0" w:line="240" w:lineRule="auto"/>
              <w:jc w:val="center"/>
              <w:rPr>
                <w:rFonts w:ascii="Trebuchet MS" w:hAnsi="Trebuchet MS"/>
                <w:color w:val="FFFFFF" w:themeColor="background1"/>
                <w:sz w:val="20"/>
                <w:szCs w:val="20"/>
              </w:rPr>
            </w:pPr>
            <w:r>
              <w:rPr>
                <w:rFonts w:ascii="Trebuchet MS" w:hAnsi="Trebuchet MS"/>
                <w:color w:val="FFFFFF" w:themeColor="background1"/>
                <w:sz w:val="20"/>
                <w:szCs w:val="20"/>
              </w:rPr>
              <w:t>38.786</w:t>
            </w:r>
          </w:p>
        </w:tc>
        <w:tc>
          <w:tcPr>
            <w:tcW w:w="6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039401C8" w14:textId="557E5E42" w:rsidR="00BF1606" w:rsidRPr="00DB7E24" w:rsidRDefault="00BF1606" w:rsidP="00BF1606">
            <w:pPr>
              <w:spacing w:after="0" w:line="240" w:lineRule="auto"/>
              <w:jc w:val="center"/>
              <w:rPr>
                <w:rFonts w:ascii="Trebuchet MS" w:hAnsi="Trebuchet MS" w:cs="Arial"/>
                <w:color w:val="FFFFFF" w:themeColor="background1"/>
                <w:sz w:val="20"/>
                <w:szCs w:val="20"/>
              </w:rPr>
            </w:pPr>
            <w:r w:rsidRPr="00DB7E24">
              <w:rPr>
                <w:color w:val="FFFFFF" w:themeColor="background1"/>
              </w:rPr>
              <w:t xml:space="preserve"> 34.024</w:t>
            </w:r>
          </w:p>
        </w:tc>
        <w:tc>
          <w:tcPr>
            <w:tcW w:w="5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601516D8" w14:textId="6BF2F44C" w:rsidR="00BF1606" w:rsidRPr="00DB7E24" w:rsidRDefault="00BF1606" w:rsidP="00BF1606">
            <w:pPr>
              <w:spacing w:after="0" w:line="240" w:lineRule="auto"/>
              <w:jc w:val="center"/>
              <w:rPr>
                <w:rFonts w:ascii="Trebuchet MS" w:hAnsi="Trebuchet MS" w:cs="Arial"/>
                <w:color w:val="FFFFFF" w:themeColor="background1"/>
                <w:sz w:val="20"/>
                <w:szCs w:val="20"/>
              </w:rPr>
            </w:pPr>
            <w:r w:rsidRPr="00DB7E24">
              <w:rPr>
                <w:color w:val="FFFFFF" w:themeColor="background1"/>
              </w:rPr>
              <w:t xml:space="preserve"> 3.260</w:t>
            </w:r>
          </w:p>
        </w:tc>
        <w:tc>
          <w:tcPr>
            <w:tcW w:w="59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241A375C" w14:textId="6292FE25" w:rsidR="00BF1606" w:rsidRPr="00DB7E24" w:rsidRDefault="00BF1606" w:rsidP="00BF1606">
            <w:pPr>
              <w:spacing w:after="0" w:line="240" w:lineRule="auto"/>
              <w:jc w:val="center"/>
              <w:rPr>
                <w:rFonts w:ascii="Trebuchet MS" w:hAnsi="Trebuchet MS" w:cs="Arial"/>
                <w:color w:val="FFFFFF" w:themeColor="background1"/>
                <w:sz w:val="20"/>
                <w:szCs w:val="20"/>
              </w:rPr>
            </w:pPr>
            <w:r w:rsidRPr="00DB7E24">
              <w:rPr>
                <w:rFonts w:ascii="Trebuchet MS" w:hAnsi="Trebuchet MS" w:cs="Arial"/>
                <w:color w:val="FFFFFF" w:themeColor="background1"/>
                <w:sz w:val="20"/>
                <w:szCs w:val="20"/>
              </w:rPr>
              <w:t>751</w:t>
            </w:r>
          </w:p>
        </w:tc>
        <w:tc>
          <w:tcPr>
            <w:tcW w:w="55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CCA8490" w14:textId="3D746782" w:rsidR="00BF1606" w:rsidRPr="00DB7E24" w:rsidRDefault="00BF1606" w:rsidP="00BF1606">
            <w:pPr>
              <w:spacing w:after="0" w:line="240" w:lineRule="auto"/>
              <w:jc w:val="center"/>
              <w:rPr>
                <w:rFonts w:ascii="Trebuchet MS" w:hAnsi="Trebuchet MS" w:cs="Arial"/>
                <w:color w:val="FFFFFF" w:themeColor="background1"/>
                <w:sz w:val="20"/>
                <w:szCs w:val="20"/>
              </w:rPr>
            </w:pPr>
            <w:r w:rsidRPr="00BF1606">
              <w:rPr>
                <w:rFonts w:ascii="Trebuchet MS" w:hAnsi="Trebuchet MS" w:cs="Arial"/>
                <w:color w:val="FFFFFF" w:themeColor="background1"/>
                <w:sz w:val="20"/>
                <w:szCs w:val="20"/>
              </w:rPr>
              <w:t>751</w:t>
            </w:r>
          </w:p>
        </w:tc>
      </w:tr>
    </w:tbl>
    <w:p w14:paraId="4C03BEAC" w14:textId="77777777" w:rsidR="00392DE1" w:rsidRDefault="00392DE1" w:rsidP="006F5E5B">
      <w:pPr>
        <w:pStyle w:val="Heading1"/>
        <w:numPr>
          <w:ilvl w:val="0"/>
          <w:numId w:val="0"/>
        </w:numPr>
        <w:pBdr>
          <w:bottom w:val="none" w:sz="0" w:space="0" w:color="auto"/>
        </w:pBdr>
        <w:spacing w:before="0" w:after="0"/>
        <w:ind w:left="432"/>
        <w:rPr>
          <w:rFonts w:ascii="Trebuchet MS" w:hAnsi="Trebuchet MS"/>
          <w:lang w:val="ro-RO"/>
        </w:rPr>
      </w:pPr>
      <w:bookmarkStart w:id="88" w:name="_Toc10557748"/>
      <w:bookmarkStart w:id="89" w:name="_Toc133247791"/>
    </w:p>
    <w:p w14:paraId="3401A503" w14:textId="77777777" w:rsidR="00114C10" w:rsidRDefault="00114C10" w:rsidP="00114C10">
      <w:pPr>
        <w:rPr>
          <w:lang w:val="ro-RO"/>
        </w:rPr>
      </w:pPr>
    </w:p>
    <w:p w14:paraId="3E24226E" w14:textId="77777777" w:rsidR="00114C10" w:rsidRDefault="00114C10" w:rsidP="00114C10">
      <w:pPr>
        <w:rPr>
          <w:lang w:val="ro-RO"/>
        </w:rPr>
      </w:pPr>
    </w:p>
    <w:p w14:paraId="1990D8CA" w14:textId="77777777" w:rsidR="00692B07" w:rsidRPr="00114C10" w:rsidRDefault="00692B07" w:rsidP="00114C10">
      <w:pPr>
        <w:rPr>
          <w:lang w:val="ro-RO"/>
        </w:rPr>
      </w:pPr>
    </w:p>
    <w:p w14:paraId="53D24767" w14:textId="5F9F5599" w:rsidR="004E0B28" w:rsidRDefault="00D672DE" w:rsidP="006F5E5B">
      <w:pPr>
        <w:pStyle w:val="Heading1"/>
        <w:numPr>
          <w:ilvl w:val="0"/>
          <w:numId w:val="0"/>
        </w:numPr>
        <w:pBdr>
          <w:bottom w:val="none" w:sz="0" w:space="0" w:color="auto"/>
        </w:pBdr>
        <w:spacing w:before="0" w:after="0"/>
        <w:ind w:left="432" w:hanging="432"/>
        <w:rPr>
          <w:rFonts w:ascii="Trebuchet MS" w:hAnsi="Trebuchet MS"/>
          <w:sz w:val="24"/>
          <w:szCs w:val="24"/>
          <w:lang w:val="ro-RO"/>
        </w:rPr>
      </w:pPr>
      <w:r w:rsidRPr="006F5E5B">
        <w:rPr>
          <w:rFonts w:ascii="Trebuchet MS" w:hAnsi="Trebuchet MS"/>
          <w:lang w:val="ro-RO"/>
        </w:rPr>
        <w:lastRenderedPageBreak/>
        <w:t>A</w:t>
      </w:r>
      <w:r w:rsidR="004E0B28" w:rsidRPr="006F5E5B">
        <w:rPr>
          <w:rFonts w:ascii="Trebuchet MS" w:hAnsi="Trebuchet MS"/>
          <w:lang w:val="ro-RO"/>
        </w:rPr>
        <w:t xml:space="preserve">nexa 2. </w:t>
      </w:r>
      <w:bookmarkStart w:id="90" w:name="_Hlk12468923"/>
      <w:r w:rsidR="004E0B28" w:rsidRPr="006F5E5B">
        <w:rPr>
          <w:rFonts w:ascii="Trebuchet MS" w:hAnsi="Trebuchet MS"/>
          <w:lang w:val="ro-RO"/>
        </w:rPr>
        <w:t>Planul Strategic Instituțional (tabel sintetic)</w:t>
      </w:r>
      <w:bookmarkEnd w:id="88"/>
      <w:bookmarkEnd w:id="89"/>
      <w:bookmarkEnd w:id="90"/>
      <w:r w:rsidR="00CD5268" w:rsidRPr="006F5E5B">
        <w:rPr>
          <w:rFonts w:ascii="Trebuchet MS" w:hAnsi="Trebuchet MS"/>
          <w:lang w:val="ro-RO"/>
        </w:rPr>
        <w:t xml:space="preserve"> – </w:t>
      </w:r>
      <w:r w:rsidR="00CD5268" w:rsidRPr="006F5E5B">
        <w:rPr>
          <w:rFonts w:ascii="Trebuchet MS" w:hAnsi="Trebuchet MS"/>
          <w:sz w:val="24"/>
          <w:szCs w:val="24"/>
          <w:lang w:val="ro-RO"/>
        </w:rPr>
        <w:t>tabelul 11</w:t>
      </w:r>
    </w:p>
    <w:p w14:paraId="59D5FC43" w14:textId="77777777" w:rsidR="006F5E5B" w:rsidRPr="006F5E5B" w:rsidRDefault="006F5E5B" w:rsidP="006F5E5B">
      <w:pPr>
        <w:rPr>
          <w:lang w:val="ro-RO"/>
        </w:rPr>
      </w:pPr>
    </w:p>
    <w:p w14:paraId="4ECB4F93" w14:textId="77777777" w:rsidR="008F61DF" w:rsidRPr="008F61DF" w:rsidRDefault="008F61DF" w:rsidP="008F61DF">
      <w:pPr>
        <w:spacing w:after="0" w:line="240" w:lineRule="auto"/>
        <w:rPr>
          <w:lang w:val="ro-RO"/>
        </w:rPr>
      </w:pPr>
    </w:p>
    <w:tbl>
      <w:tblPr>
        <w:tblW w:w="5000" w:type="pct"/>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top w:w="57" w:type="dxa"/>
          <w:left w:w="57" w:type="dxa"/>
          <w:bottom w:w="57" w:type="dxa"/>
          <w:right w:w="57" w:type="dxa"/>
        </w:tblCellMar>
        <w:tblLook w:val="04A0" w:firstRow="1" w:lastRow="0" w:firstColumn="1" w:lastColumn="0" w:noHBand="0" w:noVBand="1"/>
      </w:tblPr>
      <w:tblGrid>
        <w:gridCol w:w="8328"/>
        <w:gridCol w:w="2293"/>
        <w:gridCol w:w="126"/>
        <w:gridCol w:w="2059"/>
        <w:gridCol w:w="17"/>
        <w:gridCol w:w="1812"/>
        <w:gridCol w:w="1929"/>
        <w:gridCol w:w="146"/>
        <w:gridCol w:w="21"/>
        <w:gridCol w:w="1958"/>
        <w:gridCol w:w="113"/>
        <w:gridCol w:w="2122"/>
      </w:tblGrid>
      <w:tr w:rsidR="00E31637" w:rsidRPr="008F61DF" w14:paraId="36CCDCB7" w14:textId="77777777" w:rsidTr="00B27864">
        <w:trPr>
          <w:tblHeader/>
          <w:jc w:val="center"/>
        </w:trPr>
        <w:tc>
          <w:tcPr>
            <w:tcW w:w="1990" w:type="pct"/>
            <w:tcBorders>
              <w:bottom w:val="nil"/>
            </w:tcBorders>
            <w:shd w:val="clear" w:color="auto" w:fill="000000" w:themeFill="text1"/>
            <w:vAlign w:val="center"/>
          </w:tcPr>
          <w:p w14:paraId="788B164D" w14:textId="77777777" w:rsidR="00E31637" w:rsidRPr="008F61DF" w:rsidRDefault="00E31637" w:rsidP="008F61DF">
            <w:pPr>
              <w:pStyle w:val="TEXTTabel"/>
              <w:spacing w:line="240" w:lineRule="auto"/>
              <w:jc w:val="center"/>
              <w:rPr>
                <w:rFonts w:ascii="Trebuchet MS" w:hAnsi="Trebuchet MS" w:cstheme="minorHAnsi"/>
                <w:color w:val="FFFFFF" w:themeColor="background1"/>
                <w:sz w:val="20"/>
                <w:szCs w:val="20"/>
              </w:rPr>
            </w:pPr>
            <w:bookmarkStart w:id="91" w:name="_Toc464580483"/>
            <w:bookmarkStart w:id="92" w:name="_Toc464580675"/>
            <w:bookmarkStart w:id="93" w:name="_Toc476320227"/>
            <w:r w:rsidRPr="008F61DF">
              <w:rPr>
                <w:rFonts w:ascii="Trebuchet MS" w:hAnsi="Trebuchet MS" w:cstheme="minorHAnsi"/>
                <w:b/>
                <w:color w:val="FFFFFF" w:themeColor="background1"/>
                <w:sz w:val="20"/>
                <w:szCs w:val="20"/>
              </w:rPr>
              <w:t>Descrierea obiectivelor și indicatorilor</w:t>
            </w:r>
          </w:p>
        </w:tc>
        <w:tc>
          <w:tcPr>
            <w:tcW w:w="578" w:type="pct"/>
            <w:gridSpan w:val="2"/>
            <w:tcBorders>
              <w:bottom w:val="nil"/>
            </w:tcBorders>
            <w:shd w:val="clear" w:color="auto" w:fill="000000" w:themeFill="text1"/>
            <w:vAlign w:val="center"/>
          </w:tcPr>
          <w:p w14:paraId="42E7BBFE" w14:textId="77777777" w:rsidR="001C6E9E"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Unitate</w:t>
            </w:r>
            <w:r w:rsidR="001C6E9E" w:rsidRPr="008F61DF">
              <w:rPr>
                <w:rFonts w:ascii="Trebuchet MS" w:hAnsi="Trebuchet MS" w:cstheme="minorHAnsi"/>
                <w:b/>
                <w:color w:val="FFFFFF" w:themeColor="background1"/>
                <w:sz w:val="20"/>
                <w:szCs w:val="20"/>
              </w:rPr>
              <w:t>/ Valoare de referință</w:t>
            </w:r>
          </w:p>
          <w:p w14:paraId="0AE39059" w14:textId="054C5C40" w:rsidR="00E31637" w:rsidRPr="008F61DF" w:rsidRDefault="004A0B84" w:rsidP="008F61DF">
            <w:pPr>
              <w:pStyle w:val="TEXTTabel"/>
              <w:spacing w:line="240" w:lineRule="auto"/>
              <w:jc w:val="center"/>
              <w:rPr>
                <w:rFonts w:ascii="Trebuchet MS" w:hAnsi="Trebuchet MS" w:cstheme="minorHAnsi"/>
                <w:b/>
                <w:color w:val="FFFFFF" w:themeColor="background1"/>
                <w:sz w:val="20"/>
                <w:szCs w:val="20"/>
              </w:rPr>
            </w:pPr>
            <w:r>
              <w:rPr>
                <w:rFonts w:ascii="Trebuchet MS" w:hAnsi="Trebuchet MS" w:cstheme="minorHAnsi"/>
                <w:b/>
                <w:color w:val="FFFFFF" w:themeColor="background1"/>
                <w:sz w:val="20"/>
                <w:szCs w:val="20"/>
              </w:rPr>
              <w:t>2023</w:t>
            </w:r>
          </w:p>
        </w:tc>
        <w:tc>
          <w:tcPr>
            <w:tcW w:w="496" w:type="pct"/>
            <w:gridSpan w:val="2"/>
            <w:tcBorders>
              <w:bottom w:val="nil"/>
            </w:tcBorders>
            <w:shd w:val="clear" w:color="auto" w:fill="000000" w:themeFill="text1"/>
            <w:vAlign w:val="center"/>
          </w:tcPr>
          <w:p w14:paraId="4C91C74A" w14:textId="70B8B13C" w:rsidR="00E31637" w:rsidRPr="008F61DF" w:rsidRDefault="001C6E9E"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4A0B84">
              <w:rPr>
                <w:rFonts w:ascii="Trebuchet MS" w:hAnsi="Trebuchet MS" w:cstheme="minorHAnsi"/>
                <w:b/>
                <w:color w:val="FFFFFF" w:themeColor="background1"/>
                <w:sz w:val="20"/>
                <w:szCs w:val="20"/>
              </w:rPr>
              <w:t>intă 2024</w:t>
            </w:r>
          </w:p>
        </w:tc>
        <w:tc>
          <w:tcPr>
            <w:tcW w:w="433" w:type="pct"/>
            <w:tcBorders>
              <w:bottom w:val="nil"/>
            </w:tcBorders>
            <w:shd w:val="clear" w:color="auto" w:fill="000000" w:themeFill="text1"/>
            <w:vAlign w:val="center"/>
          </w:tcPr>
          <w:p w14:paraId="0F973295" w14:textId="20CFCC5A" w:rsidR="00E31637"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4A0B84">
              <w:rPr>
                <w:rFonts w:ascii="Trebuchet MS" w:hAnsi="Trebuchet MS" w:cstheme="minorHAnsi"/>
                <w:b/>
                <w:color w:val="FFFFFF" w:themeColor="background1"/>
                <w:sz w:val="20"/>
                <w:szCs w:val="20"/>
              </w:rPr>
              <w:t>intă 2025</w:t>
            </w:r>
          </w:p>
        </w:tc>
        <w:tc>
          <w:tcPr>
            <w:tcW w:w="496" w:type="pct"/>
            <w:gridSpan w:val="2"/>
            <w:tcBorders>
              <w:bottom w:val="nil"/>
            </w:tcBorders>
            <w:shd w:val="clear" w:color="auto" w:fill="000000" w:themeFill="text1"/>
            <w:vAlign w:val="center"/>
          </w:tcPr>
          <w:p w14:paraId="367C49A8" w14:textId="3A76A342" w:rsidR="00E31637"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4A0B84">
              <w:rPr>
                <w:rFonts w:ascii="Trebuchet MS" w:hAnsi="Trebuchet MS" w:cstheme="minorHAnsi"/>
                <w:b/>
                <w:color w:val="FFFFFF" w:themeColor="background1"/>
                <w:sz w:val="20"/>
                <w:szCs w:val="20"/>
              </w:rPr>
              <w:t>intă 2026</w:t>
            </w:r>
          </w:p>
        </w:tc>
        <w:tc>
          <w:tcPr>
            <w:tcW w:w="500" w:type="pct"/>
            <w:gridSpan w:val="3"/>
            <w:tcBorders>
              <w:bottom w:val="nil"/>
            </w:tcBorders>
            <w:shd w:val="clear" w:color="auto" w:fill="000000" w:themeFill="text1"/>
            <w:vAlign w:val="center"/>
          </w:tcPr>
          <w:p w14:paraId="59228F77" w14:textId="699B6E65" w:rsidR="00E31637"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4A0B84">
              <w:rPr>
                <w:rFonts w:ascii="Trebuchet MS" w:hAnsi="Trebuchet MS" w:cstheme="minorHAnsi"/>
                <w:b/>
                <w:color w:val="FFFFFF" w:themeColor="background1"/>
                <w:sz w:val="20"/>
                <w:szCs w:val="20"/>
              </w:rPr>
              <w:t>intă 2027</w:t>
            </w:r>
          </w:p>
        </w:tc>
        <w:tc>
          <w:tcPr>
            <w:tcW w:w="507" w:type="pct"/>
            <w:tcBorders>
              <w:bottom w:val="nil"/>
            </w:tcBorders>
            <w:shd w:val="clear" w:color="auto" w:fill="000000" w:themeFill="text1"/>
            <w:vAlign w:val="center"/>
          </w:tcPr>
          <w:p w14:paraId="1DE6B57A" w14:textId="5A350E98" w:rsidR="00E31637" w:rsidRPr="008F61DF" w:rsidRDefault="00E31637" w:rsidP="008F61DF">
            <w:pPr>
              <w:pStyle w:val="TEXTTabel"/>
              <w:spacing w:line="240" w:lineRule="auto"/>
              <w:jc w:val="center"/>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Ț</w:t>
            </w:r>
            <w:r w:rsidR="004A0B84">
              <w:rPr>
                <w:rFonts w:ascii="Trebuchet MS" w:hAnsi="Trebuchet MS" w:cstheme="minorHAnsi"/>
                <w:b/>
                <w:color w:val="FFFFFF" w:themeColor="background1"/>
                <w:sz w:val="20"/>
                <w:szCs w:val="20"/>
              </w:rPr>
              <w:t>intă 2028</w:t>
            </w:r>
          </w:p>
        </w:tc>
      </w:tr>
      <w:tr w:rsidR="00D45A82" w:rsidRPr="008F61DF" w14:paraId="6499C84E" w14:textId="77777777" w:rsidTr="00F9187E">
        <w:trPr>
          <w:jc w:val="center"/>
        </w:trPr>
        <w:tc>
          <w:tcPr>
            <w:tcW w:w="5000" w:type="pct"/>
            <w:gridSpan w:val="12"/>
            <w:tcBorders>
              <w:top w:val="nil"/>
              <w:left w:val="nil"/>
              <w:bottom w:val="nil"/>
              <w:right w:val="nil"/>
            </w:tcBorders>
            <w:shd w:val="clear" w:color="auto" w:fill="323E4F" w:themeFill="text2" w:themeFillShade="BF"/>
            <w:vAlign w:val="center"/>
          </w:tcPr>
          <w:p w14:paraId="618525F8" w14:textId="77777777" w:rsidR="00926846" w:rsidRPr="008F61DF" w:rsidRDefault="00926846" w:rsidP="008F61DF">
            <w:pPr>
              <w:pStyle w:val="TEXTTabel"/>
              <w:spacing w:line="240" w:lineRule="auto"/>
              <w:rPr>
                <w:rFonts w:ascii="Trebuchet MS" w:eastAsia="Times New Roman" w:hAnsi="Trebuchet MS" w:cstheme="minorHAnsi"/>
                <w:b/>
                <w:sz w:val="20"/>
                <w:szCs w:val="20"/>
              </w:rPr>
            </w:pPr>
          </w:p>
          <w:p w14:paraId="04CDC20B" w14:textId="0B19FDB6" w:rsidR="00926846" w:rsidRPr="008F61DF" w:rsidRDefault="00D45A82" w:rsidP="008F61DF">
            <w:pPr>
              <w:pStyle w:val="TEXTTabel"/>
              <w:spacing w:line="240" w:lineRule="auto"/>
              <w:rPr>
                <w:rFonts w:ascii="Trebuchet MS" w:eastAsia="Times New Roman" w:hAnsi="Trebuchet MS" w:cstheme="minorHAnsi"/>
                <w:b/>
                <w:sz w:val="20"/>
                <w:szCs w:val="20"/>
              </w:rPr>
            </w:pPr>
            <w:r w:rsidRPr="008F61DF">
              <w:rPr>
                <w:rFonts w:ascii="Trebuchet MS" w:eastAsia="Times New Roman" w:hAnsi="Trebuchet MS" w:cstheme="minorHAnsi"/>
                <w:b/>
                <w:sz w:val="20"/>
                <w:szCs w:val="20"/>
              </w:rPr>
              <w:t xml:space="preserve">Obiectivul strategic 1: Consolidarea </w:t>
            </w:r>
            <w:r w:rsidR="00992657" w:rsidRPr="008F61DF">
              <w:rPr>
                <w:rFonts w:ascii="Trebuchet MS" w:eastAsia="Times New Roman" w:hAnsi="Trebuchet MS" w:cstheme="minorHAnsi"/>
                <w:b/>
                <w:sz w:val="20"/>
                <w:szCs w:val="20"/>
              </w:rPr>
              <w:t>managementului finanțelor publice în numele statului</w:t>
            </w:r>
          </w:p>
        </w:tc>
      </w:tr>
      <w:tr w:rsidR="00F02AC6" w:rsidRPr="008F61DF" w14:paraId="616C2303" w14:textId="77777777" w:rsidTr="00B27864">
        <w:trPr>
          <w:trHeight w:val="1281"/>
          <w:jc w:val="center"/>
        </w:trPr>
        <w:tc>
          <w:tcPr>
            <w:tcW w:w="1990" w:type="pct"/>
            <w:shd w:val="clear" w:color="auto" w:fill="auto"/>
          </w:tcPr>
          <w:p w14:paraId="481BEE25" w14:textId="77777777" w:rsidR="00F02AC6" w:rsidRPr="00055D5E" w:rsidRDefault="00F02AC6" w:rsidP="00F02AC6">
            <w:pPr>
              <w:spacing w:after="0" w:line="240" w:lineRule="auto"/>
              <w:rPr>
                <w:rFonts w:ascii="Trebuchet MS" w:eastAsia="SimSun" w:hAnsi="Trebuchet MS" w:cs="Arial"/>
                <w:i/>
                <w:sz w:val="20"/>
                <w:szCs w:val="20"/>
                <w:lang w:val="ro-RO" w:eastAsia="zh-CN"/>
              </w:rPr>
            </w:pPr>
            <w:r w:rsidRPr="00055D5E">
              <w:rPr>
                <w:rFonts w:ascii="Trebuchet MS" w:hAnsi="Trebuchet MS" w:cstheme="minorHAnsi"/>
                <w:sz w:val="20"/>
                <w:szCs w:val="20"/>
              </w:rPr>
              <w:t xml:space="preserve">Indicator de impact nr.1.1: </w:t>
            </w:r>
            <w:r w:rsidRPr="00055D5E">
              <w:rPr>
                <w:rFonts w:ascii="Trebuchet MS" w:hAnsi="Trebuchet MS" w:cstheme="minorHAnsi"/>
                <w:i/>
                <w:sz w:val="20"/>
                <w:szCs w:val="20"/>
              </w:rPr>
              <w:t>V</w:t>
            </w:r>
            <w:r w:rsidRPr="00055D5E">
              <w:rPr>
                <w:rFonts w:ascii="Trebuchet MS" w:eastAsia="SimSun" w:hAnsi="Trebuchet MS" w:cs="Arial"/>
                <w:i/>
                <w:sz w:val="20"/>
                <w:szCs w:val="20"/>
                <w:lang w:val="ro-RO" w:eastAsia="zh-CN"/>
              </w:rPr>
              <w:t>aloarea ajutorului de stat plătit (pentru schemele de ajutor de stat administrate de MF și pentru schemele de ajutor de stat administrate de alte autorități)</w:t>
            </w:r>
          </w:p>
          <w:p w14:paraId="59074A2B" w14:textId="728BE578" w:rsidR="00F02AC6" w:rsidRPr="00A362F7" w:rsidRDefault="00F02AC6" w:rsidP="00F02AC6">
            <w:pPr>
              <w:spacing w:after="0" w:line="240" w:lineRule="auto"/>
              <w:rPr>
                <w:rFonts w:ascii="Trebuchet MS" w:hAnsi="Trebuchet MS"/>
                <w:i/>
                <w:sz w:val="20"/>
                <w:szCs w:val="20"/>
              </w:rPr>
            </w:pPr>
            <w:r w:rsidRPr="00055D5E">
              <w:rPr>
                <w:rFonts w:ascii="Trebuchet MS" w:hAnsi="Trebuchet MS" w:cstheme="minorHAnsi"/>
                <w:sz w:val="20"/>
                <w:szCs w:val="20"/>
              </w:rPr>
              <w:t xml:space="preserve">Indicator de impact nr.1.2: </w:t>
            </w:r>
            <w:r w:rsidRPr="00055D5E">
              <w:rPr>
                <w:rFonts w:ascii="Trebuchet MS" w:eastAsia="Times New Roman" w:hAnsi="Trebuchet MS" w:cs="Calibri"/>
                <w:i/>
                <w:sz w:val="20"/>
                <w:szCs w:val="20"/>
                <w:lang w:val="ro-RO"/>
              </w:rPr>
              <w:t>Nivelul datoriei publice guvernamentale, conform metodologiei UE (</w:t>
            </w:r>
            <w:r w:rsidRPr="00055D5E">
              <w:rPr>
                <w:rFonts w:ascii="Trebuchet MS" w:hAnsi="Trebuchet MS"/>
                <w:i/>
                <w:sz w:val="20"/>
                <w:szCs w:val="20"/>
              </w:rPr>
              <w:t>luând în considerare suma PIB-urilor realizate în ultimele 4 trimestre)</w:t>
            </w:r>
          </w:p>
        </w:tc>
        <w:tc>
          <w:tcPr>
            <w:tcW w:w="578" w:type="pct"/>
            <w:gridSpan w:val="2"/>
            <w:shd w:val="clear" w:color="auto" w:fill="auto"/>
          </w:tcPr>
          <w:p w14:paraId="1EA821B0" w14:textId="77777777" w:rsidR="00F02AC6" w:rsidRPr="008F61DF" w:rsidRDefault="00F02AC6" w:rsidP="00F02AC6">
            <w:pPr>
              <w:pStyle w:val="TEXTTabel"/>
              <w:spacing w:line="240" w:lineRule="auto"/>
              <w:ind w:right="-65"/>
              <w:jc w:val="center"/>
              <w:rPr>
                <w:rFonts w:ascii="Trebuchet MS" w:hAnsi="Trebuchet MS" w:cs="Arial"/>
                <w:sz w:val="20"/>
                <w:szCs w:val="20"/>
              </w:rPr>
            </w:pPr>
            <w:r w:rsidRPr="008F61DF">
              <w:rPr>
                <w:rFonts w:ascii="Trebuchet MS" w:hAnsi="Trebuchet MS" w:cs="Arial"/>
                <w:sz w:val="20"/>
                <w:szCs w:val="20"/>
              </w:rPr>
              <w:t>lei</w:t>
            </w:r>
          </w:p>
          <w:p w14:paraId="7CFB605C" w14:textId="77777777" w:rsidR="00C96D5A" w:rsidRPr="00C96D5A" w:rsidRDefault="00C96D5A" w:rsidP="00C96D5A">
            <w:pPr>
              <w:pStyle w:val="TEXTTabel"/>
              <w:spacing w:line="240" w:lineRule="auto"/>
              <w:ind w:right="-65" w:hanging="56"/>
              <w:jc w:val="center"/>
              <w:rPr>
                <w:rFonts w:ascii="Trebuchet MS" w:hAnsi="Trebuchet MS" w:cs="Arial"/>
                <w:sz w:val="20"/>
                <w:szCs w:val="20"/>
              </w:rPr>
            </w:pPr>
            <w:r w:rsidRPr="00C96D5A">
              <w:rPr>
                <w:rFonts w:ascii="Trebuchet MS" w:hAnsi="Trebuchet MS" w:cs="Arial"/>
                <w:sz w:val="20"/>
                <w:szCs w:val="20"/>
              </w:rPr>
              <w:t xml:space="preserve">2.026.176.389,31 </w:t>
            </w:r>
          </w:p>
          <w:p w14:paraId="18BE6A51" w14:textId="77777777" w:rsidR="00F02AC6" w:rsidRDefault="00F02AC6" w:rsidP="00F02AC6">
            <w:pPr>
              <w:pStyle w:val="TEXTTabel"/>
              <w:spacing w:line="240" w:lineRule="auto"/>
              <w:ind w:right="-65" w:hanging="56"/>
              <w:jc w:val="center"/>
              <w:rPr>
                <w:rFonts w:ascii="Trebuchet MS" w:hAnsi="Trebuchet MS" w:cs="Arial"/>
                <w:sz w:val="20"/>
                <w:szCs w:val="20"/>
              </w:rPr>
            </w:pPr>
          </w:p>
          <w:p w14:paraId="5C016C3B" w14:textId="77777777" w:rsidR="00F02AC6" w:rsidRDefault="00F02AC6" w:rsidP="00F02AC6">
            <w:pPr>
              <w:pStyle w:val="TEXTTabel"/>
              <w:spacing w:line="240" w:lineRule="auto"/>
              <w:ind w:right="-65" w:hanging="56"/>
              <w:jc w:val="center"/>
              <w:rPr>
                <w:rFonts w:ascii="Trebuchet MS" w:hAnsi="Trebuchet MS" w:cs="Arial"/>
                <w:sz w:val="20"/>
                <w:szCs w:val="20"/>
              </w:rPr>
            </w:pPr>
            <w:r>
              <w:rPr>
                <w:rFonts w:ascii="Trebuchet MS" w:hAnsi="Trebuchet MS" w:cs="Arial"/>
                <w:sz w:val="20"/>
                <w:szCs w:val="20"/>
              </w:rPr>
              <w:t>%PIB</w:t>
            </w:r>
          </w:p>
          <w:p w14:paraId="4E024981" w14:textId="3DA20639" w:rsidR="00F02AC6" w:rsidRPr="00A362F7" w:rsidRDefault="00F02AC6" w:rsidP="00F02AC6">
            <w:pPr>
              <w:pStyle w:val="TEXTTabel"/>
              <w:spacing w:line="240" w:lineRule="auto"/>
              <w:ind w:right="-65" w:hanging="56"/>
              <w:jc w:val="center"/>
              <w:rPr>
                <w:rFonts w:ascii="Trebuchet MS" w:hAnsi="Trebuchet MS" w:cs="Arial"/>
                <w:sz w:val="20"/>
                <w:szCs w:val="20"/>
              </w:rPr>
            </w:pPr>
            <w:r>
              <w:rPr>
                <w:rFonts w:ascii="Trebuchet MS" w:hAnsi="Trebuchet MS" w:cs="Arial"/>
                <w:sz w:val="20"/>
                <w:szCs w:val="20"/>
              </w:rPr>
              <w:t xml:space="preserve"> 48,8%</w:t>
            </w:r>
          </w:p>
        </w:tc>
        <w:tc>
          <w:tcPr>
            <w:tcW w:w="496" w:type="pct"/>
            <w:gridSpan w:val="2"/>
            <w:shd w:val="clear" w:color="auto" w:fill="auto"/>
          </w:tcPr>
          <w:p w14:paraId="1CF6446E" w14:textId="77777777" w:rsidR="00F02AC6" w:rsidRPr="008F61DF" w:rsidRDefault="00F02AC6" w:rsidP="00F02AC6">
            <w:pPr>
              <w:pStyle w:val="TEXTTabel"/>
              <w:spacing w:line="240" w:lineRule="auto"/>
              <w:jc w:val="center"/>
              <w:rPr>
                <w:rFonts w:ascii="Trebuchet MS" w:hAnsi="Trebuchet MS" w:cstheme="minorHAnsi"/>
                <w:sz w:val="20"/>
                <w:szCs w:val="20"/>
              </w:rPr>
            </w:pPr>
          </w:p>
          <w:p w14:paraId="69FD8FDC" w14:textId="77777777" w:rsidR="00C96D5A" w:rsidRDefault="00C96D5A" w:rsidP="00C96D5A">
            <w:pPr>
              <w:pStyle w:val="TEXTTabel"/>
              <w:spacing w:line="240" w:lineRule="auto"/>
              <w:jc w:val="center"/>
              <w:rPr>
                <w:rFonts w:ascii="Trebuchet MS" w:hAnsi="Trebuchet MS" w:cstheme="minorHAnsi"/>
                <w:sz w:val="20"/>
                <w:szCs w:val="20"/>
              </w:rPr>
            </w:pPr>
            <w:r w:rsidRPr="00C96D5A">
              <w:rPr>
                <w:rFonts w:ascii="Trebuchet MS" w:hAnsi="Trebuchet MS" w:cstheme="minorHAnsi"/>
                <w:sz w:val="20"/>
                <w:szCs w:val="20"/>
              </w:rPr>
              <w:t>1.548.069.000</w:t>
            </w:r>
          </w:p>
          <w:p w14:paraId="12F654BA" w14:textId="77777777" w:rsidR="00F02AC6" w:rsidRDefault="00F02AC6" w:rsidP="00F02AC6">
            <w:pPr>
              <w:pStyle w:val="TEXTTabel"/>
              <w:spacing w:line="240" w:lineRule="auto"/>
              <w:rPr>
                <w:rFonts w:ascii="Trebuchet MS" w:hAnsi="Trebuchet MS" w:cstheme="minorHAnsi"/>
                <w:sz w:val="20"/>
                <w:szCs w:val="20"/>
              </w:rPr>
            </w:pPr>
          </w:p>
          <w:p w14:paraId="0F1D0EA8" w14:textId="77777777" w:rsidR="00F02AC6" w:rsidRDefault="00F02AC6" w:rsidP="00F02AC6">
            <w:pPr>
              <w:pStyle w:val="TEXTTabel"/>
              <w:spacing w:line="240" w:lineRule="auto"/>
              <w:jc w:val="center"/>
              <w:rPr>
                <w:rFonts w:ascii="Trebuchet MS" w:hAnsi="Trebuchet MS" w:cstheme="minorHAnsi"/>
                <w:sz w:val="20"/>
                <w:szCs w:val="20"/>
              </w:rPr>
            </w:pPr>
          </w:p>
          <w:p w14:paraId="48CAA6F7" w14:textId="68C80783" w:rsidR="00F02AC6" w:rsidRPr="008F61DF" w:rsidRDefault="00F02AC6" w:rsidP="00F02AC6">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 48,7%</w:t>
            </w:r>
          </w:p>
        </w:tc>
        <w:tc>
          <w:tcPr>
            <w:tcW w:w="433" w:type="pct"/>
            <w:shd w:val="clear" w:color="auto" w:fill="auto"/>
          </w:tcPr>
          <w:p w14:paraId="7940F81F" w14:textId="77777777" w:rsidR="00F02AC6" w:rsidRPr="008F61DF" w:rsidRDefault="00F02AC6" w:rsidP="00F02AC6">
            <w:pPr>
              <w:pStyle w:val="TEXTTabel"/>
              <w:spacing w:line="240" w:lineRule="auto"/>
              <w:jc w:val="center"/>
              <w:rPr>
                <w:rFonts w:ascii="Trebuchet MS" w:hAnsi="Trebuchet MS" w:cs="Arial"/>
                <w:sz w:val="20"/>
                <w:szCs w:val="20"/>
              </w:rPr>
            </w:pPr>
          </w:p>
          <w:p w14:paraId="4C7BBA2B" w14:textId="655D48EA" w:rsidR="00F02AC6" w:rsidRDefault="00C96D5A" w:rsidP="00F02AC6">
            <w:pPr>
              <w:pStyle w:val="TEXTTabel"/>
              <w:spacing w:line="240" w:lineRule="auto"/>
              <w:jc w:val="center"/>
              <w:rPr>
                <w:rFonts w:ascii="Trebuchet MS" w:hAnsi="Trebuchet MS" w:cs="Arial"/>
                <w:sz w:val="20"/>
                <w:szCs w:val="20"/>
              </w:rPr>
            </w:pPr>
            <w:r>
              <w:rPr>
                <w:rFonts w:ascii="Trebuchet MS" w:hAnsi="Trebuchet MS" w:cs="Arial"/>
                <w:sz w:val="20"/>
                <w:szCs w:val="20"/>
              </w:rPr>
              <w:t>1.2</w:t>
            </w:r>
            <w:r w:rsidR="00F02AC6" w:rsidRPr="008F61DF">
              <w:rPr>
                <w:rFonts w:ascii="Trebuchet MS" w:hAnsi="Trebuchet MS" w:cs="Arial"/>
                <w:sz w:val="20"/>
                <w:szCs w:val="20"/>
              </w:rPr>
              <w:t>00.000.000</w:t>
            </w:r>
          </w:p>
          <w:p w14:paraId="41A1D5AB" w14:textId="77777777" w:rsidR="00F02AC6" w:rsidRDefault="00F02AC6" w:rsidP="00F02AC6">
            <w:pPr>
              <w:pStyle w:val="TEXTTabel"/>
              <w:spacing w:line="240" w:lineRule="auto"/>
              <w:rPr>
                <w:rFonts w:ascii="Trebuchet MS" w:hAnsi="Trebuchet MS" w:cs="Arial"/>
                <w:sz w:val="20"/>
                <w:szCs w:val="20"/>
              </w:rPr>
            </w:pPr>
          </w:p>
          <w:p w14:paraId="788ED6FC" w14:textId="77777777" w:rsidR="00F02AC6" w:rsidRDefault="00F02AC6" w:rsidP="00F02AC6">
            <w:pPr>
              <w:pStyle w:val="TEXTTabel"/>
              <w:spacing w:line="240" w:lineRule="auto"/>
              <w:jc w:val="center"/>
              <w:rPr>
                <w:rFonts w:ascii="Trebuchet MS" w:hAnsi="Trebuchet MS" w:cs="Arial"/>
                <w:sz w:val="20"/>
                <w:szCs w:val="20"/>
              </w:rPr>
            </w:pPr>
          </w:p>
          <w:p w14:paraId="2174280D" w14:textId="1ADA87E5" w:rsidR="00F02AC6" w:rsidRPr="00A362F7" w:rsidRDefault="00F02AC6" w:rsidP="00F02AC6">
            <w:pPr>
              <w:pStyle w:val="TEXTTabel"/>
              <w:spacing w:line="240" w:lineRule="auto"/>
              <w:jc w:val="center"/>
              <w:rPr>
                <w:rFonts w:ascii="Trebuchet MS" w:hAnsi="Trebuchet MS" w:cs="Arial"/>
                <w:sz w:val="20"/>
                <w:szCs w:val="20"/>
              </w:rPr>
            </w:pPr>
            <w:r>
              <w:rPr>
                <w:rFonts w:ascii="Trebuchet MS" w:hAnsi="Trebuchet MS" w:cs="Arial"/>
                <w:sz w:val="20"/>
                <w:szCs w:val="20"/>
              </w:rPr>
              <w:t xml:space="preserve"> 49,9%</w:t>
            </w:r>
          </w:p>
        </w:tc>
        <w:tc>
          <w:tcPr>
            <w:tcW w:w="496" w:type="pct"/>
            <w:gridSpan w:val="2"/>
            <w:shd w:val="clear" w:color="auto" w:fill="auto"/>
          </w:tcPr>
          <w:p w14:paraId="1DFFF788" w14:textId="77777777" w:rsidR="00F02AC6" w:rsidRPr="008F61DF" w:rsidRDefault="00F02AC6" w:rsidP="00F02AC6">
            <w:pPr>
              <w:pStyle w:val="TEXTTabel"/>
              <w:spacing w:line="240" w:lineRule="auto"/>
              <w:jc w:val="center"/>
              <w:rPr>
                <w:rFonts w:ascii="Trebuchet MS" w:hAnsi="Trebuchet MS" w:cs="Arial"/>
                <w:sz w:val="20"/>
                <w:szCs w:val="20"/>
              </w:rPr>
            </w:pPr>
          </w:p>
          <w:p w14:paraId="7FC7DEDD" w14:textId="77777777" w:rsidR="00F02AC6" w:rsidRDefault="00F02AC6" w:rsidP="00F02AC6">
            <w:pPr>
              <w:pStyle w:val="TEXTTabel"/>
              <w:spacing w:line="240" w:lineRule="auto"/>
              <w:jc w:val="center"/>
              <w:rPr>
                <w:rFonts w:ascii="Trebuchet MS" w:hAnsi="Trebuchet MS" w:cs="Arial"/>
                <w:sz w:val="20"/>
                <w:szCs w:val="20"/>
              </w:rPr>
            </w:pPr>
            <w:r w:rsidRPr="008F61DF">
              <w:rPr>
                <w:rFonts w:ascii="Trebuchet MS" w:hAnsi="Trebuchet MS" w:cs="Arial"/>
                <w:sz w:val="20"/>
                <w:szCs w:val="20"/>
              </w:rPr>
              <w:t>2.000.000.000</w:t>
            </w:r>
          </w:p>
          <w:p w14:paraId="31BDC8E9" w14:textId="77777777" w:rsidR="00F02AC6" w:rsidRDefault="00F02AC6" w:rsidP="00F02AC6">
            <w:pPr>
              <w:pStyle w:val="TEXTTabel"/>
              <w:spacing w:line="240" w:lineRule="auto"/>
              <w:rPr>
                <w:rFonts w:ascii="Trebuchet MS" w:hAnsi="Trebuchet MS" w:cs="Arial"/>
                <w:sz w:val="20"/>
                <w:szCs w:val="20"/>
              </w:rPr>
            </w:pPr>
          </w:p>
          <w:p w14:paraId="58D1599A" w14:textId="77777777" w:rsidR="00F02AC6" w:rsidRDefault="00F02AC6" w:rsidP="00F02AC6">
            <w:pPr>
              <w:pStyle w:val="TEXTTabel"/>
              <w:spacing w:line="240" w:lineRule="auto"/>
              <w:jc w:val="center"/>
              <w:rPr>
                <w:rFonts w:ascii="Trebuchet MS" w:hAnsi="Trebuchet MS" w:cs="Arial"/>
                <w:sz w:val="20"/>
                <w:szCs w:val="20"/>
              </w:rPr>
            </w:pPr>
          </w:p>
          <w:p w14:paraId="003137CB" w14:textId="7267434E" w:rsidR="00F02AC6" w:rsidRPr="00A362F7" w:rsidRDefault="00F02AC6" w:rsidP="00F02AC6">
            <w:pPr>
              <w:pStyle w:val="TEXTTabel"/>
              <w:spacing w:line="240" w:lineRule="auto"/>
              <w:jc w:val="center"/>
              <w:rPr>
                <w:rFonts w:ascii="Trebuchet MS" w:hAnsi="Trebuchet MS" w:cs="Arial"/>
                <w:sz w:val="20"/>
                <w:szCs w:val="20"/>
              </w:rPr>
            </w:pPr>
            <w:r>
              <w:rPr>
                <w:rFonts w:ascii="Trebuchet MS" w:hAnsi="Trebuchet MS" w:cs="Arial"/>
                <w:sz w:val="20"/>
                <w:szCs w:val="20"/>
              </w:rPr>
              <w:t xml:space="preserve"> 50,6%</w:t>
            </w:r>
          </w:p>
        </w:tc>
        <w:tc>
          <w:tcPr>
            <w:tcW w:w="500" w:type="pct"/>
            <w:gridSpan w:val="3"/>
            <w:shd w:val="clear" w:color="auto" w:fill="auto"/>
          </w:tcPr>
          <w:p w14:paraId="2A1A4700" w14:textId="77777777" w:rsidR="00F02AC6" w:rsidRPr="008F61DF" w:rsidRDefault="00F02AC6" w:rsidP="00F02AC6">
            <w:pPr>
              <w:pStyle w:val="TEXTTabel"/>
              <w:spacing w:line="240" w:lineRule="auto"/>
              <w:jc w:val="center"/>
              <w:rPr>
                <w:rFonts w:ascii="Trebuchet MS" w:hAnsi="Trebuchet MS" w:cs="Arial"/>
                <w:sz w:val="20"/>
                <w:szCs w:val="20"/>
              </w:rPr>
            </w:pPr>
          </w:p>
          <w:p w14:paraId="4D22A2E4" w14:textId="77777777" w:rsidR="00F02AC6" w:rsidRDefault="00F02AC6" w:rsidP="00F02AC6">
            <w:pPr>
              <w:pStyle w:val="TEXTTabel"/>
              <w:spacing w:line="240" w:lineRule="auto"/>
              <w:jc w:val="center"/>
              <w:rPr>
                <w:rFonts w:ascii="Trebuchet MS" w:hAnsi="Trebuchet MS" w:cs="Arial"/>
                <w:sz w:val="20"/>
                <w:szCs w:val="20"/>
              </w:rPr>
            </w:pPr>
            <w:r w:rsidRPr="008F61DF">
              <w:rPr>
                <w:rFonts w:ascii="Trebuchet MS" w:hAnsi="Trebuchet MS" w:cs="Arial"/>
                <w:sz w:val="20"/>
                <w:szCs w:val="20"/>
              </w:rPr>
              <w:t>2.000.000.000</w:t>
            </w:r>
          </w:p>
          <w:p w14:paraId="44CFE124" w14:textId="77777777" w:rsidR="00F02AC6" w:rsidRDefault="00F02AC6" w:rsidP="00F02AC6">
            <w:pPr>
              <w:pStyle w:val="TEXTTabel"/>
              <w:spacing w:line="240" w:lineRule="auto"/>
              <w:jc w:val="center"/>
              <w:rPr>
                <w:rFonts w:ascii="Trebuchet MS" w:hAnsi="Trebuchet MS" w:cs="Arial"/>
                <w:sz w:val="20"/>
                <w:szCs w:val="20"/>
              </w:rPr>
            </w:pPr>
          </w:p>
          <w:p w14:paraId="75FCF386" w14:textId="77777777" w:rsidR="00F02AC6" w:rsidRDefault="00F02AC6" w:rsidP="00F02AC6">
            <w:pPr>
              <w:pStyle w:val="TEXTTabel"/>
              <w:spacing w:line="240" w:lineRule="auto"/>
              <w:rPr>
                <w:rFonts w:ascii="Trebuchet MS" w:hAnsi="Trebuchet MS" w:cs="Arial"/>
                <w:sz w:val="20"/>
                <w:szCs w:val="20"/>
              </w:rPr>
            </w:pPr>
          </w:p>
          <w:p w14:paraId="7B361BA4" w14:textId="04174688" w:rsidR="00F02AC6" w:rsidRPr="00A362F7" w:rsidRDefault="00F02AC6" w:rsidP="00F02AC6">
            <w:pPr>
              <w:pStyle w:val="TEXTTabel"/>
              <w:spacing w:line="240" w:lineRule="auto"/>
              <w:jc w:val="center"/>
              <w:rPr>
                <w:rFonts w:ascii="Trebuchet MS" w:hAnsi="Trebuchet MS" w:cs="Arial"/>
                <w:sz w:val="20"/>
                <w:szCs w:val="20"/>
              </w:rPr>
            </w:pPr>
            <w:r>
              <w:rPr>
                <w:rFonts w:ascii="Trebuchet MS" w:hAnsi="Trebuchet MS" w:cs="Arial"/>
                <w:sz w:val="20"/>
                <w:szCs w:val="20"/>
              </w:rPr>
              <w:t xml:space="preserve"> 50,4%</w:t>
            </w:r>
          </w:p>
        </w:tc>
        <w:tc>
          <w:tcPr>
            <w:tcW w:w="507" w:type="pct"/>
          </w:tcPr>
          <w:p w14:paraId="7E416838" w14:textId="77777777" w:rsidR="00F02AC6" w:rsidRPr="008F61DF" w:rsidRDefault="00F02AC6" w:rsidP="00F02AC6">
            <w:pPr>
              <w:pStyle w:val="TEXTTabel"/>
              <w:spacing w:line="240" w:lineRule="auto"/>
              <w:jc w:val="center"/>
              <w:rPr>
                <w:rFonts w:ascii="Trebuchet MS" w:hAnsi="Trebuchet MS" w:cs="Arial"/>
                <w:sz w:val="20"/>
                <w:szCs w:val="20"/>
              </w:rPr>
            </w:pPr>
          </w:p>
          <w:p w14:paraId="2E482102" w14:textId="77777777" w:rsidR="00F02AC6" w:rsidRDefault="00F02AC6" w:rsidP="00F02AC6">
            <w:pPr>
              <w:pStyle w:val="TEXTTabel"/>
              <w:spacing w:line="240" w:lineRule="auto"/>
              <w:jc w:val="center"/>
              <w:rPr>
                <w:rFonts w:ascii="Trebuchet MS" w:hAnsi="Trebuchet MS" w:cs="Arial"/>
                <w:sz w:val="20"/>
                <w:szCs w:val="20"/>
              </w:rPr>
            </w:pPr>
            <w:r w:rsidRPr="008F61DF">
              <w:rPr>
                <w:rFonts w:ascii="Trebuchet MS" w:hAnsi="Trebuchet MS" w:cs="Arial"/>
                <w:sz w:val="20"/>
                <w:szCs w:val="20"/>
              </w:rPr>
              <w:t>2.000.000.000</w:t>
            </w:r>
          </w:p>
          <w:p w14:paraId="20271C86" w14:textId="77777777" w:rsidR="00F02AC6" w:rsidRDefault="00F02AC6" w:rsidP="00F02AC6">
            <w:pPr>
              <w:pStyle w:val="TEXTTabel"/>
              <w:spacing w:line="240" w:lineRule="auto"/>
              <w:jc w:val="center"/>
              <w:rPr>
                <w:rFonts w:ascii="Trebuchet MS" w:hAnsi="Trebuchet MS" w:cs="Arial"/>
                <w:sz w:val="20"/>
                <w:szCs w:val="20"/>
              </w:rPr>
            </w:pPr>
          </w:p>
          <w:p w14:paraId="177E0F82" w14:textId="77777777" w:rsidR="00F02AC6" w:rsidRDefault="00F02AC6" w:rsidP="00F02AC6">
            <w:pPr>
              <w:pStyle w:val="TEXTTabel"/>
              <w:spacing w:line="240" w:lineRule="auto"/>
              <w:rPr>
                <w:rFonts w:ascii="Trebuchet MS" w:hAnsi="Trebuchet MS" w:cs="Arial"/>
                <w:sz w:val="20"/>
                <w:szCs w:val="20"/>
              </w:rPr>
            </w:pPr>
          </w:p>
          <w:p w14:paraId="65CF6BEC" w14:textId="5A25A4FF" w:rsidR="00F02AC6" w:rsidRPr="00A362F7" w:rsidRDefault="00F02AC6" w:rsidP="00F02AC6">
            <w:pPr>
              <w:pStyle w:val="TEXTTabel"/>
              <w:spacing w:line="240" w:lineRule="auto"/>
              <w:jc w:val="center"/>
              <w:rPr>
                <w:rFonts w:ascii="Trebuchet MS" w:hAnsi="Trebuchet MS" w:cs="Arial"/>
                <w:sz w:val="20"/>
                <w:szCs w:val="20"/>
              </w:rPr>
            </w:pPr>
            <w:r>
              <w:rPr>
                <w:rFonts w:ascii="Trebuchet MS" w:hAnsi="Trebuchet MS" w:cs="Arial"/>
                <w:sz w:val="20"/>
                <w:szCs w:val="20"/>
              </w:rPr>
              <w:t>TBD</w:t>
            </w:r>
          </w:p>
        </w:tc>
      </w:tr>
      <w:tr w:rsidR="00211AFA" w:rsidRPr="008F61DF" w14:paraId="7AB59514" w14:textId="77777777" w:rsidTr="00211AFA">
        <w:trPr>
          <w:jc w:val="center"/>
        </w:trPr>
        <w:tc>
          <w:tcPr>
            <w:tcW w:w="5000" w:type="pct"/>
            <w:gridSpan w:val="12"/>
            <w:tcBorders>
              <w:top w:val="nil"/>
              <w:left w:val="nil"/>
              <w:bottom w:val="nil"/>
              <w:right w:val="nil"/>
            </w:tcBorders>
            <w:shd w:val="clear" w:color="auto" w:fill="548DD4"/>
          </w:tcPr>
          <w:p w14:paraId="0668BA09" w14:textId="77D0C51E" w:rsidR="00211AFA" w:rsidRPr="008F61DF" w:rsidRDefault="00211AFA" w:rsidP="008F61DF">
            <w:pPr>
              <w:pStyle w:val="TEXTTabel"/>
              <w:spacing w:line="240" w:lineRule="auto"/>
              <w:rPr>
                <w:rFonts w:ascii="Trebuchet MS" w:hAnsi="Trebuchet MS" w:cstheme="minorHAnsi"/>
                <w:b/>
                <w:sz w:val="20"/>
                <w:szCs w:val="20"/>
              </w:rPr>
            </w:pPr>
            <w:r w:rsidRPr="008F61DF">
              <w:rPr>
                <w:rFonts w:ascii="Trebuchet MS" w:hAnsi="Trebuchet MS" w:cstheme="minorHAnsi"/>
                <w:b/>
                <w:color w:val="FFFFFF" w:themeColor="background1"/>
                <w:sz w:val="20"/>
                <w:szCs w:val="20"/>
              </w:rPr>
              <w:t xml:space="preserve">Programul 1.1: </w:t>
            </w:r>
            <w:r w:rsidRPr="008F61DF">
              <w:rPr>
                <w:rFonts w:ascii="Trebuchet MS" w:eastAsia="Times New Roman" w:hAnsi="Trebuchet MS"/>
                <w:color w:val="FFFFFF" w:themeColor="background1"/>
                <w:sz w:val="20"/>
                <w:szCs w:val="20"/>
                <w:lang w:eastAsia="ro-RO"/>
              </w:rPr>
              <w:t>Ajutoare de stat pentru finanțarea proiectelor pentru investiții</w:t>
            </w:r>
          </w:p>
        </w:tc>
      </w:tr>
      <w:tr w:rsidR="00B27864" w:rsidRPr="008F61DF" w14:paraId="5F09F4FF" w14:textId="77777777" w:rsidTr="00B27864">
        <w:trPr>
          <w:jc w:val="center"/>
        </w:trPr>
        <w:tc>
          <w:tcPr>
            <w:tcW w:w="1990" w:type="pct"/>
            <w:tcBorders>
              <w:top w:val="nil"/>
              <w:bottom w:val="nil"/>
            </w:tcBorders>
            <w:shd w:val="clear" w:color="auto" w:fill="auto"/>
            <w:vAlign w:val="center"/>
          </w:tcPr>
          <w:p w14:paraId="773F0363" w14:textId="1B6CB7AA" w:rsidR="00B27864" w:rsidRPr="00B27864" w:rsidRDefault="00B27864" w:rsidP="008F61DF">
            <w:pPr>
              <w:spacing w:after="0" w:line="240" w:lineRule="auto"/>
              <w:rPr>
                <w:rFonts w:ascii="Trebuchet MS" w:eastAsia="Times New Roman" w:hAnsi="Trebuchet MS" w:cs="Calibri"/>
                <w:i/>
                <w:sz w:val="20"/>
                <w:szCs w:val="20"/>
                <w:lang w:val="ro-RO"/>
              </w:rPr>
            </w:pPr>
            <w:r w:rsidRPr="008F61DF">
              <w:rPr>
                <w:rFonts w:ascii="Trebuchet MS" w:hAnsi="Trebuchet MS" w:cstheme="minorHAnsi"/>
                <w:sz w:val="20"/>
                <w:szCs w:val="20"/>
              </w:rPr>
              <w:t xml:space="preserve">Indicator de rezultat 1.1.1: </w:t>
            </w:r>
            <w:r w:rsidRPr="008F61DF">
              <w:rPr>
                <w:rFonts w:ascii="Trebuchet MS" w:hAnsi="Trebuchet MS" w:cstheme="minorHAnsi"/>
                <w:i/>
                <w:sz w:val="20"/>
                <w:szCs w:val="20"/>
              </w:rPr>
              <w:t>C</w:t>
            </w:r>
            <w:r w:rsidRPr="008F61DF">
              <w:rPr>
                <w:rFonts w:ascii="Trebuchet MS" w:hAnsi="Trebuchet MS" w:cs="Arial"/>
                <w:i/>
                <w:sz w:val="20"/>
                <w:szCs w:val="20"/>
                <w:lang w:val="ro-RO"/>
              </w:rPr>
              <w:t>el puțin 70%</w:t>
            </w:r>
            <w:r w:rsidRPr="008F61DF">
              <w:rPr>
                <w:rStyle w:val="FootnoteReference"/>
                <w:rFonts w:ascii="Trebuchet MS" w:hAnsi="Trebuchet MS" w:cs="Arial"/>
                <w:i/>
                <w:sz w:val="20"/>
                <w:szCs w:val="20"/>
                <w:lang w:val="ro-RO"/>
              </w:rPr>
              <w:footnoteReference w:id="10"/>
            </w:r>
            <w:r w:rsidRPr="008F61DF">
              <w:rPr>
                <w:rFonts w:ascii="Trebuchet MS" w:hAnsi="Trebuchet MS" w:cs="Arial"/>
                <w:i/>
                <w:sz w:val="20"/>
                <w:szCs w:val="20"/>
                <w:lang w:val="ro-RO"/>
              </w:rPr>
              <w:t xml:space="preserve"> din </w:t>
            </w:r>
            <w:r w:rsidRPr="008F61DF">
              <w:rPr>
                <w:rFonts w:ascii="Trebuchet MS" w:hAnsi="Trebuchet MS" w:cs="Arial"/>
                <w:b/>
                <w:i/>
                <w:sz w:val="20"/>
                <w:szCs w:val="20"/>
                <w:lang w:val="ro-RO"/>
              </w:rPr>
              <w:t>creditele de angajament aprobate</w:t>
            </w:r>
            <w:r w:rsidRPr="008F61DF">
              <w:rPr>
                <w:rFonts w:ascii="Trebuchet MS" w:hAnsi="Trebuchet MS" w:cs="Arial"/>
                <w:i/>
                <w:sz w:val="20"/>
                <w:szCs w:val="20"/>
                <w:lang w:val="ro-RO"/>
              </w:rPr>
              <w:t xml:space="preserve"> prin Legea bugetului de stat sunt utilizate, prin emiterea angajamentelor legale în baza schemelor de ajutor de stat pentru care Ministerul Finanțelor este furnizor de ajutor de stat</w:t>
            </w:r>
            <w:r w:rsidRPr="008F61DF">
              <w:rPr>
                <w:rFonts w:ascii="Trebuchet MS" w:eastAsia="Times New Roman" w:hAnsi="Trebuchet MS" w:cs="Calibri"/>
                <w:i/>
                <w:sz w:val="20"/>
                <w:szCs w:val="20"/>
                <w:lang w:val="ro-RO"/>
              </w:rPr>
              <w:t xml:space="preserve">                                                    </w:t>
            </w:r>
          </w:p>
          <w:p w14:paraId="66F1BC57" w14:textId="0DDDF767" w:rsidR="00B27864" w:rsidRPr="008F61DF" w:rsidRDefault="00B27864" w:rsidP="0074711A">
            <w:pPr>
              <w:spacing w:after="0" w:line="240" w:lineRule="auto"/>
              <w:rPr>
                <w:rFonts w:ascii="Trebuchet MS" w:hAnsi="Trebuchet MS" w:cstheme="minorHAnsi"/>
                <w:i/>
                <w:sz w:val="20"/>
                <w:szCs w:val="20"/>
              </w:rPr>
            </w:pPr>
            <w:r w:rsidRPr="008F61DF">
              <w:rPr>
                <w:rFonts w:ascii="Trebuchet MS" w:eastAsia="Times New Roman" w:hAnsi="Trebuchet MS" w:cs="Calibri"/>
                <w:iCs/>
                <w:sz w:val="20"/>
                <w:szCs w:val="20"/>
                <w:lang w:val="ro-RO"/>
              </w:rPr>
              <w:t>Indicator de rezultat 1.1.2</w:t>
            </w:r>
            <w:r w:rsidRPr="008F61DF">
              <w:rPr>
                <w:rFonts w:ascii="Trebuchet MS" w:eastAsia="Times New Roman" w:hAnsi="Trebuchet MS" w:cs="Calibri"/>
                <w:i/>
                <w:iCs/>
                <w:sz w:val="20"/>
                <w:szCs w:val="20"/>
                <w:lang w:val="ro-RO"/>
              </w:rPr>
              <w:t xml:space="preserve">: </w:t>
            </w:r>
            <w:r w:rsidRPr="008F61DF">
              <w:rPr>
                <w:rFonts w:ascii="Trebuchet MS" w:eastAsia="Times New Roman" w:hAnsi="Trebuchet MS" w:cs="Calibri"/>
                <w:sz w:val="20"/>
                <w:szCs w:val="20"/>
                <w:lang w:val="ro-RO"/>
              </w:rPr>
              <w:t xml:space="preserve"> </w:t>
            </w:r>
            <w:r w:rsidRPr="008F61DF">
              <w:rPr>
                <w:rFonts w:ascii="Trebuchet MS" w:hAnsi="Trebuchet MS" w:cs="Arial"/>
                <w:i/>
                <w:sz w:val="20"/>
                <w:szCs w:val="20"/>
                <w:lang w:val="ro-RO"/>
              </w:rPr>
              <w:t>Cel puțin 90%</w:t>
            </w:r>
            <w:r w:rsidRPr="008F61DF">
              <w:rPr>
                <w:rStyle w:val="FootnoteReference"/>
                <w:rFonts w:ascii="Trebuchet MS" w:hAnsi="Trebuchet MS" w:cs="Arial"/>
                <w:i/>
                <w:sz w:val="20"/>
                <w:szCs w:val="20"/>
                <w:lang w:val="ro-RO"/>
              </w:rPr>
              <w:footnoteReference w:id="11"/>
            </w:r>
            <w:r w:rsidRPr="008F61DF">
              <w:rPr>
                <w:rFonts w:ascii="Trebuchet MS" w:hAnsi="Trebuchet MS" w:cs="Arial"/>
                <w:i/>
                <w:sz w:val="20"/>
                <w:szCs w:val="20"/>
                <w:lang w:val="ro-RO"/>
              </w:rPr>
              <w:t xml:space="preserve"> din </w:t>
            </w:r>
            <w:r w:rsidRPr="008F61DF">
              <w:rPr>
                <w:rFonts w:ascii="Trebuchet MS" w:hAnsi="Trebuchet MS" w:cs="Arial"/>
                <w:b/>
                <w:i/>
                <w:sz w:val="20"/>
                <w:szCs w:val="20"/>
                <w:lang w:val="ro-RO"/>
              </w:rPr>
              <w:t>creditele bugetare aprobate</w:t>
            </w:r>
            <w:r w:rsidRPr="008F61DF">
              <w:rPr>
                <w:rFonts w:ascii="Trebuchet MS" w:hAnsi="Trebuchet MS" w:cs="Arial"/>
                <w:i/>
                <w:sz w:val="20"/>
                <w:szCs w:val="20"/>
                <w:lang w:val="ro-RO"/>
              </w:rPr>
              <w:t xml:space="preserve"> prin Legea bugetului de stat sunt utilizate pentru efectuarea plății ajutorului de stat în baza angajamentelor legale aprobate</w:t>
            </w:r>
            <w:r w:rsidRPr="008F61DF">
              <w:rPr>
                <w:rFonts w:ascii="Trebuchet MS" w:eastAsia="Times New Roman" w:hAnsi="Trebuchet MS" w:cs="Calibri"/>
                <w:i/>
                <w:sz w:val="20"/>
                <w:szCs w:val="20"/>
                <w:lang w:val="ro-RO"/>
              </w:rPr>
              <w:t xml:space="preserve">                                  </w:t>
            </w:r>
          </w:p>
        </w:tc>
        <w:tc>
          <w:tcPr>
            <w:tcW w:w="578" w:type="pct"/>
            <w:gridSpan w:val="2"/>
            <w:tcBorders>
              <w:top w:val="nil"/>
              <w:bottom w:val="nil"/>
            </w:tcBorders>
            <w:shd w:val="clear" w:color="auto" w:fill="auto"/>
          </w:tcPr>
          <w:p w14:paraId="3D7C97B2" w14:textId="083ACE96" w:rsidR="00B27864" w:rsidRPr="00B27864" w:rsidRDefault="00B27864"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6678BB6B" w14:textId="44FEBD45" w:rsidR="00B27864" w:rsidRPr="008F61DF" w:rsidRDefault="00C96D5A" w:rsidP="008F61DF">
            <w:pPr>
              <w:pStyle w:val="TEXTTabel"/>
              <w:spacing w:line="240" w:lineRule="auto"/>
              <w:jc w:val="center"/>
              <w:rPr>
                <w:rFonts w:ascii="Trebuchet MS" w:hAnsi="Trebuchet MS" w:cstheme="minorHAnsi"/>
                <w:sz w:val="20"/>
                <w:szCs w:val="20"/>
                <w:lang w:val="en-US"/>
              </w:rPr>
            </w:pPr>
            <w:r>
              <w:rPr>
                <w:rFonts w:ascii="Trebuchet MS" w:hAnsi="Trebuchet MS" w:cstheme="minorHAnsi"/>
                <w:sz w:val="20"/>
                <w:szCs w:val="20"/>
                <w:lang w:val="en-US"/>
              </w:rPr>
              <w:t>64,15</w:t>
            </w:r>
            <w:r w:rsidR="00B27864" w:rsidRPr="008F61DF">
              <w:rPr>
                <w:rFonts w:ascii="Trebuchet MS" w:hAnsi="Trebuchet MS" w:cstheme="minorHAnsi"/>
                <w:sz w:val="20"/>
                <w:szCs w:val="20"/>
                <w:lang w:val="en-US"/>
              </w:rPr>
              <w:t>%</w:t>
            </w:r>
          </w:p>
          <w:p w14:paraId="40BAF095"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2E32CA88"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5EAC4F81"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10D0E389" w14:textId="2604F6E9" w:rsidR="00B27864" w:rsidRPr="008F61DF" w:rsidRDefault="00C96D5A" w:rsidP="008F61DF">
            <w:pPr>
              <w:pStyle w:val="TEXTTabel"/>
              <w:spacing w:line="240" w:lineRule="auto"/>
              <w:jc w:val="center"/>
              <w:rPr>
                <w:rFonts w:ascii="Trebuchet MS" w:hAnsi="Trebuchet MS" w:cstheme="minorHAnsi"/>
                <w:sz w:val="20"/>
                <w:szCs w:val="20"/>
              </w:rPr>
            </w:pPr>
            <w:r>
              <w:rPr>
                <w:rFonts w:ascii="Trebuchet MS" w:hAnsi="Trebuchet MS" w:cstheme="minorHAnsi"/>
                <w:sz w:val="20"/>
                <w:szCs w:val="20"/>
                <w:lang w:val="en-US"/>
              </w:rPr>
              <w:t>99,89</w:t>
            </w:r>
            <w:r w:rsidR="00B27864" w:rsidRPr="008F61DF">
              <w:rPr>
                <w:rFonts w:ascii="Trebuchet MS" w:hAnsi="Trebuchet MS" w:cstheme="minorHAnsi"/>
                <w:sz w:val="20"/>
                <w:szCs w:val="20"/>
                <w:lang w:val="en-US"/>
              </w:rPr>
              <w:t>%</w:t>
            </w:r>
          </w:p>
        </w:tc>
        <w:tc>
          <w:tcPr>
            <w:tcW w:w="492" w:type="pct"/>
            <w:tcBorders>
              <w:top w:val="nil"/>
              <w:bottom w:val="nil"/>
            </w:tcBorders>
            <w:shd w:val="clear" w:color="auto" w:fill="auto"/>
          </w:tcPr>
          <w:p w14:paraId="02FFCA74" w14:textId="77777777" w:rsidR="00B27864" w:rsidRPr="008F61DF" w:rsidRDefault="00B27864" w:rsidP="008F61DF">
            <w:pPr>
              <w:pStyle w:val="TEXTTabel"/>
              <w:spacing w:line="240" w:lineRule="auto"/>
              <w:rPr>
                <w:rFonts w:ascii="Trebuchet MS" w:hAnsi="Trebuchet MS" w:cstheme="minorHAnsi"/>
                <w:sz w:val="20"/>
                <w:szCs w:val="20"/>
              </w:rPr>
            </w:pPr>
          </w:p>
          <w:p w14:paraId="2F11B024" w14:textId="3BF4783D" w:rsidR="00B27864" w:rsidRPr="008F61DF" w:rsidRDefault="00B27864" w:rsidP="008F61DF">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&gt;70%</w:t>
            </w:r>
          </w:p>
          <w:p w14:paraId="75AD4F05"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6D909154"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2A067452"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583FF300" w14:textId="3F38250B" w:rsidR="00B27864" w:rsidRPr="008F61DF" w:rsidRDefault="00B27864" w:rsidP="008F61DF">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&gt;90%</w:t>
            </w:r>
          </w:p>
        </w:tc>
        <w:tc>
          <w:tcPr>
            <w:tcW w:w="437" w:type="pct"/>
            <w:gridSpan w:val="2"/>
            <w:tcBorders>
              <w:top w:val="nil"/>
              <w:bottom w:val="nil"/>
            </w:tcBorders>
          </w:tcPr>
          <w:p w14:paraId="54A93FC3" w14:textId="77777777" w:rsidR="00B27864" w:rsidRPr="008F61DF" w:rsidRDefault="00B27864" w:rsidP="008F61DF">
            <w:pPr>
              <w:pStyle w:val="TEXTTabel"/>
              <w:spacing w:line="240" w:lineRule="auto"/>
              <w:jc w:val="center"/>
              <w:rPr>
                <w:rFonts w:ascii="Trebuchet MS" w:hAnsi="Trebuchet MS" w:cstheme="minorHAnsi"/>
                <w:sz w:val="20"/>
                <w:szCs w:val="20"/>
              </w:rPr>
            </w:pPr>
          </w:p>
          <w:p w14:paraId="2D8612E2" w14:textId="4CD274F9" w:rsidR="00B27864" w:rsidRPr="008F61DF" w:rsidRDefault="00B27864" w:rsidP="008F61DF">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&gt;70%</w:t>
            </w:r>
          </w:p>
          <w:p w14:paraId="0B8F3F3F"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7C0001BD"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5E24401F"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0C96D9EE" w14:textId="117A10E2" w:rsidR="00B27864" w:rsidRPr="008F61DF" w:rsidRDefault="00B27864" w:rsidP="008F61DF">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lang w:val="en-US"/>
              </w:rPr>
              <w:t>&gt;90%</w:t>
            </w:r>
          </w:p>
        </w:tc>
        <w:tc>
          <w:tcPr>
            <w:tcW w:w="501" w:type="pct"/>
            <w:gridSpan w:val="3"/>
            <w:tcBorders>
              <w:top w:val="nil"/>
              <w:bottom w:val="nil"/>
            </w:tcBorders>
            <w:shd w:val="clear" w:color="auto" w:fill="auto"/>
          </w:tcPr>
          <w:p w14:paraId="73884883" w14:textId="77777777" w:rsidR="00B27864" w:rsidRPr="008F61DF" w:rsidRDefault="00B27864" w:rsidP="00B27864">
            <w:pPr>
              <w:pStyle w:val="TEXTTabel"/>
              <w:spacing w:line="240" w:lineRule="auto"/>
              <w:rPr>
                <w:rFonts w:ascii="Trebuchet MS" w:hAnsi="Trebuchet MS" w:cstheme="minorHAnsi"/>
                <w:sz w:val="20"/>
                <w:szCs w:val="20"/>
                <w:lang w:val="en-US"/>
              </w:rPr>
            </w:pPr>
          </w:p>
          <w:p w14:paraId="12E65C09" w14:textId="2DB0514A" w:rsidR="00B27864" w:rsidRPr="008F61DF" w:rsidRDefault="00B27864" w:rsidP="008F61DF">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&gt;70%</w:t>
            </w:r>
          </w:p>
          <w:p w14:paraId="2A658602"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4E52C00D"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2FBCC1CD"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331AFC71" w14:textId="13D2D22C" w:rsidR="00B27864" w:rsidRPr="008F61DF" w:rsidRDefault="00B27864" w:rsidP="008F61DF">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lang w:val="en-US"/>
              </w:rPr>
              <w:t>&gt;90%</w:t>
            </w:r>
          </w:p>
        </w:tc>
        <w:tc>
          <w:tcPr>
            <w:tcW w:w="495" w:type="pct"/>
            <w:gridSpan w:val="2"/>
            <w:tcBorders>
              <w:top w:val="nil"/>
              <w:bottom w:val="nil"/>
            </w:tcBorders>
            <w:shd w:val="clear" w:color="auto" w:fill="auto"/>
          </w:tcPr>
          <w:p w14:paraId="23487419" w14:textId="77777777" w:rsidR="00B27864" w:rsidRPr="008F61DF" w:rsidRDefault="00B27864" w:rsidP="00B27864">
            <w:pPr>
              <w:pStyle w:val="TEXTTabel"/>
              <w:spacing w:line="240" w:lineRule="auto"/>
              <w:rPr>
                <w:rFonts w:ascii="Trebuchet MS" w:hAnsi="Trebuchet MS" w:cstheme="minorHAnsi"/>
                <w:sz w:val="20"/>
                <w:szCs w:val="20"/>
                <w:lang w:val="en-US"/>
              </w:rPr>
            </w:pPr>
          </w:p>
          <w:p w14:paraId="19D5947D" w14:textId="4B1BE7EA" w:rsidR="00B27864" w:rsidRPr="008F61DF" w:rsidRDefault="00B27864" w:rsidP="008F61DF">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&gt;70%</w:t>
            </w:r>
          </w:p>
          <w:p w14:paraId="31AE4339"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77639575"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2D9AACBD"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559DE878" w14:textId="0555A3F3" w:rsidR="00B27864" w:rsidRPr="008F61DF" w:rsidRDefault="00B27864" w:rsidP="008F61DF">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lang w:val="en-US"/>
              </w:rPr>
              <w:t>&gt;90%</w:t>
            </w:r>
          </w:p>
        </w:tc>
        <w:tc>
          <w:tcPr>
            <w:tcW w:w="507" w:type="pct"/>
            <w:tcBorders>
              <w:top w:val="nil"/>
              <w:bottom w:val="nil"/>
            </w:tcBorders>
          </w:tcPr>
          <w:p w14:paraId="1BEBA06A"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417F4445" w14:textId="01ED4CB8" w:rsidR="00B27864" w:rsidRPr="008F61DF" w:rsidRDefault="00B27864" w:rsidP="008F61DF">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&gt;70%</w:t>
            </w:r>
          </w:p>
          <w:p w14:paraId="4269AE5A"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6B528E7B"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5930F214" w14:textId="77777777" w:rsidR="00B27864" w:rsidRPr="008F61DF" w:rsidRDefault="00B27864" w:rsidP="008F61DF">
            <w:pPr>
              <w:pStyle w:val="TEXTTabel"/>
              <w:spacing w:line="240" w:lineRule="auto"/>
              <w:jc w:val="center"/>
              <w:rPr>
                <w:rFonts w:ascii="Trebuchet MS" w:hAnsi="Trebuchet MS" w:cstheme="minorHAnsi"/>
                <w:sz w:val="20"/>
                <w:szCs w:val="20"/>
                <w:lang w:val="en-US"/>
              </w:rPr>
            </w:pPr>
          </w:p>
          <w:p w14:paraId="268F35A6" w14:textId="00DC9578" w:rsidR="00B27864" w:rsidRPr="008F61DF" w:rsidRDefault="00B27864" w:rsidP="008F61DF">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lang w:val="en-US"/>
              </w:rPr>
              <w:t>&gt;90%</w:t>
            </w:r>
          </w:p>
        </w:tc>
      </w:tr>
      <w:tr w:rsidR="004F52BB" w:rsidRPr="008F61DF" w14:paraId="55A9B906" w14:textId="77777777" w:rsidTr="00F02AC6">
        <w:trPr>
          <w:jc w:val="center"/>
        </w:trPr>
        <w:tc>
          <w:tcPr>
            <w:tcW w:w="5000" w:type="pct"/>
            <w:gridSpan w:val="12"/>
            <w:tcBorders>
              <w:top w:val="nil"/>
              <w:left w:val="nil"/>
              <w:bottom w:val="single" w:sz="4" w:space="0" w:color="E7E6E6" w:themeColor="background2"/>
              <w:right w:val="nil"/>
            </w:tcBorders>
            <w:shd w:val="clear" w:color="auto" w:fill="548DD4"/>
          </w:tcPr>
          <w:p w14:paraId="70CBCDF9" w14:textId="2CC8ADBC" w:rsidR="004F52BB" w:rsidRPr="008F61DF" w:rsidRDefault="004F52BB" w:rsidP="008F61DF">
            <w:pPr>
              <w:pStyle w:val="TEXTTabel"/>
              <w:keepNext/>
              <w:spacing w:line="240" w:lineRule="auto"/>
              <w:rPr>
                <w:rFonts w:ascii="Trebuchet MS" w:hAnsi="Trebuchet MS" w:cstheme="minorHAnsi"/>
                <w:b/>
                <w:color w:val="FFFFFF" w:themeColor="background1"/>
                <w:sz w:val="20"/>
                <w:szCs w:val="20"/>
              </w:rPr>
            </w:pPr>
            <w:r>
              <w:rPr>
                <w:rFonts w:ascii="Trebuchet MS" w:hAnsi="Trebuchet MS" w:cstheme="minorHAnsi"/>
                <w:b/>
                <w:color w:val="FFFFFF" w:themeColor="background1"/>
                <w:sz w:val="20"/>
                <w:szCs w:val="20"/>
              </w:rPr>
              <w:t>Programul 1.2: Managementul datoriei publice guvernamentale</w:t>
            </w:r>
          </w:p>
        </w:tc>
      </w:tr>
      <w:tr w:rsidR="00F02AC6" w:rsidRPr="008F61DF" w14:paraId="1374949B" w14:textId="77777777" w:rsidTr="00F02AC6">
        <w:trPr>
          <w:trHeight w:val="2001"/>
          <w:jc w:val="center"/>
        </w:trPr>
        <w:tc>
          <w:tcPr>
            <w:tcW w:w="1990"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3CE99778" w14:textId="77777777" w:rsidR="00F02AC6" w:rsidRPr="00F02AC6" w:rsidRDefault="00F02AC6" w:rsidP="00F02AC6">
            <w:pPr>
              <w:pStyle w:val="TEXTTabel"/>
              <w:keepNext/>
              <w:spacing w:line="240" w:lineRule="auto"/>
              <w:jc w:val="both"/>
              <w:rPr>
                <w:rFonts w:ascii="Trebuchet MS" w:hAnsi="Trebuchet MS" w:cstheme="minorHAnsi"/>
                <w:i/>
                <w:sz w:val="20"/>
                <w:szCs w:val="20"/>
              </w:rPr>
            </w:pPr>
            <w:r w:rsidRPr="00F02AC6">
              <w:rPr>
                <w:rFonts w:ascii="Trebuchet MS" w:hAnsi="Trebuchet MS" w:cstheme="minorHAnsi"/>
                <w:sz w:val="20"/>
                <w:szCs w:val="20"/>
              </w:rPr>
              <w:t xml:space="preserve">Indicator de rezultat 1.3.1: </w:t>
            </w:r>
            <w:r w:rsidRPr="00F02AC6">
              <w:rPr>
                <w:rFonts w:ascii="Trebuchet MS" w:hAnsi="Trebuchet MS" w:cstheme="minorHAnsi"/>
                <w:i/>
                <w:sz w:val="20"/>
                <w:szCs w:val="20"/>
              </w:rPr>
              <w:t>Ponderea datoriei în moneda naţională din total datorie (% din total)</w:t>
            </w:r>
          </w:p>
          <w:p w14:paraId="7983C77C" w14:textId="77777777" w:rsidR="00F02AC6" w:rsidRPr="00F02AC6" w:rsidRDefault="00F02AC6" w:rsidP="00F02AC6">
            <w:pPr>
              <w:pStyle w:val="TEXTTabel"/>
              <w:keepNext/>
              <w:spacing w:line="240" w:lineRule="auto"/>
              <w:rPr>
                <w:rFonts w:ascii="Trebuchet MS" w:hAnsi="Trebuchet MS" w:cstheme="minorHAnsi"/>
                <w:i/>
                <w:sz w:val="20"/>
                <w:szCs w:val="20"/>
              </w:rPr>
            </w:pPr>
          </w:p>
          <w:p w14:paraId="506BF071" w14:textId="77777777" w:rsidR="00F02AC6" w:rsidRPr="00F02AC6" w:rsidRDefault="00F02AC6" w:rsidP="00F02AC6">
            <w:pPr>
              <w:spacing w:after="0" w:line="240" w:lineRule="auto"/>
              <w:rPr>
                <w:rFonts w:ascii="Trebuchet MS" w:eastAsia="MS Minngs" w:hAnsi="Trebuchet MS" w:cstheme="minorHAnsi"/>
                <w:i/>
                <w:sz w:val="20"/>
                <w:szCs w:val="20"/>
                <w:lang w:val="ro-RO"/>
              </w:rPr>
            </w:pPr>
          </w:p>
          <w:p w14:paraId="485A9513" w14:textId="470E918C" w:rsidR="00F02AC6" w:rsidRPr="00F02AC6" w:rsidRDefault="00F02AC6" w:rsidP="00F02AC6">
            <w:pPr>
              <w:spacing w:after="0" w:line="240" w:lineRule="auto"/>
              <w:rPr>
                <w:rFonts w:ascii="Trebuchet MS" w:eastAsia="MS Minngs" w:hAnsi="Trebuchet MS" w:cstheme="minorHAnsi"/>
                <w:i/>
                <w:sz w:val="20"/>
                <w:szCs w:val="20"/>
                <w:lang w:val="ro-RO"/>
              </w:rPr>
            </w:pPr>
            <w:r w:rsidRPr="00F02AC6">
              <w:rPr>
                <w:rFonts w:ascii="Trebuchet MS" w:eastAsia="MS Minngs" w:hAnsi="Trebuchet MS" w:cstheme="minorHAnsi"/>
                <w:sz w:val="20"/>
                <w:szCs w:val="20"/>
                <w:lang w:val="ro-RO"/>
              </w:rPr>
              <w:t>Indicator de rezultat 1.3.2:</w:t>
            </w:r>
            <w:r w:rsidRPr="00F02AC6">
              <w:rPr>
                <w:rFonts w:ascii="Trebuchet MS" w:eastAsia="MS Minngs" w:hAnsi="Trebuchet MS" w:cstheme="minorHAnsi"/>
                <w:i/>
                <w:sz w:val="20"/>
                <w:szCs w:val="20"/>
                <w:lang w:val="ro-RO"/>
              </w:rPr>
              <w:t xml:space="preserve"> Ponderea datoriei scadente în termen de 1 an (% din total)</w:t>
            </w:r>
          </w:p>
          <w:p w14:paraId="5615CF52" w14:textId="77777777" w:rsidR="00F02AC6" w:rsidRPr="00F02AC6" w:rsidRDefault="00F02AC6" w:rsidP="00F02AC6">
            <w:pPr>
              <w:pStyle w:val="TEXTTabel"/>
              <w:keepNext/>
              <w:spacing w:line="240" w:lineRule="auto"/>
              <w:rPr>
                <w:rFonts w:ascii="Trebuchet MS" w:eastAsia="MS Minngs" w:hAnsi="Trebuchet MS" w:cstheme="minorHAnsi"/>
                <w:i/>
                <w:sz w:val="20"/>
                <w:szCs w:val="20"/>
              </w:rPr>
            </w:pPr>
          </w:p>
          <w:p w14:paraId="15CF7BAE" w14:textId="358C0B87" w:rsidR="00F02AC6" w:rsidRPr="00F02AC6" w:rsidRDefault="00F02AC6" w:rsidP="00F02AC6">
            <w:pPr>
              <w:pStyle w:val="TEXTTabel"/>
              <w:keepNext/>
              <w:spacing w:line="240" w:lineRule="auto"/>
              <w:jc w:val="both"/>
              <w:rPr>
                <w:rFonts w:ascii="Trebuchet MS" w:hAnsi="Trebuchet MS" w:cstheme="minorHAnsi"/>
                <w:sz w:val="20"/>
                <w:szCs w:val="20"/>
              </w:rPr>
            </w:pPr>
            <w:r>
              <w:rPr>
                <w:rFonts w:ascii="Trebuchet MS" w:hAnsi="Trebuchet MS" w:cstheme="minorHAnsi"/>
                <w:sz w:val="20"/>
                <w:szCs w:val="20"/>
              </w:rPr>
              <w:t>Indicator de rezultat 1.3.3</w:t>
            </w:r>
            <w:r w:rsidRPr="00F02AC6">
              <w:rPr>
                <w:rFonts w:ascii="Trebuchet MS" w:hAnsi="Trebuchet MS" w:cstheme="minorHAnsi"/>
                <w:sz w:val="20"/>
                <w:szCs w:val="20"/>
              </w:rPr>
              <w:t xml:space="preserve">: </w:t>
            </w:r>
            <w:r w:rsidRPr="00F02AC6">
              <w:rPr>
                <w:rFonts w:ascii="Trebuchet MS" w:hAnsi="Trebuchet MS" w:cstheme="minorHAnsi"/>
                <w:i/>
                <w:sz w:val="20"/>
                <w:szCs w:val="20"/>
              </w:rPr>
              <w:t>Maturitatea medie rămasă pentru total datorie (ani)</w:t>
            </w:r>
          </w:p>
        </w:tc>
        <w:tc>
          <w:tcPr>
            <w:tcW w:w="548"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cPr>
          <w:p w14:paraId="50D2AB81" w14:textId="77777777" w:rsidR="00F02AC6" w:rsidRPr="00F02AC6" w:rsidRDefault="00F02AC6" w:rsidP="00F02AC6">
            <w:pPr>
              <w:pStyle w:val="TEXTTabel"/>
              <w:keepNext/>
              <w:spacing w:line="240" w:lineRule="auto"/>
              <w:ind w:firstLine="222"/>
              <w:jc w:val="center"/>
              <w:rPr>
                <w:rFonts w:ascii="Trebuchet MS" w:hAnsi="Trebuchet MS" w:cstheme="minorHAnsi"/>
                <w:sz w:val="20"/>
                <w:szCs w:val="20"/>
              </w:rPr>
            </w:pPr>
          </w:p>
          <w:p w14:paraId="3D0A5259" w14:textId="77777777" w:rsidR="00F02AC6" w:rsidRPr="00F02AC6" w:rsidRDefault="00F02AC6" w:rsidP="00F02AC6">
            <w:pPr>
              <w:pStyle w:val="TEXTTabel"/>
              <w:keepNext/>
              <w:spacing w:line="240" w:lineRule="auto"/>
              <w:ind w:firstLine="222"/>
              <w:jc w:val="center"/>
              <w:rPr>
                <w:rFonts w:ascii="Trebuchet MS" w:hAnsi="Trebuchet MS" w:cstheme="minorHAnsi"/>
                <w:sz w:val="20"/>
                <w:szCs w:val="20"/>
              </w:rPr>
            </w:pPr>
            <w:r w:rsidRPr="00F02AC6">
              <w:rPr>
                <w:rFonts w:ascii="Trebuchet MS" w:hAnsi="Trebuchet MS" w:cstheme="minorHAnsi"/>
                <w:sz w:val="20"/>
                <w:szCs w:val="20"/>
              </w:rPr>
              <w:t>45% (minim) – 60%</w:t>
            </w:r>
          </w:p>
          <w:p w14:paraId="5BECCCB0" w14:textId="77777777" w:rsidR="00F02AC6" w:rsidRPr="00F02AC6" w:rsidRDefault="00F02AC6" w:rsidP="00F02AC6">
            <w:pPr>
              <w:pStyle w:val="TEXTTabel"/>
              <w:keepNext/>
              <w:spacing w:line="240" w:lineRule="auto"/>
              <w:rPr>
                <w:rFonts w:ascii="Trebuchet MS" w:hAnsi="Trebuchet MS" w:cstheme="minorHAnsi"/>
                <w:sz w:val="20"/>
                <w:szCs w:val="20"/>
              </w:rPr>
            </w:pPr>
          </w:p>
          <w:p w14:paraId="26755388" w14:textId="77777777" w:rsidR="00F02AC6" w:rsidRPr="00F02AC6" w:rsidRDefault="00F02AC6" w:rsidP="00F02AC6">
            <w:pPr>
              <w:pStyle w:val="TEXTTabel"/>
              <w:keepNext/>
              <w:spacing w:line="240" w:lineRule="auto"/>
              <w:ind w:firstLine="222"/>
              <w:jc w:val="center"/>
              <w:rPr>
                <w:rFonts w:ascii="Trebuchet MS" w:hAnsi="Trebuchet MS" w:cstheme="minorHAnsi"/>
                <w:sz w:val="20"/>
                <w:szCs w:val="20"/>
              </w:rPr>
            </w:pPr>
          </w:p>
          <w:p w14:paraId="7E1248D7" w14:textId="77777777" w:rsidR="00F02AC6" w:rsidRPr="00F02AC6" w:rsidRDefault="00F02AC6" w:rsidP="00F02AC6">
            <w:pPr>
              <w:pStyle w:val="TEXTTabel"/>
              <w:keepNext/>
              <w:spacing w:line="240" w:lineRule="auto"/>
              <w:ind w:firstLine="222"/>
              <w:jc w:val="center"/>
              <w:rPr>
                <w:rFonts w:ascii="Trebuchet MS" w:hAnsi="Trebuchet MS" w:cstheme="minorHAnsi"/>
                <w:sz w:val="20"/>
                <w:szCs w:val="20"/>
              </w:rPr>
            </w:pPr>
            <w:r w:rsidRPr="00F02AC6">
              <w:rPr>
                <w:rFonts w:ascii="Trebuchet MS" w:hAnsi="Trebuchet MS" w:cstheme="minorHAnsi"/>
                <w:sz w:val="20"/>
                <w:szCs w:val="20"/>
              </w:rPr>
              <w:t>10% - 20% (maxim)</w:t>
            </w:r>
          </w:p>
          <w:p w14:paraId="698714EE" w14:textId="77777777" w:rsidR="00F02AC6" w:rsidRPr="00F02AC6" w:rsidRDefault="00F02AC6" w:rsidP="00F02AC6">
            <w:pPr>
              <w:pStyle w:val="TEXTTabel"/>
              <w:keepNext/>
              <w:spacing w:line="240" w:lineRule="auto"/>
              <w:rPr>
                <w:rFonts w:ascii="Trebuchet MS" w:hAnsi="Trebuchet MS" w:cstheme="minorHAnsi"/>
                <w:sz w:val="20"/>
                <w:szCs w:val="20"/>
              </w:rPr>
            </w:pPr>
          </w:p>
          <w:p w14:paraId="162DEDA1" w14:textId="344411FE" w:rsidR="00F02AC6" w:rsidRPr="00F02AC6" w:rsidRDefault="00F02AC6" w:rsidP="00F02AC6">
            <w:pPr>
              <w:pStyle w:val="TEXTTabel"/>
              <w:keepNext/>
              <w:spacing w:line="240" w:lineRule="auto"/>
              <w:ind w:firstLine="200"/>
              <w:jc w:val="center"/>
              <w:rPr>
                <w:rFonts w:ascii="Trebuchet MS" w:hAnsi="Trebuchet MS" w:cstheme="minorHAnsi"/>
                <w:sz w:val="20"/>
                <w:szCs w:val="20"/>
              </w:rPr>
            </w:pPr>
            <w:r w:rsidRPr="00F02AC6">
              <w:rPr>
                <w:rFonts w:ascii="Trebuchet MS" w:hAnsi="Trebuchet MS" w:cstheme="minorHAnsi"/>
                <w:sz w:val="20"/>
                <w:szCs w:val="20"/>
              </w:rPr>
              <w:t>6,5 ani (minim) – 8 ani</w:t>
            </w:r>
          </w:p>
        </w:tc>
        <w:tc>
          <w:tcPr>
            <w:tcW w:w="522"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cPr>
          <w:p w14:paraId="53A9073C"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p>
          <w:p w14:paraId="16877C57"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r w:rsidRPr="00F02AC6">
              <w:rPr>
                <w:rFonts w:ascii="Trebuchet MS" w:eastAsia="Times New Roman" w:hAnsi="Trebuchet MS" w:cstheme="minorHAnsi"/>
                <w:sz w:val="20"/>
                <w:szCs w:val="20"/>
                <w:lang w:val="ro-RO"/>
              </w:rPr>
              <w:t>45% (minim) – 60%</w:t>
            </w:r>
          </w:p>
          <w:p w14:paraId="66B9CC87"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p>
          <w:p w14:paraId="6779F655" w14:textId="77777777" w:rsidR="00F02AC6" w:rsidRPr="00F02AC6" w:rsidRDefault="00F02AC6" w:rsidP="00F02AC6">
            <w:pPr>
              <w:spacing w:after="0" w:line="240" w:lineRule="auto"/>
              <w:rPr>
                <w:rFonts w:ascii="Trebuchet MS" w:eastAsia="Times New Roman" w:hAnsi="Trebuchet MS" w:cstheme="minorHAnsi"/>
                <w:sz w:val="20"/>
                <w:szCs w:val="20"/>
                <w:lang w:val="ro-RO"/>
              </w:rPr>
            </w:pPr>
          </w:p>
          <w:p w14:paraId="6C645B5A" w14:textId="602995CC" w:rsidR="00F02AC6" w:rsidRPr="00F02AC6" w:rsidRDefault="00F02AC6" w:rsidP="00F02AC6">
            <w:pPr>
              <w:spacing w:after="0" w:line="240" w:lineRule="auto"/>
              <w:jc w:val="center"/>
              <w:rPr>
                <w:rFonts w:ascii="Trebuchet MS" w:eastAsia="Times New Roman" w:hAnsi="Trebuchet MS" w:cstheme="minorHAnsi"/>
                <w:sz w:val="20"/>
                <w:szCs w:val="20"/>
                <w:lang w:val="ro-RO"/>
              </w:rPr>
            </w:pPr>
            <w:r w:rsidRPr="00F02AC6">
              <w:rPr>
                <w:rFonts w:ascii="Trebuchet MS" w:eastAsia="Times New Roman" w:hAnsi="Trebuchet MS" w:cstheme="minorHAnsi"/>
                <w:sz w:val="20"/>
                <w:szCs w:val="20"/>
                <w:lang w:val="ro-RO"/>
              </w:rPr>
              <w:t>10% - 20% (maxim)</w:t>
            </w:r>
          </w:p>
          <w:p w14:paraId="61118BAC"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p>
          <w:p w14:paraId="7928289D"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r w:rsidRPr="00F02AC6">
              <w:rPr>
                <w:rFonts w:ascii="Trebuchet MS" w:eastAsia="Times New Roman" w:hAnsi="Trebuchet MS" w:cstheme="minorHAnsi"/>
                <w:sz w:val="20"/>
                <w:szCs w:val="20"/>
                <w:lang w:val="ro-RO"/>
              </w:rPr>
              <w:t>6,5 ani (minim) – 8 ani</w:t>
            </w:r>
          </w:p>
          <w:p w14:paraId="288B36EF" w14:textId="3B7A089B" w:rsidR="00F02AC6" w:rsidRPr="00F02AC6" w:rsidRDefault="00F02AC6" w:rsidP="00F02AC6">
            <w:pPr>
              <w:pStyle w:val="TEXTTabel"/>
              <w:keepNext/>
              <w:spacing w:line="240" w:lineRule="auto"/>
              <w:rPr>
                <w:rFonts w:ascii="Trebuchet MS" w:hAnsi="Trebuchet MS" w:cstheme="minorHAnsi"/>
                <w:sz w:val="20"/>
                <w:szCs w:val="20"/>
              </w:rPr>
            </w:pPr>
          </w:p>
        </w:tc>
        <w:tc>
          <w:tcPr>
            <w:tcW w:w="437"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cPr>
          <w:p w14:paraId="1D056C26"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p>
          <w:p w14:paraId="7412B163"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r w:rsidRPr="00F02AC6">
              <w:rPr>
                <w:rFonts w:ascii="Trebuchet MS" w:eastAsia="Times New Roman" w:hAnsi="Trebuchet MS" w:cstheme="minorHAnsi"/>
                <w:sz w:val="20"/>
                <w:szCs w:val="20"/>
                <w:lang w:val="ro-RO"/>
              </w:rPr>
              <w:t>45% (minim) – 60%</w:t>
            </w:r>
          </w:p>
          <w:p w14:paraId="0C2C1D07"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p>
          <w:p w14:paraId="3BFCDD79" w14:textId="77777777" w:rsidR="00F02AC6" w:rsidRPr="00F02AC6" w:rsidRDefault="00F02AC6" w:rsidP="00F02AC6">
            <w:pPr>
              <w:spacing w:after="0" w:line="240" w:lineRule="auto"/>
              <w:rPr>
                <w:rFonts w:ascii="Trebuchet MS" w:eastAsia="Times New Roman" w:hAnsi="Trebuchet MS" w:cstheme="minorHAnsi"/>
                <w:sz w:val="20"/>
                <w:szCs w:val="20"/>
                <w:lang w:val="ro-RO"/>
              </w:rPr>
            </w:pPr>
          </w:p>
          <w:p w14:paraId="6EC93CB4"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r w:rsidRPr="00F02AC6">
              <w:rPr>
                <w:rFonts w:ascii="Trebuchet MS" w:eastAsia="Times New Roman" w:hAnsi="Trebuchet MS" w:cstheme="minorHAnsi"/>
                <w:sz w:val="20"/>
                <w:szCs w:val="20"/>
                <w:lang w:val="ro-RO"/>
              </w:rPr>
              <w:t>10% - 20% (maxim)</w:t>
            </w:r>
          </w:p>
          <w:p w14:paraId="1DD2DD6E" w14:textId="77777777" w:rsidR="00F02AC6" w:rsidRPr="00F02AC6" w:rsidRDefault="00F02AC6" w:rsidP="00F02AC6">
            <w:pPr>
              <w:spacing w:after="0" w:line="240" w:lineRule="auto"/>
              <w:rPr>
                <w:rFonts w:ascii="Trebuchet MS" w:eastAsia="Times New Roman" w:hAnsi="Trebuchet MS" w:cstheme="minorHAnsi"/>
                <w:sz w:val="20"/>
                <w:szCs w:val="20"/>
                <w:lang w:val="ro-RO"/>
              </w:rPr>
            </w:pPr>
          </w:p>
          <w:p w14:paraId="4386E1A4" w14:textId="327305CE" w:rsidR="00F02AC6" w:rsidRPr="00F02AC6" w:rsidRDefault="00F02AC6" w:rsidP="00F02AC6">
            <w:pPr>
              <w:spacing w:after="0" w:line="240" w:lineRule="auto"/>
              <w:jc w:val="center"/>
              <w:rPr>
                <w:rFonts w:ascii="Trebuchet MS" w:eastAsia="Times New Roman" w:hAnsi="Trebuchet MS" w:cstheme="minorHAnsi"/>
                <w:sz w:val="20"/>
                <w:szCs w:val="20"/>
                <w:lang w:val="ro-RO"/>
              </w:rPr>
            </w:pPr>
            <w:r w:rsidRPr="00F02AC6">
              <w:rPr>
                <w:rFonts w:ascii="Trebuchet MS" w:eastAsia="Times New Roman" w:hAnsi="Trebuchet MS" w:cstheme="minorHAnsi"/>
                <w:sz w:val="20"/>
                <w:szCs w:val="20"/>
                <w:lang w:val="ro-RO"/>
              </w:rPr>
              <w:t>6,5 ani (minim) – 8 ani</w:t>
            </w:r>
          </w:p>
        </w:tc>
        <w:tc>
          <w:tcPr>
            <w:tcW w:w="461" w:type="pct"/>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cPr>
          <w:p w14:paraId="73DD1E39"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p>
          <w:p w14:paraId="04DD5843"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r w:rsidRPr="00F02AC6">
              <w:rPr>
                <w:rFonts w:ascii="Trebuchet MS" w:eastAsia="Times New Roman" w:hAnsi="Trebuchet MS" w:cstheme="minorHAnsi"/>
                <w:sz w:val="20"/>
                <w:szCs w:val="20"/>
                <w:lang w:val="ro-RO"/>
              </w:rPr>
              <w:t xml:space="preserve">TBD </w:t>
            </w:r>
          </w:p>
          <w:p w14:paraId="50EA31D7" w14:textId="3A8FB704" w:rsidR="00F02AC6" w:rsidRPr="00F02AC6" w:rsidRDefault="00F02AC6" w:rsidP="00F02AC6">
            <w:pPr>
              <w:spacing w:after="0" w:line="240" w:lineRule="auto"/>
              <w:jc w:val="center"/>
              <w:rPr>
                <w:rFonts w:ascii="Trebuchet MS" w:eastAsia="Times New Roman" w:hAnsi="Trebuchet MS" w:cstheme="minorHAnsi"/>
                <w:sz w:val="20"/>
                <w:szCs w:val="20"/>
                <w:lang w:val="ro-RO"/>
              </w:rPr>
            </w:pPr>
            <w:r w:rsidRPr="00F02AC6">
              <w:rPr>
                <w:rFonts w:ascii="Trebuchet MS" w:eastAsia="Times New Roman" w:hAnsi="Trebuchet MS" w:cstheme="minorHAnsi"/>
                <w:sz w:val="20"/>
                <w:szCs w:val="20"/>
                <w:lang w:val="ro-RO"/>
              </w:rPr>
              <w:t xml:space="preserve">în </w:t>
            </w:r>
            <w:r w:rsidRPr="00F02AC6">
              <w:rPr>
                <w:rFonts w:ascii="Trebuchet MS" w:hAnsi="Trebuchet MS"/>
                <w:i/>
                <w:sz w:val="20"/>
                <w:szCs w:val="20"/>
                <w:shd w:val="clear" w:color="auto" w:fill="FFFFFF"/>
              </w:rPr>
              <w:t>Strategia de administrare a datoriei publice guvernamentale 2024-2026</w:t>
            </w:r>
          </w:p>
        </w:tc>
        <w:tc>
          <w:tcPr>
            <w:tcW w:w="508" w:type="pct"/>
            <w:gridSpan w:val="3"/>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cPr>
          <w:p w14:paraId="0A3B393A"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p>
          <w:p w14:paraId="1D0F13EE"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r w:rsidRPr="00F02AC6">
              <w:rPr>
                <w:rFonts w:ascii="Trebuchet MS" w:eastAsia="Times New Roman" w:hAnsi="Trebuchet MS" w:cstheme="minorHAnsi"/>
                <w:sz w:val="20"/>
                <w:szCs w:val="20"/>
                <w:lang w:val="ro-RO"/>
              </w:rPr>
              <w:t xml:space="preserve">TBD </w:t>
            </w:r>
          </w:p>
          <w:p w14:paraId="648EAF5B" w14:textId="667C4B3B" w:rsidR="00F02AC6" w:rsidRPr="00F02AC6" w:rsidRDefault="00F02AC6" w:rsidP="00F02AC6">
            <w:pPr>
              <w:spacing w:after="0" w:line="240" w:lineRule="auto"/>
              <w:jc w:val="center"/>
              <w:rPr>
                <w:rFonts w:ascii="Trebuchet MS" w:eastAsia="Times New Roman" w:hAnsi="Trebuchet MS" w:cstheme="minorHAnsi"/>
                <w:sz w:val="20"/>
                <w:szCs w:val="20"/>
                <w:lang w:val="ro-RO"/>
              </w:rPr>
            </w:pPr>
            <w:r w:rsidRPr="00F02AC6">
              <w:rPr>
                <w:rFonts w:ascii="Trebuchet MS" w:eastAsia="Times New Roman" w:hAnsi="Trebuchet MS" w:cstheme="minorHAnsi"/>
                <w:sz w:val="20"/>
                <w:szCs w:val="20"/>
                <w:lang w:val="ro-RO"/>
              </w:rPr>
              <w:t xml:space="preserve">în </w:t>
            </w:r>
            <w:r w:rsidRPr="00F02AC6">
              <w:rPr>
                <w:rFonts w:ascii="Trebuchet MS" w:hAnsi="Trebuchet MS"/>
                <w:i/>
                <w:sz w:val="20"/>
                <w:szCs w:val="20"/>
                <w:shd w:val="clear" w:color="auto" w:fill="FFFFFF"/>
              </w:rPr>
              <w:t>Strategia de administrare a datoriei publice guvernamentale 2025-2027</w:t>
            </w:r>
          </w:p>
        </w:tc>
        <w:tc>
          <w:tcPr>
            <w:tcW w:w="534" w:type="pct"/>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auto"/>
          </w:tcPr>
          <w:p w14:paraId="5A769C20" w14:textId="77777777" w:rsidR="00F02AC6" w:rsidRPr="00F02AC6" w:rsidRDefault="00F02AC6" w:rsidP="00F02AC6">
            <w:pPr>
              <w:spacing w:after="0" w:line="240" w:lineRule="auto"/>
              <w:jc w:val="center"/>
              <w:rPr>
                <w:rFonts w:ascii="Trebuchet MS" w:eastAsia="Times New Roman" w:hAnsi="Trebuchet MS" w:cstheme="minorHAnsi"/>
                <w:sz w:val="20"/>
                <w:szCs w:val="20"/>
                <w:lang w:val="ro-RO"/>
              </w:rPr>
            </w:pPr>
          </w:p>
          <w:p w14:paraId="13506553" w14:textId="77777777" w:rsidR="00F02AC6" w:rsidRPr="00F02AC6" w:rsidRDefault="00F02AC6" w:rsidP="00F02AC6">
            <w:pPr>
              <w:pStyle w:val="TEXTTabel"/>
              <w:keepNext/>
              <w:spacing w:line="240" w:lineRule="auto"/>
              <w:ind w:firstLine="222"/>
              <w:jc w:val="center"/>
              <w:rPr>
                <w:rFonts w:ascii="Trebuchet MS" w:eastAsia="Times New Roman" w:hAnsi="Trebuchet MS" w:cstheme="minorHAnsi"/>
                <w:sz w:val="20"/>
                <w:szCs w:val="20"/>
              </w:rPr>
            </w:pPr>
            <w:r w:rsidRPr="00F02AC6">
              <w:rPr>
                <w:rFonts w:ascii="Trebuchet MS" w:eastAsia="Times New Roman" w:hAnsi="Trebuchet MS" w:cstheme="minorHAnsi"/>
                <w:sz w:val="20"/>
                <w:szCs w:val="20"/>
              </w:rPr>
              <w:t xml:space="preserve">TBD </w:t>
            </w:r>
          </w:p>
          <w:p w14:paraId="05867CF6" w14:textId="0E4BD1A2" w:rsidR="00F02AC6" w:rsidRPr="00F02AC6" w:rsidRDefault="00F02AC6" w:rsidP="00F02AC6">
            <w:pPr>
              <w:pStyle w:val="TEXTTabel"/>
              <w:keepNext/>
              <w:spacing w:line="240" w:lineRule="auto"/>
              <w:ind w:firstLine="222"/>
              <w:jc w:val="center"/>
              <w:rPr>
                <w:rFonts w:ascii="Trebuchet MS" w:hAnsi="Trebuchet MS" w:cstheme="minorHAnsi"/>
                <w:sz w:val="20"/>
                <w:szCs w:val="20"/>
              </w:rPr>
            </w:pPr>
            <w:r w:rsidRPr="00F02AC6">
              <w:rPr>
                <w:rFonts w:ascii="Trebuchet MS" w:eastAsia="Times New Roman" w:hAnsi="Trebuchet MS" w:cstheme="minorHAnsi"/>
                <w:sz w:val="20"/>
                <w:szCs w:val="20"/>
              </w:rPr>
              <w:t xml:space="preserve">în </w:t>
            </w:r>
            <w:r w:rsidRPr="00F02AC6">
              <w:rPr>
                <w:rFonts w:ascii="Trebuchet MS" w:hAnsi="Trebuchet MS"/>
                <w:i/>
                <w:sz w:val="20"/>
                <w:szCs w:val="20"/>
                <w:shd w:val="clear" w:color="auto" w:fill="FFFFFF"/>
              </w:rPr>
              <w:t>Strategia de administrare a datoriei publice guvernamentale 2026-2028</w:t>
            </w:r>
          </w:p>
        </w:tc>
      </w:tr>
      <w:tr w:rsidR="00B27864" w:rsidRPr="008F61DF" w14:paraId="156D33EF" w14:textId="77777777" w:rsidTr="00F02AC6">
        <w:trPr>
          <w:jc w:val="center"/>
        </w:trPr>
        <w:tc>
          <w:tcPr>
            <w:tcW w:w="5000" w:type="pct"/>
            <w:gridSpan w:val="12"/>
            <w:tcBorders>
              <w:top w:val="single" w:sz="4" w:space="0" w:color="E7E6E6" w:themeColor="background2"/>
              <w:left w:val="nil"/>
              <w:bottom w:val="nil"/>
              <w:right w:val="nil"/>
            </w:tcBorders>
            <w:shd w:val="clear" w:color="auto" w:fill="548DD4"/>
          </w:tcPr>
          <w:p w14:paraId="0B213EA7" w14:textId="36625ED0" w:rsidR="00B27864" w:rsidRPr="008F61DF" w:rsidRDefault="00B27864" w:rsidP="00B27864">
            <w:pPr>
              <w:pStyle w:val="TEXTTabel"/>
              <w:keepNext/>
              <w:spacing w:line="240" w:lineRule="auto"/>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t>Programul 1.</w:t>
            </w:r>
            <w:r>
              <w:rPr>
                <w:rFonts w:ascii="Trebuchet MS" w:hAnsi="Trebuchet MS" w:cstheme="minorHAnsi"/>
                <w:b/>
                <w:color w:val="FFFFFF" w:themeColor="background1"/>
                <w:sz w:val="20"/>
                <w:szCs w:val="20"/>
              </w:rPr>
              <w:t>3</w:t>
            </w:r>
            <w:r w:rsidR="00E07A4D">
              <w:rPr>
                <w:rFonts w:ascii="Trebuchet MS" w:hAnsi="Trebuchet MS" w:cstheme="minorHAnsi"/>
                <w:b/>
                <w:color w:val="FFFFFF" w:themeColor="background1"/>
                <w:sz w:val="20"/>
                <w:szCs w:val="20"/>
              </w:rPr>
              <w:t>: Alte</w:t>
            </w:r>
            <w:r w:rsidR="00E07A4D">
              <w:rPr>
                <w:rFonts w:ascii="Trebuchet MS" w:hAnsi="Trebuchet MS"/>
                <w:bCs/>
                <w:color w:val="FFFFFF" w:themeColor="background1"/>
                <w:sz w:val="20"/>
                <w:szCs w:val="20"/>
              </w:rPr>
              <w:t xml:space="preserve"> obligații</w:t>
            </w:r>
            <w:r w:rsidRPr="008F61DF">
              <w:rPr>
                <w:rFonts w:ascii="Trebuchet MS" w:hAnsi="Trebuchet MS"/>
                <w:bCs/>
                <w:color w:val="FFFFFF" w:themeColor="background1"/>
                <w:sz w:val="20"/>
                <w:szCs w:val="20"/>
              </w:rPr>
              <w:t xml:space="preserve"> de plată în numele statului</w:t>
            </w:r>
          </w:p>
        </w:tc>
      </w:tr>
      <w:tr w:rsidR="00211AFA" w:rsidRPr="008F61DF" w14:paraId="0085747D" w14:textId="77777777" w:rsidTr="00211AFA">
        <w:trPr>
          <w:trHeight w:val="388"/>
          <w:jc w:val="center"/>
        </w:trPr>
        <w:tc>
          <w:tcPr>
            <w:tcW w:w="1990" w:type="pct"/>
            <w:tcBorders>
              <w:top w:val="nil"/>
              <w:bottom w:val="nil"/>
            </w:tcBorders>
            <w:shd w:val="clear" w:color="auto" w:fill="auto"/>
            <w:vAlign w:val="center"/>
          </w:tcPr>
          <w:p w14:paraId="0736C0FB" w14:textId="11C7E410" w:rsidR="00211AFA" w:rsidRPr="00934790" w:rsidRDefault="00211AFA" w:rsidP="00B27864">
            <w:pPr>
              <w:pStyle w:val="TEXTTabel"/>
              <w:spacing w:line="240" w:lineRule="auto"/>
              <w:jc w:val="both"/>
              <w:rPr>
                <w:rFonts w:ascii="Trebuchet MS" w:eastAsia="Times New Roman" w:hAnsi="Trebuchet MS" w:cs="Calibri"/>
                <w:i/>
                <w:sz w:val="20"/>
                <w:szCs w:val="20"/>
              </w:rPr>
            </w:pPr>
            <w:r>
              <w:rPr>
                <w:rFonts w:ascii="Trebuchet MS" w:hAnsi="Trebuchet MS" w:cstheme="minorHAnsi"/>
                <w:sz w:val="20"/>
                <w:szCs w:val="20"/>
              </w:rPr>
              <w:t>Indicator de rezultat 1.3</w:t>
            </w:r>
            <w:r w:rsidRPr="008F61DF">
              <w:rPr>
                <w:rFonts w:ascii="Trebuchet MS" w:hAnsi="Trebuchet MS" w:cstheme="minorHAnsi"/>
                <w:sz w:val="20"/>
                <w:szCs w:val="20"/>
              </w:rPr>
              <w:t>:</w:t>
            </w:r>
            <w:r w:rsidRPr="008F61DF">
              <w:rPr>
                <w:rFonts w:ascii="Trebuchet MS" w:eastAsia="Times New Roman" w:hAnsi="Trebuchet MS" w:cs="Calibri"/>
                <w:sz w:val="20"/>
                <w:szCs w:val="20"/>
              </w:rPr>
              <w:t xml:space="preserve"> </w:t>
            </w:r>
            <w:r w:rsidRPr="008F61DF">
              <w:rPr>
                <w:rFonts w:ascii="Trebuchet MS" w:eastAsia="Times New Roman" w:hAnsi="Trebuchet MS" w:cs="Calibri"/>
                <w:i/>
                <w:sz w:val="20"/>
                <w:szCs w:val="20"/>
              </w:rPr>
              <w:t xml:space="preserve">Grad de îndeplinire în termen a obligațiilor </w:t>
            </w:r>
            <w:r w:rsidR="00534CAB">
              <w:rPr>
                <w:rFonts w:ascii="Trebuchet MS" w:eastAsia="Times New Roman" w:hAnsi="Trebuchet MS" w:cs="Calibri"/>
                <w:i/>
                <w:sz w:val="20"/>
                <w:szCs w:val="20"/>
              </w:rPr>
              <w:t xml:space="preserve">legale/obligațiilor </w:t>
            </w:r>
            <w:r w:rsidRPr="008F61DF">
              <w:rPr>
                <w:rFonts w:ascii="Trebuchet MS" w:eastAsia="Times New Roman" w:hAnsi="Trebuchet MS" w:cs="Calibri"/>
                <w:i/>
                <w:sz w:val="20"/>
                <w:szCs w:val="20"/>
              </w:rPr>
              <w:t>de plată, conform proced</w:t>
            </w:r>
            <w:r>
              <w:rPr>
                <w:rFonts w:ascii="Trebuchet MS" w:eastAsia="Times New Roman" w:hAnsi="Trebuchet MS" w:cs="Calibri"/>
                <w:i/>
                <w:sz w:val="20"/>
                <w:szCs w:val="20"/>
              </w:rPr>
              <w:t xml:space="preserve">urilor    </w:t>
            </w:r>
          </w:p>
        </w:tc>
        <w:tc>
          <w:tcPr>
            <w:tcW w:w="578" w:type="pct"/>
            <w:gridSpan w:val="2"/>
            <w:tcBorders>
              <w:top w:val="nil"/>
              <w:bottom w:val="nil"/>
            </w:tcBorders>
            <w:shd w:val="clear" w:color="auto" w:fill="auto"/>
          </w:tcPr>
          <w:p w14:paraId="5BE276E7" w14:textId="645BD695"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w:t>
            </w:r>
          </w:p>
          <w:p w14:paraId="58BD5C05" w14:textId="7396896A"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tc>
        <w:tc>
          <w:tcPr>
            <w:tcW w:w="492" w:type="pct"/>
            <w:tcBorders>
              <w:top w:val="nil"/>
              <w:bottom w:val="nil"/>
            </w:tcBorders>
            <w:shd w:val="clear" w:color="auto" w:fill="auto"/>
          </w:tcPr>
          <w:p w14:paraId="4B729F01" w14:textId="77777777" w:rsidR="00211AFA" w:rsidRPr="008F61DF" w:rsidRDefault="00211AFA" w:rsidP="00B27864">
            <w:pPr>
              <w:pStyle w:val="TEXTTabel"/>
              <w:spacing w:line="240" w:lineRule="auto"/>
              <w:jc w:val="center"/>
              <w:rPr>
                <w:rFonts w:ascii="Trebuchet MS" w:hAnsi="Trebuchet MS" w:cstheme="minorHAnsi"/>
                <w:sz w:val="20"/>
                <w:szCs w:val="20"/>
              </w:rPr>
            </w:pPr>
          </w:p>
          <w:p w14:paraId="3A2A0BA8" w14:textId="484D9BB9"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tc>
        <w:tc>
          <w:tcPr>
            <w:tcW w:w="437" w:type="pct"/>
            <w:gridSpan w:val="2"/>
            <w:tcBorders>
              <w:top w:val="nil"/>
              <w:bottom w:val="nil"/>
            </w:tcBorders>
          </w:tcPr>
          <w:p w14:paraId="2B79ED60" w14:textId="77777777" w:rsidR="00211AFA" w:rsidRPr="008F61DF" w:rsidRDefault="00211AFA" w:rsidP="00B27864">
            <w:pPr>
              <w:pStyle w:val="TEXTTabel"/>
              <w:spacing w:line="240" w:lineRule="auto"/>
              <w:jc w:val="center"/>
              <w:rPr>
                <w:rFonts w:ascii="Trebuchet MS" w:hAnsi="Trebuchet MS" w:cstheme="minorHAnsi"/>
                <w:sz w:val="20"/>
                <w:szCs w:val="20"/>
              </w:rPr>
            </w:pPr>
          </w:p>
          <w:p w14:paraId="5FB6FB18" w14:textId="3243EBD2"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tc>
        <w:tc>
          <w:tcPr>
            <w:tcW w:w="501" w:type="pct"/>
            <w:gridSpan w:val="3"/>
            <w:tcBorders>
              <w:top w:val="nil"/>
              <w:bottom w:val="nil"/>
            </w:tcBorders>
            <w:shd w:val="clear" w:color="auto" w:fill="auto"/>
          </w:tcPr>
          <w:p w14:paraId="7F944D9E" w14:textId="77777777" w:rsidR="00211AFA" w:rsidRPr="008F61DF" w:rsidRDefault="00211AFA" w:rsidP="00B27864">
            <w:pPr>
              <w:pStyle w:val="TEXTTabel"/>
              <w:spacing w:line="240" w:lineRule="auto"/>
              <w:jc w:val="center"/>
              <w:rPr>
                <w:rFonts w:ascii="Trebuchet MS" w:hAnsi="Trebuchet MS" w:cstheme="minorHAnsi"/>
                <w:sz w:val="20"/>
                <w:szCs w:val="20"/>
              </w:rPr>
            </w:pPr>
          </w:p>
          <w:p w14:paraId="03B7DA6F" w14:textId="72BA9B05"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tc>
        <w:tc>
          <w:tcPr>
            <w:tcW w:w="495" w:type="pct"/>
            <w:gridSpan w:val="2"/>
            <w:tcBorders>
              <w:top w:val="nil"/>
              <w:bottom w:val="nil"/>
            </w:tcBorders>
            <w:shd w:val="clear" w:color="auto" w:fill="auto"/>
          </w:tcPr>
          <w:p w14:paraId="7772AD1E" w14:textId="77777777" w:rsidR="00211AFA" w:rsidRPr="008F61DF" w:rsidRDefault="00211AFA" w:rsidP="00B27864">
            <w:pPr>
              <w:pStyle w:val="TEXTTabel"/>
              <w:spacing w:line="240" w:lineRule="auto"/>
              <w:jc w:val="center"/>
              <w:rPr>
                <w:rFonts w:ascii="Trebuchet MS" w:hAnsi="Trebuchet MS" w:cstheme="minorHAnsi"/>
                <w:sz w:val="20"/>
                <w:szCs w:val="20"/>
              </w:rPr>
            </w:pPr>
          </w:p>
          <w:p w14:paraId="4030AB7F" w14:textId="7BDA16CF"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tc>
        <w:tc>
          <w:tcPr>
            <w:tcW w:w="507" w:type="pct"/>
            <w:tcBorders>
              <w:top w:val="nil"/>
              <w:bottom w:val="nil"/>
            </w:tcBorders>
          </w:tcPr>
          <w:p w14:paraId="05684885" w14:textId="77777777" w:rsidR="00211AFA" w:rsidRPr="008F61DF" w:rsidRDefault="00211AFA" w:rsidP="00B27864">
            <w:pPr>
              <w:pStyle w:val="TEXTTabel"/>
              <w:spacing w:line="240" w:lineRule="auto"/>
              <w:jc w:val="center"/>
              <w:rPr>
                <w:rFonts w:ascii="Trebuchet MS" w:hAnsi="Trebuchet MS" w:cstheme="minorHAnsi"/>
                <w:sz w:val="20"/>
                <w:szCs w:val="20"/>
              </w:rPr>
            </w:pPr>
          </w:p>
          <w:p w14:paraId="510D265C" w14:textId="03189810" w:rsidR="00211AFA" w:rsidRPr="008F61DF" w:rsidRDefault="00211AFA"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tc>
      </w:tr>
      <w:tr w:rsidR="00B27864" w:rsidRPr="008F61DF" w14:paraId="0C1EB81C" w14:textId="77777777" w:rsidTr="00F9187E">
        <w:trPr>
          <w:jc w:val="center"/>
        </w:trPr>
        <w:tc>
          <w:tcPr>
            <w:tcW w:w="5000" w:type="pct"/>
            <w:gridSpan w:val="12"/>
            <w:tcBorders>
              <w:top w:val="nil"/>
              <w:left w:val="nil"/>
              <w:bottom w:val="nil"/>
              <w:right w:val="nil"/>
            </w:tcBorders>
            <w:shd w:val="clear" w:color="auto" w:fill="943634"/>
            <w:vAlign w:val="center"/>
          </w:tcPr>
          <w:p w14:paraId="1EFA8721" w14:textId="781BBF49" w:rsidR="00B27864" w:rsidRPr="008F61DF" w:rsidRDefault="00B27864" w:rsidP="00B27864">
            <w:pPr>
              <w:pStyle w:val="TEXTTabel"/>
              <w:spacing w:line="240" w:lineRule="auto"/>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shd w:val="clear" w:color="auto" w:fill="833C0B" w:themeFill="accent2" w:themeFillShade="80"/>
              </w:rPr>
              <w:t>Obiectivul</w:t>
            </w:r>
            <w:r w:rsidRPr="008F61DF">
              <w:rPr>
                <w:rFonts w:ascii="Trebuchet MS" w:hAnsi="Trebuchet MS" w:cstheme="minorHAnsi"/>
                <w:b/>
                <w:color w:val="FFFFFF" w:themeColor="background1"/>
                <w:sz w:val="20"/>
                <w:szCs w:val="20"/>
              </w:rPr>
              <w:t xml:space="preserve"> strategic 2: </w:t>
            </w:r>
            <w:r w:rsidRPr="008F61DF">
              <w:rPr>
                <w:rFonts w:ascii="Trebuchet MS" w:hAnsi="Trebuchet MS" w:cs="Arial"/>
                <w:b/>
                <w:color w:val="FFFFFF" w:themeColor="background1"/>
                <w:sz w:val="20"/>
                <w:szCs w:val="20"/>
              </w:rPr>
              <w:t>Îmbunătățirea cadrului instituțional în vederea elaborării, implementării, monitor</w:t>
            </w:r>
            <w:r>
              <w:rPr>
                <w:rFonts w:ascii="Trebuchet MS" w:hAnsi="Trebuchet MS" w:cs="Arial"/>
                <w:b/>
                <w:color w:val="FFFFFF" w:themeColor="background1"/>
                <w:sz w:val="20"/>
                <w:szCs w:val="20"/>
              </w:rPr>
              <w:t>izării și evaluării strategiilor</w:t>
            </w:r>
            <w:r w:rsidRPr="008F61DF">
              <w:rPr>
                <w:rFonts w:ascii="Trebuchet MS" w:hAnsi="Trebuchet MS" w:cs="Arial"/>
                <w:b/>
                <w:color w:val="FFFFFF" w:themeColor="background1"/>
                <w:sz w:val="20"/>
                <w:szCs w:val="20"/>
              </w:rPr>
              <w:t xml:space="preserve"> Ministerului Finanțelor și ale instituțiilor subordonate</w:t>
            </w:r>
          </w:p>
        </w:tc>
      </w:tr>
      <w:tr w:rsidR="00B27864" w:rsidRPr="008F61DF" w14:paraId="24FF2EA9" w14:textId="77777777" w:rsidTr="00B27864">
        <w:trPr>
          <w:jc w:val="center"/>
        </w:trPr>
        <w:tc>
          <w:tcPr>
            <w:tcW w:w="1990" w:type="pct"/>
            <w:tcBorders>
              <w:top w:val="nil"/>
            </w:tcBorders>
            <w:shd w:val="clear" w:color="auto" w:fill="auto"/>
          </w:tcPr>
          <w:p w14:paraId="19E32852" w14:textId="14F59DFE" w:rsidR="00B27864" w:rsidRPr="008F61DF" w:rsidRDefault="00B27864" w:rsidP="00B27864">
            <w:pPr>
              <w:spacing w:after="0" w:line="240" w:lineRule="auto"/>
              <w:rPr>
                <w:rFonts w:ascii="Trebuchet MS" w:eastAsia="Times New Roman" w:hAnsi="Trebuchet MS" w:cs="Calibri"/>
                <w:bCs/>
                <w:i/>
                <w:sz w:val="20"/>
                <w:szCs w:val="20"/>
                <w:lang w:val="ro-RO"/>
              </w:rPr>
            </w:pPr>
            <w:r w:rsidRPr="008F61DF">
              <w:rPr>
                <w:rFonts w:ascii="Trebuchet MS" w:eastAsia="Times New Roman" w:hAnsi="Trebuchet MS" w:cs="Calibri"/>
                <w:bCs/>
                <w:sz w:val="20"/>
                <w:szCs w:val="20"/>
                <w:lang w:val="ro-RO"/>
              </w:rPr>
              <w:t>Indicator de impact 2.1:</w:t>
            </w:r>
            <w:r w:rsidRPr="008F61DF">
              <w:rPr>
                <w:rFonts w:ascii="Trebuchet MS" w:eastAsia="Times New Roman" w:hAnsi="Trebuchet MS" w:cs="Calibri"/>
                <w:b/>
                <w:bCs/>
                <w:sz w:val="20"/>
                <w:szCs w:val="20"/>
                <w:lang w:val="ro-RO"/>
              </w:rPr>
              <w:t xml:space="preserve"> </w:t>
            </w:r>
            <w:r w:rsidR="00211AFA">
              <w:rPr>
                <w:rFonts w:ascii="Trebuchet MS" w:eastAsia="Times New Roman" w:hAnsi="Trebuchet MS" w:cs="Calibri"/>
                <w:bCs/>
                <w:i/>
                <w:sz w:val="20"/>
                <w:szCs w:val="20"/>
                <w:lang w:val="ro-RO"/>
              </w:rPr>
              <w:t>P</w:t>
            </w:r>
            <w:r w:rsidRPr="008F61DF">
              <w:rPr>
                <w:rFonts w:ascii="Trebuchet MS" w:eastAsia="Times New Roman" w:hAnsi="Trebuchet MS" w:cs="Calibri"/>
                <w:bCs/>
                <w:i/>
                <w:sz w:val="20"/>
                <w:szCs w:val="20"/>
                <w:lang w:val="ro-RO"/>
              </w:rPr>
              <w:t>lan strategic instituțional și strategii elaborate la termen și conform reglementărilor legale</w:t>
            </w:r>
          </w:p>
          <w:p w14:paraId="3FF44AB7" w14:textId="77777777" w:rsidR="00B27864" w:rsidRPr="00697C67" w:rsidRDefault="00B27864" w:rsidP="00B27864">
            <w:pPr>
              <w:spacing w:after="0" w:line="240" w:lineRule="auto"/>
              <w:rPr>
                <w:rFonts w:ascii="Trebuchet MS" w:eastAsia="Times New Roman" w:hAnsi="Trebuchet MS" w:cs="Calibri"/>
                <w:b/>
                <w:bCs/>
                <w:sz w:val="16"/>
                <w:szCs w:val="16"/>
                <w:lang w:val="ro-RO"/>
              </w:rPr>
            </w:pPr>
          </w:p>
          <w:p w14:paraId="13F35BC4" w14:textId="1E286F2C" w:rsidR="00B27864" w:rsidRPr="008F61DF" w:rsidRDefault="00B27864" w:rsidP="00B27864">
            <w:pPr>
              <w:spacing w:after="0" w:line="240" w:lineRule="auto"/>
              <w:rPr>
                <w:rFonts w:ascii="Trebuchet MS" w:eastAsia="Times New Roman" w:hAnsi="Trebuchet MS" w:cs="Calibri"/>
                <w:sz w:val="20"/>
                <w:szCs w:val="20"/>
                <w:lang w:val="ro-RO"/>
              </w:rPr>
            </w:pPr>
            <w:r w:rsidRPr="008F61DF">
              <w:rPr>
                <w:rFonts w:ascii="Trebuchet MS" w:eastAsia="Times New Roman" w:hAnsi="Trebuchet MS" w:cs="Calibri"/>
                <w:bCs/>
                <w:i/>
                <w:sz w:val="20"/>
                <w:szCs w:val="20"/>
                <w:lang w:val="ro-RO"/>
              </w:rPr>
              <w:t xml:space="preserve">Indicator de impact 2.2: </w:t>
            </w:r>
            <w:r w:rsidR="00211AFA">
              <w:rPr>
                <w:rFonts w:ascii="Trebuchet MS" w:eastAsia="Times New Roman" w:hAnsi="Trebuchet MS" w:cs="Calibri"/>
                <w:i/>
                <w:sz w:val="20"/>
                <w:szCs w:val="20"/>
                <w:lang w:val="ro-RO"/>
              </w:rPr>
              <w:t>G</w:t>
            </w:r>
            <w:r w:rsidRPr="008F61DF">
              <w:rPr>
                <w:rFonts w:ascii="Trebuchet MS" w:eastAsia="Times New Roman" w:hAnsi="Trebuchet MS" w:cs="Calibri"/>
                <w:i/>
                <w:sz w:val="20"/>
                <w:szCs w:val="20"/>
                <w:lang w:val="ro-RO"/>
              </w:rPr>
              <w:t xml:space="preserve">radul de conformare </w:t>
            </w:r>
            <w:r w:rsidR="00AD1A5F">
              <w:rPr>
                <w:rFonts w:ascii="Trebuchet MS" w:eastAsia="Times New Roman" w:hAnsi="Trebuchet MS" w:cs="Calibri"/>
                <w:i/>
                <w:sz w:val="20"/>
                <w:szCs w:val="20"/>
                <w:lang w:val="ro-RO"/>
              </w:rPr>
              <w:t xml:space="preserve">al documentelor de politici publice și al instrumentelor de prezentare și motivare ale proiectelor de acte normative </w:t>
            </w:r>
            <w:r w:rsidRPr="008F61DF">
              <w:rPr>
                <w:rFonts w:ascii="Trebuchet MS" w:eastAsia="Times New Roman" w:hAnsi="Trebuchet MS" w:cs="Calibri"/>
                <w:i/>
                <w:sz w:val="20"/>
                <w:szCs w:val="20"/>
                <w:lang w:val="ro-RO"/>
              </w:rPr>
              <w:t>cu cerinţele legislative (potrivit SGG/</w:t>
            </w:r>
            <w:r w:rsidRPr="008F61DF">
              <w:rPr>
                <w:rFonts w:ascii="Trebuchet MS" w:hAnsi="Trebuchet MS" w:cs="Arial"/>
                <w:i/>
                <w:sz w:val="20"/>
                <w:szCs w:val="20"/>
                <w:shd w:val="clear" w:color="auto" w:fill="FFFFFF"/>
              </w:rPr>
              <w:t>Consiliului Consultativ pentru Evaluarea Impactului Actelor Normative)</w:t>
            </w:r>
            <w:r w:rsidRPr="008F61DF">
              <w:rPr>
                <w:rFonts w:ascii="Trebuchet MS" w:eastAsia="Times New Roman" w:hAnsi="Trebuchet MS" w:cs="Calibri"/>
                <w:i/>
                <w:sz w:val="20"/>
                <w:szCs w:val="20"/>
                <w:lang w:val="ro-RO"/>
              </w:rPr>
              <w:t xml:space="preserve">                                                             </w:t>
            </w:r>
          </w:p>
          <w:p w14:paraId="523EA7E9" w14:textId="77777777" w:rsidR="00B27864" w:rsidRPr="00697C67" w:rsidRDefault="00B27864" w:rsidP="00B27864">
            <w:pPr>
              <w:spacing w:after="0" w:line="240" w:lineRule="auto"/>
              <w:rPr>
                <w:rFonts w:ascii="Trebuchet MS" w:eastAsia="Times New Roman" w:hAnsi="Trebuchet MS" w:cs="Calibri"/>
                <w:sz w:val="16"/>
                <w:szCs w:val="16"/>
                <w:lang w:val="ro-RO"/>
              </w:rPr>
            </w:pPr>
          </w:p>
          <w:p w14:paraId="74D810A2" w14:textId="6778B08A" w:rsidR="00B27864" w:rsidRPr="0074711A" w:rsidRDefault="00B27864" w:rsidP="00211AFA">
            <w:pPr>
              <w:spacing w:after="0" w:line="240" w:lineRule="auto"/>
              <w:rPr>
                <w:rFonts w:ascii="Trebuchet MS" w:hAnsi="Trebuchet MS"/>
                <w:bCs/>
                <w:i/>
                <w:sz w:val="20"/>
                <w:szCs w:val="20"/>
                <w:shd w:val="clear" w:color="auto" w:fill="FFFFFF"/>
              </w:rPr>
            </w:pPr>
            <w:r w:rsidRPr="008F61DF">
              <w:rPr>
                <w:rFonts w:ascii="Trebuchet MS" w:eastAsia="Times New Roman" w:hAnsi="Trebuchet MS" w:cs="Calibri"/>
                <w:bCs/>
                <w:sz w:val="20"/>
                <w:szCs w:val="20"/>
                <w:lang w:val="ro-RO"/>
              </w:rPr>
              <w:t>Indicator de impact 2.2:</w:t>
            </w:r>
            <w:r w:rsidRPr="008F61DF">
              <w:rPr>
                <w:rFonts w:ascii="Trebuchet MS" w:eastAsia="Times New Roman" w:hAnsi="Trebuchet MS" w:cs="Calibri"/>
                <w:b/>
                <w:bCs/>
                <w:sz w:val="20"/>
                <w:szCs w:val="20"/>
                <w:lang w:val="ro-RO"/>
              </w:rPr>
              <w:t xml:space="preserve"> </w:t>
            </w:r>
            <w:r w:rsidRPr="008F61DF">
              <w:rPr>
                <w:rFonts w:ascii="Trebuchet MS" w:eastAsia="Times New Roman" w:hAnsi="Trebuchet MS" w:cs="Calibri"/>
                <w:i/>
                <w:sz w:val="20"/>
                <w:szCs w:val="20"/>
                <w:lang w:val="ro-RO"/>
              </w:rPr>
              <w:t xml:space="preserve">% din structurile MF au implementat cele 16 standarde din OSGG nr.600/2018 </w:t>
            </w:r>
            <w:r w:rsidRPr="008F61DF">
              <w:rPr>
                <w:rFonts w:ascii="Trebuchet MS" w:hAnsi="Trebuchet MS"/>
                <w:bCs/>
                <w:i/>
                <w:sz w:val="20"/>
                <w:szCs w:val="20"/>
                <w:shd w:val="clear" w:color="auto" w:fill="FFFFFF"/>
              </w:rPr>
              <w:t>privind aprobarea Codului controlului intern m</w:t>
            </w:r>
            <w:r>
              <w:rPr>
                <w:rFonts w:ascii="Trebuchet MS" w:hAnsi="Trebuchet MS"/>
                <w:bCs/>
                <w:i/>
                <w:sz w:val="20"/>
                <w:szCs w:val="20"/>
                <w:shd w:val="clear" w:color="auto" w:fill="FFFFFF"/>
              </w:rPr>
              <w:t>anagerial al entităților publice</w:t>
            </w:r>
          </w:p>
        </w:tc>
        <w:tc>
          <w:tcPr>
            <w:tcW w:w="578" w:type="pct"/>
            <w:gridSpan w:val="2"/>
            <w:tcBorders>
              <w:top w:val="nil"/>
            </w:tcBorders>
            <w:shd w:val="clear" w:color="auto" w:fill="auto"/>
          </w:tcPr>
          <w:p w14:paraId="1042CAA5" w14:textId="05B82E75" w:rsidR="00B27864" w:rsidRPr="008F61DF" w:rsidRDefault="00211AFA"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1C099B92" w14:textId="1BA29A8B" w:rsidR="00B27864" w:rsidRPr="008F61DF" w:rsidRDefault="00B27864"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100%</w:t>
            </w:r>
          </w:p>
          <w:p w14:paraId="37A1E790" w14:textId="77777777" w:rsidR="00B27864" w:rsidRPr="008F61DF" w:rsidRDefault="00B27864" w:rsidP="00B27864">
            <w:pPr>
              <w:pStyle w:val="TEXTTabel"/>
              <w:spacing w:line="240" w:lineRule="auto"/>
              <w:jc w:val="center"/>
              <w:rPr>
                <w:rFonts w:ascii="Trebuchet MS" w:hAnsi="Trebuchet MS" w:cstheme="minorHAnsi"/>
                <w:sz w:val="20"/>
                <w:szCs w:val="20"/>
              </w:rPr>
            </w:pPr>
          </w:p>
          <w:p w14:paraId="49173F85" w14:textId="05D1FBCA"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 avize conforme</w:t>
            </w:r>
          </w:p>
          <w:p w14:paraId="3E070227" w14:textId="65AC3CBA" w:rsidR="00B27864" w:rsidRPr="008F61DF" w:rsidRDefault="00B27864"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100% </w:t>
            </w:r>
          </w:p>
          <w:p w14:paraId="1E47F0D9" w14:textId="77777777" w:rsidR="00B27864" w:rsidRPr="008F61DF" w:rsidRDefault="00B27864" w:rsidP="00B27864">
            <w:pPr>
              <w:pStyle w:val="TEXTTabel"/>
              <w:spacing w:line="240" w:lineRule="auto"/>
              <w:rPr>
                <w:rFonts w:ascii="Trebuchet MS" w:hAnsi="Trebuchet MS" w:cstheme="minorHAnsi"/>
                <w:sz w:val="20"/>
                <w:szCs w:val="20"/>
              </w:rPr>
            </w:pPr>
          </w:p>
          <w:p w14:paraId="3CC71420" w14:textId="693A813A" w:rsidR="00B27864" w:rsidRPr="008F61DF" w:rsidRDefault="00211AFA"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Conform/parțial conform/</w:t>
            </w:r>
            <w:r w:rsidR="00887A95">
              <w:rPr>
                <w:rFonts w:ascii="Trebuchet MS" w:hAnsi="Trebuchet MS" w:cstheme="minorHAnsi"/>
                <w:sz w:val="20"/>
                <w:szCs w:val="20"/>
              </w:rPr>
              <w:t>parțial conform limitata/</w:t>
            </w:r>
            <w:r>
              <w:rPr>
                <w:rFonts w:ascii="Trebuchet MS" w:hAnsi="Trebuchet MS" w:cstheme="minorHAnsi"/>
                <w:sz w:val="20"/>
                <w:szCs w:val="20"/>
              </w:rPr>
              <w:t>neconform</w:t>
            </w:r>
          </w:p>
          <w:p w14:paraId="3C5BE09F" w14:textId="77777777"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Conform</w:t>
            </w:r>
          </w:p>
          <w:p w14:paraId="32D7578E" w14:textId="4BE468AC" w:rsidR="00B27864" w:rsidRPr="00697C67" w:rsidRDefault="00B27864" w:rsidP="00B27864">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&gt;90%</w:t>
            </w:r>
          </w:p>
        </w:tc>
        <w:tc>
          <w:tcPr>
            <w:tcW w:w="496" w:type="pct"/>
            <w:gridSpan w:val="2"/>
            <w:tcBorders>
              <w:top w:val="nil"/>
            </w:tcBorders>
            <w:shd w:val="clear" w:color="auto" w:fill="auto"/>
          </w:tcPr>
          <w:p w14:paraId="6D64E332" w14:textId="77777777" w:rsidR="00B27864" w:rsidRPr="008F61DF" w:rsidRDefault="00B27864" w:rsidP="00B27864">
            <w:pPr>
              <w:pStyle w:val="TEXTTabel"/>
              <w:spacing w:line="240" w:lineRule="auto"/>
              <w:rPr>
                <w:rFonts w:ascii="Trebuchet MS" w:hAnsi="Trebuchet MS" w:cstheme="minorHAnsi"/>
                <w:sz w:val="20"/>
                <w:szCs w:val="20"/>
              </w:rPr>
            </w:pPr>
          </w:p>
          <w:p w14:paraId="43042E13" w14:textId="480F7A59" w:rsidR="00B27864" w:rsidRDefault="00B27864"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100%</w:t>
            </w:r>
          </w:p>
          <w:p w14:paraId="14D5767C" w14:textId="77777777" w:rsidR="00B27864" w:rsidRPr="008F61DF" w:rsidRDefault="00B27864" w:rsidP="00B27864">
            <w:pPr>
              <w:pStyle w:val="TEXTTabel"/>
              <w:spacing w:line="240" w:lineRule="auto"/>
              <w:jc w:val="center"/>
              <w:rPr>
                <w:rFonts w:ascii="Trebuchet MS" w:hAnsi="Trebuchet MS" w:cstheme="minorHAnsi"/>
                <w:sz w:val="20"/>
                <w:szCs w:val="20"/>
              </w:rPr>
            </w:pPr>
          </w:p>
          <w:p w14:paraId="6015FEB8" w14:textId="41A58BA6" w:rsidR="00B27864" w:rsidRPr="008F61DF" w:rsidRDefault="00B27864" w:rsidP="00B27864">
            <w:pPr>
              <w:pStyle w:val="TEXTTabel"/>
              <w:spacing w:line="240" w:lineRule="auto"/>
              <w:jc w:val="center"/>
              <w:rPr>
                <w:rFonts w:ascii="Trebuchet MS" w:hAnsi="Trebuchet MS" w:cstheme="minorHAnsi"/>
                <w:sz w:val="20"/>
                <w:szCs w:val="20"/>
              </w:rPr>
            </w:pPr>
          </w:p>
          <w:p w14:paraId="7D720879" w14:textId="407DB569" w:rsidR="00B27864" w:rsidRPr="008F61DF" w:rsidRDefault="003146AB"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80%</w:t>
            </w:r>
          </w:p>
          <w:p w14:paraId="2E9AA328" w14:textId="77777777" w:rsidR="00B27864" w:rsidRDefault="00B27864" w:rsidP="00B27864">
            <w:pPr>
              <w:pStyle w:val="TEXTTabel"/>
              <w:spacing w:line="240" w:lineRule="auto"/>
              <w:jc w:val="center"/>
              <w:rPr>
                <w:rFonts w:ascii="Trebuchet MS" w:hAnsi="Trebuchet MS" w:cstheme="minorHAnsi"/>
                <w:sz w:val="20"/>
                <w:szCs w:val="20"/>
              </w:rPr>
            </w:pPr>
          </w:p>
          <w:p w14:paraId="047C8762" w14:textId="77777777" w:rsidR="00887A95" w:rsidRDefault="00887A95" w:rsidP="00B27864">
            <w:pPr>
              <w:pStyle w:val="TEXTTabel"/>
              <w:spacing w:line="240" w:lineRule="auto"/>
              <w:jc w:val="center"/>
              <w:rPr>
                <w:rFonts w:ascii="Trebuchet MS" w:hAnsi="Trebuchet MS" w:cstheme="minorHAnsi"/>
                <w:sz w:val="20"/>
                <w:szCs w:val="20"/>
              </w:rPr>
            </w:pPr>
          </w:p>
          <w:p w14:paraId="1807E051" w14:textId="77777777" w:rsidR="00887A95" w:rsidRPr="008F61DF" w:rsidRDefault="00887A95" w:rsidP="00B27864">
            <w:pPr>
              <w:pStyle w:val="TEXTTabel"/>
              <w:spacing w:line="240" w:lineRule="auto"/>
              <w:jc w:val="center"/>
              <w:rPr>
                <w:rFonts w:ascii="Trebuchet MS" w:hAnsi="Trebuchet MS" w:cstheme="minorHAnsi"/>
                <w:sz w:val="20"/>
                <w:szCs w:val="20"/>
              </w:rPr>
            </w:pPr>
          </w:p>
          <w:p w14:paraId="004FC831" w14:textId="77777777" w:rsidR="00B27864" w:rsidRPr="008F61DF" w:rsidRDefault="00B27864" w:rsidP="00B27864">
            <w:pPr>
              <w:pStyle w:val="TEXTTabel"/>
              <w:spacing w:line="240" w:lineRule="auto"/>
              <w:rPr>
                <w:rFonts w:ascii="Trebuchet MS" w:hAnsi="Trebuchet MS" w:cstheme="minorHAnsi"/>
                <w:sz w:val="20"/>
                <w:szCs w:val="20"/>
              </w:rPr>
            </w:pPr>
          </w:p>
          <w:p w14:paraId="18C14E8A" w14:textId="77777777"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Conform</w:t>
            </w:r>
          </w:p>
          <w:p w14:paraId="0A46A679" w14:textId="0738DF3A" w:rsidR="00B27864" w:rsidRPr="00EC24DC" w:rsidRDefault="00B27864" w:rsidP="00B27864">
            <w:pPr>
              <w:pStyle w:val="TEXTTabel"/>
              <w:spacing w:line="240" w:lineRule="auto"/>
              <w:jc w:val="center"/>
              <w:rPr>
                <w:rFonts w:ascii="Trebuchet MS" w:hAnsi="Trebuchet MS" w:cstheme="minorHAnsi"/>
                <w:sz w:val="20"/>
                <w:szCs w:val="20"/>
                <w:lang w:val="en-US"/>
              </w:rPr>
            </w:pPr>
            <w:r>
              <w:rPr>
                <w:rFonts w:ascii="Trebuchet MS" w:hAnsi="Trebuchet MS" w:cstheme="minorHAnsi"/>
                <w:sz w:val="20"/>
                <w:szCs w:val="20"/>
                <w:lang w:val="en-US"/>
              </w:rPr>
              <w:t>&gt;90%</w:t>
            </w:r>
          </w:p>
        </w:tc>
        <w:tc>
          <w:tcPr>
            <w:tcW w:w="433" w:type="pct"/>
            <w:tcBorders>
              <w:top w:val="nil"/>
            </w:tcBorders>
            <w:shd w:val="clear" w:color="auto" w:fill="auto"/>
          </w:tcPr>
          <w:p w14:paraId="526CEB66" w14:textId="77777777" w:rsidR="00B27864" w:rsidRPr="008F61DF" w:rsidRDefault="00B27864" w:rsidP="00B27864">
            <w:pPr>
              <w:pStyle w:val="TEXTTabel"/>
              <w:spacing w:line="240" w:lineRule="auto"/>
              <w:rPr>
                <w:rFonts w:ascii="Trebuchet MS" w:hAnsi="Trebuchet MS" w:cstheme="minorHAnsi"/>
                <w:sz w:val="20"/>
                <w:szCs w:val="20"/>
              </w:rPr>
            </w:pPr>
          </w:p>
          <w:p w14:paraId="536D3929" w14:textId="5B9A9920"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p w14:paraId="4B0E2C9E" w14:textId="77777777" w:rsidR="00B27864" w:rsidRPr="008F61DF" w:rsidRDefault="00B27864" w:rsidP="00B27864">
            <w:pPr>
              <w:pStyle w:val="TEXTTabel"/>
              <w:spacing w:line="240" w:lineRule="auto"/>
              <w:rPr>
                <w:rFonts w:ascii="Trebuchet MS" w:hAnsi="Trebuchet MS" w:cstheme="minorHAnsi"/>
                <w:sz w:val="20"/>
                <w:szCs w:val="20"/>
              </w:rPr>
            </w:pPr>
          </w:p>
          <w:p w14:paraId="40AE0FB3" w14:textId="05E2B5D0" w:rsidR="00B27864" w:rsidRPr="008F61DF" w:rsidRDefault="00B27864" w:rsidP="00B27864">
            <w:pPr>
              <w:pStyle w:val="TEXTTabel"/>
              <w:spacing w:line="240" w:lineRule="auto"/>
              <w:jc w:val="center"/>
              <w:rPr>
                <w:rFonts w:ascii="Trebuchet MS" w:hAnsi="Trebuchet MS" w:cstheme="minorHAnsi"/>
                <w:sz w:val="20"/>
                <w:szCs w:val="20"/>
              </w:rPr>
            </w:pPr>
          </w:p>
          <w:p w14:paraId="1ABC0D16" w14:textId="06EB2478"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 xml:space="preserve">100% </w:t>
            </w:r>
          </w:p>
          <w:p w14:paraId="709D10A7" w14:textId="77777777" w:rsidR="00B27864" w:rsidRPr="008F61DF" w:rsidRDefault="00B27864" w:rsidP="00B27864">
            <w:pPr>
              <w:pStyle w:val="TEXTTabel"/>
              <w:spacing w:line="240" w:lineRule="auto"/>
              <w:jc w:val="center"/>
              <w:rPr>
                <w:rFonts w:ascii="Trebuchet MS" w:hAnsi="Trebuchet MS" w:cstheme="minorHAnsi"/>
                <w:sz w:val="20"/>
                <w:szCs w:val="20"/>
              </w:rPr>
            </w:pPr>
          </w:p>
          <w:p w14:paraId="5A483034" w14:textId="77777777" w:rsidR="00B27864" w:rsidRDefault="00B27864" w:rsidP="00B27864">
            <w:pPr>
              <w:pStyle w:val="TEXTTabel"/>
              <w:spacing w:line="240" w:lineRule="auto"/>
              <w:rPr>
                <w:rFonts w:ascii="Trebuchet MS" w:hAnsi="Trebuchet MS" w:cstheme="minorHAnsi"/>
                <w:sz w:val="20"/>
                <w:szCs w:val="20"/>
              </w:rPr>
            </w:pPr>
          </w:p>
          <w:p w14:paraId="013539E7" w14:textId="77777777" w:rsidR="00887A95" w:rsidRDefault="00887A95" w:rsidP="00B27864">
            <w:pPr>
              <w:pStyle w:val="TEXTTabel"/>
              <w:spacing w:line="240" w:lineRule="auto"/>
              <w:rPr>
                <w:rFonts w:ascii="Trebuchet MS" w:hAnsi="Trebuchet MS" w:cstheme="minorHAnsi"/>
                <w:sz w:val="20"/>
                <w:szCs w:val="20"/>
              </w:rPr>
            </w:pPr>
          </w:p>
          <w:p w14:paraId="71FB086A" w14:textId="77777777" w:rsidR="00887A95" w:rsidRPr="008F61DF" w:rsidRDefault="00887A95" w:rsidP="00B27864">
            <w:pPr>
              <w:pStyle w:val="TEXTTabel"/>
              <w:spacing w:line="240" w:lineRule="auto"/>
              <w:rPr>
                <w:rFonts w:ascii="Trebuchet MS" w:hAnsi="Trebuchet MS" w:cstheme="minorHAnsi"/>
                <w:sz w:val="20"/>
                <w:szCs w:val="20"/>
              </w:rPr>
            </w:pPr>
          </w:p>
          <w:p w14:paraId="085DEC37" w14:textId="77777777"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Conform</w:t>
            </w:r>
          </w:p>
          <w:p w14:paraId="2036C57E" w14:textId="2BD873E9"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lang w:val="en-US"/>
              </w:rPr>
              <w:t>&gt;90%</w:t>
            </w:r>
          </w:p>
        </w:tc>
        <w:tc>
          <w:tcPr>
            <w:tcW w:w="496" w:type="pct"/>
            <w:gridSpan w:val="2"/>
            <w:tcBorders>
              <w:top w:val="nil"/>
            </w:tcBorders>
            <w:shd w:val="clear" w:color="auto" w:fill="auto"/>
          </w:tcPr>
          <w:p w14:paraId="378F9A2C" w14:textId="77777777" w:rsidR="00B27864" w:rsidRPr="008F61DF" w:rsidRDefault="00B27864" w:rsidP="00B27864">
            <w:pPr>
              <w:pStyle w:val="TEXTTabel"/>
              <w:spacing w:line="240" w:lineRule="auto"/>
              <w:jc w:val="center"/>
              <w:rPr>
                <w:rFonts w:ascii="Trebuchet MS" w:hAnsi="Trebuchet MS" w:cstheme="minorHAnsi"/>
                <w:sz w:val="20"/>
                <w:szCs w:val="20"/>
              </w:rPr>
            </w:pPr>
          </w:p>
          <w:p w14:paraId="0517DCE1" w14:textId="77777777"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p w14:paraId="1BA870D8" w14:textId="77777777" w:rsidR="00B27864" w:rsidRPr="008F61DF" w:rsidRDefault="00B27864" w:rsidP="00B27864">
            <w:pPr>
              <w:pStyle w:val="TEXTTabel"/>
              <w:spacing w:line="240" w:lineRule="auto"/>
              <w:rPr>
                <w:rFonts w:ascii="Trebuchet MS" w:hAnsi="Trebuchet MS" w:cstheme="minorHAnsi"/>
                <w:sz w:val="20"/>
                <w:szCs w:val="20"/>
              </w:rPr>
            </w:pPr>
          </w:p>
          <w:p w14:paraId="56A888F7" w14:textId="6565921A" w:rsidR="00B27864" w:rsidRPr="008F61DF" w:rsidRDefault="00B27864" w:rsidP="00B27864">
            <w:pPr>
              <w:pStyle w:val="TEXTTabel"/>
              <w:spacing w:line="240" w:lineRule="auto"/>
              <w:jc w:val="center"/>
              <w:rPr>
                <w:rFonts w:ascii="Trebuchet MS" w:hAnsi="Trebuchet MS" w:cstheme="minorHAnsi"/>
                <w:sz w:val="20"/>
                <w:szCs w:val="20"/>
              </w:rPr>
            </w:pPr>
          </w:p>
          <w:p w14:paraId="3B4EB3AC" w14:textId="3363FF5A"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p w14:paraId="797F3675" w14:textId="77777777" w:rsidR="00B27864" w:rsidRPr="008F61DF" w:rsidRDefault="00B27864" w:rsidP="00B27864">
            <w:pPr>
              <w:pStyle w:val="TEXTTabel"/>
              <w:spacing w:line="240" w:lineRule="auto"/>
              <w:rPr>
                <w:rFonts w:ascii="Trebuchet MS" w:hAnsi="Trebuchet MS" w:cstheme="minorHAnsi"/>
                <w:sz w:val="20"/>
                <w:szCs w:val="20"/>
              </w:rPr>
            </w:pPr>
          </w:p>
          <w:p w14:paraId="6C858072" w14:textId="77777777" w:rsidR="00B27864" w:rsidRDefault="00B27864" w:rsidP="00B27864">
            <w:pPr>
              <w:pStyle w:val="TEXTTabel"/>
              <w:spacing w:line="240" w:lineRule="auto"/>
              <w:jc w:val="center"/>
              <w:rPr>
                <w:rFonts w:ascii="Trebuchet MS" w:hAnsi="Trebuchet MS" w:cstheme="minorHAnsi"/>
                <w:sz w:val="20"/>
                <w:szCs w:val="20"/>
              </w:rPr>
            </w:pPr>
          </w:p>
          <w:p w14:paraId="467EBEDF" w14:textId="77777777" w:rsidR="00887A95" w:rsidRDefault="00887A95" w:rsidP="00B27864">
            <w:pPr>
              <w:pStyle w:val="TEXTTabel"/>
              <w:spacing w:line="240" w:lineRule="auto"/>
              <w:jc w:val="center"/>
              <w:rPr>
                <w:rFonts w:ascii="Trebuchet MS" w:hAnsi="Trebuchet MS" w:cstheme="minorHAnsi"/>
                <w:sz w:val="20"/>
                <w:szCs w:val="20"/>
              </w:rPr>
            </w:pPr>
          </w:p>
          <w:p w14:paraId="076D59D7" w14:textId="77777777" w:rsidR="00887A95" w:rsidRPr="008F61DF" w:rsidRDefault="00887A95" w:rsidP="00B27864">
            <w:pPr>
              <w:pStyle w:val="TEXTTabel"/>
              <w:spacing w:line="240" w:lineRule="auto"/>
              <w:jc w:val="center"/>
              <w:rPr>
                <w:rFonts w:ascii="Trebuchet MS" w:hAnsi="Trebuchet MS" w:cstheme="minorHAnsi"/>
                <w:sz w:val="20"/>
                <w:szCs w:val="20"/>
              </w:rPr>
            </w:pPr>
          </w:p>
          <w:p w14:paraId="202C8875" w14:textId="77777777"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Conform</w:t>
            </w:r>
          </w:p>
          <w:p w14:paraId="70434651" w14:textId="29E38232"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lang w:val="en-US"/>
              </w:rPr>
              <w:t>&gt;90%</w:t>
            </w:r>
          </w:p>
        </w:tc>
        <w:tc>
          <w:tcPr>
            <w:tcW w:w="500" w:type="pct"/>
            <w:gridSpan w:val="3"/>
            <w:tcBorders>
              <w:top w:val="nil"/>
            </w:tcBorders>
            <w:shd w:val="clear" w:color="auto" w:fill="auto"/>
          </w:tcPr>
          <w:p w14:paraId="1B1A55F7" w14:textId="77777777" w:rsidR="00B27864" w:rsidRPr="008F61DF" w:rsidRDefault="00B27864" w:rsidP="00B27864">
            <w:pPr>
              <w:pStyle w:val="TEXTTabel"/>
              <w:spacing w:line="240" w:lineRule="auto"/>
              <w:jc w:val="center"/>
              <w:rPr>
                <w:rFonts w:ascii="Trebuchet MS" w:hAnsi="Trebuchet MS" w:cstheme="minorHAnsi"/>
                <w:sz w:val="20"/>
                <w:szCs w:val="20"/>
              </w:rPr>
            </w:pPr>
          </w:p>
          <w:p w14:paraId="5FED7F92" w14:textId="3B17A0A4" w:rsidR="00B27864" w:rsidRPr="008F61DF" w:rsidRDefault="00211AFA"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100%</w:t>
            </w:r>
          </w:p>
          <w:p w14:paraId="3494E327" w14:textId="77777777" w:rsidR="00B27864" w:rsidRPr="008F61DF" w:rsidRDefault="00B27864" w:rsidP="00B27864">
            <w:pPr>
              <w:pStyle w:val="TEXTTabel"/>
              <w:spacing w:line="240" w:lineRule="auto"/>
              <w:rPr>
                <w:rFonts w:ascii="Trebuchet MS" w:hAnsi="Trebuchet MS" w:cstheme="minorHAnsi"/>
                <w:sz w:val="20"/>
                <w:szCs w:val="20"/>
              </w:rPr>
            </w:pPr>
          </w:p>
          <w:p w14:paraId="27FDCE3C" w14:textId="04A2C95D" w:rsidR="00B27864" w:rsidRPr="008F61DF" w:rsidRDefault="00B27864" w:rsidP="00B27864">
            <w:pPr>
              <w:pStyle w:val="TEXTTabel"/>
              <w:spacing w:line="240" w:lineRule="auto"/>
              <w:jc w:val="center"/>
              <w:rPr>
                <w:rFonts w:ascii="Trebuchet MS" w:hAnsi="Trebuchet MS" w:cstheme="minorHAnsi"/>
                <w:sz w:val="20"/>
                <w:szCs w:val="20"/>
              </w:rPr>
            </w:pPr>
          </w:p>
          <w:p w14:paraId="554FAD8B" w14:textId="3173006D"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p w14:paraId="57EC4B00" w14:textId="77777777" w:rsidR="00B27864" w:rsidRDefault="00B27864" w:rsidP="00B27864">
            <w:pPr>
              <w:pStyle w:val="TEXTTabel"/>
              <w:spacing w:line="240" w:lineRule="auto"/>
              <w:rPr>
                <w:rFonts w:ascii="Trebuchet MS" w:hAnsi="Trebuchet MS" w:cstheme="minorHAnsi"/>
                <w:sz w:val="20"/>
                <w:szCs w:val="20"/>
              </w:rPr>
            </w:pPr>
          </w:p>
          <w:p w14:paraId="091C4501" w14:textId="77777777" w:rsidR="00887A95" w:rsidRDefault="00887A95" w:rsidP="00B27864">
            <w:pPr>
              <w:pStyle w:val="TEXTTabel"/>
              <w:spacing w:line="240" w:lineRule="auto"/>
              <w:rPr>
                <w:rFonts w:ascii="Trebuchet MS" w:hAnsi="Trebuchet MS" w:cstheme="minorHAnsi"/>
                <w:sz w:val="20"/>
                <w:szCs w:val="20"/>
              </w:rPr>
            </w:pPr>
          </w:p>
          <w:p w14:paraId="1C8FFE2C" w14:textId="77777777" w:rsidR="00887A95" w:rsidRPr="008F61DF" w:rsidRDefault="00887A95" w:rsidP="00B27864">
            <w:pPr>
              <w:pStyle w:val="TEXTTabel"/>
              <w:spacing w:line="240" w:lineRule="auto"/>
              <w:rPr>
                <w:rFonts w:ascii="Trebuchet MS" w:hAnsi="Trebuchet MS" w:cstheme="minorHAnsi"/>
                <w:sz w:val="20"/>
                <w:szCs w:val="20"/>
              </w:rPr>
            </w:pPr>
          </w:p>
          <w:p w14:paraId="2FE94713" w14:textId="77777777" w:rsidR="00B27864" w:rsidRPr="008F61DF" w:rsidRDefault="00B27864" w:rsidP="00B27864">
            <w:pPr>
              <w:pStyle w:val="TEXTTabel"/>
              <w:spacing w:line="240" w:lineRule="auto"/>
              <w:jc w:val="center"/>
              <w:rPr>
                <w:rFonts w:ascii="Trebuchet MS" w:hAnsi="Trebuchet MS" w:cstheme="minorHAnsi"/>
                <w:sz w:val="20"/>
                <w:szCs w:val="20"/>
              </w:rPr>
            </w:pPr>
          </w:p>
          <w:p w14:paraId="3A93DCB9" w14:textId="77777777"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Conform</w:t>
            </w:r>
          </w:p>
          <w:p w14:paraId="3543DE7A" w14:textId="7E82D947"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lang w:val="en-US"/>
              </w:rPr>
              <w:t>&gt;90%</w:t>
            </w:r>
          </w:p>
        </w:tc>
        <w:tc>
          <w:tcPr>
            <w:tcW w:w="507" w:type="pct"/>
            <w:tcBorders>
              <w:top w:val="nil"/>
            </w:tcBorders>
          </w:tcPr>
          <w:p w14:paraId="5C609F40" w14:textId="77777777" w:rsidR="00B27864" w:rsidRPr="008F61DF" w:rsidRDefault="00B27864" w:rsidP="00B27864">
            <w:pPr>
              <w:pStyle w:val="TEXTTabel"/>
              <w:spacing w:line="240" w:lineRule="auto"/>
              <w:rPr>
                <w:rFonts w:ascii="Trebuchet MS" w:hAnsi="Trebuchet MS" w:cstheme="minorHAnsi"/>
                <w:sz w:val="20"/>
                <w:szCs w:val="20"/>
              </w:rPr>
            </w:pPr>
          </w:p>
          <w:p w14:paraId="21F1BC08" w14:textId="5C2F37D4" w:rsidR="00B27864" w:rsidRPr="008F61DF" w:rsidRDefault="00B27864"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100%</w:t>
            </w:r>
          </w:p>
          <w:p w14:paraId="2D007695" w14:textId="77777777" w:rsidR="00B27864" w:rsidRPr="008F61DF" w:rsidRDefault="00B27864" w:rsidP="00B27864">
            <w:pPr>
              <w:pStyle w:val="TEXTTabel"/>
              <w:spacing w:line="240" w:lineRule="auto"/>
              <w:jc w:val="center"/>
              <w:rPr>
                <w:rFonts w:ascii="Trebuchet MS" w:hAnsi="Trebuchet MS" w:cstheme="minorHAnsi"/>
                <w:sz w:val="20"/>
                <w:szCs w:val="20"/>
              </w:rPr>
            </w:pPr>
          </w:p>
          <w:p w14:paraId="4EDB2B41" w14:textId="7413A70F" w:rsidR="00B27864" w:rsidRPr="008F61DF" w:rsidRDefault="00B27864" w:rsidP="00B27864">
            <w:pPr>
              <w:pStyle w:val="TEXTTabel"/>
              <w:spacing w:line="240" w:lineRule="auto"/>
              <w:jc w:val="center"/>
              <w:rPr>
                <w:rFonts w:ascii="Trebuchet MS" w:hAnsi="Trebuchet MS" w:cstheme="minorHAnsi"/>
                <w:sz w:val="20"/>
                <w:szCs w:val="20"/>
              </w:rPr>
            </w:pPr>
          </w:p>
          <w:p w14:paraId="6CC18216" w14:textId="30FCE615"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100%</w:t>
            </w:r>
          </w:p>
          <w:p w14:paraId="17F010BB" w14:textId="77777777" w:rsidR="00B27864" w:rsidRPr="008F61DF" w:rsidRDefault="00B27864" w:rsidP="00B27864">
            <w:pPr>
              <w:pStyle w:val="TEXTTabel"/>
              <w:spacing w:line="240" w:lineRule="auto"/>
              <w:rPr>
                <w:rFonts w:ascii="Trebuchet MS" w:hAnsi="Trebuchet MS" w:cstheme="minorHAnsi"/>
                <w:sz w:val="20"/>
                <w:szCs w:val="20"/>
              </w:rPr>
            </w:pPr>
          </w:p>
          <w:p w14:paraId="151ED0B9" w14:textId="77777777" w:rsidR="00B27864" w:rsidRDefault="00B27864" w:rsidP="00B27864">
            <w:pPr>
              <w:pStyle w:val="TEXTTabel"/>
              <w:spacing w:line="240" w:lineRule="auto"/>
              <w:jc w:val="center"/>
              <w:rPr>
                <w:rFonts w:ascii="Trebuchet MS" w:hAnsi="Trebuchet MS" w:cstheme="minorHAnsi"/>
                <w:sz w:val="20"/>
                <w:szCs w:val="20"/>
              </w:rPr>
            </w:pPr>
          </w:p>
          <w:p w14:paraId="5B16AA69" w14:textId="77777777" w:rsidR="00887A95" w:rsidRDefault="00887A95" w:rsidP="00B27864">
            <w:pPr>
              <w:pStyle w:val="TEXTTabel"/>
              <w:spacing w:line="240" w:lineRule="auto"/>
              <w:jc w:val="center"/>
              <w:rPr>
                <w:rFonts w:ascii="Trebuchet MS" w:hAnsi="Trebuchet MS" w:cstheme="minorHAnsi"/>
                <w:sz w:val="20"/>
                <w:szCs w:val="20"/>
              </w:rPr>
            </w:pPr>
          </w:p>
          <w:p w14:paraId="0F94627A" w14:textId="77777777" w:rsidR="00887A95" w:rsidRPr="008F61DF" w:rsidRDefault="00887A95" w:rsidP="00B27864">
            <w:pPr>
              <w:pStyle w:val="TEXTTabel"/>
              <w:spacing w:line="240" w:lineRule="auto"/>
              <w:jc w:val="center"/>
              <w:rPr>
                <w:rFonts w:ascii="Trebuchet MS" w:hAnsi="Trebuchet MS" w:cstheme="minorHAnsi"/>
                <w:sz w:val="20"/>
                <w:szCs w:val="20"/>
              </w:rPr>
            </w:pPr>
          </w:p>
          <w:p w14:paraId="51C74048" w14:textId="77777777" w:rsidR="00B27864" w:rsidRPr="008F61DF" w:rsidRDefault="00B27864" w:rsidP="00B27864">
            <w:pPr>
              <w:pStyle w:val="TEXTTabel"/>
              <w:spacing w:line="240" w:lineRule="auto"/>
              <w:jc w:val="center"/>
              <w:rPr>
                <w:rFonts w:ascii="Trebuchet MS" w:hAnsi="Trebuchet MS" w:cstheme="minorHAnsi"/>
                <w:sz w:val="20"/>
                <w:szCs w:val="20"/>
              </w:rPr>
            </w:pPr>
            <w:r w:rsidRPr="008F61DF">
              <w:rPr>
                <w:rFonts w:ascii="Trebuchet MS" w:hAnsi="Trebuchet MS" w:cstheme="minorHAnsi"/>
                <w:sz w:val="20"/>
                <w:szCs w:val="20"/>
              </w:rPr>
              <w:t>Conform</w:t>
            </w:r>
          </w:p>
          <w:p w14:paraId="43B75285" w14:textId="77777777" w:rsidR="00B27864" w:rsidRDefault="00B27864" w:rsidP="00B27864">
            <w:pPr>
              <w:pStyle w:val="TEXTTabel"/>
              <w:spacing w:line="240" w:lineRule="auto"/>
              <w:jc w:val="center"/>
              <w:rPr>
                <w:rFonts w:ascii="Trebuchet MS" w:hAnsi="Trebuchet MS" w:cstheme="minorHAnsi"/>
                <w:sz w:val="20"/>
                <w:szCs w:val="20"/>
                <w:lang w:val="en-US"/>
              </w:rPr>
            </w:pPr>
            <w:r w:rsidRPr="008F61DF">
              <w:rPr>
                <w:rFonts w:ascii="Trebuchet MS" w:hAnsi="Trebuchet MS" w:cstheme="minorHAnsi"/>
                <w:sz w:val="20"/>
                <w:szCs w:val="20"/>
                <w:lang w:val="en-US"/>
              </w:rPr>
              <w:t>&gt;90%</w:t>
            </w:r>
          </w:p>
          <w:p w14:paraId="2816F922" w14:textId="77777777" w:rsidR="00787DA0" w:rsidRDefault="00787DA0" w:rsidP="00B27864">
            <w:pPr>
              <w:pStyle w:val="TEXTTabel"/>
              <w:spacing w:line="240" w:lineRule="auto"/>
              <w:jc w:val="center"/>
              <w:rPr>
                <w:rFonts w:ascii="Trebuchet MS" w:hAnsi="Trebuchet MS" w:cstheme="minorHAnsi"/>
                <w:sz w:val="20"/>
                <w:szCs w:val="20"/>
                <w:lang w:val="en-US"/>
              </w:rPr>
            </w:pPr>
          </w:p>
          <w:p w14:paraId="14606505" w14:textId="77777777" w:rsidR="00787DA0" w:rsidRDefault="00787DA0" w:rsidP="00B27864">
            <w:pPr>
              <w:pStyle w:val="TEXTTabel"/>
              <w:spacing w:line="240" w:lineRule="auto"/>
              <w:jc w:val="center"/>
              <w:rPr>
                <w:rFonts w:ascii="Trebuchet MS" w:hAnsi="Trebuchet MS" w:cstheme="minorHAnsi"/>
                <w:sz w:val="20"/>
                <w:szCs w:val="20"/>
                <w:lang w:val="en-US"/>
              </w:rPr>
            </w:pPr>
          </w:p>
          <w:p w14:paraId="07BAD161" w14:textId="7CD67492" w:rsidR="00787DA0" w:rsidRPr="008F61DF" w:rsidRDefault="00787DA0" w:rsidP="00B27864">
            <w:pPr>
              <w:pStyle w:val="TEXTTabel"/>
              <w:spacing w:line="240" w:lineRule="auto"/>
              <w:jc w:val="center"/>
              <w:rPr>
                <w:rFonts w:ascii="Trebuchet MS" w:hAnsi="Trebuchet MS" w:cstheme="minorHAnsi"/>
                <w:sz w:val="20"/>
                <w:szCs w:val="20"/>
                <w:lang w:val="en-US"/>
              </w:rPr>
            </w:pPr>
          </w:p>
        </w:tc>
      </w:tr>
      <w:tr w:rsidR="00B27864" w:rsidRPr="008F61DF" w14:paraId="2F72E322" w14:textId="77777777" w:rsidTr="00B27864">
        <w:trPr>
          <w:jc w:val="center"/>
        </w:trPr>
        <w:tc>
          <w:tcPr>
            <w:tcW w:w="1990" w:type="pct"/>
            <w:tcBorders>
              <w:top w:val="nil"/>
              <w:left w:val="nil"/>
              <w:bottom w:val="nil"/>
              <w:right w:val="nil"/>
            </w:tcBorders>
            <w:shd w:val="clear" w:color="auto" w:fill="D99594"/>
            <w:vAlign w:val="center"/>
          </w:tcPr>
          <w:p w14:paraId="47EA61D7" w14:textId="4EDD9D60" w:rsidR="00B27864" w:rsidRPr="008F61DF" w:rsidRDefault="00B27864" w:rsidP="00B27864">
            <w:pPr>
              <w:pStyle w:val="TEXTTabel"/>
              <w:spacing w:line="240" w:lineRule="auto"/>
              <w:rPr>
                <w:rFonts w:ascii="Trebuchet MS" w:hAnsi="Trebuchet MS" w:cstheme="minorHAnsi"/>
                <w:b/>
                <w:color w:val="FFFFFF" w:themeColor="background1"/>
                <w:sz w:val="20"/>
                <w:szCs w:val="20"/>
              </w:rPr>
            </w:pPr>
            <w:r w:rsidRPr="008F61DF">
              <w:rPr>
                <w:rFonts w:ascii="Trebuchet MS" w:hAnsi="Trebuchet MS" w:cstheme="minorHAnsi"/>
                <w:b/>
                <w:color w:val="FFFFFF" w:themeColor="background1"/>
                <w:sz w:val="20"/>
                <w:szCs w:val="20"/>
              </w:rPr>
              <w:lastRenderedPageBreak/>
              <w:t>Program 2.1. Management şi administrație</w:t>
            </w:r>
          </w:p>
        </w:tc>
        <w:tc>
          <w:tcPr>
            <w:tcW w:w="578" w:type="pct"/>
            <w:gridSpan w:val="2"/>
            <w:tcBorders>
              <w:top w:val="nil"/>
              <w:left w:val="nil"/>
              <w:bottom w:val="nil"/>
              <w:right w:val="nil"/>
            </w:tcBorders>
            <w:shd w:val="clear" w:color="auto" w:fill="D99594"/>
          </w:tcPr>
          <w:p w14:paraId="05B8517F"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496" w:type="pct"/>
            <w:gridSpan w:val="2"/>
            <w:tcBorders>
              <w:top w:val="nil"/>
              <w:left w:val="nil"/>
              <w:bottom w:val="nil"/>
              <w:right w:val="nil"/>
            </w:tcBorders>
            <w:shd w:val="clear" w:color="auto" w:fill="D99594"/>
          </w:tcPr>
          <w:p w14:paraId="0B1B2731"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433" w:type="pct"/>
            <w:tcBorders>
              <w:top w:val="nil"/>
              <w:left w:val="nil"/>
              <w:bottom w:val="nil"/>
              <w:right w:val="nil"/>
            </w:tcBorders>
            <w:shd w:val="clear" w:color="auto" w:fill="D99594"/>
          </w:tcPr>
          <w:p w14:paraId="2BBB432A"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496" w:type="pct"/>
            <w:gridSpan w:val="2"/>
            <w:tcBorders>
              <w:top w:val="nil"/>
              <w:left w:val="nil"/>
              <w:bottom w:val="nil"/>
              <w:right w:val="nil"/>
            </w:tcBorders>
            <w:shd w:val="clear" w:color="auto" w:fill="D99594"/>
          </w:tcPr>
          <w:p w14:paraId="4A0C7D38"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500" w:type="pct"/>
            <w:gridSpan w:val="3"/>
            <w:tcBorders>
              <w:top w:val="nil"/>
              <w:left w:val="nil"/>
              <w:bottom w:val="nil"/>
              <w:right w:val="nil"/>
            </w:tcBorders>
            <w:shd w:val="clear" w:color="auto" w:fill="D99594"/>
          </w:tcPr>
          <w:p w14:paraId="5C2CBAD0"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c>
          <w:tcPr>
            <w:tcW w:w="507" w:type="pct"/>
            <w:tcBorders>
              <w:top w:val="nil"/>
              <w:left w:val="nil"/>
              <w:bottom w:val="nil"/>
              <w:right w:val="nil"/>
            </w:tcBorders>
            <w:shd w:val="clear" w:color="auto" w:fill="D99594"/>
          </w:tcPr>
          <w:p w14:paraId="3B07A5DD" w14:textId="77777777" w:rsidR="00B27864" w:rsidRPr="008F61DF" w:rsidRDefault="00B27864" w:rsidP="00B27864">
            <w:pPr>
              <w:pStyle w:val="TEXTTabel"/>
              <w:spacing w:line="240" w:lineRule="auto"/>
              <w:jc w:val="center"/>
              <w:rPr>
                <w:rFonts w:ascii="Trebuchet MS" w:hAnsi="Trebuchet MS" w:cstheme="minorHAnsi"/>
                <w:color w:val="FFFFFF" w:themeColor="background1"/>
                <w:sz w:val="20"/>
                <w:szCs w:val="20"/>
              </w:rPr>
            </w:pPr>
          </w:p>
        </w:tc>
      </w:tr>
      <w:tr w:rsidR="00B27864" w:rsidRPr="008F61DF" w14:paraId="266D35E7" w14:textId="77777777" w:rsidTr="00B27864">
        <w:trPr>
          <w:trHeight w:val="1819"/>
          <w:jc w:val="center"/>
        </w:trPr>
        <w:tc>
          <w:tcPr>
            <w:tcW w:w="1990" w:type="pct"/>
            <w:tcBorders>
              <w:top w:val="nil"/>
              <w:bottom w:val="nil"/>
            </w:tcBorders>
            <w:shd w:val="clear" w:color="auto" w:fill="auto"/>
          </w:tcPr>
          <w:p w14:paraId="76CDBBC9" w14:textId="5869A200" w:rsidR="00211AFA" w:rsidRPr="00211AFA" w:rsidRDefault="00211AFA" w:rsidP="00211AFA">
            <w:pPr>
              <w:pStyle w:val="ListParagraph"/>
              <w:shd w:val="clear" w:color="auto" w:fill="FFFFFF"/>
              <w:spacing w:after="0" w:line="240" w:lineRule="auto"/>
              <w:ind w:left="0"/>
              <w:rPr>
                <w:rFonts w:ascii="Trebuchet MS" w:eastAsia="Times New Roman" w:hAnsi="Trebuchet MS" w:cs="Calibri"/>
                <w:i/>
                <w:sz w:val="20"/>
                <w:szCs w:val="20"/>
              </w:rPr>
            </w:pPr>
            <w:r>
              <w:rPr>
                <w:rFonts w:ascii="Trebuchet MS" w:hAnsi="Trebuchet MS" w:cstheme="minorHAnsi"/>
                <w:sz w:val="20"/>
                <w:szCs w:val="20"/>
              </w:rPr>
              <w:t>Indicator de rezultat 2.1.1:</w:t>
            </w:r>
            <w:r w:rsidR="00B27864" w:rsidRPr="008F61DF">
              <w:rPr>
                <w:rFonts w:ascii="Trebuchet MS" w:eastAsia="Times New Roman" w:hAnsi="Trebuchet MS" w:cs="Calibri"/>
                <w:sz w:val="20"/>
                <w:szCs w:val="20"/>
              </w:rPr>
              <w:t xml:space="preserve"> </w:t>
            </w:r>
            <w:r w:rsidRPr="00211AFA">
              <w:rPr>
                <w:rFonts w:ascii="Trebuchet MS" w:eastAsia="Times New Roman" w:hAnsi="Trebuchet MS" w:cs="Calibri"/>
                <w:i/>
                <w:sz w:val="20"/>
                <w:szCs w:val="20"/>
              </w:rPr>
              <w:t xml:space="preserve">Organigrama și ROF adaptate formulării, implementării, monitorizării și evaluării strategiilor, precum și îndeplinirii tuturor funcțiilor </w:t>
            </w:r>
          </w:p>
          <w:p w14:paraId="0C958A0D" w14:textId="61434CFF" w:rsidR="00B27864" w:rsidRDefault="00B27864" w:rsidP="00B27864">
            <w:pPr>
              <w:spacing w:after="0" w:line="240" w:lineRule="auto"/>
              <w:rPr>
                <w:rFonts w:ascii="Trebuchet MS" w:eastAsia="Times New Roman" w:hAnsi="Trebuchet MS" w:cs="Calibri"/>
                <w:sz w:val="20"/>
                <w:szCs w:val="20"/>
                <w:lang w:val="ro-RO"/>
              </w:rPr>
            </w:pPr>
          </w:p>
          <w:p w14:paraId="6DEDB564" w14:textId="48130435" w:rsidR="00B27864" w:rsidRDefault="00211AFA" w:rsidP="00211AFA">
            <w:pPr>
              <w:spacing w:after="0" w:line="240" w:lineRule="auto"/>
              <w:rPr>
                <w:rFonts w:ascii="Trebuchet MS" w:hAnsi="Trebuchet MS"/>
                <w:iCs/>
                <w:sz w:val="20"/>
                <w:szCs w:val="20"/>
                <w:lang w:val="ro-RO"/>
              </w:rPr>
            </w:pPr>
            <w:r w:rsidRPr="008F61DF">
              <w:rPr>
                <w:rFonts w:ascii="Trebuchet MS" w:hAnsi="Trebuchet MS" w:cstheme="minorHAnsi"/>
                <w:sz w:val="20"/>
                <w:szCs w:val="20"/>
              </w:rPr>
              <w:t xml:space="preserve">Indicator de rezultat </w:t>
            </w:r>
            <w:r w:rsidRPr="00DA4C99">
              <w:rPr>
                <w:rFonts w:ascii="Trebuchet MS" w:eastAsia="Times New Roman" w:hAnsi="Trebuchet MS" w:cs="Calibri"/>
                <w:bCs/>
                <w:color w:val="000000"/>
                <w:sz w:val="20"/>
                <w:szCs w:val="20"/>
                <w:lang w:val="ro-RO"/>
              </w:rPr>
              <w:t>2.1.2</w:t>
            </w:r>
            <w:r>
              <w:rPr>
                <w:rFonts w:ascii="Trebuchet MS" w:eastAsia="Times New Roman" w:hAnsi="Trebuchet MS" w:cs="Calibri"/>
                <w:bCs/>
                <w:color w:val="000000"/>
                <w:sz w:val="20"/>
                <w:szCs w:val="20"/>
                <w:lang w:val="ro-RO"/>
              </w:rPr>
              <w:t xml:space="preserve">: </w:t>
            </w:r>
            <w:r w:rsidR="0046076A" w:rsidRPr="00211AFA">
              <w:rPr>
                <w:rFonts w:ascii="Trebuchet MS" w:eastAsia="Times New Roman" w:hAnsi="Trebuchet MS" w:cs="Calibri"/>
                <w:i/>
                <w:sz w:val="20"/>
                <w:szCs w:val="20"/>
              </w:rPr>
              <w:t>Gradu</w:t>
            </w:r>
            <w:r w:rsidR="0046076A">
              <w:rPr>
                <w:rFonts w:ascii="Trebuchet MS" w:eastAsia="Times New Roman" w:hAnsi="Trebuchet MS" w:cs="Calibri"/>
                <w:i/>
                <w:sz w:val="20"/>
                <w:szCs w:val="20"/>
              </w:rPr>
              <w:t>l de ocupare al posturilor</w:t>
            </w:r>
          </w:p>
          <w:p w14:paraId="5354A69A" w14:textId="77777777" w:rsidR="00D6506B" w:rsidRDefault="00D6506B" w:rsidP="00211AFA">
            <w:pPr>
              <w:spacing w:after="0" w:line="240" w:lineRule="auto"/>
              <w:rPr>
                <w:rFonts w:ascii="Trebuchet MS" w:hAnsi="Trebuchet MS"/>
                <w:iCs/>
                <w:sz w:val="20"/>
                <w:szCs w:val="20"/>
                <w:lang w:val="ro-RO"/>
              </w:rPr>
            </w:pPr>
          </w:p>
          <w:p w14:paraId="152E9D13" w14:textId="77777777" w:rsidR="00CB6861" w:rsidRDefault="00CB6861" w:rsidP="00211AFA">
            <w:pPr>
              <w:spacing w:after="0" w:line="240" w:lineRule="auto"/>
              <w:rPr>
                <w:rFonts w:ascii="Trebuchet MS" w:hAnsi="Trebuchet MS"/>
                <w:iCs/>
                <w:sz w:val="20"/>
                <w:szCs w:val="20"/>
                <w:lang w:val="ro-RO"/>
              </w:rPr>
            </w:pPr>
          </w:p>
          <w:p w14:paraId="718843B9" w14:textId="1921FDD1" w:rsidR="00D6506B" w:rsidRPr="00211AFA" w:rsidRDefault="00D6506B" w:rsidP="00D6506B">
            <w:pPr>
              <w:pStyle w:val="ListParagraph"/>
              <w:shd w:val="clear" w:color="auto" w:fill="FFFFFF"/>
              <w:spacing w:after="0" w:line="240" w:lineRule="auto"/>
              <w:ind w:left="0"/>
              <w:rPr>
                <w:rFonts w:ascii="Trebuchet MS" w:eastAsia="Times New Roman" w:hAnsi="Trebuchet MS" w:cs="Calibri"/>
                <w:i/>
                <w:sz w:val="20"/>
                <w:szCs w:val="20"/>
              </w:rPr>
            </w:pPr>
            <w:r w:rsidRPr="008F61DF">
              <w:rPr>
                <w:rFonts w:ascii="Trebuchet MS" w:hAnsi="Trebuchet MS" w:cstheme="minorHAnsi"/>
                <w:sz w:val="20"/>
                <w:szCs w:val="20"/>
              </w:rPr>
              <w:t xml:space="preserve">Indicator de rezultat </w:t>
            </w:r>
            <w:r>
              <w:rPr>
                <w:rFonts w:ascii="Trebuchet MS" w:eastAsia="Times New Roman" w:hAnsi="Trebuchet MS" w:cs="Calibri"/>
                <w:bCs/>
                <w:color w:val="000000"/>
                <w:sz w:val="20"/>
                <w:szCs w:val="20"/>
                <w:lang w:val="ro-RO"/>
              </w:rPr>
              <w:t>2.1.3:</w:t>
            </w:r>
            <w:r>
              <w:rPr>
                <w:rFonts w:ascii="Trebuchet MS" w:eastAsia="Times New Roman" w:hAnsi="Trebuchet MS" w:cs="Calibri"/>
                <w:sz w:val="20"/>
                <w:szCs w:val="20"/>
              </w:rPr>
              <w:t xml:space="preserve"> </w:t>
            </w:r>
            <w:r w:rsidR="0046076A" w:rsidRPr="00211AFA">
              <w:rPr>
                <w:rFonts w:ascii="Trebuchet MS" w:hAnsi="Trebuchet MS"/>
                <w:i/>
                <w:iCs/>
                <w:sz w:val="20"/>
                <w:szCs w:val="20"/>
                <w:lang w:val="ro-RO"/>
              </w:rPr>
              <w:t>Procent cheltuieli operaționa</w:t>
            </w:r>
            <w:r w:rsidR="0046076A">
              <w:rPr>
                <w:rFonts w:ascii="Trebuchet MS" w:hAnsi="Trebuchet MS"/>
                <w:i/>
                <w:iCs/>
                <w:sz w:val="20"/>
                <w:szCs w:val="20"/>
                <w:lang w:val="ro-RO"/>
              </w:rPr>
              <w:t>le din bugetul total anual al MF</w:t>
            </w:r>
          </w:p>
          <w:p w14:paraId="6F68232E" w14:textId="2F8BA7BD" w:rsidR="00D6506B" w:rsidRPr="00211AFA" w:rsidRDefault="00D6506B" w:rsidP="00211AFA">
            <w:pPr>
              <w:spacing w:after="0" w:line="240" w:lineRule="auto"/>
              <w:rPr>
                <w:rFonts w:ascii="Trebuchet MS" w:eastAsia="Times New Roman" w:hAnsi="Trebuchet MS" w:cs="Calibri"/>
                <w:bCs/>
                <w:color w:val="000000"/>
                <w:sz w:val="20"/>
                <w:szCs w:val="20"/>
                <w:lang w:val="ro-RO"/>
              </w:rPr>
            </w:pPr>
          </w:p>
        </w:tc>
        <w:tc>
          <w:tcPr>
            <w:tcW w:w="578" w:type="pct"/>
            <w:gridSpan w:val="2"/>
            <w:tcBorders>
              <w:top w:val="nil"/>
              <w:bottom w:val="nil"/>
            </w:tcBorders>
            <w:shd w:val="clear" w:color="auto" w:fill="auto"/>
          </w:tcPr>
          <w:p w14:paraId="36054A1D" w14:textId="77777777" w:rsidR="00B27864" w:rsidRPr="00D6506B" w:rsidRDefault="00211AFA" w:rsidP="00B27864">
            <w:pPr>
              <w:pStyle w:val="TEXTTabel"/>
              <w:spacing w:line="240" w:lineRule="auto"/>
              <w:jc w:val="center"/>
              <w:rPr>
                <w:rFonts w:ascii="Trebuchet MS" w:hAnsi="Trebuchet MS" w:cstheme="minorHAnsi"/>
                <w:sz w:val="20"/>
                <w:szCs w:val="20"/>
              </w:rPr>
            </w:pPr>
            <w:r w:rsidRPr="00D6506B">
              <w:rPr>
                <w:rFonts w:ascii="Trebuchet MS" w:hAnsi="Trebuchet MS" w:cstheme="minorHAnsi"/>
                <w:sz w:val="20"/>
                <w:szCs w:val="20"/>
              </w:rPr>
              <w:t>Da/Nu</w:t>
            </w:r>
          </w:p>
          <w:p w14:paraId="470A82F0" w14:textId="77777777" w:rsidR="00211AFA" w:rsidRPr="00D6506B" w:rsidRDefault="00211AFA" w:rsidP="00B27864">
            <w:pPr>
              <w:pStyle w:val="TEXTTabel"/>
              <w:spacing w:line="240" w:lineRule="auto"/>
              <w:jc w:val="center"/>
              <w:rPr>
                <w:rFonts w:ascii="Trebuchet MS" w:hAnsi="Trebuchet MS" w:cstheme="minorHAnsi"/>
                <w:sz w:val="20"/>
                <w:szCs w:val="20"/>
              </w:rPr>
            </w:pPr>
            <w:r w:rsidRPr="00D6506B">
              <w:rPr>
                <w:rFonts w:ascii="Trebuchet MS" w:hAnsi="Trebuchet MS" w:cstheme="minorHAnsi"/>
                <w:sz w:val="20"/>
                <w:szCs w:val="20"/>
              </w:rPr>
              <w:t>Da</w:t>
            </w:r>
          </w:p>
          <w:p w14:paraId="0426909A" w14:textId="77777777" w:rsidR="00211AFA" w:rsidRPr="00D6506B" w:rsidRDefault="00211AFA" w:rsidP="00B27864">
            <w:pPr>
              <w:pStyle w:val="TEXTTabel"/>
              <w:spacing w:line="240" w:lineRule="auto"/>
              <w:jc w:val="center"/>
              <w:rPr>
                <w:rFonts w:ascii="Trebuchet MS" w:hAnsi="Trebuchet MS" w:cstheme="minorHAnsi"/>
                <w:sz w:val="20"/>
                <w:szCs w:val="20"/>
              </w:rPr>
            </w:pPr>
          </w:p>
          <w:p w14:paraId="794E191C" w14:textId="77777777" w:rsidR="00211AFA" w:rsidRPr="00D6506B" w:rsidRDefault="00211AFA" w:rsidP="00B27864">
            <w:pPr>
              <w:pStyle w:val="TEXTTabel"/>
              <w:spacing w:line="240" w:lineRule="auto"/>
              <w:jc w:val="center"/>
              <w:rPr>
                <w:rFonts w:ascii="Trebuchet MS" w:hAnsi="Trebuchet MS" w:cstheme="minorHAnsi"/>
                <w:sz w:val="20"/>
                <w:szCs w:val="20"/>
              </w:rPr>
            </w:pPr>
            <w:r w:rsidRPr="00D6506B">
              <w:rPr>
                <w:rFonts w:ascii="Trebuchet MS" w:hAnsi="Trebuchet MS" w:cstheme="minorHAnsi"/>
                <w:sz w:val="20"/>
                <w:szCs w:val="20"/>
              </w:rPr>
              <w:t>%</w:t>
            </w:r>
          </w:p>
          <w:p w14:paraId="6F796D40" w14:textId="77777777" w:rsidR="0046076A" w:rsidRDefault="0046076A" w:rsidP="0046076A">
            <w:pPr>
              <w:pStyle w:val="TEXTTabel"/>
              <w:spacing w:line="240" w:lineRule="auto"/>
              <w:jc w:val="center"/>
              <w:rPr>
                <w:rFonts w:ascii="Trebuchet MS" w:eastAsia="Times New Roman" w:hAnsi="Trebuchet MS" w:cs="Calibri"/>
                <w:sz w:val="20"/>
                <w:szCs w:val="20"/>
              </w:rPr>
            </w:pPr>
            <w:r w:rsidRPr="00D6506B">
              <w:rPr>
                <w:rFonts w:ascii="Trebuchet MS" w:eastAsia="Times New Roman" w:hAnsi="Trebuchet MS" w:cs="Calibri"/>
                <w:sz w:val="20"/>
                <w:szCs w:val="20"/>
              </w:rPr>
              <w:t>&gt;85%</w:t>
            </w:r>
          </w:p>
          <w:p w14:paraId="139B11FC" w14:textId="77777777" w:rsidR="00D6506B" w:rsidRPr="00D6506B" w:rsidRDefault="00D6506B" w:rsidP="00B27864">
            <w:pPr>
              <w:pStyle w:val="TEXTTabel"/>
              <w:spacing w:line="240" w:lineRule="auto"/>
              <w:jc w:val="center"/>
              <w:rPr>
                <w:rFonts w:ascii="Trebuchet MS" w:eastAsia="Times New Roman" w:hAnsi="Trebuchet MS" w:cs="Calibri"/>
                <w:sz w:val="20"/>
                <w:szCs w:val="20"/>
              </w:rPr>
            </w:pPr>
          </w:p>
          <w:p w14:paraId="3F0DBB1A" w14:textId="7AB8748A" w:rsidR="00D6506B" w:rsidRPr="00D6506B" w:rsidRDefault="00D6506B" w:rsidP="00B27864">
            <w:pPr>
              <w:pStyle w:val="TEXTTabel"/>
              <w:spacing w:line="240" w:lineRule="auto"/>
              <w:jc w:val="center"/>
              <w:rPr>
                <w:rFonts w:ascii="Trebuchet MS" w:eastAsia="Times New Roman" w:hAnsi="Trebuchet MS" w:cs="Calibri"/>
                <w:sz w:val="20"/>
                <w:szCs w:val="20"/>
              </w:rPr>
            </w:pPr>
            <w:r>
              <w:rPr>
                <w:rFonts w:ascii="Trebuchet MS" w:eastAsia="Times New Roman" w:hAnsi="Trebuchet MS" w:cs="Calibri"/>
                <w:sz w:val="20"/>
                <w:szCs w:val="20"/>
              </w:rPr>
              <w:t>%</w:t>
            </w:r>
          </w:p>
          <w:p w14:paraId="4A8FCA4F" w14:textId="2061157B" w:rsidR="0046076A" w:rsidRPr="0046076A" w:rsidRDefault="0046076A" w:rsidP="0046076A">
            <w:pPr>
              <w:pStyle w:val="TEXTTabel"/>
              <w:spacing w:line="240" w:lineRule="auto"/>
              <w:jc w:val="center"/>
              <w:rPr>
                <w:rFonts w:ascii="Trebuchet MS" w:hAnsi="Trebuchet MS" w:cstheme="minorHAnsi"/>
                <w:sz w:val="20"/>
                <w:szCs w:val="20"/>
                <w:lang w:val="en-US"/>
              </w:rPr>
            </w:pPr>
            <w:r w:rsidRPr="00D6506B">
              <w:rPr>
                <w:rFonts w:ascii="Trebuchet MS" w:hAnsi="Trebuchet MS" w:cstheme="minorHAnsi"/>
                <w:sz w:val="20"/>
                <w:szCs w:val="20"/>
                <w:lang w:val="en-US"/>
              </w:rPr>
              <w:t>&lt;65%</w:t>
            </w:r>
          </w:p>
        </w:tc>
        <w:tc>
          <w:tcPr>
            <w:tcW w:w="492" w:type="pct"/>
            <w:tcBorders>
              <w:top w:val="nil"/>
              <w:bottom w:val="nil"/>
            </w:tcBorders>
            <w:shd w:val="clear" w:color="auto" w:fill="auto"/>
          </w:tcPr>
          <w:p w14:paraId="5C3DBA34" w14:textId="77777777" w:rsidR="00B27864" w:rsidRPr="00D6506B" w:rsidRDefault="00B27864" w:rsidP="00B27864">
            <w:pPr>
              <w:pStyle w:val="TEXTTabel"/>
              <w:spacing w:line="240" w:lineRule="auto"/>
              <w:jc w:val="center"/>
              <w:rPr>
                <w:rFonts w:ascii="Trebuchet MS" w:hAnsi="Trebuchet MS" w:cstheme="minorHAnsi"/>
                <w:sz w:val="20"/>
                <w:szCs w:val="20"/>
              </w:rPr>
            </w:pPr>
          </w:p>
          <w:p w14:paraId="56861D90" w14:textId="77777777" w:rsidR="00211AFA" w:rsidRPr="00D6506B" w:rsidRDefault="00211AFA" w:rsidP="00B27864">
            <w:pPr>
              <w:pStyle w:val="TEXTTabel"/>
              <w:spacing w:line="240" w:lineRule="auto"/>
              <w:jc w:val="center"/>
              <w:rPr>
                <w:rFonts w:ascii="Trebuchet MS" w:hAnsi="Trebuchet MS" w:cstheme="minorHAnsi"/>
                <w:sz w:val="20"/>
                <w:szCs w:val="20"/>
              </w:rPr>
            </w:pPr>
            <w:r w:rsidRPr="00D6506B">
              <w:rPr>
                <w:rFonts w:ascii="Trebuchet MS" w:hAnsi="Trebuchet MS" w:cstheme="minorHAnsi"/>
                <w:sz w:val="20"/>
                <w:szCs w:val="20"/>
              </w:rPr>
              <w:t>Da</w:t>
            </w:r>
          </w:p>
          <w:p w14:paraId="7229114C" w14:textId="77777777" w:rsidR="00211AFA" w:rsidRPr="00D6506B" w:rsidRDefault="00211AFA" w:rsidP="00B27864">
            <w:pPr>
              <w:pStyle w:val="TEXTTabel"/>
              <w:spacing w:line="240" w:lineRule="auto"/>
              <w:jc w:val="center"/>
              <w:rPr>
                <w:rFonts w:ascii="Trebuchet MS" w:hAnsi="Trebuchet MS" w:cstheme="minorHAnsi"/>
                <w:sz w:val="20"/>
                <w:szCs w:val="20"/>
              </w:rPr>
            </w:pPr>
          </w:p>
          <w:p w14:paraId="03C8FCC5" w14:textId="77777777" w:rsidR="0046076A" w:rsidRDefault="0046076A" w:rsidP="00B27864">
            <w:pPr>
              <w:pStyle w:val="TEXTTabel"/>
              <w:spacing w:line="240" w:lineRule="auto"/>
              <w:jc w:val="center"/>
              <w:rPr>
                <w:rFonts w:ascii="Trebuchet MS" w:eastAsia="Times New Roman" w:hAnsi="Trebuchet MS" w:cs="Calibri"/>
                <w:sz w:val="20"/>
                <w:szCs w:val="20"/>
              </w:rPr>
            </w:pPr>
          </w:p>
          <w:p w14:paraId="24B8BF40" w14:textId="107F6EC4" w:rsidR="00D6506B" w:rsidRPr="00D6506B" w:rsidRDefault="0046076A" w:rsidP="00B27864">
            <w:pPr>
              <w:pStyle w:val="TEXTTabel"/>
              <w:spacing w:line="240" w:lineRule="auto"/>
              <w:jc w:val="center"/>
              <w:rPr>
                <w:rFonts w:ascii="Trebuchet MS" w:hAnsi="Trebuchet MS" w:cstheme="minorHAnsi"/>
                <w:sz w:val="20"/>
                <w:szCs w:val="20"/>
              </w:rPr>
            </w:pPr>
            <w:r w:rsidRPr="00D6506B">
              <w:rPr>
                <w:rFonts w:ascii="Trebuchet MS" w:eastAsia="Times New Roman" w:hAnsi="Trebuchet MS" w:cs="Calibri"/>
                <w:sz w:val="20"/>
                <w:szCs w:val="20"/>
              </w:rPr>
              <w:t>&gt;85%</w:t>
            </w:r>
          </w:p>
          <w:p w14:paraId="5095C172" w14:textId="77777777" w:rsidR="0046076A" w:rsidRDefault="0046076A" w:rsidP="00D6506B">
            <w:pPr>
              <w:pStyle w:val="TEXTTabel"/>
              <w:spacing w:line="240" w:lineRule="auto"/>
              <w:jc w:val="center"/>
              <w:rPr>
                <w:rFonts w:ascii="Trebuchet MS" w:hAnsi="Trebuchet MS" w:cstheme="minorHAnsi"/>
                <w:sz w:val="20"/>
                <w:szCs w:val="20"/>
                <w:lang w:val="en-US"/>
              </w:rPr>
            </w:pPr>
          </w:p>
          <w:p w14:paraId="1C2B0EE1" w14:textId="77777777" w:rsidR="0046076A" w:rsidRDefault="0046076A" w:rsidP="00D6506B">
            <w:pPr>
              <w:pStyle w:val="TEXTTabel"/>
              <w:spacing w:line="240" w:lineRule="auto"/>
              <w:jc w:val="center"/>
              <w:rPr>
                <w:rFonts w:ascii="Trebuchet MS" w:hAnsi="Trebuchet MS" w:cstheme="minorHAnsi"/>
                <w:sz w:val="20"/>
                <w:szCs w:val="20"/>
                <w:lang w:val="en-US"/>
              </w:rPr>
            </w:pPr>
          </w:p>
          <w:p w14:paraId="58541507" w14:textId="3AE686C2" w:rsidR="00211AFA" w:rsidRPr="0046076A" w:rsidRDefault="00D6506B" w:rsidP="0046076A">
            <w:pPr>
              <w:pStyle w:val="TEXTTabel"/>
              <w:spacing w:line="240" w:lineRule="auto"/>
              <w:jc w:val="center"/>
              <w:rPr>
                <w:rFonts w:ascii="Trebuchet MS" w:hAnsi="Trebuchet MS" w:cstheme="minorHAnsi"/>
                <w:sz w:val="20"/>
                <w:szCs w:val="20"/>
                <w:lang w:val="en-US"/>
              </w:rPr>
            </w:pPr>
            <w:r w:rsidRPr="00D6506B">
              <w:rPr>
                <w:rFonts w:ascii="Trebuchet MS" w:hAnsi="Trebuchet MS" w:cstheme="minorHAnsi"/>
                <w:sz w:val="20"/>
                <w:szCs w:val="20"/>
                <w:lang w:val="en-US"/>
              </w:rPr>
              <w:t>&lt;65%</w:t>
            </w:r>
          </w:p>
        </w:tc>
        <w:tc>
          <w:tcPr>
            <w:tcW w:w="437" w:type="pct"/>
            <w:gridSpan w:val="2"/>
            <w:tcBorders>
              <w:top w:val="nil"/>
              <w:bottom w:val="nil"/>
            </w:tcBorders>
          </w:tcPr>
          <w:p w14:paraId="471FB1BA" w14:textId="77777777" w:rsidR="00B27864" w:rsidRPr="00D6506B" w:rsidRDefault="00B27864" w:rsidP="00B27864">
            <w:pPr>
              <w:pStyle w:val="TEXTTabel"/>
              <w:spacing w:line="240" w:lineRule="auto"/>
              <w:jc w:val="center"/>
              <w:rPr>
                <w:rFonts w:ascii="Trebuchet MS" w:hAnsi="Trebuchet MS" w:cstheme="minorHAnsi"/>
                <w:sz w:val="20"/>
                <w:szCs w:val="20"/>
              </w:rPr>
            </w:pPr>
          </w:p>
          <w:p w14:paraId="358DC16A" w14:textId="77777777" w:rsidR="00211AFA" w:rsidRPr="00D6506B" w:rsidRDefault="00211AFA" w:rsidP="00B27864">
            <w:pPr>
              <w:pStyle w:val="TEXTTabel"/>
              <w:spacing w:line="240" w:lineRule="auto"/>
              <w:jc w:val="center"/>
              <w:rPr>
                <w:rFonts w:ascii="Trebuchet MS" w:hAnsi="Trebuchet MS" w:cstheme="minorHAnsi"/>
                <w:sz w:val="20"/>
                <w:szCs w:val="20"/>
              </w:rPr>
            </w:pPr>
            <w:r w:rsidRPr="00D6506B">
              <w:rPr>
                <w:rFonts w:ascii="Trebuchet MS" w:hAnsi="Trebuchet MS" w:cstheme="minorHAnsi"/>
                <w:sz w:val="20"/>
                <w:szCs w:val="20"/>
              </w:rPr>
              <w:t>Da</w:t>
            </w:r>
          </w:p>
          <w:p w14:paraId="1A41BE00" w14:textId="77777777" w:rsidR="00211AFA" w:rsidRPr="00D6506B" w:rsidRDefault="00211AFA" w:rsidP="00B27864">
            <w:pPr>
              <w:pStyle w:val="TEXTTabel"/>
              <w:spacing w:line="240" w:lineRule="auto"/>
              <w:jc w:val="center"/>
              <w:rPr>
                <w:rFonts w:ascii="Trebuchet MS" w:hAnsi="Trebuchet MS" w:cstheme="minorHAnsi"/>
                <w:sz w:val="20"/>
                <w:szCs w:val="20"/>
              </w:rPr>
            </w:pPr>
          </w:p>
          <w:p w14:paraId="0C1C6DEC" w14:textId="77777777" w:rsidR="00D6506B" w:rsidRPr="00D6506B" w:rsidRDefault="00D6506B" w:rsidP="00B27864">
            <w:pPr>
              <w:pStyle w:val="TEXTTabel"/>
              <w:spacing w:line="240" w:lineRule="auto"/>
              <w:jc w:val="center"/>
              <w:rPr>
                <w:rFonts w:ascii="Trebuchet MS" w:hAnsi="Trebuchet MS" w:cstheme="minorHAnsi"/>
                <w:sz w:val="20"/>
                <w:szCs w:val="20"/>
              </w:rPr>
            </w:pPr>
          </w:p>
          <w:p w14:paraId="1A04E8AF" w14:textId="77777777" w:rsidR="00211AFA" w:rsidRDefault="00211AFA" w:rsidP="00B27864">
            <w:pPr>
              <w:pStyle w:val="TEXTTabel"/>
              <w:spacing w:line="240" w:lineRule="auto"/>
              <w:jc w:val="center"/>
              <w:rPr>
                <w:rFonts w:ascii="Trebuchet MS" w:eastAsia="Times New Roman" w:hAnsi="Trebuchet MS" w:cs="Calibri"/>
                <w:sz w:val="20"/>
                <w:szCs w:val="20"/>
              </w:rPr>
            </w:pPr>
            <w:r w:rsidRPr="00D6506B">
              <w:rPr>
                <w:rFonts w:ascii="Trebuchet MS" w:eastAsia="Times New Roman" w:hAnsi="Trebuchet MS" w:cs="Calibri"/>
                <w:sz w:val="20"/>
                <w:szCs w:val="20"/>
              </w:rPr>
              <w:t>&gt;85%</w:t>
            </w:r>
          </w:p>
          <w:p w14:paraId="63974FFF" w14:textId="77777777" w:rsidR="0046076A" w:rsidRDefault="0046076A" w:rsidP="00B27864">
            <w:pPr>
              <w:pStyle w:val="TEXTTabel"/>
              <w:spacing w:line="240" w:lineRule="auto"/>
              <w:jc w:val="center"/>
              <w:rPr>
                <w:rFonts w:ascii="Trebuchet MS" w:eastAsia="Times New Roman" w:hAnsi="Trebuchet MS" w:cs="Calibri"/>
                <w:sz w:val="20"/>
                <w:szCs w:val="20"/>
              </w:rPr>
            </w:pPr>
          </w:p>
          <w:p w14:paraId="3EE4E20C" w14:textId="77777777" w:rsidR="0046076A" w:rsidRDefault="0046076A" w:rsidP="00B27864">
            <w:pPr>
              <w:pStyle w:val="TEXTTabel"/>
              <w:spacing w:line="240" w:lineRule="auto"/>
              <w:jc w:val="center"/>
              <w:rPr>
                <w:rFonts w:ascii="Trebuchet MS" w:eastAsia="Times New Roman" w:hAnsi="Trebuchet MS" w:cs="Calibri"/>
                <w:sz w:val="20"/>
                <w:szCs w:val="20"/>
              </w:rPr>
            </w:pPr>
          </w:p>
          <w:p w14:paraId="0DDFE187" w14:textId="6DC0BC3A" w:rsidR="0046076A" w:rsidRPr="0046076A" w:rsidRDefault="0046076A" w:rsidP="0046076A">
            <w:pPr>
              <w:pStyle w:val="TEXTTabel"/>
              <w:spacing w:line="240" w:lineRule="auto"/>
              <w:jc w:val="center"/>
              <w:rPr>
                <w:rFonts w:ascii="Trebuchet MS" w:hAnsi="Trebuchet MS" w:cstheme="minorHAnsi"/>
                <w:sz w:val="20"/>
                <w:szCs w:val="20"/>
                <w:lang w:val="en-US"/>
              </w:rPr>
            </w:pPr>
            <w:r w:rsidRPr="00D6506B">
              <w:rPr>
                <w:rFonts w:ascii="Trebuchet MS" w:hAnsi="Trebuchet MS" w:cstheme="minorHAnsi"/>
                <w:sz w:val="20"/>
                <w:szCs w:val="20"/>
                <w:lang w:val="en-US"/>
              </w:rPr>
              <w:t>&lt;65%</w:t>
            </w:r>
          </w:p>
        </w:tc>
        <w:tc>
          <w:tcPr>
            <w:tcW w:w="501" w:type="pct"/>
            <w:gridSpan w:val="3"/>
            <w:tcBorders>
              <w:top w:val="nil"/>
              <w:bottom w:val="nil"/>
            </w:tcBorders>
            <w:shd w:val="clear" w:color="auto" w:fill="auto"/>
          </w:tcPr>
          <w:p w14:paraId="4F93CB56" w14:textId="77777777" w:rsidR="00B27864" w:rsidRPr="00D6506B" w:rsidRDefault="00B27864" w:rsidP="00B27864">
            <w:pPr>
              <w:pStyle w:val="TEXTTabel"/>
              <w:spacing w:line="240" w:lineRule="auto"/>
              <w:jc w:val="center"/>
              <w:rPr>
                <w:rFonts w:ascii="Trebuchet MS" w:hAnsi="Trebuchet MS" w:cstheme="minorHAnsi"/>
                <w:sz w:val="20"/>
                <w:szCs w:val="20"/>
              </w:rPr>
            </w:pPr>
          </w:p>
          <w:p w14:paraId="3D00EEA9" w14:textId="77777777" w:rsidR="00211AFA" w:rsidRPr="00D6506B" w:rsidRDefault="00211AFA" w:rsidP="00B27864">
            <w:pPr>
              <w:pStyle w:val="TEXTTabel"/>
              <w:spacing w:line="240" w:lineRule="auto"/>
              <w:jc w:val="center"/>
              <w:rPr>
                <w:rFonts w:ascii="Trebuchet MS" w:hAnsi="Trebuchet MS" w:cstheme="minorHAnsi"/>
                <w:sz w:val="20"/>
                <w:szCs w:val="20"/>
              </w:rPr>
            </w:pPr>
            <w:r w:rsidRPr="00D6506B">
              <w:rPr>
                <w:rFonts w:ascii="Trebuchet MS" w:hAnsi="Trebuchet MS" w:cstheme="minorHAnsi"/>
                <w:sz w:val="20"/>
                <w:szCs w:val="20"/>
              </w:rPr>
              <w:t>Da</w:t>
            </w:r>
          </w:p>
          <w:p w14:paraId="67D0A854" w14:textId="77777777" w:rsidR="00211AFA" w:rsidRPr="00D6506B" w:rsidRDefault="00211AFA" w:rsidP="00B27864">
            <w:pPr>
              <w:pStyle w:val="TEXTTabel"/>
              <w:spacing w:line="240" w:lineRule="auto"/>
              <w:jc w:val="center"/>
              <w:rPr>
                <w:rFonts w:ascii="Trebuchet MS" w:hAnsi="Trebuchet MS" w:cstheme="minorHAnsi"/>
                <w:sz w:val="20"/>
                <w:szCs w:val="20"/>
              </w:rPr>
            </w:pPr>
          </w:p>
          <w:p w14:paraId="39B1A9D6" w14:textId="77777777" w:rsidR="00D6506B" w:rsidRPr="00D6506B" w:rsidRDefault="00D6506B" w:rsidP="00B27864">
            <w:pPr>
              <w:pStyle w:val="TEXTTabel"/>
              <w:spacing w:line="240" w:lineRule="auto"/>
              <w:jc w:val="center"/>
              <w:rPr>
                <w:rFonts w:ascii="Trebuchet MS" w:hAnsi="Trebuchet MS" w:cstheme="minorHAnsi"/>
                <w:sz w:val="20"/>
                <w:szCs w:val="20"/>
              </w:rPr>
            </w:pPr>
          </w:p>
          <w:p w14:paraId="608A2FC9" w14:textId="77777777" w:rsidR="00211AFA" w:rsidRDefault="00211AFA" w:rsidP="00B27864">
            <w:pPr>
              <w:pStyle w:val="TEXTTabel"/>
              <w:spacing w:line="240" w:lineRule="auto"/>
              <w:jc w:val="center"/>
              <w:rPr>
                <w:rFonts w:ascii="Trebuchet MS" w:eastAsia="Times New Roman" w:hAnsi="Trebuchet MS" w:cs="Calibri"/>
                <w:sz w:val="20"/>
                <w:szCs w:val="20"/>
              </w:rPr>
            </w:pPr>
            <w:r w:rsidRPr="00D6506B">
              <w:rPr>
                <w:rFonts w:ascii="Trebuchet MS" w:eastAsia="Times New Roman" w:hAnsi="Trebuchet MS" w:cs="Calibri"/>
                <w:sz w:val="20"/>
                <w:szCs w:val="20"/>
              </w:rPr>
              <w:t>&gt;85%</w:t>
            </w:r>
          </w:p>
          <w:p w14:paraId="3EDF90AB" w14:textId="77777777" w:rsidR="0046076A" w:rsidRDefault="0046076A" w:rsidP="00B27864">
            <w:pPr>
              <w:pStyle w:val="TEXTTabel"/>
              <w:spacing w:line="240" w:lineRule="auto"/>
              <w:jc w:val="center"/>
              <w:rPr>
                <w:rFonts w:ascii="Trebuchet MS" w:eastAsia="Times New Roman" w:hAnsi="Trebuchet MS" w:cs="Calibri"/>
                <w:sz w:val="20"/>
                <w:szCs w:val="20"/>
              </w:rPr>
            </w:pPr>
          </w:p>
          <w:p w14:paraId="21BDCE62" w14:textId="77777777" w:rsidR="0046076A" w:rsidRDefault="0046076A" w:rsidP="00B27864">
            <w:pPr>
              <w:pStyle w:val="TEXTTabel"/>
              <w:spacing w:line="240" w:lineRule="auto"/>
              <w:jc w:val="center"/>
              <w:rPr>
                <w:rFonts w:ascii="Trebuchet MS" w:eastAsia="Times New Roman" w:hAnsi="Trebuchet MS" w:cs="Calibri"/>
                <w:sz w:val="20"/>
                <w:szCs w:val="20"/>
              </w:rPr>
            </w:pPr>
          </w:p>
          <w:p w14:paraId="44E647DC" w14:textId="09A34C6A" w:rsidR="0046076A" w:rsidRPr="0046076A" w:rsidRDefault="0046076A" w:rsidP="0046076A">
            <w:pPr>
              <w:pStyle w:val="TEXTTabel"/>
              <w:spacing w:line="240" w:lineRule="auto"/>
              <w:jc w:val="center"/>
              <w:rPr>
                <w:rFonts w:ascii="Trebuchet MS" w:hAnsi="Trebuchet MS" w:cstheme="minorHAnsi"/>
                <w:sz w:val="20"/>
                <w:szCs w:val="20"/>
                <w:lang w:val="en-US"/>
              </w:rPr>
            </w:pPr>
            <w:r w:rsidRPr="00D6506B">
              <w:rPr>
                <w:rFonts w:ascii="Trebuchet MS" w:hAnsi="Trebuchet MS" w:cstheme="minorHAnsi"/>
                <w:sz w:val="20"/>
                <w:szCs w:val="20"/>
                <w:lang w:val="en-US"/>
              </w:rPr>
              <w:t>&lt;65%</w:t>
            </w:r>
          </w:p>
        </w:tc>
        <w:tc>
          <w:tcPr>
            <w:tcW w:w="495" w:type="pct"/>
            <w:gridSpan w:val="2"/>
            <w:tcBorders>
              <w:top w:val="nil"/>
              <w:bottom w:val="nil"/>
            </w:tcBorders>
            <w:shd w:val="clear" w:color="auto" w:fill="auto"/>
          </w:tcPr>
          <w:p w14:paraId="513F3FD6" w14:textId="77777777" w:rsidR="00B27864" w:rsidRPr="00D6506B" w:rsidRDefault="00B27864" w:rsidP="00B27864">
            <w:pPr>
              <w:pStyle w:val="TEXTTabel"/>
              <w:spacing w:line="240" w:lineRule="auto"/>
              <w:jc w:val="center"/>
              <w:rPr>
                <w:rFonts w:ascii="Trebuchet MS" w:hAnsi="Trebuchet MS" w:cstheme="minorHAnsi"/>
                <w:sz w:val="20"/>
                <w:szCs w:val="20"/>
                <w:lang w:val="en-US"/>
              </w:rPr>
            </w:pPr>
          </w:p>
          <w:p w14:paraId="51AECB51" w14:textId="39BAD524" w:rsidR="00211AFA" w:rsidRPr="00D6506B" w:rsidRDefault="00211AFA" w:rsidP="00B27864">
            <w:pPr>
              <w:pStyle w:val="TEXTTabel"/>
              <w:spacing w:line="240" w:lineRule="auto"/>
              <w:jc w:val="center"/>
              <w:rPr>
                <w:rFonts w:ascii="Trebuchet MS" w:hAnsi="Trebuchet MS" w:cstheme="minorHAnsi"/>
                <w:sz w:val="20"/>
                <w:szCs w:val="20"/>
                <w:lang w:val="en-US"/>
              </w:rPr>
            </w:pPr>
            <w:r w:rsidRPr="00D6506B">
              <w:rPr>
                <w:rFonts w:ascii="Trebuchet MS" w:hAnsi="Trebuchet MS" w:cstheme="minorHAnsi"/>
                <w:sz w:val="20"/>
                <w:szCs w:val="20"/>
                <w:lang w:val="en-US"/>
              </w:rPr>
              <w:t>Da</w:t>
            </w:r>
          </w:p>
          <w:p w14:paraId="254187AA" w14:textId="77777777" w:rsidR="00D6506B" w:rsidRDefault="00D6506B" w:rsidP="00B27864">
            <w:pPr>
              <w:pStyle w:val="TEXTTabel"/>
              <w:spacing w:line="240" w:lineRule="auto"/>
              <w:jc w:val="center"/>
              <w:rPr>
                <w:rFonts w:ascii="Trebuchet MS" w:hAnsi="Trebuchet MS" w:cstheme="minorHAnsi"/>
                <w:sz w:val="20"/>
                <w:szCs w:val="20"/>
                <w:lang w:val="en-US"/>
              </w:rPr>
            </w:pPr>
          </w:p>
          <w:p w14:paraId="6FCD4BEF" w14:textId="77777777" w:rsidR="00D6506B" w:rsidRPr="00D6506B" w:rsidRDefault="00D6506B" w:rsidP="00B27864">
            <w:pPr>
              <w:pStyle w:val="TEXTTabel"/>
              <w:spacing w:line="240" w:lineRule="auto"/>
              <w:jc w:val="center"/>
              <w:rPr>
                <w:rFonts w:ascii="Trebuchet MS" w:hAnsi="Trebuchet MS" w:cstheme="minorHAnsi"/>
                <w:sz w:val="20"/>
                <w:szCs w:val="20"/>
                <w:lang w:val="en-US"/>
              </w:rPr>
            </w:pPr>
          </w:p>
          <w:p w14:paraId="0502D95F" w14:textId="77777777" w:rsidR="00211AFA" w:rsidRDefault="00211AFA" w:rsidP="00D6506B">
            <w:pPr>
              <w:pStyle w:val="TEXTTabel"/>
              <w:spacing w:line="240" w:lineRule="auto"/>
              <w:jc w:val="center"/>
              <w:rPr>
                <w:rFonts w:ascii="Trebuchet MS" w:eastAsia="Times New Roman" w:hAnsi="Trebuchet MS" w:cs="Calibri"/>
                <w:sz w:val="20"/>
                <w:szCs w:val="20"/>
              </w:rPr>
            </w:pPr>
            <w:r w:rsidRPr="00D6506B">
              <w:rPr>
                <w:rFonts w:ascii="Trebuchet MS" w:eastAsia="Times New Roman" w:hAnsi="Trebuchet MS" w:cs="Calibri"/>
                <w:sz w:val="20"/>
                <w:szCs w:val="20"/>
              </w:rPr>
              <w:t>&gt;85%</w:t>
            </w:r>
          </w:p>
          <w:p w14:paraId="5959CD4E" w14:textId="77777777" w:rsidR="0046076A" w:rsidRDefault="0046076A" w:rsidP="00D6506B">
            <w:pPr>
              <w:pStyle w:val="TEXTTabel"/>
              <w:spacing w:line="240" w:lineRule="auto"/>
              <w:jc w:val="center"/>
              <w:rPr>
                <w:rFonts w:ascii="Trebuchet MS" w:eastAsia="Times New Roman" w:hAnsi="Trebuchet MS" w:cs="Calibri"/>
                <w:sz w:val="20"/>
                <w:szCs w:val="20"/>
              </w:rPr>
            </w:pPr>
          </w:p>
          <w:p w14:paraId="6526013A" w14:textId="77777777" w:rsidR="0046076A" w:rsidRDefault="0046076A" w:rsidP="00D6506B">
            <w:pPr>
              <w:pStyle w:val="TEXTTabel"/>
              <w:spacing w:line="240" w:lineRule="auto"/>
              <w:jc w:val="center"/>
              <w:rPr>
                <w:rFonts w:ascii="Trebuchet MS" w:eastAsia="Times New Roman" w:hAnsi="Trebuchet MS" w:cs="Calibri"/>
                <w:sz w:val="20"/>
                <w:szCs w:val="20"/>
              </w:rPr>
            </w:pPr>
          </w:p>
          <w:p w14:paraId="50E6EA18" w14:textId="5D71830C" w:rsidR="0046076A" w:rsidRPr="00D6506B" w:rsidRDefault="0046076A" w:rsidP="0046076A">
            <w:pPr>
              <w:pStyle w:val="TEXTTabel"/>
              <w:spacing w:line="240" w:lineRule="auto"/>
              <w:jc w:val="center"/>
              <w:rPr>
                <w:rFonts w:ascii="Trebuchet MS" w:hAnsi="Trebuchet MS" w:cstheme="minorHAnsi"/>
                <w:sz w:val="20"/>
                <w:szCs w:val="20"/>
                <w:lang w:val="en-US"/>
              </w:rPr>
            </w:pPr>
            <w:r w:rsidRPr="00D6506B">
              <w:rPr>
                <w:rFonts w:ascii="Trebuchet MS" w:hAnsi="Trebuchet MS" w:cstheme="minorHAnsi"/>
                <w:sz w:val="20"/>
                <w:szCs w:val="20"/>
                <w:lang w:val="en-US"/>
              </w:rPr>
              <w:t>&lt;65%</w:t>
            </w:r>
          </w:p>
        </w:tc>
        <w:tc>
          <w:tcPr>
            <w:tcW w:w="507" w:type="pct"/>
            <w:tcBorders>
              <w:top w:val="nil"/>
              <w:bottom w:val="nil"/>
            </w:tcBorders>
          </w:tcPr>
          <w:p w14:paraId="547DE5F7" w14:textId="77777777" w:rsidR="00B27864" w:rsidRPr="00D6506B" w:rsidRDefault="00B27864" w:rsidP="00B27864">
            <w:pPr>
              <w:pStyle w:val="TEXTTabel"/>
              <w:spacing w:line="240" w:lineRule="auto"/>
              <w:jc w:val="center"/>
              <w:rPr>
                <w:rFonts w:ascii="Trebuchet MS" w:hAnsi="Trebuchet MS" w:cstheme="minorHAnsi"/>
                <w:sz w:val="20"/>
                <w:szCs w:val="20"/>
              </w:rPr>
            </w:pPr>
          </w:p>
          <w:p w14:paraId="1B54E931" w14:textId="77777777" w:rsidR="00211AFA" w:rsidRPr="00D6506B" w:rsidRDefault="00211AFA" w:rsidP="00B27864">
            <w:pPr>
              <w:pStyle w:val="TEXTTabel"/>
              <w:spacing w:line="240" w:lineRule="auto"/>
              <w:jc w:val="center"/>
              <w:rPr>
                <w:rFonts w:ascii="Trebuchet MS" w:hAnsi="Trebuchet MS" w:cstheme="minorHAnsi"/>
                <w:sz w:val="20"/>
                <w:szCs w:val="20"/>
              </w:rPr>
            </w:pPr>
            <w:r w:rsidRPr="00D6506B">
              <w:rPr>
                <w:rFonts w:ascii="Trebuchet MS" w:hAnsi="Trebuchet MS" w:cstheme="minorHAnsi"/>
                <w:sz w:val="20"/>
                <w:szCs w:val="20"/>
              </w:rPr>
              <w:t>Da</w:t>
            </w:r>
          </w:p>
          <w:p w14:paraId="2382C39C" w14:textId="77777777" w:rsidR="00211AFA" w:rsidRPr="00D6506B" w:rsidRDefault="00211AFA" w:rsidP="00B27864">
            <w:pPr>
              <w:pStyle w:val="TEXTTabel"/>
              <w:spacing w:line="240" w:lineRule="auto"/>
              <w:jc w:val="center"/>
              <w:rPr>
                <w:rFonts w:ascii="Trebuchet MS" w:hAnsi="Trebuchet MS" w:cstheme="minorHAnsi"/>
                <w:sz w:val="20"/>
                <w:szCs w:val="20"/>
              </w:rPr>
            </w:pPr>
          </w:p>
          <w:p w14:paraId="31E6FDD2" w14:textId="77777777" w:rsidR="00D6506B" w:rsidRPr="00D6506B" w:rsidRDefault="00D6506B" w:rsidP="00B27864">
            <w:pPr>
              <w:pStyle w:val="TEXTTabel"/>
              <w:spacing w:line="240" w:lineRule="auto"/>
              <w:jc w:val="center"/>
              <w:rPr>
                <w:rFonts w:ascii="Trebuchet MS" w:hAnsi="Trebuchet MS" w:cstheme="minorHAnsi"/>
                <w:sz w:val="20"/>
                <w:szCs w:val="20"/>
              </w:rPr>
            </w:pPr>
          </w:p>
          <w:p w14:paraId="155B8FFE" w14:textId="77777777" w:rsidR="00211AFA" w:rsidRDefault="00211AFA" w:rsidP="00B27864">
            <w:pPr>
              <w:pStyle w:val="TEXTTabel"/>
              <w:spacing w:line="240" w:lineRule="auto"/>
              <w:jc w:val="center"/>
              <w:rPr>
                <w:rFonts w:ascii="Trebuchet MS" w:eastAsia="Times New Roman" w:hAnsi="Trebuchet MS" w:cs="Calibri"/>
                <w:sz w:val="20"/>
                <w:szCs w:val="20"/>
              </w:rPr>
            </w:pPr>
            <w:r w:rsidRPr="00D6506B">
              <w:rPr>
                <w:rFonts w:ascii="Trebuchet MS" w:eastAsia="Times New Roman" w:hAnsi="Trebuchet MS" w:cs="Calibri"/>
                <w:sz w:val="20"/>
                <w:szCs w:val="20"/>
              </w:rPr>
              <w:t>&gt;85%</w:t>
            </w:r>
          </w:p>
          <w:p w14:paraId="74AFB3D3" w14:textId="77777777" w:rsidR="0046076A" w:rsidRDefault="0046076A" w:rsidP="00B27864">
            <w:pPr>
              <w:pStyle w:val="TEXTTabel"/>
              <w:spacing w:line="240" w:lineRule="auto"/>
              <w:jc w:val="center"/>
              <w:rPr>
                <w:rFonts w:ascii="Trebuchet MS" w:eastAsia="Times New Roman" w:hAnsi="Trebuchet MS" w:cs="Calibri"/>
                <w:sz w:val="20"/>
                <w:szCs w:val="20"/>
              </w:rPr>
            </w:pPr>
          </w:p>
          <w:p w14:paraId="13929A78" w14:textId="77777777" w:rsidR="0046076A" w:rsidRPr="00D6506B" w:rsidRDefault="0046076A" w:rsidP="0046076A">
            <w:pPr>
              <w:pStyle w:val="TEXTTabel"/>
              <w:spacing w:line="240" w:lineRule="auto"/>
              <w:jc w:val="center"/>
              <w:rPr>
                <w:rFonts w:ascii="Trebuchet MS" w:hAnsi="Trebuchet MS" w:cstheme="minorHAnsi"/>
                <w:sz w:val="20"/>
                <w:szCs w:val="20"/>
              </w:rPr>
            </w:pPr>
          </w:p>
          <w:p w14:paraId="34150BAA" w14:textId="04047551" w:rsidR="0046076A" w:rsidRPr="0046076A" w:rsidRDefault="0046076A" w:rsidP="0046076A">
            <w:pPr>
              <w:pStyle w:val="TEXTTabel"/>
              <w:spacing w:line="240" w:lineRule="auto"/>
              <w:jc w:val="center"/>
              <w:rPr>
                <w:rFonts w:ascii="Trebuchet MS" w:hAnsi="Trebuchet MS" w:cstheme="minorHAnsi"/>
                <w:sz w:val="20"/>
                <w:szCs w:val="20"/>
                <w:lang w:val="en-US"/>
              </w:rPr>
            </w:pPr>
            <w:r w:rsidRPr="00D6506B">
              <w:rPr>
                <w:rFonts w:ascii="Trebuchet MS" w:hAnsi="Trebuchet MS" w:cstheme="minorHAnsi"/>
                <w:sz w:val="20"/>
                <w:szCs w:val="20"/>
                <w:lang w:val="en-US"/>
              </w:rPr>
              <w:t>&lt;65%</w:t>
            </w:r>
          </w:p>
        </w:tc>
      </w:tr>
      <w:tr w:rsidR="00B27864" w:rsidRPr="008F61DF" w14:paraId="4509772C" w14:textId="77777777" w:rsidTr="00F9187E">
        <w:trPr>
          <w:jc w:val="center"/>
        </w:trPr>
        <w:tc>
          <w:tcPr>
            <w:tcW w:w="5000" w:type="pct"/>
            <w:gridSpan w:val="12"/>
            <w:tcBorders>
              <w:top w:val="nil"/>
              <w:left w:val="nil"/>
              <w:bottom w:val="nil"/>
            </w:tcBorders>
            <w:shd w:val="clear" w:color="auto" w:fill="D99594"/>
            <w:vAlign w:val="center"/>
          </w:tcPr>
          <w:p w14:paraId="21B20228" w14:textId="442644E7" w:rsidR="00B27864" w:rsidRPr="008F61DF" w:rsidRDefault="00B27864" w:rsidP="00B27864">
            <w:pPr>
              <w:pStyle w:val="TEXTTabel"/>
              <w:spacing w:line="240" w:lineRule="auto"/>
              <w:rPr>
                <w:rFonts w:ascii="Trebuchet MS" w:hAnsi="Trebuchet MS" w:cstheme="minorHAnsi"/>
                <w:color w:val="FFFFFF" w:themeColor="background1"/>
                <w:sz w:val="20"/>
                <w:szCs w:val="20"/>
              </w:rPr>
            </w:pPr>
            <w:r w:rsidRPr="008F61DF">
              <w:rPr>
                <w:rFonts w:ascii="Trebuchet MS" w:hAnsi="Trebuchet MS" w:cstheme="minorHAnsi"/>
                <w:b/>
                <w:color w:val="FFFFFF" w:themeColor="background1"/>
                <w:sz w:val="20"/>
                <w:szCs w:val="20"/>
              </w:rPr>
              <w:t xml:space="preserve">Program 2.2: </w:t>
            </w:r>
            <w:r w:rsidRPr="00EC1799">
              <w:rPr>
                <w:rFonts w:ascii="Trebuchet MS" w:hAnsi="Trebuchet MS" w:cstheme="minorHAnsi"/>
                <w:b/>
                <w:color w:val="FFFFFF" w:themeColor="background1"/>
                <w:sz w:val="20"/>
                <w:szCs w:val="20"/>
              </w:rPr>
              <w:t>Modernizarea sistemului informatic</w:t>
            </w:r>
          </w:p>
        </w:tc>
      </w:tr>
      <w:tr w:rsidR="00D6506B" w:rsidRPr="008F61DF" w14:paraId="4A13A390" w14:textId="77777777" w:rsidTr="00D6506B">
        <w:trPr>
          <w:jc w:val="center"/>
        </w:trPr>
        <w:tc>
          <w:tcPr>
            <w:tcW w:w="1990" w:type="pct"/>
            <w:tcBorders>
              <w:top w:val="nil"/>
            </w:tcBorders>
            <w:shd w:val="clear" w:color="auto" w:fill="auto"/>
            <w:vAlign w:val="center"/>
          </w:tcPr>
          <w:p w14:paraId="14CE95DB" w14:textId="047E4E36" w:rsidR="00D6506B" w:rsidRPr="008A028C" w:rsidRDefault="00D6506B" w:rsidP="00B27864">
            <w:pPr>
              <w:pStyle w:val="TEXTTabel"/>
              <w:spacing w:line="240" w:lineRule="auto"/>
              <w:rPr>
                <w:rFonts w:ascii="Trebuchet MS" w:hAnsi="Trebuchet MS" w:cstheme="minorHAnsi"/>
                <w:sz w:val="20"/>
                <w:szCs w:val="20"/>
              </w:rPr>
            </w:pPr>
            <w:r w:rsidRPr="008A028C">
              <w:rPr>
                <w:rFonts w:ascii="Trebuchet MS" w:hAnsi="Trebuchet MS" w:cstheme="minorHAnsi"/>
                <w:sz w:val="20"/>
                <w:szCs w:val="20"/>
              </w:rPr>
              <w:t xml:space="preserve">Indicator de rezultat 2.2.1 - </w:t>
            </w:r>
            <w:r w:rsidRPr="008A028C">
              <w:rPr>
                <w:rFonts w:ascii="Trebuchet MS" w:hAnsi="Trebuchet MS" w:cstheme="minorHAnsi"/>
                <w:i/>
                <w:iCs/>
                <w:sz w:val="20"/>
                <w:szCs w:val="20"/>
              </w:rPr>
              <w:t>Disponibilitatea sistemelor financiare</w:t>
            </w:r>
          </w:p>
          <w:p w14:paraId="5457A44F" w14:textId="6E33743A" w:rsidR="00D6506B" w:rsidRPr="008A028C" w:rsidRDefault="00D6506B" w:rsidP="00B27864">
            <w:pPr>
              <w:pStyle w:val="TEXTTabel"/>
              <w:spacing w:line="240" w:lineRule="auto"/>
              <w:rPr>
                <w:rFonts w:ascii="Trebuchet MS" w:hAnsi="Trebuchet MS" w:cstheme="minorHAnsi"/>
                <w:sz w:val="20"/>
                <w:szCs w:val="20"/>
              </w:rPr>
            </w:pPr>
            <w:r w:rsidRPr="008A028C">
              <w:rPr>
                <w:rFonts w:ascii="Trebuchet MS" w:hAnsi="Trebuchet MS" w:cstheme="minorHAnsi"/>
                <w:sz w:val="20"/>
                <w:szCs w:val="20"/>
              </w:rPr>
              <w:t>Indicator de rezultat 2.2.2 - G</w:t>
            </w:r>
            <w:r w:rsidRPr="008A028C">
              <w:rPr>
                <w:rFonts w:ascii="Trebuchet MS" w:hAnsi="Trebuchet MS" w:cstheme="minorHAnsi"/>
                <w:i/>
                <w:iCs/>
                <w:sz w:val="20"/>
                <w:szCs w:val="20"/>
              </w:rPr>
              <w:t>radul de integrare a sistemelor informaționale bugetar, financiar, fiscal</w:t>
            </w:r>
            <w:r w:rsidRPr="008A028C">
              <w:rPr>
                <w:rFonts w:ascii="Trebuchet MS" w:hAnsi="Trebuchet MS" w:cstheme="minorHAnsi"/>
                <w:sz w:val="20"/>
                <w:szCs w:val="20"/>
              </w:rPr>
              <w:t>e și vamale</w:t>
            </w:r>
          </w:p>
        </w:tc>
        <w:tc>
          <w:tcPr>
            <w:tcW w:w="578" w:type="pct"/>
            <w:gridSpan w:val="2"/>
            <w:tcBorders>
              <w:top w:val="nil"/>
            </w:tcBorders>
            <w:shd w:val="clear" w:color="auto" w:fill="auto"/>
          </w:tcPr>
          <w:p w14:paraId="41475BEB" w14:textId="77777777" w:rsidR="00D6506B" w:rsidRPr="008A028C" w:rsidRDefault="00D6506B" w:rsidP="00B27864">
            <w:pPr>
              <w:pStyle w:val="TEXTTabel"/>
              <w:spacing w:line="240" w:lineRule="auto"/>
              <w:jc w:val="center"/>
              <w:rPr>
                <w:rFonts w:ascii="Trebuchet MS" w:hAnsi="Trebuchet MS" w:cstheme="minorHAnsi"/>
                <w:sz w:val="20"/>
                <w:szCs w:val="20"/>
              </w:rPr>
            </w:pPr>
            <w:r w:rsidRPr="008A028C">
              <w:rPr>
                <w:rFonts w:ascii="Trebuchet MS" w:hAnsi="Trebuchet MS" w:cstheme="minorHAnsi"/>
                <w:sz w:val="20"/>
                <w:szCs w:val="20"/>
              </w:rPr>
              <w:t>ore/24</w:t>
            </w:r>
          </w:p>
          <w:p w14:paraId="657788D1" w14:textId="77777777" w:rsidR="00D6506B" w:rsidRPr="008A028C" w:rsidRDefault="00D6506B" w:rsidP="00B27864">
            <w:pPr>
              <w:pStyle w:val="TEXTTabel"/>
              <w:spacing w:line="240" w:lineRule="auto"/>
              <w:jc w:val="center"/>
              <w:rPr>
                <w:rFonts w:ascii="Trebuchet MS" w:hAnsi="Trebuchet MS" w:cstheme="minorHAnsi"/>
                <w:sz w:val="20"/>
                <w:szCs w:val="20"/>
              </w:rPr>
            </w:pPr>
            <w:r w:rsidRPr="008A028C">
              <w:rPr>
                <w:rFonts w:ascii="Trebuchet MS" w:hAnsi="Trebuchet MS" w:cstheme="minorHAnsi"/>
                <w:sz w:val="20"/>
                <w:szCs w:val="20"/>
              </w:rPr>
              <w:t>%</w:t>
            </w:r>
          </w:p>
          <w:p w14:paraId="699E0B74" w14:textId="35C8A5FA" w:rsidR="00D6506B" w:rsidRPr="008A028C" w:rsidRDefault="00D6506B" w:rsidP="00B27864">
            <w:pPr>
              <w:pStyle w:val="TEXTTabel"/>
              <w:spacing w:line="240" w:lineRule="auto"/>
              <w:jc w:val="center"/>
              <w:rPr>
                <w:rFonts w:ascii="Trebuchet MS" w:hAnsi="Trebuchet MS" w:cstheme="minorHAnsi"/>
                <w:sz w:val="20"/>
                <w:szCs w:val="20"/>
              </w:rPr>
            </w:pPr>
            <w:r w:rsidRPr="008A028C">
              <w:rPr>
                <w:rFonts w:ascii="Trebuchet MS" w:hAnsi="Trebuchet MS" w:cstheme="minorHAnsi"/>
                <w:sz w:val="20"/>
                <w:szCs w:val="20"/>
              </w:rPr>
              <w:t>20%</w:t>
            </w:r>
          </w:p>
        </w:tc>
        <w:tc>
          <w:tcPr>
            <w:tcW w:w="492" w:type="pct"/>
            <w:tcBorders>
              <w:top w:val="nil"/>
            </w:tcBorders>
            <w:shd w:val="clear" w:color="auto" w:fill="auto"/>
          </w:tcPr>
          <w:p w14:paraId="6F2A4D1C" w14:textId="77777777" w:rsidR="00D6506B" w:rsidRPr="008A028C" w:rsidRDefault="00D6506B" w:rsidP="00B27864">
            <w:pPr>
              <w:pStyle w:val="TEXTTabel"/>
              <w:spacing w:line="240" w:lineRule="auto"/>
              <w:jc w:val="center"/>
              <w:rPr>
                <w:rFonts w:ascii="Trebuchet MS" w:hAnsi="Trebuchet MS" w:cstheme="minorHAnsi"/>
                <w:sz w:val="20"/>
                <w:szCs w:val="20"/>
              </w:rPr>
            </w:pPr>
            <w:r w:rsidRPr="008A028C">
              <w:rPr>
                <w:rFonts w:ascii="Trebuchet MS" w:hAnsi="Trebuchet MS" w:cstheme="minorHAnsi"/>
                <w:sz w:val="20"/>
                <w:szCs w:val="20"/>
              </w:rPr>
              <w:t>24/24</w:t>
            </w:r>
          </w:p>
          <w:p w14:paraId="09BF1578" w14:textId="77777777" w:rsidR="00D6506B" w:rsidRDefault="00D6506B" w:rsidP="00B27864">
            <w:pPr>
              <w:pStyle w:val="TEXTTabel"/>
              <w:spacing w:line="240" w:lineRule="auto"/>
              <w:jc w:val="center"/>
              <w:rPr>
                <w:rFonts w:ascii="Trebuchet MS" w:hAnsi="Trebuchet MS" w:cstheme="minorHAnsi"/>
                <w:sz w:val="20"/>
                <w:szCs w:val="20"/>
              </w:rPr>
            </w:pPr>
          </w:p>
          <w:p w14:paraId="44DD218F" w14:textId="77777777" w:rsidR="00D6506B" w:rsidRPr="008A028C" w:rsidRDefault="00D6506B" w:rsidP="00B27864">
            <w:pPr>
              <w:pStyle w:val="TEXTTabel"/>
              <w:spacing w:line="240" w:lineRule="auto"/>
              <w:jc w:val="center"/>
              <w:rPr>
                <w:rFonts w:ascii="Trebuchet MS" w:hAnsi="Trebuchet MS" w:cstheme="minorHAnsi"/>
                <w:sz w:val="20"/>
                <w:szCs w:val="20"/>
              </w:rPr>
            </w:pPr>
            <w:r w:rsidRPr="008A028C">
              <w:rPr>
                <w:rFonts w:ascii="Trebuchet MS" w:hAnsi="Trebuchet MS" w:cstheme="minorHAnsi"/>
                <w:sz w:val="20"/>
                <w:szCs w:val="20"/>
              </w:rPr>
              <w:t>20%</w:t>
            </w:r>
          </w:p>
        </w:tc>
        <w:tc>
          <w:tcPr>
            <w:tcW w:w="437" w:type="pct"/>
            <w:gridSpan w:val="2"/>
            <w:tcBorders>
              <w:top w:val="nil"/>
            </w:tcBorders>
          </w:tcPr>
          <w:p w14:paraId="725D447C" w14:textId="77777777" w:rsidR="00D6506B" w:rsidRPr="008A028C" w:rsidRDefault="00D6506B" w:rsidP="00B27864">
            <w:pPr>
              <w:pStyle w:val="TEXTTabel"/>
              <w:spacing w:line="240" w:lineRule="auto"/>
              <w:jc w:val="center"/>
              <w:rPr>
                <w:rFonts w:ascii="Trebuchet MS" w:hAnsi="Trebuchet MS" w:cstheme="minorHAnsi"/>
                <w:sz w:val="20"/>
                <w:szCs w:val="20"/>
              </w:rPr>
            </w:pPr>
            <w:r w:rsidRPr="008A028C">
              <w:rPr>
                <w:rFonts w:ascii="Trebuchet MS" w:hAnsi="Trebuchet MS" w:cstheme="minorHAnsi"/>
                <w:sz w:val="20"/>
                <w:szCs w:val="20"/>
              </w:rPr>
              <w:t>24/24</w:t>
            </w:r>
          </w:p>
          <w:p w14:paraId="02A744E9" w14:textId="77777777" w:rsidR="00D6506B" w:rsidRDefault="00D6506B" w:rsidP="00B27864">
            <w:pPr>
              <w:pStyle w:val="TEXTTabel"/>
              <w:spacing w:line="240" w:lineRule="auto"/>
              <w:jc w:val="center"/>
              <w:rPr>
                <w:rFonts w:ascii="Trebuchet MS" w:hAnsi="Trebuchet MS" w:cstheme="minorHAnsi"/>
                <w:sz w:val="20"/>
                <w:szCs w:val="20"/>
              </w:rPr>
            </w:pPr>
          </w:p>
          <w:p w14:paraId="7F194B92" w14:textId="628D408B" w:rsidR="00D6506B" w:rsidRPr="008A028C" w:rsidRDefault="001216CE" w:rsidP="001216CE">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40</w:t>
            </w:r>
            <w:r w:rsidR="00D6506B" w:rsidRPr="008A028C">
              <w:rPr>
                <w:rFonts w:ascii="Trebuchet MS" w:hAnsi="Trebuchet MS" w:cstheme="minorHAnsi"/>
                <w:sz w:val="20"/>
                <w:szCs w:val="20"/>
              </w:rPr>
              <w:t>%</w:t>
            </w:r>
          </w:p>
        </w:tc>
        <w:tc>
          <w:tcPr>
            <w:tcW w:w="501" w:type="pct"/>
            <w:gridSpan w:val="3"/>
            <w:tcBorders>
              <w:top w:val="nil"/>
            </w:tcBorders>
            <w:shd w:val="clear" w:color="auto" w:fill="auto"/>
          </w:tcPr>
          <w:p w14:paraId="08750A11" w14:textId="77777777" w:rsidR="00D6506B" w:rsidRPr="008A028C" w:rsidRDefault="00D6506B" w:rsidP="00B27864">
            <w:pPr>
              <w:pStyle w:val="TEXTTabel"/>
              <w:spacing w:line="240" w:lineRule="auto"/>
              <w:jc w:val="center"/>
              <w:rPr>
                <w:rFonts w:ascii="Trebuchet MS" w:hAnsi="Trebuchet MS" w:cstheme="minorHAnsi"/>
                <w:sz w:val="20"/>
                <w:szCs w:val="20"/>
              </w:rPr>
            </w:pPr>
            <w:r w:rsidRPr="008A028C">
              <w:rPr>
                <w:rFonts w:ascii="Trebuchet MS" w:hAnsi="Trebuchet MS" w:cstheme="minorHAnsi"/>
                <w:sz w:val="20"/>
                <w:szCs w:val="20"/>
              </w:rPr>
              <w:t>24/24</w:t>
            </w:r>
          </w:p>
          <w:p w14:paraId="660B477A" w14:textId="77777777" w:rsidR="00D6506B" w:rsidRDefault="00D6506B" w:rsidP="00B27864">
            <w:pPr>
              <w:pStyle w:val="TEXTTabel"/>
              <w:spacing w:line="240" w:lineRule="auto"/>
              <w:jc w:val="center"/>
              <w:rPr>
                <w:rFonts w:ascii="Trebuchet MS" w:hAnsi="Trebuchet MS" w:cstheme="minorHAnsi"/>
                <w:sz w:val="20"/>
                <w:szCs w:val="20"/>
              </w:rPr>
            </w:pPr>
          </w:p>
          <w:p w14:paraId="0D0FE28E" w14:textId="4E149DDD" w:rsidR="00D6506B" w:rsidRPr="008A028C" w:rsidRDefault="001216CE"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5</w:t>
            </w:r>
            <w:r w:rsidR="00D6506B" w:rsidRPr="008A028C">
              <w:rPr>
                <w:rFonts w:ascii="Trebuchet MS" w:hAnsi="Trebuchet MS" w:cstheme="minorHAnsi"/>
                <w:sz w:val="20"/>
                <w:szCs w:val="20"/>
              </w:rPr>
              <w:t>0%</w:t>
            </w:r>
          </w:p>
        </w:tc>
        <w:tc>
          <w:tcPr>
            <w:tcW w:w="495" w:type="pct"/>
            <w:gridSpan w:val="2"/>
            <w:tcBorders>
              <w:top w:val="nil"/>
            </w:tcBorders>
            <w:shd w:val="clear" w:color="auto" w:fill="auto"/>
          </w:tcPr>
          <w:p w14:paraId="357313CA" w14:textId="77777777" w:rsidR="00D6506B" w:rsidRPr="008A028C" w:rsidRDefault="00D6506B" w:rsidP="00B27864">
            <w:pPr>
              <w:pStyle w:val="TEXTTabel"/>
              <w:spacing w:line="240" w:lineRule="auto"/>
              <w:jc w:val="center"/>
              <w:rPr>
                <w:rFonts w:ascii="Trebuchet MS" w:hAnsi="Trebuchet MS" w:cstheme="minorHAnsi"/>
                <w:sz w:val="20"/>
                <w:szCs w:val="20"/>
              </w:rPr>
            </w:pPr>
            <w:r w:rsidRPr="008A028C">
              <w:rPr>
                <w:rFonts w:ascii="Trebuchet MS" w:hAnsi="Trebuchet MS" w:cstheme="minorHAnsi"/>
                <w:sz w:val="20"/>
                <w:szCs w:val="20"/>
              </w:rPr>
              <w:t>24/24</w:t>
            </w:r>
          </w:p>
          <w:p w14:paraId="59C2134D" w14:textId="77777777" w:rsidR="00D6506B" w:rsidRDefault="00D6506B" w:rsidP="00B27864">
            <w:pPr>
              <w:pStyle w:val="TEXTTabel"/>
              <w:spacing w:line="240" w:lineRule="auto"/>
              <w:jc w:val="center"/>
              <w:rPr>
                <w:rFonts w:ascii="Trebuchet MS" w:hAnsi="Trebuchet MS" w:cstheme="minorHAnsi"/>
                <w:sz w:val="20"/>
                <w:szCs w:val="20"/>
              </w:rPr>
            </w:pPr>
          </w:p>
          <w:p w14:paraId="1ACAFAAF" w14:textId="26A30CD6" w:rsidR="00D6506B" w:rsidRPr="008A028C" w:rsidRDefault="001216CE"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7</w:t>
            </w:r>
            <w:r w:rsidR="00D6506B" w:rsidRPr="008A028C">
              <w:rPr>
                <w:rFonts w:ascii="Trebuchet MS" w:hAnsi="Trebuchet MS" w:cstheme="minorHAnsi"/>
                <w:sz w:val="20"/>
                <w:szCs w:val="20"/>
              </w:rPr>
              <w:t>0%</w:t>
            </w:r>
          </w:p>
        </w:tc>
        <w:tc>
          <w:tcPr>
            <w:tcW w:w="507" w:type="pct"/>
            <w:tcBorders>
              <w:top w:val="nil"/>
            </w:tcBorders>
          </w:tcPr>
          <w:p w14:paraId="77FFDE4B" w14:textId="77777777" w:rsidR="00D6506B" w:rsidRPr="008A028C" w:rsidRDefault="00D6506B" w:rsidP="00B27864">
            <w:pPr>
              <w:pStyle w:val="TEXTTabel"/>
              <w:spacing w:line="240" w:lineRule="auto"/>
              <w:jc w:val="center"/>
              <w:rPr>
                <w:rFonts w:ascii="Trebuchet MS" w:hAnsi="Trebuchet MS" w:cstheme="minorHAnsi"/>
                <w:sz w:val="20"/>
                <w:szCs w:val="20"/>
              </w:rPr>
            </w:pPr>
            <w:r w:rsidRPr="008A028C">
              <w:rPr>
                <w:rFonts w:ascii="Trebuchet MS" w:hAnsi="Trebuchet MS" w:cstheme="minorHAnsi"/>
                <w:sz w:val="20"/>
                <w:szCs w:val="20"/>
              </w:rPr>
              <w:t>24/24</w:t>
            </w:r>
          </w:p>
          <w:p w14:paraId="056B44BF" w14:textId="77777777" w:rsidR="00D6506B" w:rsidRDefault="00D6506B" w:rsidP="00B27864">
            <w:pPr>
              <w:pStyle w:val="TEXTTabel"/>
              <w:spacing w:line="240" w:lineRule="auto"/>
              <w:jc w:val="center"/>
              <w:rPr>
                <w:rFonts w:ascii="Trebuchet MS" w:hAnsi="Trebuchet MS" w:cstheme="minorHAnsi"/>
                <w:sz w:val="20"/>
                <w:szCs w:val="20"/>
              </w:rPr>
            </w:pPr>
          </w:p>
          <w:p w14:paraId="2DFFD178" w14:textId="6D8D1A36" w:rsidR="00D6506B" w:rsidRPr="008A028C" w:rsidRDefault="001216CE" w:rsidP="00B27864">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w:t>
            </w:r>
            <w:r w:rsidR="00D6506B" w:rsidRPr="008A028C">
              <w:rPr>
                <w:rFonts w:ascii="Trebuchet MS" w:hAnsi="Trebuchet MS" w:cstheme="minorHAnsi"/>
                <w:sz w:val="20"/>
                <w:szCs w:val="20"/>
              </w:rPr>
              <w:t>0%</w:t>
            </w:r>
          </w:p>
        </w:tc>
      </w:tr>
    </w:tbl>
    <w:p w14:paraId="67C15EA3" w14:textId="77777777" w:rsidR="000D49FD" w:rsidRDefault="000D49FD" w:rsidP="00A45ADF">
      <w:pPr>
        <w:spacing w:after="0" w:line="240" w:lineRule="auto"/>
        <w:rPr>
          <w:rFonts w:ascii="Trebuchet MS" w:hAnsi="Trebuchet MS"/>
          <w:b/>
          <w:sz w:val="32"/>
          <w:szCs w:val="32"/>
          <w:lang w:val="ro-RO"/>
        </w:rPr>
      </w:pPr>
      <w:bookmarkStart w:id="94" w:name="_Toc10557749"/>
      <w:bookmarkStart w:id="95" w:name="_Toc133247792"/>
      <w:bookmarkStart w:id="96" w:name="_Hlk12889591"/>
      <w:bookmarkEnd w:id="91"/>
      <w:bookmarkEnd w:id="92"/>
      <w:bookmarkEnd w:id="93"/>
    </w:p>
    <w:p w14:paraId="0058826A" w14:textId="77777777" w:rsidR="000D49FD" w:rsidRDefault="000D49FD" w:rsidP="00A45ADF">
      <w:pPr>
        <w:spacing w:after="0" w:line="240" w:lineRule="auto"/>
        <w:rPr>
          <w:rFonts w:ascii="Trebuchet MS" w:hAnsi="Trebuchet MS"/>
          <w:b/>
          <w:sz w:val="32"/>
          <w:szCs w:val="32"/>
          <w:lang w:val="ro-RO"/>
        </w:rPr>
      </w:pPr>
    </w:p>
    <w:p w14:paraId="5E8FBEE6" w14:textId="77777777" w:rsidR="000D49FD" w:rsidRDefault="000D49FD" w:rsidP="00A45ADF">
      <w:pPr>
        <w:spacing w:after="0" w:line="240" w:lineRule="auto"/>
        <w:rPr>
          <w:rFonts w:ascii="Trebuchet MS" w:hAnsi="Trebuchet MS"/>
          <w:b/>
          <w:sz w:val="32"/>
          <w:szCs w:val="32"/>
          <w:lang w:val="ro-RO"/>
        </w:rPr>
      </w:pPr>
    </w:p>
    <w:p w14:paraId="4B9B65B5" w14:textId="77777777" w:rsidR="000D49FD" w:rsidRDefault="000D49FD" w:rsidP="00A45ADF">
      <w:pPr>
        <w:spacing w:after="0" w:line="240" w:lineRule="auto"/>
        <w:rPr>
          <w:rFonts w:ascii="Trebuchet MS" w:hAnsi="Trebuchet MS"/>
          <w:b/>
          <w:sz w:val="32"/>
          <w:szCs w:val="32"/>
          <w:lang w:val="ro-RO"/>
        </w:rPr>
      </w:pPr>
    </w:p>
    <w:p w14:paraId="2399A50D" w14:textId="77777777" w:rsidR="000D49FD" w:rsidRDefault="000D49FD" w:rsidP="00A45ADF">
      <w:pPr>
        <w:spacing w:after="0" w:line="240" w:lineRule="auto"/>
        <w:rPr>
          <w:rFonts w:ascii="Trebuchet MS" w:hAnsi="Trebuchet MS"/>
          <w:b/>
          <w:sz w:val="32"/>
          <w:szCs w:val="32"/>
          <w:lang w:val="ro-RO"/>
        </w:rPr>
      </w:pPr>
    </w:p>
    <w:p w14:paraId="585DA476" w14:textId="77777777" w:rsidR="000D49FD" w:rsidRDefault="000D49FD" w:rsidP="00A45ADF">
      <w:pPr>
        <w:spacing w:after="0" w:line="240" w:lineRule="auto"/>
        <w:rPr>
          <w:rFonts w:ascii="Trebuchet MS" w:hAnsi="Trebuchet MS"/>
          <w:b/>
          <w:sz w:val="32"/>
          <w:szCs w:val="32"/>
          <w:lang w:val="ro-RO"/>
        </w:rPr>
      </w:pPr>
    </w:p>
    <w:p w14:paraId="1B7B1A50" w14:textId="77777777" w:rsidR="000D49FD" w:rsidRDefault="000D49FD" w:rsidP="00A45ADF">
      <w:pPr>
        <w:spacing w:after="0" w:line="240" w:lineRule="auto"/>
        <w:rPr>
          <w:rFonts w:ascii="Trebuchet MS" w:hAnsi="Trebuchet MS"/>
          <w:b/>
          <w:sz w:val="32"/>
          <w:szCs w:val="32"/>
          <w:lang w:val="ro-RO"/>
        </w:rPr>
      </w:pPr>
    </w:p>
    <w:p w14:paraId="5CAD2190" w14:textId="77777777" w:rsidR="000D49FD" w:rsidRDefault="000D49FD" w:rsidP="00A45ADF">
      <w:pPr>
        <w:spacing w:after="0" w:line="240" w:lineRule="auto"/>
        <w:rPr>
          <w:rFonts w:ascii="Trebuchet MS" w:hAnsi="Trebuchet MS"/>
          <w:b/>
          <w:sz w:val="32"/>
          <w:szCs w:val="32"/>
          <w:lang w:val="ro-RO"/>
        </w:rPr>
      </w:pPr>
    </w:p>
    <w:p w14:paraId="31A54EF8" w14:textId="77777777" w:rsidR="004A0B84" w:rsidRDefault="004A0B84" w:rsidP="00A45ADF">
      <w:pPr>
        <w:spacing w:after="0" w:line="240" w:lineRule="auto"/>
        <w:rPr>
          <w:rFonts w:ascii="Trebuchet MS" w:hAnsi="Trebuchet MS"/>
          <w:b/>
          <w:sz w:val="32"/>
          <w:szCs w:val="32"/>
          <w:lang w:val="ro-RO"/>
        </w:rPr>
      </w:pPr>
    </w:p>
    <w:p w14:paraId="78ED7B7C" w14:textId="77777777" w:rsidR="000D49FD" w:rsidRDefault="000D49FD" w:rsidP="00A45ADF">
      <w:pPr>
        <w:spacing w:after="0" w:line="240" w:lineRule="auto"/>
        <w:rPr>
          <w:rFonts w:ascii="Trebuchet MS" w:hAnsi="Trebuchet MS"/>
          <w:b/>
          <w:sz w:val="32"/>
          <w:szCs w:val="32"/>
          <w:lang w:val="ro-RO"/>
        </w:rPr>
      </w:pPr>
    </w:p>
    <w:p w14:paraId="49A72CA6" w14:textId="77777777" w:rsidR="000D49FD" w:rsidRDefault="000D49FD" w:rsidP="00A45ADF">
      <w:pPr>
        <w:spacing w:after="0" w:line="240" w:lineRule="auto"/>
        <w:rPr>
          <w:rFonts w:ascii="Trebuchet MS" w:hAnsi="Trebuchet MS"/>
          <w:b/>
          <w:sz w:val="32"/>
          <w:szCs w:val="32"/>
          <w:lang w:val="ro-RO"/>
        </w:rPr>
      </w:pPr>
    </w:p>
    <w:p w14:paraId="2D68A5A9" w14:textId="77777777" w:rsidR="000D49FD" w:rsidRDefault="000D49FD" w:rsidP="00A45ADF">
      <w:pPr>
        <w:spacing w:after="0" w:line="240" w:lineRule="auto"/>
        <w:rPr>
          <w:rFonts w:ascii="Trebuchet MS" w:hAnsi="Trebuchet MS"/>
          <w:b/>
          <w:sz w:val="32"/>
          <w:szCs w:val="32"/>
          <w:lang w:val="ro-RO"/>
        </w:rPr>
      </w:pPr>
    </w:p>
    <w:p w14:paraId="22A81791" w14:textId="77777777" w:rsidR="000D49FD" w:rsidRDefault="000D49FD" w:rsidP="00A45ADF">
      <w:pPr>
        <w:spacing w:after="0" w:line="240" w:lineRule="auto"/>
        <w:rPr>
          <w:rFonts w:ascii="Trebuchet MS" w:hAnsi="Trebuchet MS"/>
          <w:b/>
          <w:sz w:val="32"/>
          <w:szCs w:val="32"/>
          <w:lang w:val="ro-RO"/>
        </w:rPr>
      </w:pPr>
    </w:p>
    <w:p w14:paraId="259CE0FB" w14:textId="77777777" w:rsidR="000D49FD" w:rsidRDefault="000D49FD" w:rsidP="00A45ADF">
      <w:pPr>
        <w:spacing w:after="0" w:line="240" w:lineRule="auto"/>
        <w:rPr>
          <w:rFonts w:ascii="Trebuchet MS" w:hAnsi="Trebuchet MS"/>
          <w:b/>
          <w:sz w:val="32"/>
          <w:szCs w:val="32"/>
          <w:lang w:val="ro-RO"/>
        </w:rPr>
      </w:pPr>
    </w:p>
    <w:p w14:paraId="0E6FC5B8" w14:textId="77777777" w:rsidR="000D49FD" w:rsidRDefault="000D49FD" w:rsidP="00A45ADF">
      <w:pPr>
        <w:spacing w:after="0" w:line="240" w:lineRule="auto"/>
        <w:rPr>
          <w:rFonts w:ascii="Trebuchet MS" w:hAnsi="Trebuchet MS"/>
          <w:b/>
          <w:sz w:val="32"/>
          <w:szCs w:val="32"/>
          <w:lang w:val="ro-RO"/>
        </w:rPr>
      </w:pPr>
    </w:p>
    <w:p w14:paraId="6A510B1A" w14:textId="77777777" w:rsidR="009252CE" w:rsidRDefault="009252CE" w:rsidP="00A45ADF">
      <w:pPr>
        <w:spacing w:after="0" w:line="240" w:lineRule="auto"/>
        <w:rPr>
          <w:rFonts w:ascii="Trebuchet MS" w:hAnsi="Trebuchet MS"/>
          <w:b/>
          <w:sz w:val="32"/>
          <w:szCs w:val="32"/>
          <w:lang w:val="ro-RO"/>
        </w:rPr>
      </w:pPr>
    </w:p>
    <w:p w14:paraId="4223C494" w14:textId="77777777" w:rsidR="009252CE" w:rsidRDefault="009252CE" w:rsidP="00A45ADF">
      <w:pPr>
        <w:spacing w:after="0" w:line="240" w:lineRule="auto"/>
        <w:rPr>
          <w:rFonts w:ascii="Trebuchet MS" w:hAnsi="Trebuchet MS"/>
          <w:b/>
          <w:sz w:val="32"/>
          <w:szCs w:val="32"/>
          <w:lang w:val="ro-RO"/>
        </w:rPr>
      </w:pPr>
    </w:p>
    <w:p w14:paraId="71393D53" w14:textId="77777777" w:rsidR="009252CE" w:rsidRDefault="009252CE" w:rsidP="00A45ADF">
      <w:pPr>
        <w:spacing w:after="0" w:line="240" w:lineRule="auto"/>
        <w:rPr>
          <w:rFonts w:ascii="Trebuchet MS" w:hAnsi="Trebuchet MS"/>
          <w:b/>
          <w:sz w:val="32"/>
          <w:szCs w:val="32"/>
          <w:lang w:val="ro-RO"/>
        </w:rPr>
      </w:pPr>
    </w:p>
    <w:p w14:paraId="3BF29802" w14:textId="77777777" w:rsidR="009252CE" w:rsidRDefault="009252CE" w:rsidP="00A45ADF">
      <w:pPr>
        <w:spacing w:after="0" w:line="240" w:lineRule="auto"/>
        <w:rPr>
          <w:rFonts w:ascii="Trebuchet MS" w:hAnsi="Trebuchet MS"/>
          <w:b/>
          <w:sz w:val="32"/>
          <w:szCs w:val="32"/>
          <w:lang w:val="ro-RO"/>
        </w:rPr>
      </w:pPr>
    </w:p>
    <w:p w14:paraId="64BE4C22" w14:textId="77777777" w:rsidR="009252CE" w:rsidRDefault="009252CE" w:rsidP="00A45ADF">
      <w:pPr>
        <w:spacing w:after="0" w:line="240" w:lineRule="auto"/>
        <w:rPr>
          <w:rFonts w:ascii="Trebuchet MS" w:hAnsi="Trebuchet MS"/>
          <w:b/>
          <w:sz w:val="32"/>
          <w:szCs w:val="32"/>
          <w:lang w:val="ro-RO"/>
        </w:rPr>
      </w:pPr>
    </w:p>
    <w:p w14:paraId="737B9229" w14:textId="77777777" w:rsidR="009252CE" w:rsidRDefault="009252CE" w:rsidP="00A45ADF">
      <w:pPr>
        <w:spacing w:after="0" w:line="240" w:lineRule="auto"/>
        <w:rPr>
          <w:rFonts w:ascii="Trebuchet MS" w:hAnsi="Trebuchet MS"/>
          <w:b/>
          <w:sz w:val="32"/>
          <w:szCs w:val="32"/>
          <w:lang w:val="ro-RO"/>
        </w:rPr>
      </w:pPr>
    </w:p>
    <w:p w14:paraId="66A3189E" w14:textId="77777777" w:rsidR="009252CE" w:rsidRDefault="009252CE" w:rsidP="00A45ADF">
      <w:pPr>
        <w:spacing w:after="0" w:line="240" w:lineRule="auto"/>
        <w:rPr>
          <w:rFonts w:ascii="Trebuchet MS" w:hAnsi="Trebuchet MS"/>
          <w:b/>
          <w:sz w:val="32"/>
          <w:szCs w:val="32"/>
          <w:lang w:val="ro-RO"/>
        </w:rPr>
      </w:pPr>
    </w:p>
    <w:p w14:paraId="19F44AA1" w14:textId="77777777" w:rsidR="009252CE" w:rsidRDefault="009252CE" w:rsidP="00A45ADF">
      <w:pPr>
        <w:spacing w:after="0" w:line="240" w:lineRule="auto"/>
        <w:rPr>
          <w:rFonts w:ascii="Trebuchet MS" w:hAnsi="Trebuchet MS"/>
          <w:b/>
          <w:sz w:val="32"/>
          <w:szCs w:val="32"/>
          <w:lang w:val="ro-RO"/>
        </w:rPr>
      </w:pPr>
    </w:p>
    <w:p w14:paraId="7100D0B9" w14:textId="77777777" w:rsidR="000D49FD" w:rsidRDefault="000D49FD" w:rsidP="00A45ADF">
      <w:pPr>
        <w:spacing w:after="0" w:line="240" w:lineRule="auto"/>
        <w:rPr>
          <w:rFonts w:ascii="Trebuchet MS" w:hAnsi="Trebuchet MS"/>
          <w:b/>
          <w:sz w:val="32"/>
          <w:szCs w:val="32"/>
          <w:lang w:val="ro-RO"/>
        </w:rPr>
      </w:pPr>
    </w:p>
    <w:p w14:paraId="708C0633" w14:textId="77777777" w:rsidR="00B63588" w:rsidRDefault="00B63588" w:rsidP="00A45ADF">
      <w:pPr>
        <w:spacing w:after="0" w:line="240" w:lineRule="auto"/>
        <w:rPr>
          <w:rFonts w:ascii="Trebuchet MS" w:hAnsi="Trebuchet MS"/>
          <w:b/>
          <w:sz w:val="32"/>
          <w:szCs w:val="32"/>
          <w:lang w:val="ro-RO"/>
        </w:rPr>
      </w:pPr>
    </w:p>
    <w:p w14:paraId="475441D7" w14:textId="77777777" w:rsidR="000D49FD" w:rsidRDefault="000D49FD" w:rsidP="00A45ADF">
      <w:pPr>
        <w:spacing w:after="0" w:line="240" w:lineRule="auto"/>
        <w:rPr>
          <w:rFonts w:ascii="Trebuchet MS" w:hAnsi="Trebuchet MS"/>
          <w:b/>
          <w:sz w:val="32"/>
          <w:szCs w:val="32"/>
          <w:lang w:val="ro-RO"/>
        </w:rPr>
      </w:pPr>
    </w:p>
    <w:p w14:paraId="5F22AC4D" w14:textId="5304AD9D" w:rsidR="00D81228" w:rsidRDefault="00F3391E" w:rsidP="00A45ADF">
      <w:pPr>
        <w:spacing w:after="0" w:line="240" w:lineRule="auto"/>
        <w:rPr>
          <w:rFonts w:ascii="Trebuchet MS" w:hAnsi="Trebuchet MS"/>
          <w:b/>
          <w:sz w:val="24"/>
          <w:szCs w:val="24"/>
          <w:lang w:val="ro-RO"/>
        </w:rPr>
      </w:pPr>
      <w:r>
        <w:rPr>
          <w:rFonts w:ascii="Trebuchet MS" w:hAnsi="Trebuchet MS"/>
          <w:b/>
          <w:sz w:val="32"/>
          <w:szCs w:val="32"/>
          <w:lang w:val="ro-RO"/>
        </w:rPr>
        <w:t>ANEXA 3a</w:t>
      </w:r>
      <w:r w:rsidR="007C1239" w:rsidRPr="007C1239">
        <w:rPr>
          <w:rFonts w:ascii="Trebuchet MS" w:hAnsi="Trebuchet MS"/>
          <w:b/>
          <w:sz w:val="32"/>
          <w:szCs w:val="32"/>
          <w:lang w:val="ro-RO"/>
        </w:rPr>
        <w:t xml:space="preserve">). </w:t>
      </w:r>
      <w:bookmarkStart w:id="97" w:name="_Hlk12468955"/>
      <w:r w:rsidR="007C1239" w:rsidRPr="007C1239">
        <w:rPr>
          <w:rFonts w:ascii="Trebuchet MS" w:hAnsi="Trebuchet MS"/>
          <w:b/>
          <w:sz w:val="32"/>
          <w:szCs w:val="32"/>
          <w:lang w:val="ro-RO"/>
        </w:rPr>
        <w:t>PROGRAME ȘI MĂSURILE AFERENTE ACESTORA (TABEL SINTETIC)</w:t>
      </w:r>
      <w:bookmarkEnd w:id="94"/>
      <w:bookmarkEnd w:id="95"/>
      <w:bookmarkEnd w:id="97"/>
      <w:r w:rsidR="00CD5268">
        <w:rPr>
          <w:rFonts w:ascii="Trebuchet MS" w:hAnsi="Trebuchet MS"/>
          <w:b/>
          <w:sz w:val="32"/>
          <w:szCs w:val="32"/>
          <w:lang w:val="ro-RO"/>
        </w:rPr>
        <w:t xml:space="preserve"> – </w:t>
      </w:r>
      <w:r w:rsidR="00CD5268" w:rsidRPr="00CD5268">
        <w:rPr>
          <w:rFonts w:ascii="Trebuchet MS" w:hAnsi="Trebuchet MS"/>
          <w:b/>
          <w:sz w:val="24"/>
          <w:szCs w:val="24"/>
          <w:lang w:val="ro-RO"/>
        </w:rPr>
        <w:t>tabelul 12</w:t>
      </w:r>
    </w:p>
    <w:p w14:paraId="4CDB5FE7" w14:textId="77777777" w:rsidR="00FC2B87" w:rsidRPr="007C1239" w:rsidRDefault="00FC2B87" w:rsidP="00A45ADF">
      <w:pPr>
        <w:spacing w:after="0" w:line="240" w:lineRule="auto"/>
        <w:rPr>
          <w:rFonts w:ascii="Trebuchet MS" w:hAnsi="Trebuchet MS"/>
          <w:b/>
          <w:sz w:val="32"/>
          <w:szCs w:val="32"/>
          <w:lang w:val="ro-RO"/>
        </w:rPr>
      </w:pPr>
    </w:p>
    <w:tbl>
      <w:tblPr>
        <w:tblW w:w="5000" w:type="pct"/>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6A0" w:firstRow="1" w:lastRow="0" w:firstColumn="1" w:lastColumn="0" w:noHBand="1" w:noVBand="1"/>
      </w:tblPr>
      <w:tblGrid>
        <w:gridCol w:w="335"/>
        <w:gridCol w:w="46"/>
        <w:gridCol w:w="6943"/>
        <w:gridCol w:w="3097"/>
        <w:gridCol w:w="2590"/>
        <w:gridCol w:w="25"/>
        <w:gridCol w:w="1762"/>
        <w:gridCol w:w="2017"/>
        <w:gridCol w:w="29"/>
        <w:gridCol w:w="2046"/>
        <w:gridCol w:w="2034"/>
      </w:tblGrid>
      <w:tr w:rsidR="006E4D0C" w:rsidRPr="00682C8B" w14:paraId="5B4D45A7" w14:textId="77777777" w:rsidTr="00855C33">
        <w:trPr>
          <w:tblHeader/>
          <w:jc w:val="center"/>
        </w:trPr>
        <w:tc>
          <w:tcPr>
            <w:tcW w:w="1750" w:type="pct"/>
            <w:gridSpan w:val="3"/>
            <w:vMerge w:val="restart"/>
            <w:shd w:val="clear" w:color="auto" w:fill="000000" w:themeFill="text1"/>
            <w:vAlign w:val="center"/>
          </w:tcPr>
          <w:bookmarkEnd w:id="96"/>
          <w:p w14:paraId="5038F82A" w14:textId="77777777"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Măsuri</w:t>
            </w:r>
          </w:p>
        </w:tc>
        <w:tc>
          <w:tcPr>
            <w:tcW w:w="3250" w:type="pct"/>
            <w:gridSpan w:val="8"/>
            <w:shd w:val="clear" w:color="auto" w:fill="000000" w:themeFill="text1"/>
          </w:tcPr>
          <w:p w14:paraId="63684A9E"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34953634" w14:textId="1B18FBB3"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Indicator de realizare imediată (outputs)/unitate/valori țintă</w:t>
            </w:r>
          </w:p>
        </w:tc>
      </w:tr>
      <w:tr w:rsidR="007560BE" w:rsidRPr="00682C8B" w14:paraId="6EC493B1" w14:textId="77777777" w:rsidTr="00855C33">
        <w:trPr>
          <w:tblHeader/>
          <w:jc w:val="center"/>
        </w:trPr>
        <w:tc>
          <w:tcPr>
            <w:tcW w:w="1750" w:type="pct"/>
            <w:gridSpan w:val="3"/>
            <w:vMerge/>
            <w:shd w:val="clear" w:color="auto" w:fill="000000" w:themeFill="text1"/>
            <w:vAlign w:val="center"/>
          </w:tcPr>
          <w:p w14:paraId="3E75EC90" w14:textId="77777777" w:rsidR="006E4D0C" w:rsidRPr="00682C8B" w:rsidRDefault="006E4D0C" w:rsidP="00A45ADF">
            <w:pPr>
              <w:spacing w:after="0" w:line="240" w:lineRule="auto"/>
              <w:jc w:val="center"/>
              <w:rPr>
                <w:rFonts w:ascii="Trebuchet MS" w:eastAsia="Times New Roman" w:hAnsi="Trebuchet MS" w:cstheme="minorHAnsi"/>
                <w:b/>
                <w:color w:val="FFFFFF" w:themeColor="background1"/>
                <w:sz w:val="20"/>
                <w:szCs w:val="20"/>
                <w:lang w:val="ro-RO"/>
              </w:rPr>
            </w:pPr>
          </w:p>
        </w:tc>
        <w:tc>
          <w:tcPr>
            <w:tcW w:w="740" w:type="pct"/>
            <w:shd w:val="clear" w:color="auto" w:fill="000000" w:themeFill="text1"/>
            <w:vAlign w:val="center"/>
          </w:tcPr>
          <w:p w14:paraId="01DF024F"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4D01226F" w14:textId="1C73A26F" w:rsidR="006E4D0C" w:rsidRPr="00682C8B" w:rsidRDefault="004A0B84" w:rsidP="00A45ADF">
            <w:pPr>
              <w:spacing w:after="0" w:line="240" w:lineRule="auto"/>
              <w:jc w:val="center"/>
              <w:rPr>
                <w:rFonts w:ascii="Trebuchet MS" w:eastAsia="Times New Roman" w:hAnsi="Trebuchet MS" w:cstheme="minorHAnsi"/>
                <w:b/>
                <w:color w:val="FFFFFF" w:themeColor="background1"/>
                <w:sz w:val="20"/>
                <w:szCs w:val="20"/>
                <w:lang w:val="ro-RO"/>
              </w:rPr>
            </w:pPr>
            <w:r>
              <w:rPr>
                <w:rFonts w:ascii="Trebuchet MS" w:hAnsi="Trebuchet MS" w:cstheme="minorHAnsi"/>
                <w:b/>
                <w:color w:val="FFFFFF" w:themeColor="background1"/>
                <w:sz w:val="20"/>
                <w:szCs w:val="20"/>
                <w:lang w:val="ro-RO"/>
              </w:rPr>
              <w:t>Nivel de bază 2023</w:t>
            </w:r>
          </w:p>
        </w:tc>
        <w:tc>
          <w:tcPr>
            <w:tcW w:w="619" w:type="pct"/>
            <w:shd w:val="clear" w:color="auto" w:fill="000000" w:themeFill="text1"/>
          </w:tcPr>
          <w:p w14:paraId="330378E7"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7EAA3D0B" w14:textId="6695B1F3" w:rsidR="006E4D0C" w:rsidRPr="00682C8B" w:rsidRDefault="004A0B84" w:rsidP="00A45ADF">
            <w:pPr>
              <w:spacing w:after="0" w:line="240" w:lineRule="auto"/>
              <w:jc w:val="center"/>
              <w:rPr>
                <w:rFonts w:ascii="Trebuchet MS" w:hAnsi="Trebuchet MS" w:cstheme="minorHAnsi"/>
                <w:b/>
                <w:color w:val="FFFFFF" w:themeColor="background1"/>
                <w:sz w:val="20"/>
                <w:szCs w:val="20"/>
                <w:lang w:val="ro-RO"/>
              </w:rPr>
            </w:pPr>
            <w:r>
              <w:rPr>
                <w:rFonts w:ascii="Trebuchet MS" w:hAnsi="Trebuchet MS" w:cstheme="minorHAnsi"/>
                <w:b/>
                <w:color w:val="FFFFFF" w:themeColor="background1"/>
                <w:sz w:val="20"/>
                <w:szCs w:val="20"/>
                <w:lang w:val="ro-RO"/>
              </w:rPr>
              <w:t>2024</w:t>
            </w:r>
          </w:p>
        </w:tc>
        <w:tc>
          <w:tcPr>
            <w:tcW w:w="427" w:type="pct"/>
            <w:gridSpan w:val="2"/>
            <w:shd w:val="clear" w:color="auto" w:fill="000000" w:themeFill="text1"/>
            <w:vAlign w:val="center"/>
          </w:tcPr>
          <w:p w14:paraId="2741F6CF"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3F92D929" w14:textId="6AE4F653" w:rsidR="006E4D0C" w:rsidRPr="00682C8B" w:rsidRDefault="004A0B84" w:rsidP="00A45ADF">
            <w:pPr>
              <w:spacing w:after="0" w:line="240" w:lineRule="auto"/>
              <w:jc w:val="center"/>
              <w:rPr>
                <w:rFonts w:ascii="Trebuchet MS" w:eastAsia="Times New Roman" w:hAnsi="Trebuchet MS" w:cstheme="minorHAnsi"/>
                <w:b/>
                <w:color w:val="FFFFFF" w:themeColor="background1"/>
                <w:sz w:val="20"/>
                <w:szCs w:val="20"/>
                <w:lang w:val="ro-RO"/>
              </w:rPr>
            </w:pPr>
            <w:r>
              <w:rPr>
                <w:rFonts w:ascii="Trebuchet MS" w:hAnsi="Trebuchet MS" w:cstheme="minorHAnsi"/>
                <w:b/>
                <w:color w:val="FFFFFF" w:themeColor="background1"/>
                <w:sz w:val="20"/>
                <w:szCs w:val="20"/>
                <w:lang w:val="ro-RO"/>
              </w:rPr>
              <w:t>2025</w:t>
            </w:r>
          </w:p>
        </w:tc>
        <w:tc>
          <w:tcPr>
            <w:tcW w:w="489" w:type="pct"/>
            <w:gridSpan w:val="2"/>
            <w:shd w:val="clear" w:color="auto" w:fill="000000" w:themeFill="text1"/>
            <w:vAlign w:val="center"/>
          </w:tcPr>
          <w:p w14:paraId="28A62237"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7FA1D5C1" w14:textId="3B330C9E" w:rsidR="006E4D0C" w:rsidRPr="00682C8B" w:rsidRDefault="004A0B84" w:rsidP="00A45ADF">
            <w:pPr>
              <w:spacing w:after="0" w:line="240" w:lineRule="auto"/>
              <w:jc w:val="center"/>
              <w:rPr>
                <w:rFonts w:ascii="Trebuchet MS" w:eastAsia="Times New Roman" w:hAnsi="Trebuchet MS" w:cstheme="minorHAnsi"/>
                <w:b/>
                <w:color w:val="FFFFFF" w:themeColor="background1"/>
                <w:sz w:val="20"/>
                <w:szCs w:val="20"/>
                <w:lang w:val="ro-RO"/>
              </w:rPr>
            </w:pPr>
            <w:r>
              <w:rPr>
                <w:rFonts w:ascii="Trebuchet MS" w:hAnsi="Trebuchet MS" w:cstheme="minorHAnsi"/>
                <w:b/>
                <w:color w:val="FFFFFF" w:themeColor="background1"/>
                <w:sz w:val="20"/>
                <w:szCs w:val="20"/>
                <w:lang w:val="ro-RO"/>
              </w:rPr>
              <w:t>2026</w:t>
            </w:r>
          </w:p>
        </w:tc>
        <w:tc>
          <w:tcPr>
            <w:tcW w:w="489" w:type="pct"/>
            <w:shd w:val="clear" w:color="auto" w:fill="000000" w:themeFill="text1"/>
            <w:vAlign w:val="center"/>
          </w:tcPr>
          <w:p w14:paraId="087B689B"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7E924179" w14:textId="0078424E" w:rsidR="006E4D0C" w:rsidRPr="00682C8B" w:rsidRDefault="004A0B84" w:rsidP="00A45ADF">
            <w:pPr>
              <w:spacing w:after="0" w:line="240" w:lineRule="auto"/>
              <w:jc w:val="center"/>
              <w:rPr>
                <w:rFonts w:ascii="Trebuchet MS" w:eastAsia="Times New Roman" w:hAnsi="Trebuchet MS" w:cstheme="minorHAnsi"/>
                <w:b/>
                <w:color w:val="FFFFFF" w:themeColor="background1"/>
                <w:sz w:val="20"/>
                <w:szCs w:val="20"/>
                <w:lang w:val="ro-RO"/>
              </w:rPr>
            </w:pPr>
            <w:r>
              <w:rPr>
                <w:rFonts w:ascii="Trebuchet MS" w:hAnsi="Trebuchet MS" w:cstheme="minorHAnsi"/>
                <w:b/>
                <w:color w:val="FFFFFF" w:themeColor="background1"/>
                <w:sz w:val="20"/>
                <w:szCs w:val="20"/>
                <w:lang w:val="ro-RO"/>
              </w:rPr>
              <w:t>2027</w:t>
            </w:r>
          </w:p>
        </w:tc>
        <w:tc>
          <w:tcPr>
            <w:tcW w:w="486" w:type="pct"/>
            <w:shd w:val="clear" w:color="auto" w:fill="000000" w:themeFill="text1"/>
            <w:vAlign w:val="center"/>
          </w:tcPr>
          <w:p w14:paraId="0168C6DF" w14:textId="77777777" w:rsidR="00164298" w:rsidRPr="00682C8B" w:rsidRDefault="00164298" w:rsidP="00A45ADF">
            <w:pPr>
              <w:spacing w:after="0" w:line="240" w:lineRule="auto"/>
              <w:jc w:val="center"/>
              <w:rPr>
                <w:rFonts w:ascii="Trebuchet MS" w:hAnsi="Trebuchet MS" w:cstheme="minorHAnsi"/>
                <w:b/>
                <w:color w:val="FFFFFF" w:themeColor="background1"/>
                <w:sz w:val="20"/>
                <w:szCs w:val="20"/>
                <w:lang w:val="ro-RO"/>
              </w:rPr>
            </w:pPr>
          </w:p>
          <w:p w14:paraId="4BE6C29B" w14:textId="75D75221" w:rsidR="006E4D0C" w:rsidRPr="00682C8B" w:rsidRDefault="004A0B84" w:rsidP="00A45ADF">
            <w:pPr>
              <w:spacing w:after="0" w:line="240" w:lineRule="auto"/>
              <w:jc w:val="center"/>
              <w:rPr>
                <w:rFonts w:ascii="Trebuchet MS" w:eastAsia="Times New Roman" w:hAnsi="Trebuchet MS" w:cstheme="minorHAnsi"/>
                <w:b/>
                <w:color w:val="FFFFFF" w:themeColor="background1"/>
                <w:sz w:val="20"/>
                <w:szCs w:val="20"/>
                <w:lang w:val="ro-RO"/>
              </w:rPr>
            </w:pPr>
            <w:r>
              <w:rPr>
                <w:rFonts w:ascii="Trebuchet MS" w:hAnsi="Trebuchet MS" w:cstheme="minorHAnsi"/>
                <w:b/>
                <w:color w:val="FFFFFF" w:themeColor="background1"/>
                <w:sz w:val="20"/>
                <w:szCs w:val="20"/>
                <w:lang w:val="ro-RO"/>
              </w:rPr>
              <w:t>2028</w:t>
            </w:r>
          </w:p>
        </w:tc>
      </w:tr>
      <w:tr w:rsidR="003A0F48" w:rsidRPr="00682C8B" w14:paraId="17CED29F" w14:textId="77777777" w:rsidTr="00EB05A2">
        <w:trPr>
          <w:jc w:val="center"/>
        </w:trPr>
        <w:tc>
          <w:tcPr>
            <w:tcW w:w="5000" w:type="pct"/>
            <w:gridSpan w:val="11"/>
            <w:shd w:val="clear" w:color="auto" w:fill="17365D"/>
          </w:tcPr>
          <w:p w14:paraId="21B8EB23" w14:textId="77777777" w:rsidR="003A0F48" w:rsidRPr="00682C8B" w:rsidRDefault="003A0F48" w:rsidP="00A45ADF">
            <w:pPr>
              <w:spacing w:after="0" w:line="240" w:lineRule="auto"/>
              <w:rPr>
                <w:rFonts w:ascii="Trebuchet MS" w:hAnsi="Trebuchet MS" w:cstheme="minorHAnsi"/>
                <w:b/>
                <w:sz w:val="20"/>
                <w:szCs w:val="20"/>
                <w:lang w:val="ro-RO"/>
              </w:rPr>
            </w:pPr>
          </w:p>
          <w:p w14:paraId="660719C6" w14:textId="77777777" w:rsidR="003A0F48" w:rsidRPr="00682C8B" w:rsidRDefault="003A0F48" w:rsidP="00A45ADF">
            <w:pPr>
              <w:spacing w:after="0" w:line="240" w:lineRule="auto"/>
              <w:rPr>
                <w:rFonts w:ascii="Trebuchet MS" w:hAnsi="Trebuchet MS" w:cstheme="minorHAnsi"/>
                <w:b/>
                <w:sz w:val="20"/>
                <w:szCs w:val="20"/>
                <w:lang w:val="ro-RO"/>
              </w:rPr>
            </w:pPr>
            <w:r w:rsidRPr="00682C8B">
              <w:rPr>
                <w:rFonts w:ascii="Trebuchet MS" w:hAnsi="Trebuchet MS" w:cstheme="minorHAnsi"/>
                <w:b/>
                <w:sz w:val="20"/>
                <w:szCs w:val="20"/>
                <w:lang w:val="ro-RO"/>
              </w:rPr>
              <w:t xml:space="preserve">Programul 1.1 </w:t>
            </w:r>
            <w:r w:rsidRPr="00682C8B">
              <w:rPr>
                <w:rFonts w:ascii="Trebuchet MS" w:eastAsia="Times New Roman" w:hAnsi="Trebuchet MS" w:cs="Times New Roman"/>
                <w:sz w:val="20"/>
                <w:szCs w:val="20"/>
                <w:lang w:val="ro-RO" w:eastAsia="ro-RO"/>
              </w:rPr>
              <w:t>Ajutoare de stat pentru finanțarea proiectelor pentru investiții</w:t>
            </w:r>
            <w:r w:rsidRPr="00682C8B">
              <w:rPr>
                <w:rFonts w:ascii="Trebuchet MS" w:hAnsi="Trebuchet MS" w:cstheme="minorHAnsi"/>
                <w:b/>
                <w:sz w:val="20"/>
                <w:szCs w:val="20"/>
                <w:lang w:val="ro-RO"/>
              </w:rPr>
              <w:t xml:space="preserve"> </w:t>
            </w:r>
          </w:p>
          <w:p w14:paraId="0662CFE9" w14:textId="7EC0A7FB" w:rsidR="003A0F48" w:rsidRPr="00682C8B" w:rsidRDefault="003A0F48" w:rsidP="00A45ADF">
            <w:pPr>
              <w:spacing w:after="0" w:line="240" w:lineRule="auto"/>
              <w:rPr>
                <w:rFonts w:ascii="Trebuchet MS" w:hAnsi="Trebuchet MS" w:cstheme="minorHAnsi"/>
                <w:b/>
                <w:sz w:val="20"/>
                <w:szCs w:val="20"/>
                <w:lang w:val="ro-RO"/>
              </w:rPr>
            </w:pPr>
          </w:p>
        </w:tc>
      </w:tr>
      <w:tr w:rsidR="00C96D5A" w:rsidRPr="00682C8B" w14:paraId="5D6D9D0F" w14:textId="77777777" w:rsidTr="00855C33">
        <w:trPr>
          <w:trHeight w:val="1122"/>
          <w:jc w:val="center"/>
        </w:trPr>
        <w:tc>
          <w:tcPr>
            <w:tcW w:w="80" w:type="pct"/>
            <w:shd w:val="clear" w:color="auto" w:fill="auto"/>
            <w:vAlign w:val="center"/>
          </w:tcPr>
          <w:p w14:paraId="13595E55" w14:textId="77777777" w:rsidR="00C96D5A" w:rsidRPr="00682C8B" w:rsidRDefault="00C96D5A" w:rsidP="00C96D5A">
            <w:pPr>
              <w:spacing w:after="0" w:line="240" w:lineRule="auto"/>
              <w:rPr>
                <w:rFonts w:ascii="Trebuchet MS" w:eastAsia="Times New Roman" w:hAnsi="Trebuchet MS" w:cstheme="minorHAnsi"/>
                <w:b/>
                <w:sz w:val="20"/>
                <w:szCs w:val="20"/>
                <w:lang w:val="ro-RO"/>
              </w:rPr>
            </w:pPr>
          </w:p>
        </w:tc>
        <w:tc>
          <w:tcPr>
            <w:tcW w:w="1670" w:type="pct"/>
            <w:gridSpan w:val="2"/>
            <w:shd w:val="clear" w:color="auto" w:fill="auto"/>
          </w:tcPr>
          <w:p w14:paraId="412C274A" w14:textId="77777777" w:rsidR="00C96D5A" w:rsidRPr="00C96D5A" w:rsidRDefault="00C96D5A" w:rsidP="00A44C4E">
            <w:pPr>
              <w:pStyle w:val="ListParagraph"/>
              <w:numPr>
                <w:ilvl w:val="2"/>
                <w:numId w:val="11"/>
              </w:numPr>
              <w:spacing w:after="0" w:line="240" w:lineRule="auto"/>
              <w:ind w:left="0" w:firstLine="0"/>
              <w:jc w:val="both"/>
              <w:rPr>
                <w:rFonts w:ascii="Trebuchet MS" w:eastAsia="Times New Roman" w:hAnsi="Trebuchet MS" w:cstheme="minorHAnsi"/>
                <w:b/>
                <w:sz w:val="20"/>
                <w:szCs w:val="20"/>
                <w:lang w:val="ro-RO"/>
              </w:rPr>
            </w:pPr>
            <w:r w:rsidRPr="00C96D5A">
              <w:rPr>
                <w:rFonts w:ascii="Trebuchet MS" w:hAnsi="Trebuchet MS"/>
                <w:b/>
                <w:sz w:val="20"/>
                <w:szCs w:val="20"/>
                <w:lang w:val="ro-RO"/>
              </w:rPr>
              <w:t>Scheme de ajutor de stat administrate de MF (S32)</w:t>
            </w:r>
          </w:p>
          <w:p w14:paraId="55EC15E0" w14:textId="77777777" w:rsidR="00C96D5A" w:rsidRPr="00C96D5A" w:rsidRDefault="00C96D5A" w:rsidP="00A44C4E">
            <w:pPr>
              <w:pStyle w:val="ListParagraph"/>
              <w:numPr>
                <w:ilvl w:val="3"/>
                <w:numId w:val="78"/>
              </w:numPr>
              <w:spacing w:after="0" w:line="240" w:lineRule="auto"/>
              <w:ind w:left="0" w:firstLine="0"/>
              <w:jc w:val="both"/>
              <w:rPr>
                <w:rFonts w:ascii="Trebuchet MS" w:eastAsia="SimSun" w:hAnsi="Trebuchet MS" w:cs="Arial"/>
                <w:bCs/>
                <w:sz w:val="20"/>
                <w:szCs w:val="20"/>
                <w:lang w:val="ro-RO" w:eastAsia="zh-CN"/>
              </w:rPr>
            </w:pPr>
            <w:r w:rsidRPr="00C96D5A">
              <w:rPr>
                <w:rFonts w:ascii="Trebuchet MS" w:eastAsia="SimSun" w:hAnsi="Trebuchet MS" w:cs="Arial"/>
                <w:sz w:val="20"/>
                <w:szCs w:val="20"/>
                <w:lang w:val="ro-RO" w:eastAsia="zh-CN"/>
              </w:rPr>
              <w:t xml:space="preserve">Administrarea, plata și monitorizarea schemei de stat instituite prin H.G. nr. 332/2014 </w:t>
            </w:r>
            <w:r w:rsidRPr="00C96D5A">
              <w:rPr>
                <w:rFonts w:ascii="Trebuchet MS" w:eastAsia="SimSun" w:hAnsi="Trebuchet MS" w:cs="Arial"/>
                <w:bCs/>
                <w:sz w:val="20"/>
                <w:szCs w:val="20"/>
                <w:lang w:val="ro-RO" w:eastAsia="zh-CN"/>
              </w:rPr>
              <w:t>privind instituirea unei scheme de ajutor de stat pentru sprijinirea investițiilor care promovează dezvoltarea regională prin crearea de noi locuri de muncă, cu modificările și completările ulterioare;</w:t>
            </w:r>
          </w:p>
          <w:p w14:paraId="5D1023F7" w14:textId="77777777" w:rsidR="00C96D5A" w:rsidRPr="00C96D5A" w:rsidRDefault="00C96D5A" w:rsidP="00A44C4E">
            <w:pPr>
              <w:pStyle w:val="ListParagraph"/>
              <w:numPr>
                <w:ilvl w:val="3"/>
                <w:numId w:val="78"/>
              </w:numPr>
              <w:spacing w:after="0" w:line="240" w:lineRule="auto"/>
              <w:ind w:left="0" w:firstLine="0"/>
              <w:jc w:val="both"/>
              <w:rPr>
                <w:rFonts w:ascii="Trebuchet MS" w:eastAsia="SimSun" w:hAnsi="Trebuchet MS" w:cs="Arial"/>
                <w:bCs/>
                <w:sz w:val="20"/>
                <w:szCs w:val="20"/>
                <w:lang w:val="ro-RO" w:eastAsia="zh-CN"/>
              </w:rPr>
            </w:pPr>
            <w:r w:rsidRPr="00C96D5A">
              <w:rPr>
                <w:rFonts w:ascii="Trebuchet MS" w:eastAsia="SimSun" w:hAnsi="Trebuchet MS" w:cs="Arial"/>
                <w:bCs/>
                <w:sz w:val="20"/>
                <w:szCs w:val="20"/>
                <w:lang w:val="ro-RO" w:eastAsia="zh-CN"/>
              </w:rPr>
              <w:t xml:space="preserve">- </w:t>
            </w:r>
            <w:r w:rsidRPr="00C96D5A">
              <w:rPr>
                <w:rFonts w:ascii="Trebuchet MS" w:eastAsia="SimSun" w:hAnsi="Trebuchet MS" w:cs="Arial"/>
                <w:sz w:val="20"/>
                <w:szCs w:val="20"/>
                <w:lang w:val="ro-RO" w:eastAsia="zh-CN"/>
              </w:rPr>
              <w:t xml:space="preserve">Administrarea, plata și monitorizarea schemei de stat instituite prin </w:t>
            </w:r>
            <w:r w:rsidRPr="00C96D5A">
              <w:rPr>
                <w:rFonts w:ascii="Trebuchet MS" w:eastAsia="SimSun" w:hAnsi="Trebuchet MS" w:cs="Arial"/>
                <w:bCs/>
                <w:sz w:val="20"/>
                <w:szCs w:val="20"/>
                <w:lang w:val="ro-RO" w:eastAsia="zh-CN"/>
              </w:rPr>
              <w:t>H.G. nr. 807/2014</w:t>
            </w:r>
            <w:r w:rsidRPr="00C96D5A">
              <w:rPr>
                <w:rFonts w:ascii="Trebuchet MS" w:eastAsia="SimSun" w:hAnsi="Trebuchet MS" w:cs="Arial"/>
                <w:bCs/>
                <w:iCs/>
                <w:sz w:val="20"/>
                <w:szCs w:val="20"/>
                <w:lang w:val="ro-RO" w:eastAsia="zh-CN"/>
              </w:rPr>
              <w:t xml:space="preserve"> pentru instituirea unei scheme de ajutor de stat având ca obiectiv stimularea investițiilor cu impact major în</w:t>
            </w:r>
            <w:r w:rsidRPr="00C96D5A">
              <w:rPr>
                <w:rFonts w:ascii="Trebuchet MS" w:eastAsia="SimSun" w:hAnsi="Trebuchet MS" w:cs="Arial"/>
                <w:bCs/>
                <w:i/>
                <w:iCs/>
                <w:sz w:val="20"/>
                <w:szCs w:val="20"/>
                <w:lang w:val="ro-RO" w:eastAsia="zh-CN"/>
              </w:rPr>
              <w:t xml:space="preserve"> </w:t>
            </w:r>
            <w:r w:rsidRPr="00C96D5A">
              <w:rPr>
                <w:rFonts w:ascii="Trebuchet MS" w:eastAsia="SimSun" w:hAnsi="Trebuchet MS" w:cs="Arial"/>
                <w:bCs/>
                <w:iCs/>
                <w:sz w:val="20"/>
                <w:szCs w:val="20"/>
                <w:lang w:val="ro-RO" w:eastAsia="zh-CN"/>
              </w:rPr>
              <w:t>economie</w:t>
            </w:r>
            <w:r w:rsidRPr="00C96D5A">
              <w:rPr>
                <w:rFonts w:ascii="Trebuchet MS" w:eastAsia="SimSun" w:hAnsi="Trebuchet MS" w:cs="Arial"/>
                <w:bCs/>
                <w:sz w:val="20"/>
                <w:szCs w:val="20"/>
                <w:lang w:val="ro-RO" w:eastAsia="zh-CN"/>
              </w:rPr>
              <w:t>, cu modificările și completările ulterioare;</w:t>
            </w:r>
          </w:p>
          <w:p w14:paraId="4F40A2A8" w14:textId="77777777" w:rsidR="00C96D5A" w:rsidRPr="00C96D5A" w:rsidRDefault="00C96D5A" w:rsidP="00A44C4E">
            <w:pPr>
              <w:pStyle w:val="ListParagraph"/>
              <w:numPr>
                <w:ilvl w:val="3"/>
                <w:numId w:val="78"/>
              </w:numPr>
              <w:spacing w:after="0" w:line="240" w:lineRule="auto"/>
              <w:ind w:left="0" w:firstLine="0"/>
              <w:jc w:val="both"/>
              <w:rPr>
                <w:rFonts w:ascii="Trebuchet MS" w:eastAsia="SimSun" w:hAnsi="Trebuchet MS" w:cs="Arial"/>
                <w:bCs/>
                <w:sz w:val="20"/>
                <w:szCs w:val="20"/>
                <w:lang w:val="ro-RO" w:eastAsia="zh-CN"/>
              </w:rPr>
            </w:pPr>
            <w:r w:rsidRPr="00C96D5A">
              <w:rPr>
                <w:rFonts w:ascii="Trebuchet MS" w:eastAsia="SimSun" w:hAnsi="Trebuchet MS" w:cs="Arial"/>
                <w:sz w:val="20"/>
                <w:szCs w:val="20"/>
                <w:lang w:val="ro-RO" w:eastAsia="zh-CN"/>
              </w:rPr>
              <w:t>Administrarea, plata și monitorizarea schemei de stat instituite prin H.G. nr. 300/2024 pentru instituirea unei scheme de ajutor de stat având ca obiectiv dezvoltarea regională prin stimularea realizării de investiţii.</w:t>
            </w:r>
          </w:p>
          <w:p w14:paraId="0AA24F0A" w14:textId="7DACDE65" w:rsidR="00C96D5A" w:rsidRPr="00C96D5A" w:rsidRDefault="00C96D5A" w:rsidP="00692B07">
            <w:pPr>
              <w:spacing w:after="0" w:line="240" w:lineRule="auto"/>
              <w:jc w:val="both"/>
              <w:rPr>
                <w:rFonts w:ascii="Trebuchet MS" w:eastAsia="SimSun" w:hAnsi="Trebuchet MS" w:cs="Arial"/>
                <w:bCs/>
                <w:i/>
                <w:sz w:val="20"/>
                <w:szCs w:val="20"/>
                <w:lang w:val="ro-RO" w:eastAsia="zh-CN"/>
              </w:rPr>
            </w:pPr>
            <w:r w:rsidRPr="00C96D5A">
              <w:rPr>
                <w:rFonts w:ascii="Trebuchet MS" w:eastAsia="SimSun" w:hAnsi="Trebuchet MS" w:cs="Arial"/>
                <w:bCs/>
                <w:i/>
                <w:sz w:val="20"/>
                <w:szCs w:val="20"/>
                <w:lang w:val="ro-RO" w:eastAsia="zh-CN"/>
              </w:rPr>
              <w:t>Măsurile presupun soluționarea cererilor de acord pentru finanțare, e</w:t>
            </w:r>
            <w:r w:rsidRPr="00C96D5A">
              <w:rPr>
                <w:rFonts w:ascii="Trebuchet MS" w:hAnsi="Trebuchet MS" w:cs="Arial"/>
                <w:i/>
                <w:sz w:val="20"/>
                <w:szCs w:val="20"/>
                <w:lang w:val="ro-RO"/>
              </w:rPr>
              <w:t>fectuarea plății ajutorului de stat aprobat, precum și monitorizarea ajutorului de stat pe o perioadă de 5 ani de la finalizarea investiției.</w:t>
            </w:r>
          </w:p>
        </w:tc>
        <w:tc>
          <w:tcPr>
            <w:tcW w:w="740" w:type="pct"/>
          </w:tcPr>
          <w:p w14:paraId="0EE318A6"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Grad soluționare a cererilor de acord pentru finanțare/an</w:t>
            </w:r>
          </w:p>
          <w:p w14:paraId="39356136"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w:t>
            </w:r>
          </w:p>
          <w:p w14:paraId="4FDF2457"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50/42=119,04%</w:t>
            </w:r>
          </w:p>
          <w:p w14:paraId="3E8201A3" w14:textId="77777777" w:rsidR="00C96D5A" w:rsidRPr="00C96D5A" w:rsidRDefault="00C96D5A" w:rsidP="00C96D5A">
            <w:pPr>
              <w:spacing w:after="0" w:line="240" w:lineRule="auto"/>
              <w:rPr>
                <w:rFonts w:ascii="Trebuchet MS" w:hAnsi="Trebuchet MS" w:cs="Arial"/>
                <w:sz w:val="20"/>
                <w:szCs w:val="20"/>
                <w:lang w:val="ro-RO"/>
              </w:rPr>
            </w:pPr>
          </w:p>
          <w:p w14:paraId="1C859080"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Grad plăți efectuate/acorduri aprobate</w:t>
            </w:r>
            <w:r w:rsidRPr="00C96D5A">
              <w:rPr>
                <w:rStyle w:val="FootnoteReference"/>
                <w:rFonts w:ascii="Trebuchet MS" w:hAnsi="Trebuchet MS" w:cs="Arial"/>
                <w:sz w:val="20"/>
                <w:szCs w:val="20"/>
                <w:lang w:val="ro-RO"/>
              </w:rPr>
              <w:footnoteReference w:id="12"/>
            </w:r>
          </w:p>
          <w:p w14:paraId="4B054083"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w:t>
            </w:r>
          </w:p>
          <w:p w14:paraId="2388BC68"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78/94=82,98%</w:t>
            </w:r>
            <w:r w:rsidRPr="00C96D5A">
              <w:rPr>
                <w:rStyle w:val="FootnoteReference"/>
                <w:rFonts w:ascii="Trebuchet MS" w:hAnsi="Trebuchet MS" w:cs="Arial"/>
                <w:sz w:val="20"/>
                <w:szCs w:val="20"/>
                <w:lang w:val="ro-RO"/>
              </w:rPr>
              <w:footnoteReference w:id="13"/>
            </w:r>
          </w:p>
          <w:p w14:paraId="4FB09AF3" w14:textId="77777777" w:rsidR="00C96D5A" w:rsidRPr="00C96D5A" w:rsidRDefault="00C96D5A" w:rsidP="00C96D5A">
            <w:pPr>
              <w:spacing w:after="0" w:line="240" w:lineRule="auto"/>
              <w:jc w:val="center"/>
              <w:rPr>
                <w:rFonts w:ascii="Trebuchet MS" w:hAnsi="Trebuchet MS" w:cs="Arial"/>
                <w:sz w:val="20"/>
                <w:szCs w:val="20"/>
                <w:lang w:val="ro-RO"/>
              </w:rPr>
            </w:pPr>
          </w:p>
          <w:p w14:paraId="45354CD2"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Grad monitorizări efectuate/acorduri aprobate</w:t>
            </w:r>
            <w:r w:rsidRPr="00C96D5A">
              <w:rPr>
                <w:rStyle w:val="FootnoteReference"/>
                <w:rFonts w:ascii="Trebuchet MS" w:hAnsi="Trebuchet MS" w:cs="Arial"/>
                <w:sz w:val="20"/>
                <w:szCs w:val="20"/>
                <w:lang w:val="ro-RO"/>
              </w:rPr>
              <w:footnoteReference w:id="14"/>
            </w:r>
          </w:p>
          <w:p w14:paraId="28D0E763"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w:t>
            </w:r>
          </w:p>
          <w:p w14:paraId="291D0884" w14:textId="7149854C" w:rsidR="00C96D5A" w:rsidRPr="00C96D5A" w:rsidRDefault="00C96D5A" w:rsidP="00C96D5A">
            <w:pPr>
              <w:spacing w:after="0" w:line="240" w:lineRule="auto"/>
              <w:jc w:val="center"/>
              <w:rPr>
                <w:rFonts w:ascii="Trebuchet MS" w:hAnsi="Trebuchet MS" w:cstheme="minorHAnsi"/>
                <w:sz w:val="20"/>
                <w:szCs w:val="20"/>
                <w:lang w:val="ro-RO"/>
              </w:rPr>
            </w:pPr>
            <w:r w:rsidRPr="00C96D5A">
              <w:rPr>
                <w:rFonts w:ascii="Trebuchet MS" w:hAnsi="Trebuchet MS" w:cs="Arial"/>
                <w:sz w:val="20"/>
                <w:szCs w:val="20"/>
                <w:lang w:val="ro-RO"/>
              </w:rPr>
              <w:t>71/71=100%</w:t>
            </w:r>
          </w:p>
        </w:tc>
        <w:tc>
          <w:tcPr>
            <w:tcW w:w="625" w:type="pct"/>
            <w:gridSpan w:val="2"/>
            <w:shd w:val="clear" w:color="auto" w:fill="auto"/>
          </w:tcPr>
          <w:p w14:paraId="2ADADBC5" w14:textId="77777777" w:rsidR="00C96D5A" w:rsidRPr="00C96D5A" w:rsidRDefault="00C96D5A" w:rsidP="00C96D5A">
            <w:pPr>
              <w:spacing w:after="0" w:line="240" w:lineRule="auto"/>
              <w:jc w:val="center"/>
              <w:rPr>
                <w:rFonts w:ascii="Trebuchet MS" w:hAnsi="Trebuchet MS" w:cs="Arial"/>
                <w:sz w:val="20"/>
                <w:szCs w:val="20"/>
                <w:lang w:val="ro-RO"/>
              </w:rPr>
            </w:pPr>
          </w:p>
          <w:p w14:paraId="292DF167" w14:textId="77777777" w:rsidR="00C96D5A" w:rsidRPr="00C96D5A" w:rsidRDefault="00C96D5A" w:rsidP="00C96D5A">
            <w:pPr>
              <w:spacing w:after="0" w:line="240" w:lineRule="auto"/>
              <w:jc w:val="center"/>
              <w:rPr>
                <w:rFonts w:ascii="Trebuchet MS" w:hAnsi="Trebuchet MS" w:cs="Arial"/>
                <w:sz w:val="20"/>
                <w:szCs w:val="20"/>
                <w:lang w:val="ro-RO"/>
              </w:rPr>
            </w:pPr>
          </w:p>
          <w:p w14:paraId="6292D847" w14:textId="77777777" w:rsidR="00C96D5A" w:rsidRPr="00C96D5A" w:rsidRDefault="00C96D5A" w:rsidP="00C96D5A">
            <w:pPr>
              <w:spacing w:after="0" w:line="240" w:lineRule="auto"/>
              <w:jc w:val="center"/>
              <w:rPr>
                <w:rFonts w:ascii="Trebuchet MS" w:hAnsi="Trebuchet MS" w:cs="Arial"/>
                <w:sz w:val="20"/>
                <w:szCs w:val="20"/>
                <w:lang w:val="ro-RO"/>
              </w:rPr>
            </w:pPr>
          </w:p>
          <w:p w14:paraId="36801028"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50/50=100%</w:t>
            </w:r>
          </w:p>
          <w:p w14:paraId="69F8ABBD" w14:textId="77777777" w:rsidR="00C96D5A" w:rsidRPr="00C96D5A" w:rsidRDefault="00C96D5A" w:rsidP="00C96D5A">
            <w:pPr>
              <w:spacing w:after="0" w:line="240" w:lineRule="auto"/>
              <w:jc w:val="center"/>
              <w:rPr>
                <w:rFonts w:ascii="Trebuchet MS" w:hAnsi="Trebuchet MS" w:cs="Arial"/>
                <w:sz w:val="20"/>
                <w:szCs w:val="20"/>
                <w:lang w:val="ro-RO"/>
              </w:rPr>
            </w:pPr>
          </w:p>
          <w:p w14:paraId="03E1705E" w14:textId="77777777" w:rsidR="00C96D5A" w:rsidRPr="00C96D5A" w:rsidRDefault="00C96D5A" w:rsidP="00C96D5A">
            <w:pPr>
              <w:spacing w:after="0" w:line="240" w:lineRule="auto"/>
              <w:jc w:val="center"/>
              <w:rPr>
                <w:rFonts w:ascii="Trebuchet MS" w:hAnsi="Trebuchet MS" w:cs="Arial"/>
                <w:sz w:val="20"/>
                <w:szCs w:val="20"/>
                <w:lang w:val="ro-RO"/>
              </w:rPr>
            </w:pPr>
          </w:p>
          <w:p w14:paraId="7AA07F8A" w14:textId="77777777" w:rsidR="00C96D5A" w:rsidRPr="00C96D5A" w:rsidRDefault="00C96D5A" w:rsidP="00C96D5A">
            <w:pPr>
              <w:spacing w:after="0" w:line="240" w:lineRule="auto"/>
              <w:jc w:val="center"/>
              <w:rPr>
                <w:rFonts w:ascii="Trebuchet MS" w:hAnsi="Trebuchet MS" w:cs="Arial"/>
                <w:sz w:val="20"/>
                <w:szCs w:val="20"/>
                <w:lang w:val="ro-RO"/>
              </w:rPr>
            </w:pPr>
          </w:p>
          <w:p w14:paraId="7A49D694" w14:textId="77777777" w:rsidR="00C96D5A" w:rsidRPr="00C96D5A" w:rsidRDefault="00C96D5A" w:rsidP="00C96D5A">
            <w:pPr>
              <w:spacing w:after="0" w:line="240" w:lineRule="auto"/>
              <w:jc w:val="center"/>
              <w:rPr>
                <w:rFonts w:ascii="Trebuchet MS" w:hAnsi="Trebuchet MS" w:cs="Arial"/>
                <w:sz w:val="20"/>
                <w:szCs w:val="20"/>
                <w:lang w:val="ro-RO"/>
              </w:rPr>
            </w:pPr>
          </w:p>
          <w:p w14:paraId="7DB9D8EF"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104/88=118,19%</w:t>
            </w:r>
            <w:r w:rsidRPr="00C96D5A">
              <w:rPr>
                <w:rStyle w:val="FootnoteReference"/>
                <w:rFonts w:ascii="Trebuchet MS" w:hAnsi="Trebuchet MS" w:cs="Arial"/>
                <w:sz w:val="20"/>
                <w:szCs w:val="20"/>
                <w:lang w:val="ro-RO"/>
              </w:rPr>
              <w:footnoteReference w:id="15"/>
            </w:r>
          </w:p>
          <w:p w14:paraId="5DC43BB0" w14:textId="77777777" w:rsidR="00C96D5A" w:rsidRPr="00C96D5A" w:rsidRDefault="00C96D5A" w:rsidP="00C96D5A">
            <w:pPr>
              <w:spacing w:after="0" w:line="240" w:lineRule="auto"/>
              <w:jc w:val="center"/>
              <w:rPr>
                <w:rFonts w:ascii="Trebuchet MS" w:hAnsi="Trebuchet MS" w:cs="Arial"/>
                <w:sz w:val="20"/>
                <w:szCs w:val="20"/>
                <w:lang w:val="ro-RO"/>
              </w:rPr>
            </w:pPr>
          </w:p>
          <w:p w14:paraId="4C32BA4F" w14:textId="77777777" w:rsidR="00C96D5A" w:rsidRPr="00C96D5A" w:rsidRDefault="00C96D5A" w:rsidP="00C96D5A">
            <w:pPr>
              <w:spacing w:after="0" w:line="240" w:lineRule="auto"/>
              <w:jc w:val="center"/>
              <w:rPr>
                <w:rFonts w:ascii="Trebuchet MS" w:hAnsi="Trebuchet MS" w:cs="Arial"/>
                <w:sz w:val="20"/>
                <w:szCs w:val="20"/>
                <w:lang w:val="ro-RO"/>
              </w:rPr>
            </w:pPr>
          </w:p>
          <w:p w14:paraId="51224DB4" w14:textId="77777777" w:rsidR="00C96D5A" w:rsidRPr="00C96D5A" w:rsidRDefault="00C96D5A" w:rsidP="00C96D5A">
            <w:pPr>
              <w:spacing w:after="0" w:line="240" w:lineRule="auto"/>
              <w:jc w:val="center"/>
              <w:rPr>
                <w:rFonts w:ascii="Trebuchet MS" w:hAnsi="Trebuchet MS" w:cs="Arial"/>
                <w:sz w:val="20"/>
                <w:szCs w:val="20"/>
                <w:lang w:val="ro-RO"/>
              </w:rPr>
            </w:pPr>
          </w:p>
          <w:p w14:paraId="2C0BC689" w14:textId="77777777" w:rsidR="00C96D5A" w:rsidRPr="00C96D5A" w:rsidRDefault="00C96D5A" w:rsidP="00C96D5A">
            <w:pPr>
              <w:spacing w:after="0" w:line="240" w:lineRule="auto"/>
              <w:jc w:val="center"/>
              <w:rPr>
                <w:rFonts w:ascii="Trebuchet MS" w:hAnsi="Trebuchet MS" w:cs="Arial"/>
                <w:sz w:val="20"/>
                <w:szCs w:val="20"/>
                <w:lang w:val="ro-RO"/>
              </w:rPr>
            </w:pPr>
          </w:p>
          <w:p w14:paraId="2B82BB58" w14:textId="5ACC4EEF" w:rsidR="00C96D5A" w:rsidRPr="00C96D5A" w:rsidRDefault="00C96D5A" w:rsidP="00C96D5A">
            <w:pPr>
              <w:spacing w:after="0" w:line="240" w:lineRule="auto"/>
              <w:jc w:val="center"/>
              <w:rPr>
                <w:rFonts w:ascii="Trebuchet MS" w:eastAsia="Times New Roman" w:hAnsi="Trebuchet MS" w:cstheme="minorHAnsi"/>
                <w:sz w:val="20"/>
                <w:szCs w:val="20"/>
                <w:lang w:val="ro-RO"/>
              </w:rPr>
            </w:pPr>
            <w:r w:rsidRPr="00C96D5A">
              <w:rPr>
                <w:rFonts w:ascii="Trebuchet MS" w:hAnsi="Trebuchet MS" w:cs="Arial"/>
                <w:sz w:val="20"/>
                <w:szCs w:val="20"/>
                <w:lang w:val="ro-RO"/>
              </w:rPr>
              <w:t>90/90=100%</w:t>
            </w:r>
          </w:p>
        </w:tc>
        <w:tc>
          <w:tcPr>
            <w:tcW w:w="421" w:type="pct"/>
            <w:shd w:val="clear" w:color="auto" w:fill="auto"/>
          </w:tcPr>
          <w:p w14:paraId="0A41D7D3" w14:textId="77777777" w:rsidR="00C96D5A" w:rsidRPr="00C96D5A" w:rsidRDefault="00C96D5A" w:rsidP="00C96D5A">
            <w:pPr>
              <w:spacing w:after="0" w:line="240" w:lineRule="auto"/>
              <w:jc w:val="center"/>
              <w:rPr>
                <w:rFonts w:ascii="Trebuchet MS" w:hAnsi="Trebuchet MS" w:cs="Arial"/>
                <w:sz w:val="20"/>
                <w:szCs w:val="20"/>
                <w:lang w:val="ro-RO"/>
              </w:rPr>
            </w:pPr>
          </w:p>
          <w:p w14:paraId="1B017EBD" w14:textId="77777777" w:rsidR="00C96D5A" w:rsidRPr="00C96D5A" w:rsidRDefault="00C96D5A" w:rsidP="00C96D5A">
            <w:pPr>
              <w:spacing w:after="0" w:line="240" w:lineRule="auto"/>
              <w:jc w:val="center"/>
              <w:rPr>
                <w:rFonts w:ascii="Trebuchet MS" w:hAnsi="Trebuchet MS" w:cs="Arial"/>
                <w:sz w:val="20"/>
                <w:szCs w:val="20"/>
                <w:lang w:val="ro-RO"/>
              </w:rPr>
            </w:pPr>
          </w:p>
          <w:p w14:paraId="2367DE45" w14:textId="77777777" w:rsidR="00C96D5A" w:rsidRPr="00C96D5A" w:rsidRDefault="00C96D5A" w:rsidP="00C96D5A">
            <w:pPr>
              <w:spacing w:after="0" w:line="240" w:lineRule="auto"/>
              <w:jc w:val="center"/>
              <w:rPr>
                <w:rFonts w:ascii="Trebuchet MS" w:hAnsi="Trebuchet MS" w:cs="Arial"/>
                <w:sz w:val="20"/>
                <w:szCs w:val="20"/>
                <w:lang w:val="ro-RO"/>
              </w:rPr>
            </w:pPr>
          </w:p>
          <w:p w14:paraId="62C6CD17"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50/50=100%</w:t>
            </w:r>
          </w:p>
          <w:p w14:paraId="7FB6C4E4" w14:textId="77777777" w:rsidR="00C96D5A" w:rsidRPr="00C96D5A" w:rsidRDefault="00C96D5A" w:rsidP="00C96D5A">
            <w:pPr>
              <w:spacing w:after="0" w:line="240" w:lineRule="auto"/>
              <w:jc w:val="center"/>
              <w:rPr>
                <w:rFonts w:ascii="Trebuchet MS" w:hAnsi="Trebuchet MS" w:cs="Arial"/>
                <w:sz w:val="20"/>
                <w:szCs w:val="20"/>
                <w:lang w:val="ro-RO"/>
              </w:rPr>
            </w:pPr>
          </w:p>
          <w:p w14:paraId="21AC615B" w14:textId="77777777" w:rsidR="00C96D5A" w:rsidRPr="00C96D5A" w:rsidRDefault="00C96D5A" w:rsidP="00C96D5A">
            <w:pPr>
              <w:spacing w:after="0" w:line="240" w:lineRule="auto"/>
              <w:jc w:val="center"/>
              <w:rPr>
                <w:rFonts w:ascii="Trebuchet MS" w:hAnsi="Trebuchet MS" w:cs="Arial"/>
                <w:sz w:val="20"/>
                <w:szCs w:val="20"/>
                <w:lang w:val="ro-RO"/>
              </w:rPr>
            </w:pPr>
          </w:p>
          <w:p w14:paraId="6D1FA3B7" w14:textId="77777777" w:rsidR="00C96D5A" w:rsidRPr="00C96D5A" w:rsidRDefault="00C96D5A" w:rsidP="00C96D5A">
            <w:pPr>
              <w:spacing w:after="0" w:line="240" w:lineRule="auto"/>
              <w:jc w:val="center"/>
              <w:rPr>
                <w:rFonts w:ascii="Trebuchet MS" w:hAnsi="Trebuchet MS" w:cs="Arial"/>
                <w:sz w:val="20"/>
                <w:szCs w:val="20"/>
                <w:lang w:val="ro-RO"/>
              </w:rPr>
            </w:pPr>
          </w:p>
          <w:p w14:paraId="71D8A481" w14:textId="77777777" w:rsidR="00C96D5A" w:rsidRPr="00C96D5A" w:rsidRDefault="00C96D5A" w:rsidP="00C96D5A">
            <w:pPr>
              <w:spacing w:after="0" w:line="240" w:lineRule="auto"/>
              <w:jc w:val="center"/>
              <w:rPr>
                <w:rFonts w:ascii="Trebuchet MS" w:hAnsi="Trebuchet MS" w:cs="Arial"/>
                <w:sz w:val="20"/>
                <w:szCs w:val="20"/>
                <w:lang w:val="ro-RO"/>
              </w:rPr>
            </w:pPr>
          </w:p>
          <w:p w14:paraId="1F2BE0FA"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100%</w:t>
            </w:r>
            <w:r w:rsidRPr="00C96D5A">
              <w:rPr>
                <w:rStyle w:val="FootnoteReference"/>
                <w:rFonts w:ascii="Trebuchet MS" w:hAnsi="Trebuchet MS" w:cs="Arial"/>
                <w:sz w:val="20"/>
                <w:szCs w:val="20"/>
                <w:lang w:val="ro-RO"/>
              </w:rPr>
              <w:footnoteReference w:id="16"/>
            </w:r>
          </w:p>
          <w:p w14:paraId="716290E3" w14:textId="77777777" w:rsidR="00C96D5A" w:rsidRPr="00C96D5A" w:rsidRDefault="00C96D5A" w:rsidP="00C96D5A">
            <w:pPr>
              <w:spacing w:after="0" w:line="240" w:lineRule="auto"/>
              <w:jc w:val="center"/>
              <w:rPr>
                <w:rFonts w:ascii="Trebuchet MS" w:hAnsi="Trebuchet MS" w:cs="Arial"/>
                <w:sz w:val="20"/>
                <w:szCs w:val="20"/>
                <w:lang w:val="ro-RO"/>
              </w:rPr>
            </w:pPr>
          </w:p>
          <w:p w14:paraId="6D5D4BE6" w14:textId="77777777" w:rsidR="00C96D5A" w:rsidRPr="00C96D5A" w:rsidRDefault="00C96D5A" w:rsidP="00C96D5A">
            <w:pPr>
              <w:spacing w:after="0" w:line="240" w:lineRule="auto"/>
              <w:jc w:val="center"/>
              <w:rPr>
                <w:rFonts w:ascii="Trebuchet MS" w:hAnsi="Trebuchet MS" w:cs="Arial"/>
                <w:sz w:val="20"/>
                <w:szCs w:val="20"/>
                <w:lang w:val="ro-RO"/>
              </w:rPr>
            </w:pPr>
          </w:p>
          <w:p w14:paraId="2F35A513" w14:textId="77777777" w:rsidR="00C96D5A" w:rsidRPr="00C96D5A" w:rsidRDefault="00C96D5A" w:rsidP="00C96D5A">
            <w:pPr>
              <w:spacing w:after="0" w:line="240" w:lineRule="auto"/>
              <w:jc w:val="center"/>
              <w:rPr>
                <w:rFonts w:ascii="Trebuchet MS" w:hAnsi="Trebuchet MS" w:cs="Arial"/>
                <w:sz w:val="20"/>
                <w:szCs w:val="20"/>
                <w:lang w:val="ro-RO"/>
              </w:rPr>
            </w:pPr>
          </w:p>
          <w:p w14:paraId="380AA0BF" w14:textId="77777777" w:rsidR="00C96D5A" w:rsidRPr="00C96D5A" w:rsidRDefault="00C96D5A" w:rsidP="00C96D5A">
            <w:pPr>
              <w:spacing w:after="0" w:line="240" w:lineRule="auto"/>
              <w:jc w:val="center"/>
              <w:rPr>
                <w:rFonts w:ascii="Trebuchet MS" w:hAnsi="Trebuchet MS" w:cs="Arial"/>
                <w:sz w:val="20"/>
                <w:szCs w:val="20"/>
                <w:lang w:val="ro-RO"/>
              </w:rPr>
            </w:pPr>
          </w:p>
          <w:p w14:paraId="5159DDD5" w14:textId="0AC586DF" w:rsidR="00C96D5A" w:rsidRPr="00C96D5A" w:rsidRDefault="00C96D5A" w:rsidP="00C96D5A">
            <w:pPr>
              <w:spacing w:after="0" w:line="240" w:lineRule="auto"/>
              <w:jc w:val="center"/>
              <w:rPr>
                <w:rFonts w:ascii="Trebuchet MS" w:eastAsia="Times New Roman" w:hAnsi="Trebuchet MS" w:cstheme="minorHAnsi"/>
                <w:sz w:val="20"/>
                <w:szCs w:val="20"/>
                <w:lang w:val="ro-RO"/>
              </w:rPr>
            </w:pPr>
            <w:r w:rsidRPr="00C96D5A">
              <w:rPr>
                <w:rFonts w:ascii="Trebuchet MS" w:hAnsi="Trebuchet MS" w:cs="Arial"/>
                <w:sz w:val="20"/>
                <w:szCs w:val="20"/>
                <w:lang w:val="ro-RO"/>
              </w:rPr>
              <w:t>140/140=100%</w:t>
            </w:r>
          </w:p>
        </w:tc>
        <w:tc>
          <w:tcPr>
            <w:tcW w:w="489" w:type="pct"/>
            <w:gridSpan w:val="2"/>
            <w:shd w:val="clear" w:color="auto" w:fill="auto"/>
          </w:tcPr>
          <w:p w14:paraId="4683C80E" w14:textId="77777777" w:rsidR="00C96D5A" w:rsidRPr="00C96D5A" w:rsidRDefault="00C96D5A" w:rsidP="00C96D5A">
            <w:pPr>
              <w:spacing w:after="0" w:line="240" w:lineRule="auto"/>
              <w:jc w:val="center"/>
              <w:rPr>
                <w:rFonts w:ascii="Trebuchet MS" w:hAnsi="Trebuchet MS" w:cs="Arial"/>
                <w:sz w:val="20"/>
                <w:szCs w:val="20"/>
                <w:lang w:val="ro-RO"/>
              </w:rPr>
            </w:pPr>
          </w:p>
          <w:p w14:paraId="489E9FA5" w14:textId="77777777" w:rsidR="00C96D5A" w:rsidRPr="00C96D5A" w:rsidRDefault="00C96D5A" w:rsidP="00C96D5A">
            <w:pPr>
              <w:spacing w:after="0" w:line="240" w:lineRule="auto"/>
              <w:jc w:val="center"/>
              <w:rPr>
                <w:rFonts w:ascii="Trebuchet MS" w:hAnsi="Trebuchet MS" w:cs="Arial"/>
                <w:sz w:val="20"/>
                <w:szCs w:val="20"/>
                <w:lang w:val="ro-RO"/>
              </w:rPr>
            </w:pPr>
          </w:p>
          <w:p w14:paraId="085F5FA0" w14:textId="77777777" w:rsidR="00C96D5A" w:rsidRPr="00C96D5A" w:rsidRDefault="00C96D5A" w:rsidP="00C96D5A">
            <w:pPr>
              <w:spacing w:after="0" w:line="240" w:lineRule="auto"/>
              <w:jc w:val="center"/>
              <w:rPr>
                <w:rFonts w:ascii="Trebuchet MS" w:hAnsi="Trebuchet MS" w:cs="Arial"/>
                <w:sz w:val="20"/>
                <w:szCs w:val="20"/>
                <w:lang w:val="ro-RO"/>
              </w:rPr>
            </w:pPr>
          </w:p>
          <w:p w14:paraId="4DE43911"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50/50=100%</w:t>
            </w:r>
          </w:p>
          <w:p w14:paraId="476E2701" w14:textId="77777777" w:rsidR="00C96D5A" w:rsidRPr="00C96D5A" w:rsidRDefault="00C96D5A" w:rsidP="00C96D5A">
            <w:pPr>
              <w:spacing w:after="0" w:line="240" w:lineRule="auto"/>
              <w:jc w:val="center"/>
              <w:rPr>
                <w:rFonts w:ascii="Trebuchet MS" w:hAnsi="Trebuchet MS" w:cs="Arial"/>
                <w:sz w:val="20"/>
                <w:szCs w:val="20"/>
                <w:lang w:val="ro-RO"/>
              </w:rPr>
            </w:pPr>
          </w:p>
          <w:p w14:paraId="67DB256E" w14:textId="77777777" w:rsidR="00C96D5A" w:rsidRPr="00C96D5A" w:rsidRDefault="00C96D5A" w:rsidP="00C96D5A">
            <w:pPr>
              <w:spacing w:after="0" w:line="240" w:lineRule="auto"/>
              <w:jc w:val="center"/>
              <w:rPr>
                <w:rFonts w:ascii="Trebuchet MS" w:hAnsi="Trebuchet MS" w:cs="Arial"/>
                <w:sz w:val="20"/>
                <w:szCs w:val="20"/>
                <w:lang w:val="ro-RO"/>
              </w:rPr>
            </w:pPr>
          </w:p>
          <w:p w14:paraId="5D37E585" w14:textId="77777777" w:rsidR="00C96D5A" w:rsidRPr="00C96D5A" w:rsidRDefault="00C96D5A" w:rsidP="00C96D5A">
            <w:pPr>
              <w:spacing w:after="0" w:line="240" w:lineRule="auto"/>
              <w:jc w:val="center"/>
              <w:rPr>
                <w:rFonts w:ascii="Trebuchet MS" w:hAnsi="Trebuchet MS" w:cs="Arial"/>
                <w:sz w:val="20"/>
                <w:szCs w:val="20"/>
                <w:lang w:val="ro-RO"/>
              </w:rPr>
            </w:pPr>
          </w:p>
          <w:p w14:paraId="446D031F" w14:textId="77777777" w:rsidR="00C96D5A" w:rsidRPr="00C96D5A" w:rsidRDefault="00C96D5A" w:rsidP="00C96D5A">
            <w:pPr>
              <w:spacing w:after="0" w:line="240" w:lineRule="auto"/>
              <w:jc w:val="center"/>
              <w:rPr>
                <w:rFonts w:ascii="Trebuchet MS" w:hAnsi="Trebuchet MS" w:cs="Arial"/>
                <w:sz w:val="20"/>
                <w:szCs w:val="20"/>
                <w:lang w:val="ro-RO"/>
              </w:rPr>
            </w:pPr>
          </w:p>
          <w:p w14:paraId="251D9401"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100%</w:t>
            </w:r>
            <w:r w:rsidRPr="00C96D5A">
              <w:rPr>
                <w:rStyle w:val="FootnoteReference"/>
                <w:rFonts w:ascii="Trebuchet MS" w:hAnsi="Trebuchet MS" w:cs="Arial"/>
                <w:sz w:val="20"/>
                <w:szCs w:val="20"/>
                <w:lang w:val="ro-RO"/>
              </w:rPr>
              <w:footnoteReference w:id="17"/>
            </w:r>
          </w:p>
          <w:p w14:paraId="7AC3B8BC" w14:textId="77777777" w:rsidR="00C96D5A" w:rsidRPr="00C96D5A" w:rsidRDefault="00C96D5A" w:rsidP="00C96D5A">
            <w:pPr>
              <w:spacing w:after="0" w:line="240" w:lineRule="auto"/>
              <w:jc w:val="center"/>
              <w:rPr>
                <w:rFonts w:ascii="Trebuchet MS" w:hAnsi="Trebuchet MS" w:cs="Arial"/>
                <w:sz w:val="20"/>
                <w:szCs w:val="20"/>
                <w:lang w:val="ro-RO"/>
              </w:rPr>
            </w:pPr>
          </w:p>
          <w:p w14:paraId="41930459" w14:textId="77777777" w:rsidR="00C96D5A" w:rsidRPr="00C96D5A" w:rsidRDefault="00C96D5A" w:rsidP="00C96D5A">
            <w:pPr>
              <w:spacing w:after="0" w:line="240" w:lineRule="auto"/>
              <w:jc w:val="center"/>
              <w:rPr>
                <w:rFonts w:ascii="Trebuchet MS" w:hAnsi="Trebuchet MS" w:cs="Arial"/>
                <w:sz w:val="20"/>
                <w:szCs w:val="20"/>
                <w:lang w:val="ro-RO"/>
              </w:rPr>
            </w:pPr>
          </w:p>
          <w:p w14:paraId="401AB481" w14:textId="77777777" w:rsidR="00C96D5A" w:rsidRPr="00C96D5A" w:rsidRDefault="00C96D5A" w:rsidP="00C96D5A">
            <w:pPr>
              <w:spacing w:after="0" w:line="240" w:lineRule="auto"/>
              <w:jc w:val="center"/>
              <w:rPr>
                <w:rFonts w:ascii="Trebuchet MS" w:hAnsi="Trebuchet MS" w:cs="Arial"/>
                <w:sz w:val="20"/>
                <w:szCs w:val="20"/>
                <w:lang w:val="ro-RO"/>
              </w:rPr>
            </w:pPr>
          </w:p>
          <w:p w14:paraId="5B8BA176" w14:textId="77777777" w:rsidR="00C96D5A" w:rsidRPr="00C96D5A" w:rsidRDefault="00C96D5A" w:rsidP="00C96D5A">
            <w:pPr>
              <w:spacing w:after="0" w:line="240" w:lineRule="auto"/>
              <w:jc w:val="center"/>
              <w:rPr>
                <w:rFonts w:ascii="Trebuchet MS" w:hAnsi="Trebuchet MS" w:cs="Arial"/>
                <w:sz w:val="20"/>
                <w:szCs w:val="20"/>
                <w:lang w:val="ro-RO"/>
              </w:rPr>
            </w:pPr>
          </w:p>
          <w:p w14:paraId="7FA01D6D" w14:textId="16BE1B97" w:rsidR="00C96D5A" w:rsidRPr="00C96D5A" w:rsidRDefault="00C96D5A" w:rsidP="00C96D5A">
            <w:pPr>
              <w:spacing w:after="0" w:line="240" w:lineRule="auto"/>
              <w:jc w:val="center"/>
              <w:rPr>
                <w:rFonts w:ascii="Trebuchet MS" w:eastAsia="Times New Roman" w:hAnsi="Trebuchet MS" w:cstheme="minorHAnsi"/>
                <w:sz w:val="20"/>
                <w:szCs w:val="20"/>
                <w:lang w:val="ro-RO"/>
              </w:rPr>
            </w:pPr>
            <w:r w:rsidRPr="00C96D5A">
              <w:rPr>
                <w:rFonts w:ascii="Trebuchet MS" w:hAnsi="Trebuchet MS" w:cs="Arial"/>
                <w:sz w:val="20"/>
                <w:szCs w:val="20"/>
                <w:lang w:val="ro-RO"/>
              </w:rPr>
              <w:t>177/177=100%</w:t>
            </w:r>
          </w:p>
        </w:tc>
        <w:tc>
          <w:tcPr>
            <w:tcW w:w="489" w:type="pct"/>
            <w:shd w:val="clear" w:color="auto" w:fill="auto"/>
          </w:tcPr>
          <w:p w14:paraId="2F933B58" w14:textId="77777777" w:rsidR="00C96D5A" w:rsidRPr="00C96D5A" w:rsidRDefault="00C96D5A" w:rsidP="00C96D5A">
            <w:pPr>
              <w:spacing w:after="0" w:line="240" w:lineRule="auto"/>
              <w:jc w:val="center"/>
              <w:rPr>
                <w:rFonts w:ascii="Trebuchet MS" w:hAnsi="Trebuchet MS" w:cs="Arial"/>
                <w:sz w:val="20"/>
                <w:szCs w:val="20"/>
                <w:lang w:val="ro-RO"/>
              </w:rPr>
            </w:pPr>
          </w:p>
          <w:p w14:paraId="3E587237" w14:textId="77777777" w:rsidR="00C96D5A" w:rsidRPr="00C96D5A" w:rsidRDefault="00C96D5A" w:rsidP="00C96D5A">
            <w:pPr>
              <w:spacing w:after="0" w:line="240" w:lineRule="auto"/>
              <w:jc w:val="center"/>
              <w:rPr>
                <w:rFonts w:ascii="Trebuchet MS" w:hAnsi="Trebuchet MS" w:cs="Arial"/>
                <w:sz w:val="20"/>
                <w:szCs w:val="20"/>
                <w:lang w:val="ro-RO"/>
              </w:rPr>
            </w:pPr>
          </w:p>
          <w:p w14:paraId="62227A40" w14:textId="77777777" w:rsidR="00C96D5A" w:rsidRPr="00C96D5A" w:rsidRDefault="00C96D5A" w:rsidP="00C96D5A">
            <w:pPr>
              <w:spacing w:after="0" w:line="240" w:lineRule="auto"/>
              <w:jc w:val="center"/>
              <w:rPr>
                <w:rFonts w:ascii="Trebuchet MS" w:hAnsi="Trebuchet MS" w:cs="Arial"/>
                <w:sz w:val="20"/>
                <w:szCs w:val="20"/>
                <w:lang w:val="ro-RO"/>
              </w:rPr>
            </w:pPr>
          </w:p>
          <w:p w14:paraId="5FB8D405"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w:t>
            </w:r>
          </w:p>
          <w:p w14:paraId="50AABDCD" w14:textId="77777777" w:rsidR="00C96D5A" w:rsidRPr="00C96D5A" w:rsidRDefault="00C96D5A" w:rsidP="00C96D5A">
            <w:pPr>
              <w:spacing w:after="0" w:line="240" w:lineRule="auto"/>
              <w:jc w:val="center"/>
              <w:rPr>
                <w:rFonts w:ascii="Trebuchet MS" w:hAnsi="Trebuchet MS" w:cs="Arial"/>
                <w:sz w:val="20"/>
                <w:szCs w:val="20"/>
                <w:lang w:val="ro-RO"/>
              </w:rPr>
            </w:pPr>
          </w:p>
          <w:p w14:paraId="41403039" w14:textId="77777777" w:rsidR="00C96D5A" w:rsidRPr="00C96D5A" w:rsidRDefault="00C96D5A" w:rsidP="00C96D5A">
            <w:pPr>
              <w:spacing w:after="0" w:line="240" w:lineRule="auto"/>
              <w:jc w:val="center"/>
              <w:rPr>
                <w:rFonts w:ascii="Trebuchet MS" w:hAnsi="Trebuchet MS" w:cs="Arial"/>
                <w:sz w:val="20"/>
                <w:szCs w:val="20"/>
                <w:lang w:val="ro-RO"/>
              </w:rPr>
            </w:pPr>
          </w:p>
          <w:p w14:paraId="5686D0E0" w14:textId="77777777" w:rsidR="00C96D5A" w:rsidRPr="00C96D5A" w:rsidRDefault="00C96D5A" w:rsidP="00C96D5A">
            <w:pPr>
              <w:spacing w:after="0" w:line="240" w:lineRule="auto"/>
              <w:jc w:val="center"/>
              <w:rPr>
                <w:rFonts w:ascii="Trebuchet MS" w:hAnsi="Trebuchet MS" w:cs="Arial"/>
                <w:sz w:val="20"/>
                <w:szCs w:val="20"/>
                <w:lang w:val="ro-RO"/>
              </w:rPr>
            </w:pPr>
          </w:p>
          <w:p w14:paraId="0D07F6DF" w14:textId="77777777" w:rsidR="00C96D5A" w:rsidRPr="00C96D5A" w:rsidRDefault="00C96D5A" w:rsidP="00C96D5A">
            <w:pPr>
              <w:spacing w:after="0" w:line="240" w:lineRule="auto"/>
              <w:jc w:val="center"/>
              <w:rPr>
                <w:rFonts w:ascii="Trebuchet MS" w:hAnsi="Trebuchet MS" w:cs="Arial"/>
                <w:sz w:val="20"/>
                <w:szCs w:val="20"/>
                <w:lang w:val="ro-RO"/>
              </w:rPr>
            </w:pPr>
          </w:p>
          <w:p w14:paraId="05968628"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100%</w:t>
            </w:r>
            <w:r w:rsidRPr="00C96D5A">
              <w:rPr>
                <w:rStyle w:val="FootnoteReference"/>
                <w:rFonts w:ascii="Trebuchet MS" w:hAnsi="Trebuchet MS" w:cs="Arial"/>
                <w:sz w:val="20"/>
                <w:szCs w:val="20"/>
                <w:lang w:val="ro-RO"/>
              </w:rPr>
              <w:footnoteReference w:id="18"/>
            </w:r>
          </w:p>
          <w:p w14:paraId="7AA56865" w14:textId="77777777" w:rsidR="00C96D5A" w:rsidRPr="00C96D5A" w:rsidRDefault="00C96D5A" w:rsidP="00C96D5A">
            <w:pPr>
              <w:spacing w:after="0" w:line="240" w:lineRule="auto"/>
              <w:jc w:val="center"/>
              <w:rPr>
                <w:rFonts w:ascii="Trebuchet MS" w:hAnsi="Trebuchet MS" w:cs="Arial"/>
                <w:sz w:val="20"/>
                <w:szCs w:val="20"/>
                <w:lang w:val="ro-RO"/>
              </w:rPr>
            </w:pPr>
          </w:p>
          <w:p w14:paraId="36A2EFEA" w14:textId="77777777" w:rsidR="00C96D5A" w:rsidRPr="00C96D5A" w:rsidRDefault="00C96D5A" w:rsidP="00C96D5A">
            <w:pPr>
              <w:spacing w:after="0" w:line="240" w:lineRule="auto"/>
              <w:jc w:val="center"/>
              <w:rPr>
                <w:rFonts w:ascii="Trebuchet MS" w:hAnsi="Trebuchet MS" w:cs="Arial"/>
                <w:sz w:val="20"/>
                <w:szCs w:val="20"/>
                <w:lang w:val="ro-RO"/>
              </w:rPr>
            </w:pPr>
          </w:p>
          <w:p w14:paraId="23DABC5A" w14:textId="77777777" w:rsidR="00C96D5A" w:rsidRPr="00C96D5A" w:rsidRDefault="00C96D5A" w:rsidP="00C96D5A">
            <w:pPr>
              <w:spacing w:after="0" w:line="240" w:lineRule="auto"/>
              <w:jc w:val="center"/>
              <w:rPr>
                <w:rFonts w:ascii="Trebuchet MS" w:hAnsi="Trebuchet MS" w:cs="Arial"/>
                <w:sz w:val="20"/>
                <w:szCs w:val="20"/>
                <w:lang w:val="ro-RO"/>
              </w:rPr>
            </w:pPr>
          </w:p>
          <w:p w14:paraId="19788218" w14:textId="77777777" w:rsidR="00C96D5A" w:rsidRPr="00C96D5A" w:rsidRDefault="00C96D5A" w:rsidP="00C96D5A">
            <w:pPr>
              <w:spacing w:after="0" w:line="240" w:lineRule="auto"/>
              <w:jc w:val="center"/>
              <w:rPr>
                <w:rFonts w:ascii="Trebuchet MS" w:hAnsi="Trebuchet MS" w:cs="Arial"/>
                <w:sz w:val="20"/>
                <w:szCs w:val="20"/>
                <w:lang w:val="ro-RO"/>
              </w:rPr>
            </w:pPr>
          </w:p>
          <w:p w14:paraId="3C95D1C3" w14:textId="3F238B71" w:rsidR="00C96D5A" w:rsidRPr="00C96D5A" w:rsidRDefault="00C96D5A" w:rsidP="00C96D5A">
            <w:pPr>
              <w:spacing w:after="0" w:line="240" w:lineRule="auto"/>
              <w:jc w:val="center"/>
              <w:rPr>
                <w:rFonts w:ascii="Trebuchet MS" w:eastAsia="Times New Roman" w:hAnsi="Trebuchet MS" w:cstheme="minorHAnsi"/>
                <w:sz w:val="20"/>
                <w:szCs w:val="20"/>
                <w:lang w:val="ro-RO"/>
              </w:rPr>
            </w:pPr>
            <w:r w:rsidRPr="00C96D5A">
              <w:rPr>
                <w:rFonts w:ascii="Trebuchet MS" w:hAnsi="Trebuchet MS" w:cs="Arial"/>
                <w:sz w:val="20"/>
                <w:szCs w:val="20"/>
                <w:lang w:val="ro-RO"/>
              </w:rPr>
              <w:t>166/166=100%</w:t>
            </w:r>
          </w:p>
        </w:tc>
        <w:tc>
          <w:tcPr>
            <w:tcW w:w="486" w:type="pct"/>
            <w:shd w:val="clear" w:color="auto" w:fill="auto"/>
          </w:tcPr>
          <w:p w14:paraId="2CC9D8C6" w14:textId="77777777" w:rsidR="00C96D5A" w:rsidRPr="00C96D5A" w:rsidRDefault="00C96D5A" w:rsidP="00C96D5A">
            <w:pPr>
              <w:spacing w:after="0" w:line="240" w:lineRule="auto"/>
              <w:jc w:val="center"/>
              <w:rPr>
                <w:rFonts w:ascii="Trebuchet MS" w:hAnsi="Trebuchet MS" w:cs="Arial"/>
                <w:sz w:val="20"/>
                <w:szCs w:val="20"/>
                <w:lang w:val="ro-RO"/>
              </w:rPr>
            </w:pPr>
          </w:p>
          <w:p w14:paraId="568DDF59" w14:textId="77777777" w:rsidR="00C96D5A" w:rsidRPr="00C96D5A" w:rsidRDefault="00C96D5A" w:rsidP="00C96D5A">
            <w:pPr>
              <w:spacing w:after="0" w:line="240" w:lineRule="auto"/>
              <w:jc w:val="center"/>
              <w:rPr>
                <w:rFonts w:ascii="Trebuchet MS" w:hAnsi="Trebuchet MS" w:cs="Arial"/>
                <w:sz w:val="20"/>
                <w:szCs w:val="20"/>
                <w:lang w:val="ro-RO"/>
              </w:rPr>
            </w:pPr>
          </w:p>
          <w:p w14:paraId="1BBE34BF" w14:textId="77777777" w:rsidR="00C96D5A" w:rsidRPr="00C96D5A" w:rsidRDefault="00C96D5A" w:rsidP="00C96D5A">
            <w:pPr>
              <w:spacing w:after="0" w:line="240" w:lineRule="auto"/>
              <w:jc w:val="center"/>
              <w:rPr>
                <w:rFonts w:ascii="Trebuchet MS" w:hAnsi="Trebuchet MS" w:cs="Arial"/>
                <w:sz w:val="20"/>
                <w:szCs w:val="20"/>
                <w:lang w:val="ro-RO"/>
              </w:rPr>
            </w:pPr>
          </w:p>
          <w:p w14:paraId="6AFA4DF0"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w:t>
            </w:r>
          </w:p>
          <w:p w14:paraId="1F8CE620" w14:textId="77777777" w:rsidR="00C96D5A" w:rsidRPr="00C96D5A" w:rsidRDefault="00C96D5A" w:rsidP="00C96D5A">
            <w:pPr>
              <w:spacing w:after="0" w:line="240" w:lineRule="auto"/>
              <w:jc w:val="center"/>
              <w:rPr>
                <w:rFonts w:ascii="Trebuchet MS" w:hAnsi="Trebuchet MS" w:cs="Arial"/>
                <w:sz w:val="20"/>
                <w:szCs w:val="20"/>
                <w:lang w:val="ro-RO"/>
              </w:rPr>
            </w:pPr>
          </w:p>
          <w:p w14:paraId="7B652FDD" w14:textId="77777777" w:rsidR="00C96D5A" w:rsidRPr="00C96D5A" w:rsidRDefault="00C96D5A" w:rsidP="00C96D5A">
            <w:pPr>
              <w:spacing w:after="0" w:line="240" w:lineRule="auto"/>
              <w:jc w:val="center"/>
              <w:rPr>
                <w:rFonts w:ascii="Trebuchet MS" w:hAnsi="Trebuchet MS" w:cs="Arial"/>
                <w:sz w:val="20"/>
                <w:szCs w:val="20"/>
                <w:lang w:val="ro-RO"/>
              </w:rPr>
            </w:pPr>
          </w:p>
          <w:p w14:paraId="73EA341B" w14:textId="77777777" w:rsidR="00C96D5A" w:rsidRPr="00C96D5A" w:rsidRDefault="00C96D5A" w:rsidP="00C96D5A">
            <w:pPr>
              <w:spacing w:after="0" w:line="240" w:lineRule="auto"/>
              <w:jc w:val="center"/>
              <w:rPr>
                <w:rFonts w:ascii="Trebuchet MS" w:hAnsi="Trebuchet MS" w:cs="Arial"/>
                <w:sz w:val="20"/>
                <w:szCs w:val="20"/>
                <w:lang w:val="ro-RO"/>
              </w:rPr>
            </w:pPr>
          </w:p>
          <w:p w14:paraId="7ADDF5B4" w14:textId="77777777" w:rsidR="00C96D5A" w:rsidRPr="00C96D5A" w:rsidRDefault="00C96D5A" w:rsidP="00C96D5A">
            <w:pPr>
              <w:spacing w:after="0" w:line="240" w:lineRule="auto"/>
              <w:jc w:val="center"/>
              <w:rPr>
                <w:rFonts w:ascii="Trebuchet MS" w:hAnsi="Trebuchet MS" w:cs="Arial"/>
                <w:sz w:val="20"/>
                <w:szCs w:val="20"/>
                <w:lang w:val="ro-RO"/>
              </w:rPr>
            </w:pPr>
          </w:p>
          <w:p w14:paraId="3027EB02"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100%</w:t>
            </w:r>
            <w:r w:rsidRPr="00C96D5A">
              <w:rPr>
                <w:rStyle w:val="FootnoteReference"/>
                <w:rFonts w:ascii="Trebuchet MS" w:hAnsi="Trebuchet MS" w:cs="Arial"/>
                <w:sz w:val="20"/>
                <w:szCs w:val="20"/>
                <w:lang w:val="ro-RO"/>
              </w:rPr>
              <w:footnoteReference w:id="19"/>
            </w:r>
          </w:p>
          <w:p w14:paraId="066F85DE" w14:textId="77777777" w:rsidR="00C96D5A" w:rsidRPr="00C96D5A" w:rsidRDefault="00C96D5A" w:rsidP="00C96D5A">
            <w:pPr>
              <w:spacing w:after="0" w:line="240" w:lineRule="auto"/>
              <w:jc w:val="center"/>
              <w:rPr>
                <w:rFonts w:ascii="Trebuchet MS" w:hAnsi="Trebuchet MS" w:cs="Arial"/>
                <w:sz w:val="20"/>
                <w:szCs w:val="20"/>
                <w:lang w:val="ro-RO"/>
              </w:rPr>
            </w:pPr>
          </w:p>
          <w:p w14:paraId="7F6F5CD4" w14:textId="77777777" w:rsidR="00C96D5A" w:rsidRPr="00C96D5A" w:rsidRDefault="00C96D5A" w:rsidP="00C96D5A">
            <w:pPr>
              <w:spacing w:after="0" w:line="240" w:lineRule="auto"/>
              <w:jc w:val="center"/>
              <w:rPr>
                <w:rFonts w:ascii="Trebuchet MS" w:hAnsi="Trebuchet MS" w:cs="Arial"/>
                <w:sz w:val="20"/>
                <w:szCs w:val="20"/>
                <w:lang w:val="ro-RO"/>
              </w:rPr>
            </w:pPr>
          </w:p>
          <w:p w14:paraId="6E492048" w14:textId="77777777" w:rsidR="00C96D5A" w:rsidRPr="00C96D5A" w:rsidRDefault="00C96D5A" w:rsidP="00C96D5A">
            <w:pPr>
              <w:spacing w:after="0" w:line="240" w:lineRule="auto"/>
              <w:jc w:val="center"/>
              <w:rPr>
                <w:rFonts w:ascii="Trebuchet MS" w:hAnsi="Trebuchet MS" w:cs="Arial"/>
                <w:sz w:val="20"/>
                <w:szCs w:val="20"/>
                <w:lang w:val="ro-RO"/>
              </w:rPr>
            </w:pPr>
          </w:p>
          <w:p w14:paraId="06686052" w14:textId="77777777" w:rsidR="00C96D5A" w:rsidRPr="00C96D5A" w:rsidRDefault="00C96D5A" w:rsidP="00C96D5A">
            <w:pPr>
              <w:spacing w:after="0" w:line="240" w:lineRule="auto"/>
              <w:jc w:val="center"/>
              <w:rPr>
                <w:rFonts w:ascii="Trebuchet MS" w:hAnsi="Trebuchet MS" w:cs="Arial"/>
                <w:sz w:val="20"/>
                <w:szCs w:val="20"/>
                <w:lang w:val="ro-RO"/>
              </w:rPr>
            </w:pPr>
          </w:p>
          <w:p w14:paraId="0A89A438" w14:textId="6D43EE7F" w:rsidR="00C96D5A" w:rsidRPr="00C96D5A" w:rsidRDefault="00C96D5A" w:rsidP="00C96D5A">
            <w:pPr>
              <w:spacing w:after="0" w:line="240" w:lineRule="auto"/>
              <w:jc w:val="center"/>
              <w:rPr>
                <w:rFonts w:ascii="Trebuchet MS" w:hAnsi="Trebuchet MS" w:cstheme="minorHAnsi"/>
                <w:sz w:val="20"/>
                <w:szCs w:val="20"/>
                <w:lang w:val="ro-RO"/>
              </w:rPr>
            </w:pPr>
            <w:r w:rsidRPr="00C96D5A">
              <w:rPr>
                <w:rFonts w:ascii="Trebuchet MS" w:hAnsi="Trebuchet MS" w:cs="Arial"/>
                <w:sz w:val="20"/>
                <w:szCs w:val="20"/>
                <w:lang w:val="ro-RO"/>
              </w:rPr>
              <w:t>177/177=100%</w:t>
            </w:r>
          </w:p>
        </w:tc>
      </w:tr>
      <w:tr w:rsidR="00C96D5A" w:rsidRPr="00682C8B" w14:paraId="1ED9F360" w14:textId="77777777" w:rsidTr="009252CE">
        <w:trPr>
          <w:trHeight w:val="742"/>
          <w:jc w:val="center"/>
        </w:trPr>
        <w:tc>
          <w:tcPr>
            <w:tcW w:w="80" w:type="pct"/>
            <w:shd w:val="clear" w:color="auto" w:fill="auto"/>
            <w:vAlign w:val="center"/>
          </w:tcPr>
          <w:p w14:paraId="1AFEC55E" w14:textId="16C374F4" w:rsidR="00C96D5A" w:rsidRPr="00682C8B" w:rsidRDefault="00C96D5A" w:rsidP="00C96D5A">
            <w:pPr>
              <w:spacing w:after="0" w:line="240" w:lineRule="auto"/>
              <w:rPr>
                <w:rFonts w:ascii="Trebuchet MS" w:eastAsia="Times New Roman" w:hAnsi="Trebuchet MS" w:cstheme="minorHAnsi"/>
                <w:b/>
                <w:sz w:val="20"/>
                <w:szCs w:val="20"/>
                <w:lang w:val="ro-RO"/>
              </w:rPr>
            </w:pPr>
          </w:p>
        </w:tc>
        <w:tc>
          <w:tcPr>
            <w:tcW w:w="1670" w:type="pct"/>
            <w:gridSpan w:val="2"/>
            <w:shd w:val="clear" w:color="auto" w:fill="auto"/>
          </w:tcPr>
          <w:p w14:paraId="02F9BC92" w14:textId="77777777" w:rsidR="00C96D5A" w:rsidRPr="00C96D5A" w:rsidRDefault="00C96D5A" w:rsidP="00692B07">
            <w:pPr>
              <w:pStyle w:val="ListParagraph"/>
              <w:spacing w:after="0" w:line="240" w:lineRule="auto"/>
              <w:ind w:left="0"/>
              <w:jc w:val="both"/>
              <w:rPr>
                <w:rFonts w:ascii="Trebuchet MS" w:eastAsia="Times New Roman" w:hAnsi="Trebuchet MS"/>
                <w:b/>
                <w:sz w:val="20"/>
                <w:szCs w:val="20"/>
                <w:lang w:val="ro-RO"/>
              </w:rPr>
            </w:pPr>
            <w:r w:rsidRPr="00C96D5A">
              <w:rPr>
                <w:rFonts w:ascii="Trebuchet MS" w:eastAsia="SimSun" w:hAnsi="Trebuchet MS" w:cs="Arial"/>
                <w:b/>
                <w:bCs/>
                <w:sz w:val="20"/>
                <w:szCs w:val="20"/>
                <w:lang w:val="ro-RO" w:eastAsia="zh-CN"/>
              </w:rPr>
              <w:t>1.1.2. S</w:t>
            </w:r>
            <w:r w:rsidRPr="00C96D5A">
              <w:rPr>
                <w:rFonts w:ascii="Trebuchet MS" w:eastAsia="Times New Roman" w:hAnsi="Trebuchet MS"/>
                <w:b/>
                <w:sz w:val="20"/>
                <w:szCs w:val="20"/>
                <w:lang w:val="ro-RO"/>
              </w:rPr>
              <w:t>cheme de ajutor de stat administrate de alte autorități, scheme de ajutor de stat administrate de alte autorități publice și pentru care MF este furnizor de ajutor de stat (S32)</w:t>
            </w:r>
          </w:p>
          <w:p w14:paraId="41C3CE15" w14:textId="0408029F" w:rsidR="00C96D5A" w:rsidRPr="00C96D5A" w:rsidRDefault="00C96D5A" w:rsidP="00692B07">
            <w:pPr>
              <w:pStyle w:val="ListParagraph"/>
              <w:spacing w:after="0" w:line="240" w:lineRule="auto"/>
              <w:ind w:left="0"/>
              <w:jc w:val="both"/>
              <w:rPr>
                <w:rFonts w:ascii="Trebuchet MS" w:eastAsia="SimSun" w:hAnsi="Trebuchet MS" w:cs="Arial"/>
                <w:bCs/>
                <w:sz w:val="20"/>
                <w:szCs w:val="20"/>
                <w:bdr w:val="none" w:sz="0" w:space="0" w:color="auto" w:frame="1"/>
                <w:shd w:val="clear" w:color="auto" w:fill="FFFFFF"/>
                <w:lang w:val="ro-RO" w:eastAsia="zh-CN"/>
              </w:rPr>
            </w:pPr>
            <w:r w:rsidRPr="00C96D5A">
              <w:rPr>
                <w:rFonts w:ascii="Trebuchet MS" w:eastAsia="SimSun" w:hAnsi="Trebuchet MS" w:cs="Arial"/>
                <w:bCs/>
                <w:sz w:val="20"/>
                <w:szCs w:val="20"/>
                <w:lang w:val="ro-RO" w:eastAsia="zh-CN"/>
              </w:rPr>
              <w:t xml:space="preserve">1.1.2.1 - </w:t>
            </w:r>
            <w:r w:rsidRPr="00C96D5A">
              <w:rPr>
                <w:rFonts w:ascii="Trebuchet MS" w:eastAsia="SimSun" w:hAnsi="Trebuchet MS" w:cs="Arial"/>
                <w:sz w:val="20"/>
                <w:szCs w:val="20"/>
                <w:lang w:val="ro-RO" w:eastAsia="zh-CN"/>
              </w:rPr>
              <w:t xml:space="preserve">Efectuarea procedurilor de plată a ajutorului de stat aprobat în temeiul </w:t>
            </w:r>
            <w:r w:rsidRPr="00C96D5A">
              <w:rPr>
                <w:rFonts w:ascii="Trebuchet MS" w:eastAsia="SimSun" w:hAnsi="Trebuchet MS" w:cs="Arial"/>
                <w:bCs/>
                <w:sz w:val="20"/>
                <w:szCs w:val="20"/>
                <w:bdr w:val="none" w:sz="0" w:space="0" w:color="auto" w:frame="1"/>
                <w:shd w:val="clear" w:color="auto" w:fill="FFFFFF"/>
                <w:lang w:val="ro-RO" w:eastAsia="zh-CN"/>
              </w:rPr>
              <w:t>O.U.G. nr. 24/2022 privind aprobarea și finanțarea unor programe de garantare în domenii prioritare pentru economia românească</w:t>
            </w:r>
            <w:r w:rsidRPr="00C96D5A">
              <w:rPr>
                <w:rFonts w:ascii="Trebuchet MS" w:eastAsia="SimSun" w:hAnsi="Trebuchet MS" w:cs="Arial"/>
                <w:bCs/>
                <w:sz w:val="20"/>
                <w:szCs w:val="20"/>
                <w:lang w:val="ro-RO" w:eastAsia="zh-CN"/>
              </w:rPr>
              <w:t>, cu modificările și completările ulterioare</w:t>
            </w:r>
            <w:r w:rsidRPr="00C96D5A">
              <w:rPr>
                <w:rFonts w:ascii="Trebuchet MS" w:eastAsia="SimSun" w:hAnsi="Trebuchet MS" w:cs="Arial"/>
                <w:bCs/>
                <w:sz w:val="20"/>
                <w:szCs w:val="20"/>
                <w:bdr w:val="none" w:sz="0" w:space="0" w:color="auto" w:frame="1"/>
                <w:shd w:val="clear" w:color="auto" w:fill="FFFFFF"/>
                <w:lang w:val="ro-RO" w:eastAsia="zh-CN"/>
              </w:rPr>
              <w:t>;</w:t>
            </w:r>
          </w:p>
          <w:p w14:paraId="0FC5D972" w14:textId="449B2B77" w:rsidR="00C96D5A" w:rsidRPr="00C96D5A" w:rsidRDefault="00C96D5A" w:rsidP="00692B07">
            <w:pPr>
              <w:pStyle w:val="ListParagraph"/>
              <w:spacing w:after="0" w:line="240" w:lineRule="auto"/>
              <w:ind w:left="0"/>
              <w:jc w:val="both"/>
              <w:rPr>
                <w:rFonts w:ascii="Trebuchet MS" w:eastAsia="SimSun" w:hAnsi="Trebuchet MS" w:cs="Arial"/>
                <w:bCs/>
                <w:sz w:val="20"/>
                <w:szCs w:val="20"/>
                <w:lang w:val="ro-RO" w:eastAsia="zh-CN"/>
              </w:rPr>
            </w:pPr>
            <w:r w:rsidRPr="00C96D5A">
              <w:rPr>
                <w:rFonts w:ascii="Trebuchet MS" w:eastAsia="SimSun" w:hAnsi="Trebuchet MS" w:cs="Arial"/>
                <w:bCs/>
                <w:sz w:val="20"/>
                <w:szCs w:val="20"/>
                <w:lang w:val="ro-RO" w:eastAsia="zh-CN"/>
              </w:rPr>
              <w:t xml:space="preserve">1.1.2.2 - </w:t>
            </w:r>
            <w:r w:rsidRPr="00C96D5A">
              <w:rPr>
                <w:rFonts w:ascii="Trebuchet MS" w:eastAsia="SimSun" w:hAnsi="Trebuchet MS" w:cs="Arial"/>
                <w:sz w:val="20"/>
                <w:szCs w:val="20"/>
                <w:lang w:val="ro-RO" w:eastAsia="zh-CN"/>
              </w:rPr>
              <w:t xml:space="preserve">Efectuarea procedurilor de plată a ajutorului de stat aprobat în temeiul </w:t>
            </w:r>
            <w:r w:rsidRPr="00C96D5A">
              <w:rPr>
                <w:rFonts w:ascii="Trebuchet MS" w:hAnsi="Trebuchet MS"/>
                <w:sz w:val="20"/>
                <w:szCs w:val="20"/>
                <w:lang w:val="ro-RO"/>
              </w:rPr>
              <w:t>O.U.G. nr.99/2022 privind aprobarea schemei de ajutor de stat IMM INVEST PLUS și a componentelor acesteia - IMM INVEST ROMÂNIA, AGRO IMM INVEST, IMM PROD, GARANT CONSTRU</w:t>
            </w:r>
            <w:r>
              <w:rPr>
                <w:rFonts w:ascii="Trebuchet MS" w:hAnsi="Trebuchet MS"/>
                <w:sz w:val="20"/>
                <w:szCs w:val="20"/>
                <w:lang w:val="ro-RO"/>
              </w:rPr>
              <w:t>CT, INNOVATION și RURAL INVEST</w:t>
            </w:r>
            <w:r w:rsidRPr="00C96D5A">
              <w:rPr>
                <w:rFonts w:ascii="Trebuchet MS" w:eastAsia="SimSun" w:hAnsi="Trebuchet MS" w:cs="Arial"/>
                <w:bCs/>
                <w:sz w:val="20"/>
                <w:szCs w:val="20"/>
                <w:lang w:val="ro-RO" w:eastAsia="zh-CN"/>
              </w:rPr>
              <w:t>, cu modificările și completările ulterioare;</w:t>
            </w:r>
          </w:p>
          <w:p w14:paraId="34339E6A" w14:textId="77777777" w:rsidR="00C96D5A" w:rsidRPr="00C96D5A" w:rsidRDefault="00C96D5A" w:rsidP="00692B07">
            <w:pPr>
              <w:pStyle w:val="ListParagraph"/>
              <w:spacing w:after="0" w:line="240" w:lineRule="auto"/>
              <w:ind w:left="0"/>
              <w:jc w:val="both"/>
              <w:rPr>
                <w:rFonts w:ascii="Trebuchet MS" w:eastAsia="SimSun" w:hAnsi="Trebuchet MS" w:cs="Arial"/>
                <w:sz w:val="20"/>
                <w:szCs w:val="20"/>
                <w:lang w:val="ro-RO" w:eastAsia="zh-CN"/>
              </w:rPr>
            </w:pPr>
            <w:r w:rsidRPr="00C96D5A">
              <w:rPr>
                <w:rFonts w:ascii="Trebuchet MS" w:eastAsia="SimSun" w:hAnsi="Trebuchet MS" w:cs="Arial"/>
                <w:bCs/>
                <w:sz w:val="20"/>
                <w:szCs w:val="20"/>
                <w:lang w:val="ro-RO" w:eastAsia="zh-CN"/>
              </w:rPr>
              <w:t xml:space="preserve">1.1.2.3 - </w:t>
            </w:r>
            <w:r w:rsidRPr="00C96D5A">
              <w:rPr>
                <w:rFonts w:ascii="Trebuchet MS" w:eastAsia="SimSun" w:hAnsi="Trebuchet MS" w:cs="Arial"/>
                <w:sz w:val="20"/>
                <w:szCs w:val="20"/>
                <w:lang w:val="ro-RO" w:eastAsia="zh-CN"/>
              </w:rPr>
              <w:t>Efectuarea procedurilor de plată a ajutorului de stat aprobat în temeiul O.U.G. nr. 18/2024 privind aprobarea schemei de ajutor de stat IMM PLUS;</w:t>
            </w:r>
          </w:p>
          <w:p w14:paraId="3B512498" w14:textId="77777777" w:rsidR="00C96D5A" w:rsidRPr="00C96D5A" w:rsidRDefault="00C96D5A" w:rsidP="00692B07">
            <w:pPr>
              <w:pStyle w:val="ListParagraph"/>
              <w:spacing w:after="0" w:line="240" w:lineRule="auto"/>
              <w:ind w:left="0"/>
              <w:jc w:val="both"/>
              <w:rPr>
                <w:rFonts w:ascii="Trebuchet MS" w:eastAsia="SimSun" w:hAnsi="Trebuchet MS" w:cs="Arial"/>
                <w:bCs/>
                <w:sz w:val="20"/>
                <w:szCs w:val="20"/>
                <w:lang w:val="ro-RO" w:eastAsia="zh-CN"/>
              </w:rPr>
            </w:pPr>
            <w:r w:rsidRPr="00C96D5A">
              <w:rPr>
                <w:rFonts w:ascii="Trebuchet MS" w:eastAsia="SimSun" w:hAnsi="Trebuchet MS" w:cs="Arial"/>
                <w:bCs/>
                <w:sz w:val="20"/>
                <w:szCs w:val="20"/>
                <w:lang w:val="ro-RO" w:eastAsia="zh-CN"/>
              </w:rPr>
              <w:t xml:space="preserve">1.1.2.4 - </w:t>
            </w:r>
            <w:r w:rsidRPr="00C96D5A">
              <w:rPr>
                <w:rFonts w:ascii="Trebuchet MS" w:eastAsia="SimSun" w:hAnsi="Trebuchet MS" w:cs="Arial"/>
                <w:sz w:val="20"/>
                <w:szCs w:val="20"/>
                <w:lang w:val="ro-RO" w:eastAsia="zh-CN"/>
              </w:rPr>
              <w:t>Efectuarea procedurilor de plată a ajutorului de stat aprobat în temeiul H.G. nr. 153/2024 privind instituirea unei scheme de ajutor de stat pentru compensarea creşterii accizei la motorina utilizată drept combustibil pentru motor.</w:t>
            </w:r>
          </w:p>
          <w:p w14:paraId="2E48481A" w14:textId="32F5BE20" w:rsidR="00C96D5A" w:rsidRPr="00C96D5A" w:rsidRDefault="00C96D5A" w:rsidP="00692B07">
            <w:pPr>
              <w:pStyle w:val="ListParagraph"/>
              <w:spacing w:after="0" w:line="240" w:lineRule="auto"/>
              <w:ind w:left="0"/>
              <w:jc w:val="both"/>
              <w:rPr>
                <w:rFonts w:ascii="Trebuchet MS" w:hAnsi="Trebuchet MS" w:cs="Arial"/>
                <w:i/>
                <w:sz w:val="20"/>
                <w:szCs w:val="20"/>
                <w:lang w:val="ro-RO"/>
              </w:rPr>
            </w:pPr>
            <w:r w:rsidRPr="00C96D5A">
              <w:rPr>
                <w:rFonts w:ascii="Trebuchet MS" w:eastAsia="SimSun" w:hAnsi="Trebuchet MS" w:cs="Arial"/>
                <w:bCs/>
                <w:i/>
                <w:sz w:val="20"/>
                <w:szCs w:val="20"/>
                <w:lang w:val="ro-RO" w:eastAsia="zh-CN"/>
              </w:rPr>
              <w:lastRenderedPageBreak/>
              <w:t xml:space="preserve">Măsurile presupun </w:t>
            </w:r>
            <w:r w:rsidRPr="00C96D5A">
              <w:rPr>
                <w:rFonts w:ascii="Trebuchet MS" w:hAnsi="Trebuchet MS" w:cs="Arial"/>
                <w:i/>
                <w:sz w:val="20"/>
                <w:szCs w:val="20"/>
                <w:lang w:val="ro-RO"/>
              </w:rPr>
              <w:t>efectuarea plății ajutorului de stat acordat în cadrul schemelor de ajutor de stat administrate de alte autorități publice</w:t>
            </w:r>
            <w:r w:rsidRPr="00C96D5A">
              <w:rPr>
                <w:rStyle w:val="FootnoteReference"/>
                <w:rFonts w:ascii="Trebuchet MS" w:hAnsi="Trebuchet MS" w:cs="Arial"/>
                <w:i/>
                <w:sz w:val="20"/>
                <w:szCs w:val="20"/>
                <w:lang w:val="ro-RO"/>
              </w:rPr>
              <w:footnoteReference w:id="20"/>
            </w:r>
            <w:r w:rsidRPr="00C96D5A">
              <w:rPr>
                <w:rFonts w:ascii="Trebuchet MS" w:hAnsi="Trebuchet MS" w:cs="Arial"/>
                <w:i/>
                <w:sz w:val="20"/>
                <w:szCs w:val="20"/>
                <w:lang w:val="ro-RO"/>
              </w:rPr>
              <w:t xml:space="preserve"> și pentru care MF este furnizor de ajutor de stat</w:t>
            </w:r>
            <w:r w:rsidRPr="00C96D5A">
              <w:rPr>
                <w:rStyle w:val="FootnoteReference"/>
                <w:rFonts w:ascii="Trebuchet MS" w:hAnsi="Trebuchet MS" w:cs="Arial"/>
                <w:i/>
                <w:sz w:val="20"/>
                <w:szCs w:val="20"/>
                <w:lang w:val="ro-RO"/>
              </w:rPr>
              <w:footnoteReference w:id="21"/>
            </w:r>
            <w:r w:rsidRPr="00C96D5A">
              <w:rPr>
                <w:rFonts w:ascii="Trebuchet MS" w:hAnsi="Trebuchet MS" w:cs="Arial"/>
                <w:i/>
                <w:sz w:val="20"/>
                <w:szCs w:val="20"/>
                <w:lang w:val="ro-RO"/>
              </w:rPr>
              <w:t>.</w:t>
            </w:r>
          </w:p>
        </w:tc>
        <w:tc>
          <w:tcPr>
            <w:tcW w:w="740" w:type="pct"/>
            <w:vAlign w:val="center"/>
          </w:tcPr>
          <w:p w14:paraId="4A2BF498" w14:textId="77777777" w:rsidR="00C96D5A" w:rsidRPr="00C96D5A" w:rsidRDefault="00C96D5A" w:rsidP="00C96D5A">
            <w:pPr>
              <w:spacing w:after="0" w:line="240" w:lineRule="auto"/>
              <w:jc w:val="center"/>
              <w:rPr>
                <w:rFonts w:ascii="Trebuchet MS" w:hAnsi="Trebuchet MS" w:cs="Arial"/>
                <w:sz w:val="20"/>
                <w:szCs w:val="20"/>
                <w:lang w:val="ro-RO"/>
              </w:rPr>
            </w:pPr>
          </w:p>
          <w:p w14:paraId="13533793" w14:textId="77777777" w:rsidR="00C96D5A" w:rsidRPr="00C96D5A" w:rsidRDefault="00C96D5A" w:rsidP="00C96D5A">
            <w:pPr>
              <w:spacing w:after="0" w:line="240" w:lineRule="auto"/>
              <w:jc w:val="center"/>
              <w:rPr>
                <w:rFonts w:ascii="Trebuchet MS" w:hAnsi="Trebuchet MS" w:cs="Arial"/>
                <w:sz w:val="20"/>
                <w:szCs w:val="20"/>
                <w:lang w:val="ro-RO"/>
              </w:rPr>
            </w:pPr>
          </w:p>
          <w:p w14:paraId="7A87B965"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Grad decizii de plată pentru care s-a efectuat plata/decizii de plată intrate</w:t>
            </w:r>
          </w:p>
          <w:p w14:paraId="43E06455" w14:textId="77777777" w:rsidR="00C96D5A" w:rsidRPr="00C96D5A" w:rsidRDefault="00C96D5A" w:rsidP="00C96D5A">
            <w:pPr>
              <w:spacing w:after="0" w:line="240" w:lineRule="auto"/>
              <w:jc w:val="center"/>
              <w:rPr>
                <w:rFonts w:ascii="Trebuchet MS" w:hAnsi="Trebuchet MS" w:cs="Arial"/>
                <w:sz w:val="20"/>
                <w:szCs w:val="20"/>
                <w:lang w:val="ro-RO"/>
              </w:rPr>
            </w:pPr>
            <w:r w:rsidRPr="00C96D5A">
              <w:rPr>
                <w:rFonts w:ascii="Trebuchet MS" w:hAnsi="Trebuchet MS" w:cs="Arial"/>
                <w:sz w:val="20"/>
                <w:szCs w:val="20"/>
                <w:lang w:val="ro-RO"/>
              </w:rPr>
              <w:t>%</w:t>
            </w:r>
          </w:p>
          <w:p w14:paraId="174D8F0E" w14:textId="1275E879" w:rsidR="00C96D5A" w:rsidRPr="00C96D5A" w:rsidRDefault="00C96D5A" w:rsidP="00C96D5A">
            <w:pPr>
              <w:spacing w:after="0" w:line="240" w:lineRule="auto"/>
              <w:jc w:val="center"/>
              <w:rPr>
                <w:rFonts w:ascii="Trebuchet MS" w:hAnsi="Trebuchet MS" w:cstheme="minorHAnsi"/>
                <w:sz w:val="20"/>
                <w:szCs w:val="20"/>
                <w:lang w:val="ro-RO"/>
              </w:rPr>
            </w:pPr>
            <w:r w:rsidRPr="00C96D5A">
              <w:rPr>
                <w:rFonts w:ascii="Trebuchet MS" w:hAnsi="Trebuchet MS" w:cs="Arial"/>
                <w:sz w:val="20"/>
                <w:szCs w:val="20"/>
                <w:lang w:val="ro-RO"/>
              </w:rPr>
              <w:t>101/105=96,19%</w:t>
            </w:r>
            <w:r w:rsidRPr="00C96D5A">
              <w:rPr>
                <w:rStyle w:val="FootnoteReference"/>
                <w:rFonts w:ascii="Trebuchet MS" w:hAnsi="Trebuchet MS" w:cs="Arial"/>
                <w:sz w:val="20"/>
                <w:szCs w:val="20"/>
                <w:lang w:val="ro-RO"/>
              </w:rPr>
              <w:footnoteReference w:id="22"/>
            </w:r>
          </w:p>
        </w:tc>
        <w:tc>
          <w:tcPr>
            <w:tcW w:w="625" w:type="pct"/>
            <w:gridSpan w:val="2"/>
            <w:shd w:val="clear" w:color="auto" w:fill="auto"/>
            <w:vAlign w:val="center"/>
          </w:tcPr>
          <w:p w14:paraId="04912B1D" w14:textId="77777777" w:rsidR="00C96D5A" w:rsidRPr="00C96D5A" w:rsidRDefault="00C96D5A" w:rsidP="00C96D5A">
            <w:pPr>
              <w:spacing w:after="0" w:line="240" w:lineRule="auto"/>
              <w:jc w:val="center"/>
              <w:rPr>
                <w:rFonts w:ascii="Trebuchet MS" w:hAnsi="Trebuchet MS" w:cs="Arial"/>
                <w:sz w:val="20"/>
                <w:szCs w:val="20"/>
                <w:lang w:val="ro-RO"/>
              </w:rPr>
            </w:pPr>
          </w:p>
          <w:p w14:paraId="502FB9D9" w14:textId="77777777" w:rsidR="00C96D5A" w:rsidRPr="00C96D5A" w:rsidRDefault="00C96D5A" w:rsidP="00C96D5A">
            <w:pPr>
              <w:spacing w:after="0" w:line="240" w:lineRule="auto"/>
              <w:rPr>
                <w:rFonts w:ascii="Trebuchet MS" w:hAnsi="Trebuchet MS" w:cs="Arial"/>
                <w:sz w:val="20"/>
                <w:szCs w:val="20"/>
                <w:lang w:val="ro-RO"/>
              </w:rPr>
            </w:pPr>
          </w:p>
          <w:p w14:paraId="51F98A28" w14:textId="77777777" w:rsidR="00C96D5A" w:rsidRPr="00C96D5A" w:rsidRDefault="00C96D5A" w:rsidP="00C96D5A">
            <w:pPr>
              <w:spacing w:after="0" w:line="240" w:lineRule="auto"/>
              <w:jc w:val="center"/>
              <w:rPr>
                <w:rFonts w:ascii="Trebuchet MS" w:hAnsi="Trebuchet MS" w:cs="Arial"/>
                <w:sz w:val="20"/>
                <w:szCs w:val="20"/>
                <w:lang w:val="ro-RO"/>
              </w:rPr>
            </w:pPr>
          </w:p>
          <w:p w14:paraId="6D35EF94" w14:textId="77777777" w:rsidR="00C96D5A" w:rsidRPr="00C96D5A" w:rsidRDefault="00C96D5A" w:rsidP="00C96D5A">
            <w:pPr>
              <w:spacing w:after="0" w:line="240" w:lineRule="auto"/>
              <w:jc w:val="center"/>
              <w:rPr>
                <w:rFonts w:ascii="Trebuchet MS" w:hAnsi="Trebuchet MS" w:cs="Arial"/>
                <w:sz w:val="20"/>
                <w:szCs w:val="20"/>
                <w:lang w:val="ro-RO"/>
              </w:rPr>
            </w:pPr>
          </w:p>
          <w:p w14:paraId="4934F2CE" w14:textId="77777777" w:rsidR="00C96D5A" w:rsidRPr="00C96D5A" w:rsidRDefault="00C96D5A" w:rsidP="00C96D5A">
            <w:pPr>
              <w:spacing w:after="0" w:line="240" w:lineRule="auto"/>
              <w:jc w:val="center"/>
              <w:rPr>
                <w:rFonts w:ascii="Trebuchet MS" w:hAnsi="Trebuchet MS" w:cs="Arial"/>
                <w:sz w:val="20"/>
                <w:szCs w:val="20"/>
                <w:lang w:val="ro-RO"/>
              </w:rPr>
            </w:pPr>
          </w:p>
          <w:p w14:paraId="0F53B45D" w14:textId="77777777" w:rsidR="00C96D5A" w:rsidRPr="00C96D5A" w:rsidRDefault="00C96D5A" w:rsidP="00C96D5A">
            <w:pPr>
              <w:spacing w:after="0" w:line="240" w:lineRule="auto"/>
              <w:jc w:val="center"/>
              <w:rPr>
                <w:rFonts w:ascii="Trebuchet MS" w:hAnsi="Trebuchet MS" w:cs="Arial"/>
                <w:sz w:val="20"/>
                <w:szCs w:val="20"/>
                <w:lang w:val="ro-RO"/>
              </w:rPr>
            </w:pPr>
          </w:p>
          <w:p w14:paraId="55FEBDE9" w14:textId="193AFA00" w:rsidR="00C96D5A" w:rsidRPr="00C96D5A" w:rsidRDefault="00C96D5A" w:rsidP="00C96D5A">
            <w:pPr>
              <w:spacing w:after="0" w:line="240" w:lineRule="auto"/>
              <w:jc w:val="center"/>
              <w:rPr>
                <w:rFonts w:ascii="Trebuchet MS" w:hAnsi="Trebuchet MS" w:cstheme="minorHAnsi"/>
                <w:sz w:val="20"/>
                <w:szCs w:val="20"/>
                <w:lang w:val="ro-RO"/>
              </w:rPr>
            </w:pPr>
            <w:r w:rsidRPr="00C96D5A">
              <w:rPr>
                <w:rFonts w:ascii="Trebuchet MS" w:hAnsi="Trebuchet MS" w:cs="Arial"/>
                <w:sz w:val="20"/>
                <w:szCs w:val="20"/>
                <w:lang w:val="ro-RO"/>
              </w:rPr>
              <w:t>98/94=104,26</w:t>
            </w:r>
            <w:r w:rsidRPr="00C96D5A">
              <w:rPr>
                <w:rStyle w:val="FootnoteReference"/>
                <w:rFonts w:ascii="Trebuchet MS" w:hAnsi="Trebuchet MS" w:cs="Arial"/>
                <w:sz w:val="20"/>
                <w:szCs w:val="20"/>
                <w:lang w:val="ro-RO"/>
              </w:rPr>
              <w:footnoteReference w:id="23"/>
            </w:r>
          </w:p>
        </w:tc>
        <w:tc>
          <w:tcPr>
            <w:tcW w:w="421" w:type="pct"/>
            <w:shd w:val="clear" w:color="auto" w:fill="auto"/>
            <w:vAlign w:val="center"/>
          </w:tcPr>
          <w:p w14:paraId="4A764405"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361C4916" w14:textId="77777777" w:rsidR="00C96D5A" w:rsidRPr="00C96D5A" w:rsidRDefault="00C96D5A" w:rsidP="00C96D5A">
            <w:pPr>
              <w:spacing w:after="0" w:line="240" w:lineRule="auto"/>
              <w:rPr>
                <w:rFonts w:ascii="Trebuchet MS" w:eastAsia="Times New Roman" w:hAnsi="Trebuchet MS" w:cstheme="minorHAnsi"/>
                <w:sz w:val="20"/>
                <w:szCs w:val="20"/>
                <w:lang w:val="ro-RO"/>
              </w:rPr>
            </w:pPr>
          </w:p>
          <w:p w14:paraId="762C9F97"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28F35274" w14:textId="77777777" w:rsidR="00C96D5A" w:rsidRPr="00C96D5A" w:rsidRDefault="00C96D5A" w:rsidP="00C96D5A">
            <w:pPr>
              <w:spacing w:after="0" w:line="240" w:lineRule="auto"/>
              <w:rPr>
                <w:rFonts w:ascii="Trebuchet MS" w:eastAsia="Times New Roman" w:hAnsi="Trebuchet MS" w:cstheme="minorHAnsi"/>
                <w:sz w:val="20"/>
                <w:szCs w:val="20"/>
                <w:lang w:val="ro-RO"/>
              </w:rPr>
            </w:pPr>
          </w:p>
          <w:p w14:paraId="19AEE384"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655AFB58"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3A5C02A8" w14:textId="6E69483E" w:rsidR="00C96D5A" w:rsidRPr="00C96D5A" w:rsidRDefault="00C96D5A" w:rsidP="00C96D5A">
            <w:pPr>
              <w:spacing w:after="0" w:line="240" w:lineRule="auto"/>
              <w:jc w:val="center"/>
              <w:rPr>
                <w:rFonts w:ascii="Trebuchet MS" w:eastAsia="Times New Roman" w:hAnsi="Trebuchet MS" w:cstheme="minorHAnsi"/>
                <w:sz w:val="20"/>
                <w:szCs w:val="20"/>
                <w:lang w:val="ro-RO"/>
              </w:rPr>
            </w:pPr>
            <w:r w:rsidRPr="00C96D5A">
              <w:rPr>
                <w:rFonts w:ascii="Trebuchet MS" w:eastAsia="Times New Roman" w:hAnsi="Trebuchet MS" w:cstheme="minorHAnsi"/>
                <w:sz w:val="20"/>
                <w:szCs w:val="20"/>
                <w:lang w:val="ro-RO"/>
              </w:rPr>
              <w:t>100%</w:t>
            </w:r>
          </w:p>
        </w:tc>
        <w:tc>
          <w:tcPr>
            <w:tcW w:w="489" w:type="pct"/>
            <w:gridSpan w:val="2"/>
            <w:shd w:val="clear" w:color="auto" w:fill="auto"/>
            <w:vAlign w:val="center"/>
          </w:tcPr>
          <w:p w14:paraId="5F7D2FE0"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60A29969"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58E446B5"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4879675E"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747F6447" w14:textId="77777777" w:rsidR="00C96D5A" w:rsidRPr="00C96D5A" w:rsidRDefault="00C96D5A" w:rsidP="00C96D5A">
            <w:pPr>
              <w:spacing w:after="0" w:line="240" w:lineRule="auto"/>
              <w:rPr>
                <w:rFonts w:ascii="Trebuchet MS" w:eastAsia="Times New Roman" w:hAnsi="Trebuchet MS" w:cstheme="minorHAnsi"/>
                <w:sz w:val="20"/>
                <w:szCs w:val="20"/>
                <w:lang w:val="ro-RO"/>
              </w:rPr>
            </w:pPr>
          </w:p>
          <w:p w14:paraId="5636DD8B" w14:textId="77777777" w:rsidR="00C96D5A" w:rsidRPr="00C96D5A" w:rsidRDefault="00C96D5A" w:rsidP="00C96D5A">
            <w:pPr>
              <w:spacing w:after="0" w:line="240" w:lineRule="auto"/>
              <w:rPr>
                <w:rFonts w:ascii="Trebuchet MS" w:eastAsia="Times New Roman" w:hAnsi="Trebuchet MS" w:cstheme="minorHAnsi"/>
                <w:sz w:val="20"/>
                <w:szCs w:val="20"/>
                <w:lang w:val="ro-RO"/>
              </w:rPr>
            </w:pPr>
          </w:p>
          <w:p w14:paraId="02B5B717" w14:textId="11DE111D" w:rsidR="00C96D5A" w:rsidRPr="00C96D5A" w:rsidRDefault="00C96D5A" w:rsidP="00C96D5A">
            <w:pPr>
              <w:spacing w:after="0" w:line="240" w:lineRule="auto"/>
              <w:jc w:val="center"/>
              <w:rPr>
                <w:rFonts w:ascii="Trebuchet MS" w:eastAsia="Times New Roman" w:hAnsi="Trebuchet MS" w:cstheme="minorHAnsi"/>
                <w:sz w:val="20"/>
                <w:szCs w:val="20"/>
                <w:lang w:val="ro-RO"/>
              </w:rPr>
            </w:pPr>
            <w:r w:rsidRPr="00C96D5A">
              <w:rPr>
                <w:rFonts w:ascii="Trebuchet MS" w:eastAsia="Times New Roman" w:hAnsi="Trebuchet MS" w:cstheme="minorHAnsi"/>
                <w:sz w:val="20"/>
                <w:szCs w:val="20"/>
                <w:lang w:val="ro-RO"/>
              </w:rPr>
              <w:t>100%</w:t>
            </w:r>
          </w:p>
        </w:tc>
        <w:tc>
          <w:tcPr>
            <w:tcW w:w="489" w:type="pct"/>
            <w:shd w:val="clear" w:color="auto" w:fill="auto"/>
            <w:vAlign w:val="center"/>
          </w:tcPr>
          <w:p w14:paraId="227E87CA"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6B2C0607"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12F03CD9"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255AFF84"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2F0924A6"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0CCFC8E7" w14:textId="77777777" w:rsidR="00C96D5A" w:rsidRPr="00C96D5A" w:rsidRDefault="00C96D5A" w:rsidP="00C96D5A">
            <w:pPr>
              <w:spacing w:after="0" w:line="240" w:lineRule="auto"/>
              <w:rPr>
                <w:rFonts w:ascii="Trebuchet MS" w:eastAsia="Times New Roman" w:hAnsi="Trebuchet MS" w:cstheme="minorHAnsi"/>
                <w:sz w:val="20"/>
                <w:szCs w:val="20"/>
                <w:lang w:val="ro-RO"/>
              </w:rPr>
            </w:pPr>
          </w:p>
          <w:p w14:paraId="1A5AFC2B"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2F88C494"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r w:rsidRPr="00C96D5A">
              <w:rPr>
                <w:rFonts w:ascii="Trebuchet MS" w:eastAsia="Times New Roman" w:hAnsi="Trebuchet MS" w:cstheme="minorHAnsi"/>
                <w:sz w:val="20"/>
                <w:szCs w:val="20"/>
                <w:lang w:val="ro-RO"/>
              </w:rPr>
              <w:t>-</w:t>
            </w:r>
          </w:p>
          <w:p w14:paraId="791F50AF" w14:textId="2CEA3C21" w:rsidR="00C96D5A" w:rsidRPr="00C96D5A" w:rsidRDefault="00C96D5A" w:rsidP="00C96D5A">
            <w:pPr>
              <w:spacing w:after="0" w:line="240" w:lineRule="auto"/>
              <w:jc w:val="center"/>
              <w:rPr>
                <w:rFonts w:ascii="Trebuchet MS" w:eastAsia="Times New Roman" w:hAnsi="Trebuchet MS" w:cstheme="minorHAnsi"/>
                <w:sz w:val="20"/>
                <w:szCs w:val="20"/>
                <w:lang w:val="ro-RO"/>
              </w:rPr>
            </w:pPr>
            <w:r w:rsidRPr="00C96D5A">
              <w:rPr>
                <w:rFonts w:ascii="Trebuchet MS" w:eastAsia="Times New Roman" w:hAnsi="Trebuchet MS" w:cstheme="minorHAnsi"/>
                <w:sz w:val="20"/>
                <w:szCs w:val="20"/>
                <w:lang w:val="ro-RO"/>
              </w:rPr>
              <w:t>(nu se vor mai efectua plăți)</w:t>
            </w:r>
          </w:p>
        </w:tc>
        <w:tc>
          <w:tcPr>
            <w:tcW w:w="486" w:type="pct"/>
            <w:shd w:val="clear" w:color="auto" w:fill="auto"/>
            <w:vAlign w:val="center"/>
          </w:tcPr>
          <w:p w14:paraId="0B50ADD0"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3128AF0C"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00D038D4"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4F20CBD8" w14:textId="77777777" w:rsidR="00C96D5A" w:rsidRPr="00C96D5A" w:rsidRDefault="00C96D5A" w:rsidP="00C96D5A">
            <w:pPr>
              <w:spacing w:after="0" w:line="240" w:lineRule="auto"/>
              <w:rPr>
                <w:rFonts w:ascii="Trebuchet MS" w:eastAsia="Times New Roman" w:hAnsi="Trebuchet MS" w:cstheme="minorHAnsi"/>
                <w:sz w:val="20"/>
                <w:szCs w:val="20"/>
                <w:lang w:val="ro-RO"/>
              </w:rPr>
            </w:pPr>
          </w:p>
          <w:p w14:paraId="38390B77"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7F79AC0B" w14:textId="77777777" w:rsidR="00C96D5A" w:rsidRPr="00C96D5A" w:rsidRDefault="00C96D5A" w:rsidP="00C96D5A">
            <w:pPr>
              <w:spacing w:after="0" w:line="240" w:lineRule="auto"/>
              <w:rPr>
                <w:rFonts w:ascii="Trebuchet MS" w:eastAsia="Times New Roman" w:hAnsi="Trebuchet MS" w:cstheme="minorHAnsi"/>
                <w:sz w:val="20"/>
                <w:szCs w:val="20"/>
                <w:lang w:val="ro-RO"/>
              </w:rPr>
            </w:pPr>
          </w:p>
          <w:p w14:paraId="79CA1DB3"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p>
          <w:p w14:paraId="59E25808" w14:textId="77777777" w:rsidR="00C96D5A" w:rsidRPr="00C96D5A" w:rsidRDefault="00C96D5A" w:rsidP="00C96D5A">
            <w:pPr>
              <w:spacing w:after="0" w:line="240" w:lineRule="auto"/>
              <w:jc w:val="center"/>
              <w:rPr>
                <w:rFonts w:ascii="Trebuchet MS" w:eastAsia="Times New Roman" w:hAnsi="Trebuchet MS" w:cstheme="minorHAnsi"/>
                <w:sz w:val="20"/>
                <w:szCs w:val="20"/>
                <w:lang w:val="ro-RO"/>
              </w:rPr>
            </w:pPr>
            <w:r w:rsidRPr="00C96D5A">
              <w:rPr>
                <w:rFonts w:ascii="Trebuchet MS" w:eastAsia="Times New Roman" w:hAnsi="Trebuchet MS" w:cstheme="minorHAnsi"/>
                <w:sz w:val="20"/>
                <w:szCs w:val="20"/>
                <w:lang w:val="ro-RO"/>
              </w:rPr>
              <w:t>-</w:t>
            </w:r>
          </w:p>
          <w:p w14:paraId="7441E422" w14:textId="5B581C6C" w:rsidR="00C96D5A" w:rsidRPr="00C96D5A" w:rsidRDefault="00C96D5A" w:rsidP="00C96D5A">
            <w:pPr>
              <w:spacing w:after="0" w:line="240" w:lineRule="auto"/>
              <w:jc w:val="center"/>
              <w:rPr>
                <w:rFonts w:ascii="Trebuchet MS" w:eastAsia="Times New Roman" w:hAnsi="Trebuchet MS" w:cstheme="minorHAnsi"/>
                <w:sz w:val="20"/>
                <w:szCs w:val="20"/>
                <w:lang w:val="ro-RO"/>
              </w:rPr>
            </w:pPr>
            <w:r w:rsidRPr="00C96D5A">
              <w:rPr>
                <w:rFonts w:ascii="Trebuchet MS" w:eastAsia="Times New Roman" w:hAnsi="Trebuchet MS" w:cstheme="minorHAnsi"/>
                <w:sz w:val="20"/>
                <w:szCs w:val="20"/>
                <w:lang w:val="ro-RO"/>
              </w:rPr>
              <w:t>(nu se vor mai efectua plăți)</w:t>
            </w:r>
          </w:p>
        </w:tc>
      </w:tr>
      <w:tr w:rsidR="003A0F48" w:rsidRPr="00682C8B" w14:paraId="74DEE9E7" w14:textId="77777777" w:rsidTr="00EB05A2">
        <w:trPr>
          <w:trHeight w:val="697"/>
          <w:jc w:val="center"/>
        </w:trPr>
        <w:tc>
          <w:tcPr>
            <w:tcW w:w="5000" w:type="pct"/>
            <w:gridSpan w:val="11"/>
            <w:shd w:val="clear" w:color="auto" w:fill="323E4F" w:themeFill="text2" w:themeFillShade="BF"/>
            <w:vAlign w:val="center"/>
          </w:tcPr>
          <w:p w14:paraId="4E981F65" w14:textId="77777777" w:rsidR="003A0F48" w:rsidRPr="00682C8B" w:rsidRDefault="003A0F48" w:rsidP="00692B07">
            <w:pPr>
              <w:spacing w:after="0" w:line="240" w:lineRule="auto"/>
              <w:jc w:val="both"/>
              <w:rPr>
                <w:rFonts w:ascii="Trebuchet MS" w:eastAsia="Times New Roman" w:hAnsi="Trebuchet MS" w:cstheme="minorHAnsi"/>
                <w:sz w:val="20"/>
                <w:szCs w:val="20"/>
                <w:lang w:val="ro-RO"/>
              </w:rPr>
            </w:pPr>
          </w:p>
          <w:p w14:paraId="6B2E3C60" w14:textId="77777777" w:rsidR="003A0F48" w:rsidRPr="00682C8B" w:rsidRDefault="003A0F48" w:rsidP="00692B07">
            <w:pPr>
              <w:shd w:val="clear" w:color="auto" w:fill="323E4F" w:themeFill="text2" w:themeFillShade="BF"/>
              <w:spacing w:after="0" w:line="240" w:lineRule="auto"/>
              <w:jc w:val="both"/>
              <w:rPr>
                <w:rFonts w:ascii="Trebuchet MS" w:eastAsia="Times New Roman" w:hAnsi="Trebuchet MS" w:cstheme="minorHAnsi"/>
                <w:sz w:val="20"/>
                <w:szCs w:val="20"/>
                <w:shd w:val="clear" w:color="auto" w:fill="323E4F" w:themeFill="text2" w:themeFillShade="BF"/>
                <w:lang w:val="ro-RO"/>
              </w:rPr>
            </w:pPr>
            <w:r w:rsidRPr="00682C8B">
              <w:rPr>
                <w:rFonts w:ascii="Trebuchet MS" w:eastAsia="Times New Roman" w:hAnsi="Trebuchet MS" w:cstheme="minorHAnsi"/>
                <w:sz w:val="20"/>
                <w:szCs w:val="20"/>
                <w:shd w:val="clear" w:color="auto" w:fill="323E4F" w:themeFill="text2" w:themeFillShade="BF"/>
                <w:lang w:val="ro-RO"/>
              </w:rPr>
              <w:t>Program 1.2 Managementul datoriei publice</w:t>
            </w:r>
          </w:p>
          <w:p w14:paraId="7829C106" w14:textId="44E63550" w:rsidR="003A0F48" w:rsidRPr="00682C8B" w:rsidRDefault="003A0F48" w:rsidP="00692B07">
            <w:pPr>
              <w:shd w:val="clear" w:color="auto" w:fill="323E4F" w:themeFill="text2" w:themeFillShade="BF"/>
              <w:spacing w:after="0" w:line="240" w:lineRule="auto"/>
              <w:jc w:val="both"/>
              <w:rPr>
                <w:rFonts w:ascii="Trebuchet MS" w:eastAsia="Times New Roman" w:hAnsi="Trebuchet MS" w:cstheme="minorHAnsi"/>
                <w:sz w:val="20"/>
                <w:szCs w:val="20"/>
                <w:lang w:val="ro-RO"/>
              </w:rPr>
            </w:pPr>
          </w:p>
        </w:tc>
      </w:tr>
      <w:tr w:rsidR="00F92491" w:rsidRPr="00682C8B" w14:paraId="3129459B" w14:textId="77777777" w:rsidTr="00D723AD">
        <w:trPr>
          <w:trHeight w:val="883"/>
          <w:jc w:val="center"/>
        </w:trPr>
        <w:tc>
          <w:tcPr>
            <w:tcW w:w="80" w:type="pct"/>
            <w:shd w:val="clear" w:color="auto" w:fill="auto"/>
            <w:vAlign w:val="center"/>
          </w:tcPr>
          <w:p w14:paraId="3D5E63CB" w14:textId="77777777" w:rsidR="00F92491" w:rsidRPr="00682C8B" w:rsidRDefault="00F92491" w:rsidP="00F92491">
            <w:pPr>
              <w:spacing w:after="0" w:line="240" w:lineRule="auto"/>
              <w:rPr>
                <w:rFonts w:ascii="Trebuchet MS" w:eastAsia="Times New Roman" w:hAnsi="Trebuchet MS" w:cstheme="minorHAnsi"/>
                <w:b/>
                <w:sz w:val="20"/>
                <w:szCs w:val="20"/>
                <w:lang w:val="ro-RO"/>
              </w:rPr>
            </w:pPr>
          </w:p>
        </w:tc>
        <w:tc>
          <w:tcPr>
            <w:tcW w:w="1670" w:type="pct"/>
            <w:gridSpan w:val="2"/>
            <w:shd w:val="clear" w:color="auto" w:fill="FFFFFF"/>
          </w:tcPr>
          <w:p w14:paraId="1B887506" w14:textId="77777777" w:rsidR="00F92491" w:rsidRPr="00F92491" w:rsidRDefault="00F92491" w:rsidP="00A44C4E">
            <w:pPr>
              <w:pStyle w:val="ListParagraph"/>
              <w:numPr>
                <w:ilvl w:val="2"/>
                <w:numId w:val="14"/>
              </w:numPr>
              <w:tabs>
                <w:tab w:val="left" w:pos="515"/>
              </w:tabs>
              <w:spacing w:before="60" w:after="60" w:line="240" w:lineRule="auto"/>
              <w:ind w:left="-52" w:firstLine="0"/>
              <w:jc w:val="both"/>
              <w:rPr>
                <w:rFonts w:ascii="Trebuchet MS" w:hAnsi="Trebuchet MS" w:cstheme="minorHAnsi"/>
                <w:sz w:val="20"/>
                <w:szCs w:val="20"/>
                <w:lang w:val="ro-RO"/>
              </w:rPr>
            </w:pPr>
            <w:r w:rsidRPr="00F92491">
              <w:rPr>
                <w:rFonts w:ascii="Trebuchet MS" w:hAnsi="Trebuchet MS" w:cstheme="minorHAnsi"/>
                <w:sz w:val="20"/>
                <w:szCs w:val="20"/>
                <w:lang w:val="ro-RO"/>
              </w:rPr>
              <w:t>Contractarea datoriei publice guvernamentale (S34)</w:t>
            </w:r>
          </w:p>
          <w:p w14:paraId="69273A7C" w14:textId="6481ECFF" w:rsidR="00F92491" w:rsidRPr="00692B07" w:rsidRDefault="00F92491" w:rsidP="00692B07">
            <w:pPr>
              <w:pStyle w:val="ListParagraph"/>
              <w:spacing w:after="0" w:line="240" w:lineRule="auto"/>
              <w:ind w:left="29" w:hanging="29"/>
              <w:jc w:val="both"/>
              <w:rPr>
                <w:rFonts w:ascii="Trebuchet MS" w:hAnsi="Trebuchet MS" w:cstheme="minorHAnsi"/>
                <w:i/>
                <w:sz w:val="20"/>
                <w:szCs w:val="20"/>
                <w:lang w:val="ro-RO"/>
              </w:rPr>
            </w:pPr>
            <w:r w:rsidRPr="00F92491">
              <w:rPr>
                <w:rFonts w:ascii="Trebuchet MS" w:hAnsi="Trebuchet MS" w:cstheme="minorHAnsi"/>
                <w:i/>
                <w:sz w:val="20"/>
                <w:szCs w:val="20"/>
                <w:lang w:val="ro-RO"/>
              </w:rPr>
              <w:t>Măsura își propune să atragă și să asigure finanțarea necesară, prin contractarea datoriei publice guvernamentale în condițiile cele mai favorabile pentru Guvernul român, folosind diverse instrumente de finanțare și analizând atent caracteristicile contractuale (costul creditului, rate de dobândă, comisioane bancare etc.) în conditiile limitarii riscurilor asociate portofoliului de datorie</w:t>
            </w:r>
            <w:r w:rsidRPr="00F92491">
              <w:rPr>
                <w:rFonts w:ascii="Trebuchet MS" w:hAnsi="Trebuchet MS" w:cstheme="minorHAnsi"/>
                <w:b/>
                <w:i/>
                <w:sz w:val="20"/>
                <w:szCs w:val="20"/>
                <w:lang w:val="ro-RO"/>
              </w:rPr>
              <w:t>.</w:t>
            </w:r>
            <w:r w:rsidRPr="00F92491">
              <w:rPr>
                <w:rFonts w:ascii="Trebuchet MS" w:hAnsi="Trebuchet MS" w:cstheme="minorHAnsi"/>
                <w:b/>
                <w:bCs/>
                <w:i/>
                <w:color w:val="000000"/>
                <w:sz w:val="20"/>
                <w:szCs w:val="20"/>
                <w:lang w:val="ro-RO"/>
              </w:rPr>
              <w:t xml:space="preserve"> </w:t>
            </w:r>
            <w:r w:rsidRPr="00F92491">
              <w:rPr>
                <w:rFonts w:ascii="Trebuchet MS" w:hAnsi="Trebuchet MS" w:cstheme="minorHAnsi"/>
                <w:i/>
                <w:sz w:val="20"/>
                <w:szCs w:val="20"/>
                <w:lang w:val="ro-RO"/>
              </w:rPr>
              <w:t>În acest context se are în vedere şi contractarea, gestionarea și monitorizarea datoriei publice guvernamentale contractate de la instituții financiare internaționale/ băncile de dezvoltare/ cooperare internațională pentru finanțarea deficitului bugetului de stat şi refinanțarea datoriei publice, precum și pentru finanţarea proiectelor prioritare pentru economia României.</w:t>
            </w:r>
          </w:p>
        </w:tc>
        <w:tc>
          <w:tcPr>
            <w:tcW w:w="740" w:type="pct"/>
            <w:shd w:val="clear" w:color="auto" w:fill="FFFFFF"/>
          </w:tcPr>
          <w:p w14:paraId="1BFA2A4B" w14:textId="77777777" w:rsidR="00F92491" w:rsidRPr="00F92491" w:rsidRDefault="00F92491" w:rsidP="00F92491">
            <w:pPr>
              <w:spacing w:before="60" w:after="60"/>
              <w:jc w:val="center"/>
              <w:rPr>
                <w:rFonts w:ascii="Trebuchet MS" w:hAnsi="Trebuchet MS" w:cstheme="minorHAnsi"/>
                <w:sz w:val="20"/>
                <w:szCs w:val="20"/>
                <w:lang w:val="ro-RO"/>
              </w:rPr>
            </w:pPr>
            <w:r w:rsidRPr="00F92491">
              <w:rPr>
                <w:rFonts w:ascii="Trebuchet MS" w:hAnsi="Trebuchet MS" w:cstheme="minorHAnsi"/>
                <w:sz w:val="20"/>
                <w:szCs w:val="20"/>
                <w:lang w:val="ro-RO"/>
              </w:rPr>
              <w:t>Necesar brut de finanţare</w:t>
            </w:r>
          </w:p>
          <w:p w14:paraId="67352E4D" w14:textId="77777777" w:rsidR="00F92491" w:rsidRPr="00F92491" w:rsidRDefault="00F92491" w:rsidP="00F92491">
            <w:pPr>
              <w:spacing w:before="60" w:after="60"/>
              <w:jc w:val="center"/>
              <w:rPr>
                <w:rFonts w:ascii="Trebuchet MS" w:hAnsi="Trebuchet MS" w:cstheme="minorHAnsi"/>
                <w:sz w:val="20"/>
                <w:szCs w:val="20"/>
                <w:lang w:val="ro-RO"/>
              </w:rPr>
            </w:pPr>
            <w:r w:rsidRPr="00F92491">
              <w:rPr>
                <w:rFonts w:ascii="Trebuchet MS" w:hAnsi="Trebuchet MS" w:cstheme="minorHAnsi"/>
                <w:sz w:val="20"/>
                <w:szCs w:val="20"/>
                <w:lang w:val="ro-RO"/>
              </w:rPr>
              <w:t>Miliarde lei</w:t>
            </w:r>
          </w:p>
          <w:p w14:paraId="20FB9BCA" w14:textId="7E3E1C81" w:rsidR="00F92491" w:rsidRPr="00F92491" w:rsidRDefault="00F92491" w:rsidP="00F92491">
            <w:pPr>
              <w:spacing w:after="0" w:line="240" w:lineRule="auto"/>
              <w:jc w:val="center"/>
              <w:rPr>
                <w:rFonts w:ascii="Trebuchet MS" w:hAnsi="Trebuchet MS" w:cs="Arial"/>
                <w:sz w:val="20"/>
                <w:szCs w:val="20"/>
                <w:lang w:val="ro-RO"/>
              </w:rPr>
            </w:pPr>
            <w:r w:rsidRPr="00F92491">
              <w:rPr>
                <w:rFonts w:ascii="Trebuchet MS" w:hAnsi="Trebuchet MS" w:cstheme="minorHAnsi"/>
                <w:color w:val="000000"/>
                <w:sz w:val="20"/>
                <w:szCs w:val="20"/>
                <w:lang w:val="ro-RO"/>
              </w:rPr>
              <w:t xml:space="preserve"> 205 miliarde lei</w:t>
            </w:r>
          </w:p>
        </w:tc>
        <w:tc>
          <w:tcPr>
            <w:tcW w:w="625" w:type="pct"/>
            <w:gridSpan w:val="2"/>
            <w:shd w:val="clear" w:color="auto" w:fill="FFFFFF"/>
          </w:tcPr>
          <w:p w14:paraId="21BC4567" w14:textId="77777777" w:rsidR="00F92491" w:rsidRPr="00F92491" w:rsidRDefault="00F92491" w:rsidP="00F92491">
            <w:pPr>
              <w:spacing w:after="0" w:line="240" w:lineRule="auto"/>
              <w:jc w:val="center"/>
              <w:rPr>
                <w:rFonts w:ascii="Trebuchet MS" w:hAnsi="Trebuchet MS"/>
                <w:color w:val="FF0000"/>
                <w:sz w:val="20"/>
                <w:szCs w:val="20"/>
              </w:rPr>
            </w:pPr>
          </w:p>
          <w:p w14:paraId="4EBF43B4" w14:textId="77777777" w:rsidR="00F92491" w:rsidRPr="00F92491" w:rsidRDefault="00F92491" w:rsidP="00F92491">
            <w:pPr>
              <w:spacing w:after="0" w:line="240" w:lineRule="auto"/>
              <w:jc w:val="center"/>
              <w:rPr>
                <w:rFonts w:ascii="Trebuchet MS" w:hAnsi="Trebuchet MS"/>
                <w:color w:val="FF0000"/>
                <w:sz w:val="20"/>
                <w:szCs w:val="20"/>
              </w:rPr>
            </w:pPr>
          </w:p>
          <w:p w14:paraId="1A952E94" w14:textId="77777777" w:rsidR="00F92491" w:rsidRPr="00F92491" w:rsidRDefault="00F92491" w:rsidP="00F92491">
            <w:pPr>
              <w:spacing w:after="0" w:line="240" w:lineRule="auto"/>
              <w:jc w:val="center"/>
              <w:rPr>
                <w:rFonts w:ascii="Trebuchet MS" w:hAnsi="Trebuchet MS"/>
                <w:color w:val="FF0000"/>
                <w:sz w:val="20"/>
                <w:szCs w:val="20"/>
              </w:rPr>
            </w:pPr>
          </w:p>
          <w:p w14:paraId="6F9447B5" w14:textId="6828A39A" w:rsidR="00F92491" w:rsidRPr="00F92491" w:rsidRDefault="00F92491" w:rsidP="00F92491">
            <w:pPr>
              <w:spacing w:after="0" w:line="240" w:lineRule="auto"/>
              <w:jc w:val="center"/>
              <w:rPr>
                <w:rFonts w:ascii="Trebuchet MS" w:hAnsi="Trebuchet MS" w:cs="Arial"/>
                <w:color w:val="FF0000"/>
                <w:sz w:val="20"/>
                <w:szCs w:val="20"/>
                <w:lang w:val="ro-RO"/>
              </w:rPr>
            </w:pPr>
            <w:r w:rsidRPr="00F92491">
              <w:rPr>
                <w:rFonts w:ascii="Trebuchet MS" w:hAnsi="Trebuchet MS"/>
                <w:sz w:val="20"/>
                <w:szCs w:val="20"/>
              </w:rPr>
              <w:t xml:space="preserve">181,3 </w:t>
            </w:r>
            <w:r w:rsidRPr="00F92491">
              <w:rPr>
                <w:rFonts w:ascii="Trebuchet MS" w:hAnsi="Trebuchet MS" w:cstheme="minorHAnsi"/>
                <w:color w:val="000000"/>
                <w:sz w:val="20"/>
                <w:szCs w:val="20"/>
                <w:lang w:val="ro-RO"/>
              </w:rPr>
              <w:t>miliarde lei</w:t>
            </w:r>
          </w:p>
        </w:tc>
        <w:tc>
          <w:tcPr>
            <w:tcW w:w="421" w:type="pct"/>
            <w:shd w:val="clear" w:color="auto" w:fill="FFFFFF"/>
          </w:tcPr>
          <w:p w14:paraId="36005284" w14:textId="77777777" w:rsidR="00F92491" w:rsidRPr="00F92491" w:rsidRDefault="00F92491" w:rsidP="00F92491">
            <w:pPr>
              <w:spacing w:after="0" w:line="240" w:lineRule="auto"/>
              <w:jc w:val="center"/>
              <w:rPr>
                <w:rFonts w:ascii="Trebuchet MS" w:eastAsia="Times New Roman" w:hAnsi="Trebuchet MS" w:cstheme="minorHAnsi"/>
                <w:color w:val="FF0000"/>
                <w:sz w:val="20"/>
                <w:szCs w:val="20"/>
                <w:lang w:val="ro-RO"/>
              </w:rPr>
            </w:pPr>
          </w:p>
          <w:p w14:paraId="456A516B" w14:textId="77777777" w:rsidR="00F92491" w:rsidRPr="00F92491" w:rsidRDefault="00F92491" w:rsidP="00F92491">
            <w:pPr>
              <w:spacing w:after="0" w:line="240" w:lineRule="auto"/>
              <w:jc w:val="center"/>
              <w:rPr>
                <w:rFonts w:ascii="Trebuchet MS" w:eastAsia="Times New Roman" w:hAnsi="Trebuchet MS" w:cstheme="minorHAnsi"/>
                <w:color w:val="FF0000"/>
                <w:sz w:val="20"/>
                <w:szCs w:val="20"/>
                <w:lang w:val="ro-RO"/>
              </w:rPr>
            </w:pPr>
          </w:p>
          <w:p w14:paraId="1AC249F1" w14:textId="77777777" w:rsidR="00F92491" w:rsidRPr="00F92491" w:rsidRDefault="00F92491" w:rsidP="00F92491">
            <w:pPr>
              <w:spacing w:after="0" w:line="240" w:lineRule="auto"/>
              <w:jc w:val="center"/>
              <w:rPr>
                <w:rFonts w:ascii="Trebuchet MS" w:eastAsia="Times New Roman" w:hAnsi="Trebuchet MS" w:cstheme="minorHAnsi"/>
                <w:color w:val="FF0000"/>
                <w:sz w:val="20"/>
                <w:szCs w:val="20"/>
                <w:lang w:val="ro-RO"/>
              </w:rPr>
            </w:pPr>
          </w:p>
          <w:p w14:paraId="268FD4DB" w14:textId="2A9B74C0" w:rsidR="00F92491" w:rsidRPr="00F92491" w:rsidRDefault="00F92491" w:rsidP="00F92491">
            <w:pPr>
              <w:spacing w:after="0" w:line="240" w:lineRule="auto"/>
              <w:jc w:val="center"/>
              <w:rPr>
                <w:rFonts w:ascii="Trebuchet MS" w:eastAsia="Times New Roman" w:hAnsi="Trebuchet MS" w:cstheme="minorHAnsi"/>
                <w:color w:val="FF0000"/>
                <w:sz w:val="20"/>
                <w:szCs w:val="20"/>
                <w:lang w:val="ro-RO"/>
              </w:rPr>
            </w:pPr>
            <w:r w:rsidRPr="00F92491">
              <w:rPr>
                <w:rFonts w:ascii="Trebuchet MS" w:eastAsia="Times New Roman" w:hAnsi="Trebuchet MS" w:cstheme="minorHAnsi"/>
                <w:sz w:val="20"/>
                <w:szCs w:val="20"/>
                <w:lang w:val="ro-RO"/>
              </w:rPr>
              <w:t xml:space="preserve"> 160,5 </w:t>
            </w:r>
            <w:r w:rsidRPr="00F92491">
              <w:rPr>
                <w:rFonts w:ascii="Trebuchet MS" w:hAnsi="Trebuchet MS" w:cstheme="minorHAnsi"/>
                <w:color w:val="000000"/>
                <w:sz w:val="20"/>
                <w:szCs w:val="20"/>
                <w:lang w:val="ro-RO"/>
              </w:rPr>
              <w:t>miliarde lei</w:t>
            </w:r>
          </w:p>
        </w:tc>
        <w:tc>
          <w:tcPr>
            <w:tcW w:w="489" w:type="pct"/>
            <w:gridSpan w:val="2"/>
            <w:shd w:val="clear" w:color="auto" w:fill="auto"/>
          </w:tcPr>
          <w:p w14:paraId="674CDA8A"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0A68D4E0"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72BB48B3"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76E590D3" w14:textId="15E0E521" w:rsidR="00F92491" w:rsidRPr="00F92491" w:rsidRDefault="00F92491" w:rsidP="00F92491">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 xml:space="preserve"> 157,6</w:t>
            </w:r>
            <w:r w:rsidRPr="00F92491">
              <w:rPr>
                <w:rFonts w:ascii="Trebuchet MS" w:hAnsi="Trebuchet MS" w:cstheme="minorHAnsi"/>
                <w:color w:val="000000"/>
                <w:sz w:val="20"/>
                <w:szCs w:val="20"/>
                <w:lang w:val="ro-RO"/>
              </w:rPr>
              <w:t xml:space="preserve"> miliarde lei</w:t>
            </w:r>
          </w:p>
        </w:tc>
        <w:tc>
          <w:tcPr>
            <w:tcW w:w="489" w:type="pct"/>
            <w:shd w:val="clear" w:color="auto" w:fill="auto"/>
          </w:tcPr>
          <w:p w14:paraId="21D55774"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1088D017"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BA3B8C0"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5FF1E27D" w14:textId="02F39903" w:rsidR="00F92491" w:rsidRPr="00F92491" w:rsidRDefault="00F92491" w:rsidP="00F92491">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 xml:space="preserve"> 125,9 </w:t>
            </w:r>
            <w:r w:rsidRPr="00F92491">
              <w:rPr>
                <w:rFonts w:ascii="Trebuchet MS" w:hAnsi="Trebuchet MS" w:cstheme="minorHAnsi"/>
                <w:color w:val="000000"/>
                <w:sz w:val="20"/>
                <w:szCs w:val="20"/>
                <w:lang w:val="ro-RO"/>
              </w:rPr>
              <w:t>miliarde lei</w:t>
            </w:r>
          </w:p>
        </w:tc>
        <w:tc>
          <w:tcPr>
            <w:tcW w:w="486" w:type="pct"/>
            <w:shd w:val="clear" w:color="auto" w:fill="auto"/>
          </w:tcPr>
          <w:p w14:paraId="31A0488B"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D0BC4E0"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778CB10B"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5D8ACEB8" w14:textId="6B70F3F2" w:rsidR="00F92491" w:rsidRPr="00F92491" w:rsidRDefault="00F92491" w:rsidP="00F92491">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w:t>
            </w:r>
          </w:p>
        </w:tc>
      </w:tr>
      <w:tr w:rsidR="00F92491" w:rsidRPr="00682C8B" w14:paraId="37507189" w14:textId="77777777" w:rsidTr="0075075C">
        <w:trPr>
          <w:trHeight w:val="3205"/>
          <w:jc w:val="center"/>
        </w:trPr>
        <w:tc>
          <w:tcPr>
            <w:tcW w:w="80" w:type="pct"/>
            <w:shd w:val="clear" w:color="auto" w:fill="auto"/>
            <w:vAlign w:val="center"/>
          </w:tcPr>
          <w:p w14:paraId="0611B9CC" w14:textId="77777777" w:rsidR="00F92491" w:rsidRPr="00682C8B" w:rsidRDefault="00F92491" w:rsidP="00F92491">
            <w:pPr>
              <w:spacing w:after="0" w:line="240" w:lineRule="auto"/>
              <w:rPr>
                <w:rFonts w:ascii="Trebuchet MS" w:eastAsia="Times New Roman" w:hAnsi="Trebuchet MS" w:cstheme="minorHAnsi"/>
                <w:b/>
                <w:sz w:val="20"/>
                <w:szCs w:val="20"/>
                <w:lang w:val="ro-RO"/>
              </w:rPr>
            </w:pPr>
          </w:p>
        </w:tc>
        <w:tc>
          <w:tcPr>
            <w:tcW w:w="1670" w:type="pct"/>
            <w:gridSpan w:val="2"/>
            <w:shd w:val="clear" w:color="auto" w:fill="FFFFFF"/>
          </w:tcPr>
          <w:p w14:paraId="55E029C5" w14:textId="77777777" w:rsidR="00F92491" w:rsidRPr="00F92491" w:rsidRDefault="00F92491" w:rsidP="00A44C4E">
            <w:pPr>
              <w:pStyle w:val="ListParagraph"/>
              <w:numPr>
                <w:ilvl w:val="2"/>
                <w:numId w:val="14"/>
              </w:numPr>
              <w:tabs>
                <w:tab w:val="left" w:pos="545"/>
              </w:tabs>
              <w:spacing w:after="0" w:line="240" w:lineRule="auto"/>
              <w:ind w:left="0" w:firstLine="0"/>
              <w:jc w:val="both"/>
              <w:rPr>
                <w:rFonts w:ascii="Trebuchet MS" w:hAnsi="Trebuchet MS" w:cstheme="minorHAnsi"/>
                <w:sz w:val="20"/>
                <w:szCs w:val="20"/>
                <w:lang w:val="ro-RO"/>
              </w:rPr>
            </w:pPr>
            <w:r w:rsidRPr="00F92491">
              <w:rPr>
                <w:rFonts w:ascii="Trebuchet MS" w:hAnsi="Trebuchet MS" w:cstheme="minorHAnsi"/>
                <w:sz w:val="20"/>
                <w:szCs w:val="20"/>
                <w:lang w:val="ro-RO"/>
              </w:rPr>
              <w:t>Limitarea riscurilor publice guvernamentale (S34)</w:t>
            </w:r>
          </w:p>
          <w:p w14:paraId="13AF3F63" w14:textId="77777777" w:rsidR="00F92491" w:rsidRPr="00F92491" w:rsidRDefault="00F92491" w:rsidP="00692B07">
            <w:pPr>
              <w:pStyle w:val="ListParagraph"/>
              <w:spacing w:after="0" w:line="240" w:lineRule="auto"/>
              <w:ind w:left="29" w:hanging="29"/>
              <w:jc w:val="both"/>
              <w:rPr>
                <w:rFonts w:ascii="Trebuchet MS" w:hAnsi="Trebuchet MS" w:cstheme="minorHAnsi"/>
                <w:i/>
                <w:sz w:val="20"/>
                <w:szCs w:val="20"/>
                <w:lang w:val="ro-RO"/>
              </w:rPr>
            </w:pPr>
          </w:p>
          <w:p w14:paraId="651C53DB" w14:textId="7B136CF0" w:rsidR="00F92491" w:rsidRPr="00692B07" w:rsidRDefault="00F92491" w:rsidP="00692B07">
            <w:pPr>
              <w:pStyle w:val="ListParagraph"/>
              <w:spacing w:after="0" w:line="240" w:lineRule="auto"/>
              <w:ind w:left="29" w:hanging="29"/>
              <w:jc w:val="both"/>
              <w:rPr>
                <w:rFonts w:ascii="Trebuchet MS" w:hAnsi="Trebuchet MS" w:cstheme="minorHAnsi"/>
                <w:i/>
                <w:sz w:val="20"/>
                <w:szCs w:val="20"/>
                <w:lang w:val="ro-RO"/>
              </w:rPr>
            </w:pPr>
            <w:r w:rsidRPr="00F92491">
              <w:rPr>
                <w:rFonts w:ascii="Trebuchet MS" w:hAnsi="Trebuchet MS" w:cstheme="minorHAnsi"/>
                <w:i/>
                <w:sz w:val="20"/>
                <w:szCs w:val="20"/>
                <w:lang w:val="ro-RO"/>
              </w:rPr>
              <w:t>Măsura își propune să reducă riscurile asociate portofoliului datoriei publice guvernamentale, monitorizând continuu indicatorii privind riscurile pieței, riscurile valutar, riscurile de refinanțare, riscurile asociate ratei dobânzii și riscurile de lichiditate, și oferind linii directoare cu privire la acțiunile necesare pentru reducerea acestora. Acest obiectiv este analizat în Strategia de administrare a datoriei publice guvernamentale, în cadrul căreia se propun măsuri și instrumente financiare sp</w:t>
            </w:r>
            <w:r w:rsidR="00692B07">
              <w:rPr>
                <w:rFonts w:ascii="Trebuchet MS" w:hAnsi="Trebuchet MS" w:cstheme="minorHAnsi"/>
                <w:i/>
                <w:sz w:val="20"/>
                <w:szCs w:val="20"/>
                <w:lang w:val="ro-RO"/>
              </w:rPr>
              <w:t>ecifice de limitare a acestora.</w:t>
            </w:r>
          </w:p>
          <w:p w14:paraId="711184B3" w14:textId="0AC9D40D" w:rsidR="00F92491" w:rsidRPr="00F92491" w:rsidRDefault="00F92491" w:rsidP="00692B07">
            <w:pPr>
              <w:spacing w:after="0" w:line="240" w:lineRule="auto"/>
              <w:jc w:val="both"/>
              <w:rPr>
                <w:rFonts w:ascii="Trebuchet MS" w:hAnsi="Trebuchet MS" w:cs="TimesNewRomanBold"/>
                <w:bCs/>
                <w:i/>
                <w:sz w:val="20"/>
                <w:szCs w:val="20"/>
              </w:rPr>
            </w:pPr>
            <w:r w:rsidRPr="00F92491">
              <w:rPr>
                <w:rFonts w:ascii="Trebuchet MS" w:eastAsia="Times New Roman" w:hAnsi="Trebuchet MS" w:cs="Calibri"/>
                <w:i/>
                <w:sz w:val="20"/>
                <w:szCs w:val="20"/>
                <w:lang w:val="ro-RO"/>
              </w:rPr>
              <w:t>Măsura cuprinde și efectuarea procedurilor de plată a</w:t>
            </w:r>
            <w:r w:rsidRPr="00F92491">
              <w:rPr>
                <w:rFonts w:ascii="Trebuchet MS" w:hAnsi="Trebuchet MS" w:cs="TimesNewRomanBold"/>
                <w:bCs/>
                <w:i/>
                <w:sz w:val="20"/>
                <w:szCs w:val="20"/>
              </w:rPr>
              <w:t xml:space="preserve"> serviciilor privind evaluarea riscului de țară furnizate de către agențiile de rating, în baza contractelor încheiate între Ministerul Finanțelor și acestea;</w:t>
            </w:r>
          </w:p>
        </w:tc>
        <w:tc>
          <w:tcPr>
            <w:tcW w:w="740" w:type="pct"/>
            <w:shd w:val="clear" w:color="auto" w:fill="FFFFFF"/>
          </w:tcPr>
          <w:p w14:paraId="07DE0259" w14:textId="77777777" w:rsidR="00F92491" w:rsidRPr="00F92491" w:rsidRDefault="00F92491" w:rsidP="00F92491">
            <w:pPr>
              <w:spacing w:after="0" w:line="240" w:lineRule="auto"/>
              <w:jc w:val="center"/>
              <w:rPr>
                <w:rFonts w:ascii="Trebuchet MS" w:hAnsi="Trebuchet MS"/>
                <w:i/>
                <w:sz w:val="20"/>
                <w:szCs w:val="20"/>
                <w:lang w:val="fr-FR"/>
              </w:rPr>
            </w:pPr>
            <w:r w:rsidRPr="00F92491">
              <w:rPr>
                <w:rFonts w:ascii="Trebuchet MS" w:hAnsi="Trebuchet MS"/>
                <w:i/>
                <w:sz w:val="20"/>
                <w:szCs w:val="20"/>
                <w:lang w:val="fr-FR"/>
              </w:rPr>
              <w:t xml:space="preserve">Pentru administrarea </w:t>
            </w:r>
          </w:p>
          <w:p w14:paraId="7BD8A1E1" w14:textId="6B0CC1DB" w:rsidR="00F92491" w:rsidRPr="00F92491" w:rsidRDefault="00F92491" w:rsidP="00F92491">
            <w:pPr>
              <w:spacing w:after="0" w:line="240" w:lineRule="auto"/>
              <w:jc w:val="center"/>
              <w:rPr>
                <w:rFonts w:ascii="Trebuchet MS" w:hAnsi="Trebuchet MS"/>
                <w:i/>
                <w:sz w:val="20"/>
                <w:szCs w:val="20"/>
                <w:lang w:val="fr-FR"/>
              </w:rPr>
            </w:pPr>
            <w:r w:rsidRPr="00F92491">
              <w:rPr>
                <w:rFonts w:ascii="Trebuchet MS" w:hAnsi="Trebuchet MS"/>
                <w:i/>
                <w:sz w:val="20"/>
                <w:szCs w:val="20"/>
                <w:lang w:val="fr-FR"/>
              </w:rPr>
              <w:t>riscului valutar:</w:t>
            </w:r>
          </w:p>
          <w:p w14:paraId="40C7268E" w14:textId="77777777" w:rsidR="00F92491" w:rsidRPr="00F92491" w:rsidRDefault="00F92491" w:rsidP="00F92491">
            <w:pPr>
              <w:spacing w:after="0" w:line="240" w:lineRule="auto"/>
              <w:jc w:val="center"/>
              <w:rPr>
                <w:rFonts w:ascii="Trebuchet MS" w:hAnsi="Trebuchet MS"/>
                <w:sz w:val="20"/>
                <w:szCs w:val="20"/>
                <w:lang w:val="fr-FR"/>
              </w:rPr>
            </w:pPr>
            <w:r w:rsidRPr="00F92491">
              <w:rPr>
                <w:rFonts w:ascii="Trebuchet MS" w:hAnsi="Trebuchet MS"/>
                <w:sz w:val="20"/>
                <w:szCs w:val="20"/>
                <w:lang w:val="fr-FR"/>
              </w:rPr>
              <w:t>- Ponderea datoriei denominate în monedă națională din total datorie publică guvernamentală  - 49,2 %</w:t>
            </w:r>
          </w:p>
          <w:p w14:paraId="331EEC21" w14:textId="77777777" w:rsidR="00F92491" w:rsidRPr="00F92491" w:rsidRDefault="00F92491" w:rsidP="00F92491">
            <w:pPr>
              <w:spacing w:after="0" w:line="240" w:lineRule="auto"/>
              <w:jc w:val="center"/>
              <w:rPr>
                <w:rFonts w:ascii="Trebuchet MS" w:hAnsi="Trebuchet MS"/>
                <w:sz w:val="20"/>
                <w:szCs w:val="20"/>
                <w:lang w:val="fr-FR"/>
              </w:rPr>
            </w:pPr>
          </w:p>
          <w:p w14:paraId="4592941A" w14:textId="77777777" w:rsidR="00F92491" w:rsidRPr="00F92491" w:rsidRDefault="00F92491" w:rsidP="00F92491">
            <w:pPr>
              <w:spacing w:after="0" w:line="240" w:lineRule="auto"/>
              <w:jc w:val="center"/>
              <w:rPr>
                <w:rFonts w:ascii="Trebuchet MS" w:hAnsi="Trebuchet MS"/>
                <w:i/>
                <w:sz w:val="20"/>
                <w:szCs w:val="20"/>
                <w:lang w:val="fr-FR"/>
              </w:rPr>
            </w:pPr>
            <w:r w:rsidRPr="00F92491">
              <w:rPr>
                <w:rFonts w:ascii="Trebuchet MS" w:hAnsi="Trebuchet MS"/>
                <w:i/>
                <w:sz w:val="20"/>
                <w:szCs w:val="20"/>
                <w:lang w:val="fr-FR"/>
              </w:rPr>
              <w:t xml:space="preserve">Pentru administrarea </w:t>
            </w:r>
          </w:p>
          <w:p w14:paraId="44557FF6" w14:textId="23487413" w:rsidR="00F92491" w:rsidRPr="00F92491" w:rsidRDefault="00F92491" w:rsidP="00F92491">
            <w:pPr>
              <w:spacing w:after="0" w:line="240" w:lineRule="auto"/>
              <w:jc w:val="center"/>
              <w:rPr>
                <w:rFonts w:ascii="Trebuchet MS" w:hAnsi="Trebuchet MS"/>
                <w:i/>
                <w:sz w:val="20"/>
                <w:szCs w:val="20"/>
                <w:lang w:val="fr-FR"/>
              </w:rPr>
            </w:pPr>
            <w:r w:rsidRPr="00F92491">
              <w:rPr>
                <w:rFonts w:ascii="Trebuchet MS" w:hAnsi="Trebuchet MS"/>
                <w:i/>
                <w:sz w:val="20"/>
                <w:szCs w:val="20"/>
                <w:lang w:val="fr-FR"/>
              </w:rPr>
              <w:t>riscului de refinanțare:</w:t>
            </w:r>
          </w:p>
          <w:p w14:paraId="1F1ACF45" w14:textId="77777777" w:rsidR="00F92491" w:rsidRPr="00F92491" w:rsidRDefault="00F92491" w:rsidP="00F92491">
            <w:pPr>
              <w:spacing w:after="0" w:line="240" w:lineRule="auto"/>
              <w:jc w:val="center"/>
              <w:rPr>
                <w:rFonts w:ascii="Trebuchet MS" w:hAnsi="Trebuchet MS"/>
                <w:sz w:val="20"/>
                <w:szCs w:val="20"/>
                <w:lang w:val="fr-FR"/>
              </w:rPr>
            </w:pPr>
            <w:r w:rsidRPr="00F92491">
              <w:rPr>
                <w:rFonts w:ascii="Trebuchet MS" w:hAnsi="Trebuchet MS"/>
                <w:sz w:val="20"/>
                <w:szCs w:val="20"/>
                <w:lang w:val="fr-FR"/>
              </w:rPr>
              <w:t>- Ponderea datoriei  scadentă în termen de 1 an -  11%</w:t>
            </w:r>
          </w:p>
          <w:p w14:paraId="628E47CE" w14:textId="77777777" w:rsidR="00F92491" w:rsidRPr="00F92491" w:rsidRDefault="00F92491" w:rsidP="00F92491">
            <w:pPr>
              <w:spacing w:after="0" w:line="240" w:lineRule="auto"/>
              <w:jc w:val="center"/>
              <w:rPr>
                <w:rFonts w:ascii="Trebuchet MS" w:hAnsi="Trebuchet MS"/>
                <w:sz w:val="20"/>
                <w:szCs w:val="20"/>
                <w:lang w:val="fr-FR"/>
              </w:rPr>
            </w:pPr>
            <w:r w:rsidRPr="00F92491">
              <w:rPr>
                <w:rFonts w:ascii="Trebuchet MS" w:hAnsi="Trebuchet MS"/>
                <w:sz w:val="20"/>
                <w:szCs w:val="20"/>
                <w:lang w:val="fr-FR"/>
              </w:rPr>
              <w:t>- Maturitatea medie ramasă pentru total datorie  - 7,4 ani</w:t>
            </w:r>
          </w:p>
          <w:p w14:paraId="481CACB4" w14:textId="0E3D700C" w:rsidR="00F92491" w:rsidRPr="00F92491" w:rsidRDefault="00F92491" w:rsidP="0075075C">
            <w:pPr>
              <w:spacing w:after="0" w:line="240" w:lineRule="auto"/>
              <w:rPr>
                <w:rFonts w:ascii="Trebuchet MS" w:hAnsi="Trebuchet MS" w:cs="Arial"/>
                <w:sz w:val="20"/>
                <w:szCs w:val="20"/>
                <w:lang w:val="ro-RO"/>
              </w:rPr>
            </w:pPr>
          </w:p>
        </w:tc>
        <w:tc>
          <w:tcPr>
            <w:tcW w:w="625" w:type="pct"/>
            <w:gridSpan w:val="2"/>
            <w:shd w:val="clear" w:color="auto" w:fill="FFFFFF"/>
          </w:tcPr>
          <w:p w14:paraId="60562908"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470F318"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5C2ABBBB"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E70D0DE"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7909CFFA"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244725FD" w14:textId="77777777" w:rsidR="00F92491" w:rsidRPr="00F92491" w:rsidRDefault="00F92491" w:rsidP="00F92491">
            <w:pPr>
              <w:spacing w:after="0" w:line="240" w:lineRule="auto"/>
              <w:rPr>
                <w:rFonts w:ascii="Trebuchet MS" w:eastAsia="Times New Roman" w:hAnsi="Trebuchet MS" w:cstheme="minorHAnsi"/>
                <w:sz w:val="20"/>
                <w:szCs w:val="20"/>
                <w:lang w:val="ro-RO"/>
              </w:rPr>
            </w:pPr>
          </w:p>
          <w:p w14:paraId="58891CD9" w14:textId="77777777" w:rsidR="00F92491" w:rsidRPr="00F92491" w:rsidRDefault="00F92491" w:rsidP="00F92491">
            <w:pPr>
              <w:spacing w:after="0" w:line="240" w:lineRule="auto"/>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45% (minim) – 60%</w:t>
            </w:r>
          </w:p>
          <w:p w14:paraId="1F2484AE"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5702C480"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54F9BDB9" w14:textId="77777777" w:rsidR="00F92491" w:rsidRPr="00F92491" w:rsidRDefault="00F92491" w:rsidP="00F92491">
            <w:pPr>
              <w:spacing w:after="0" w:line="240" w:lineRule="auto"/>
              <w:rPr>
                <w:rFonts w:ascii="Trebuchet MS" w:eastAsia="Times New Roman" w:hAnsi="Trebuchet MS" w:cstheme="minorHAnsi"/>
                <w:sz w:val="20"/>
                <w:szCs w:val="20"/>
                <w:lang w:val="ro-RO"/>
              </w:rPr>
            </w:pPr>
          </w:p>
          <w:p w14:paraId="0BF046D7" w14:textId="77777777" w:rsidR="00F92491" w:rsidRPr="00F92491" w:rsidRDefault="00F92491" w:rsidP="00F92491">
            <w:pPr>
              <w:spacing w:after="0" w:line="240" w:lineRule="auto"/>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 xml:space="preserve">    10% - 20% (maxim)</w:t>
            </w:r>
          </w:p>
          <w:p w14:paraId="1BDA5769"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0F1A61F7" w14:textId="39654E04" w:rsidR="00F92491" w:rsidRPr="0075075C" w:rsidRDefault="00F92491" w:rsidP="0075075C">
            <w:pPr>
              <w:spacing w:after="0" w:line="240" w:lineRule="auto"/>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6,5 ani (minim) – 8 ani</w:t>
            </w:r>
          </w:p>
        </w:tc>
        <w:tc>
          <w:tcPr>
            <w:tcW w:w="421" w:type="pct"/>
            <w:shd w:val="clear" w:color="auto" w:fill="FFFFFF"/>
          </w:tcPr>
          <w:p w14:paraId="6C89FEA4"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04FABBAA"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21FE1365"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2B3ACABB"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7FFD5197" w14:textId="77777777" w:rsidR="00F92491" w:rsidRPr="00F92491" w:rsidRDefault="00F92491" w:rsidP="00F92491">
            <w:pPr>
              <w:spacing w:after="0" w:line="240" w:lineRule="auto"/>
              <w:rPr>
                <w:rFonts w:ascii="Trebuchet MS" w:eastAsia="Times New Roman" w:hAnsi="Trebuchet MS" w:cstheme="minorHAnsi"/>
                <w:sz w:val="20"/>
                <w:szCs w:val="20"/>
                <w:lang w:val="ro-RO"/>
              </w:rPr>
            </w:pPr>
          </w:p>
          <w:p w14:paraId="342FF7E1" w14:textId="77777777" w:rsidR="00F92491" w:rsidRPr="00F92491" w:rsidRDefault="00F92491" w:rsidP="00F92491">
            <w:pPr>
              <w:spacing w:after="0" w:line="240" w:lineRule="auto"/>
              <w:rPr>
                <w:rFonts w:ascii="Trebuchet MS" w:eastAsia="Times New Roman" w:hAnsi="Trebuchet MS" w:cstheme="minorHAnsi"/>
                <w:sz w:val="20"/>
                <w:szCs w:val="20"/>
                <w:lang w:val="ro-RO"/>
              </w:rPr>
            </w:pPr>
          </w:p>
          <w:p w14:paraId="2F454D7A"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45% (minim) – 60%</w:t>
            </w:r>
          </w:p>
          <w:p w14:paraId="15ACC48E" w14:textId="77777777" w:rsidR="00F92491" w:rsidRPr="00F92491" w:rsidRDefault="00F92491" w:rsidP="0075075C">
            <w:pPr>
              <w:spacing w:after="0" w:line="240" w:lineRule="auto"/>
              <w:rPr>
                <w:rFonts w:ascii="Trebuchet MS" w:eastAsia="Times New Roman" w:hAnsi="Trebuchet MS" w:cstheme="minorHAnsi"/>
                <w:sz w:val="20"/>
                <w:szCs w:val="20"/>
                <w:lang w:val="ro-RO"/>
              </w:rPr>
            </w:pPr>
          </w:p>
          <w:p w14:paraId="1FFD3CA0" w14:textId="77777777" w:rsidR="00F92491" w:rsidRPr="00F92491" w:rsidRDefault="00F92491" w:rsidP="00F92491">
            <w:pPr>
              <w:spacing w:after="0" w:line="240" w:lineRule="auto"/>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10% - 20% (maxim)</w:t>
            </w:r>
          </w:p>
          <w:p w14:paraId="510B9313"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022CFBC7" w14:textId="071D3DF1" w:rsidR="00F92491" w:rsidRPr="00F92491" w:rsidRDefault="00F92491" w:rsidP="00F92491">
            <w:pPr>
              <w:spacing w:after="0" w:line="240" w:lineRule="auto"/>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6,5 ani (minim) – 8 ani</w:t>
            </w:r>
          </w:p>
        </w:tc>
        <w:tc>
          <w:tcPr>
            <w:tcW w:w="489" w:type="pct"/>
            <w:gridSpan w:val="2"/>
            <w:shd w:val="clear" w:color="auto" w:fill="FFFFFF"/>
          </w:tcPr>
          <w:p w14:paraId="35AF708D"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267D94E3"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3AC57CC4"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7F5B682" w14:textId="77777777" w:rsidR="00F92491" w:rsidRPr="00F92491" w:rsidRDefault="00F92491" w:rsidP="00F92491">
            <w:pPr>
              <w:spacing w:after="0" w:line="240" w:lineRule="auto"/>
              <w:rPr>
                <w:rFonts w:ascii="Trebuchet MS" w:eastAsia="Times New Roman" w:hAnsi="Trebuchet MS" w:cstheme="minorHAnsi"/>
                <w:sz w:val="20"/>
                <w:szCs w:val="20"/>
                <w:lang w:val="ro-RO"/>
              </w:rPr>
            </w:pPr>
          </w:p>
          <w:p w14:paraId="58678F16" w14:textId="77777777" w:rsidR="00F92491" w:rsidRPr="00F92491" w:rsidRDefault="00F92491" w:rsidP="00F92491">
            <w:pPr>
              <w:spacing w:after="0" w:line="240" w:lineRule="auto"/>
              <w:rPr>
                <w:rFonts w:ascii="Trebuchet MS" w:eastAsia="Times New Roman" w:hAnsi="Trebuchet MS" w:cstheme="minorHAnsi"/>
                <w:sz w:val="20"/>
                <w:szCs w:val="20"/>
                <w:lang w:val="ro-RO"/>
              </w:rPr>
            </w:pPr>
          </w:p>
          <w:p w14:paraId="17E9347C"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88F2554"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45% (minim) – 60%</w:t>
            </w:r>
          </w:p>
          <w:p w14:paraId="71557E1D" w14:textId="77777777" w:rsidR="00F92491" w:rsidRPr="00F92491" w:rsidRDefault="00F92491" w:rsidP="0075075C">
            <w:pPr>
              <w:spacing w:after="0" w:line="240" w:lineRule="auto"/>
              <w:rPr>
                <w:rFonts w:ascii="Trebuchet MS" w:eastAsia="Times New Roman" w:hAnsi="Trebuchet MS" w:cstheme="minorHAnsi"/>
                <w:sz w:val="20"/>
                <w:szCs w:val="20"/>
                <w:lang w:val="ro-RO"/>
              </w:rPr>
            </w:pPr>
          </w:p>
          <w:p w14:paraId="77D41272"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1DD49F9E" w14:textId="77777777" w:rsidR="00F92491" w:rsidRPr="00F92491" w:rsidRDefault="00F92491" w:rsidP="00F92491">
            <w:pPr>
              <w:spacing w:after="0" w:line="240" w:lineRule="auto"/>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10% - 20% (maxim)</w:t>
            </w:r>
          </w:p>
          <w:p w14:paraId="00FC4226"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88265CC" w14:textId="77777777" w:rsidR="00F92491" w:rsidRPr="00F92491" w:rsidRDefault="00F92491" w:rsidP="00F92491">
            <w:pPr>
              <w:spacing w:after="0" w:line="240" w:lineRule="auto"/>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6,5 ani (minim) – 8 ani</w:t>
            </w:r>
          </w:p>
          <w:p w14:paraId="12C3B9DE" w14:textId="30E46EA8" w:rsidR="00F92491" w:rsidRPr="00F92491" w:rsidRDefault="00F92491" w:rsidP="0075075C">
            <w:pPr>
              <w:spacing w:after="0" w:line="240" w:lineRule="auto"/>
              <w:rPr>
                <w:rFonts w:ascii="Trebuchet MS" w:eastAsia="Times New Roman" w:hAnsi="Trebuchet MS" w:cstheme="minorHAnsi"/>
                <w:sz w:val="20"/>
                <w:szCs w:val="20"/>
                <w:lang w:val="ro-RO"/>
              </w:rPr>
            </w:pPr>
          </w:p>
        </w:tc>
        <w:tc>
          <w:tcPr>
            <w:tcW w:w="489" w:type="pct"/>
            <w:shd w:val="clear" w:color="auto" w:fill="FFFFFF"/>
          </w:tcPr>
          <w:p w14:paraId="1D2F8C5C"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442865EF"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5CDB6AB9"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89A206F"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3B9A1174" w14:textId="77777777" w:rsidR="00F92491" w:rsidRPr="00F92491" w:rsidRDefault="00F92491" w:rsidP="00F92491">
            <w:pPr>
              <w:spacing w:after="0" w:line="240" w:lineRule="auto"/>
              <w:rPr>
                <w:rFonts w:ascii="Trebuchet MS" w:eastAsia="Times New Roman" w:hAnsi="Trebuchet MS" w:cstheme="minorHAnsi"/>
                <w:sz w:val="20"/>
                <w:szCs w:val="20"/>
                <w:lang w:val="ro-RO"/>
              </w:rPr>
            </w:pPr>
          </w:p>
          <w:p w14:paraId="209C64C9"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2AD33E19"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45% (minim) – 60%</w:t>
            </w:r>
          </w:p>
          <w:p w14:paraId="1242301C" w14:textId="77777777" w:rsidR="00F92491" w:rsidRPr="00F92491" w:rsidRDefault="00F92491" w:rsidP="0075075C">
            <w:pPr>
              <w:spacing w:after="0" w:line="240" w:lineRule="auto"/>
              <w:rPr>
                <w:rFonts w:ascii="Trebuchet MS" w:eastAsia="Times New Roman" w:hAnsi="Trebuchet MS" w:cstheme="minorHAnsi"/>
                <w:sz w:val="20"/>
                <w:szCs w:val="20"/>
                <w:lang w:val="ro-RO"/>
              </w:rPr>
            </w:pPr>
          </w:p>
          <w:p w14:paraId="103C6B4E"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78ED4D99" w14:textId="07A7AE8E" w:rsidR="00F92491" w:rsidRPr="00F92491" w:rsidRDefault="00F92491" w:rsidP="00F92491">
            <w:pPr>
              <w:spacing w:after="0" w:line="240" w:lineRule="auto"/>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10% - 20% (maxim)</w:t>
            </w:r>
          </w:p>
          <w:p w14:paraId="42C6E49D"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33D2297" w14:textId="77777777" w:rsidR="00F92491" w:rsidRPr="00F92491" w:rsidRDefault="00F92491" w:rsidP="00F92491">
            <w:pPr>
              <w:spacing w:after="0" w:line="240" w:lineRule="auto"/>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6,5 ani (minim) – 8 ani</w:t>
            </w:r>
          </w:p>
          <w:p w14:paraId="79BE3271" w14:textId="4675EB56" w:rsidR="00F92491" w:rsidRPr="00F92491" w:rsidRDefault="00F92491" w:rsidP="0075075C">
            <w:pPr>
              <w:spacing w:after="0" w:line="240" w:lineRule="auto"/>
              <w:rPr>
                <w:rFonts w:ascii="Trebuchet MS" w:eastAsia="Times New Roman" w:hAnsi="Trebuchet MS" w:cstheme="minorHAnsi"/>
                <w:sz w:val="20"/>
                <w:szCs w:val="20"/>
                <w:lang w:val="ro-RO"/>
              </w:rPr>
            </w:pPr>
          </w:p>
        </w:tc>
        <w:tc>
          <w:tcPr>
            <w:tcW w:w="486" w:type="pct"/>
            <w:shd w:val="clear" w:color="auto" w:fill="FFFFFF"/>
          </w:tcPr>
          <w:p w14:paraId="28EF836E"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0791D281"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0045538B"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7EA2A334"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375F13B" w14:textId="77777777" w:rsidR="00F92491" w:rsidRDefault="00F92491" w:rsidP="00F92491">
            <w:pPr>
              <w:spacing w:after="0" w:line="240" w:lineRule="auto"/>
              <w:jc w:val="center"/>
              <w:rPr>
                <w:rFonts w:ascii="Trebuchet MS" w:eastAsia="Times New Roman" w:hAnsi="Trebuchet MS" w:cstheme="minorHAnsi"/>
                <w:sz w:val="20"/>
                <w:szCs w:val="20"/>
                <w:lang w:val="ro-RO"/>
              </w:rPr>
            </w:pPr>
          </w:p>
          <w:p w14:paraId="3EB45C3F" w14:textId="77777777" w:rsidR="00F92491" w:rsidRDefault="00F92491" w:rsidP="00F92491">
            <w:pPr>
              <w:spacing w:after="0" w:line="240" w:lineRule="auto"/>
              <w:jc w:val="center"/>
              <w:rPr>
                <w:rFonts w:ascii="Trebuchet MS" w:eastAsia="Times New Roman" w:hAnsi="Trebuchet MS" w:cstheme="minorHAnsi"/>
                <w:sz w:val="20"/>
                <w:szCs w:val="20"/>
                <w:lang w:val="ro-RO"/>
              </w:rPr>
            </w:pPr>
          </w:p>
          <w:p w14:paraId="46E0266C" w14:textId="77777777" w:rsidR="00F92491" w:rsidRDefault="00F92491" w:rsidP="00F92491">
            <w:pPr>
              <w:spacing w:after="0" w:line="240" w:lineRule="auto"/>
              <w:jc w:val="center"/>
              <w:rPr>
                <w:rFonts w:ascii="Trebuchet MS" w:eastAsia="Times New Roman" w:hAnsi="Trebuchet MS" w:cstheme="minorHAnsi"/>
                <w:sz w:val="20"/>
                <w:szCs w:val="20"/>
                <w:lang w:val="ro-RO"/>
              </w:rPr>
            </w:pPr>
            <w:r>
              <w:rPr>
                <w:rFonts w:ascii="Trebuchet MS" w:eastAsia="Times New Roman" w:hAnsi="Trebuchet MS" w:cstheme="minorHAnsi"/>
                <w:sz w:val="20"/>
                <w:szCs w:val="20"/>
                <w:lang w:val="ro-RO"/>
              </w:rPr>
              <w:t>-</w:t>
            </w:r>
          </w:p>
          <w:p w14:paraId="202ED6DA" w14:textId="77777777" w:rsidR="0075075C" w:rsidRDefault="0075075C" w:rsidP="00F92491">
            <w:pPr>
              <w:spacing w:after="0" w:line="240" w:lineRule="auto"/>
              <w:jc w:val="center"/>
              <w:rPr>
                <w:rFonts w:ascii="Trebuchet MS" w:eastAsia="Times New Roman" w:hAnsi="Trebuchet MS" w:cstheme="minorHAnsi"/>
                <w:sz w:val="20"/>
                <w:szCs w:val="20"/>
                <w:lang w:val="ro-RO"/>
              </w:rPr>
            </w:pPr>
          </w:p>
          <w:p w14:paraId="3ABE341F" w14:textId="77777777" w:rsidR="0075075C" w:rsidRDefault="0075075C" w:rsidP="0075075C">
            <w:pPr>
              <w:spacing w:after="0" w:line="240" w:lineRule="auto"/>
              <w:rPr>
                <w:rFonts w:ascii="Trebuchet MS" w:eastAsia="Times New Roman" w:hAnsi="Trebuchet MS" w:cstheme="minorHAnsi"/>
                <w:sz w:val="20"/>
                <w:szCs w:val="20"/>
                <w:lang w:val="ro-RO"/>
              </w:rPr>
            </w:pPr>
          </w:p>
          <w:p w14:paraId="2DE2565D" w14:textId="77777777" w:rsidR="0075075C" w:rsidRDefault="0075075C" w:rsidP="00F92491">
            <w:pPr>
              <w:spacing w:after="0" w:line="240" w:lineRule="auto"/>
              <w:jc w:val="center"/>
              <w:rPr>
                <w:rFonts w:ascii="Trebuchet MS" w:eastAsia="Times New Roman" w:hAnsi="Trebuchet MS" w:cstheme="minorHAnsi"/>
                <w:sz w:val="20"/>
                <w:szCs w:val="20"/>
                <w:lang w:val="ro-RO"/>
              </w:rPr>
            </w:pPr>
            <w:r>
              <w:rPr>
                <w:rFonts w:ascii="Trebuchet MS" w:eastAsia="Times New Roman" w:hAnsi="Trebuchet MS" w:cstheme="minorHAnsi"/>
                <w:sz w:val="20"/>
                <w:szCs w:val="20"/>
                <w:lang w:val="ro-RO"/>
              </w:rPr>
              <w:t>-</w:t>
            </w:r>
          </w:p>
          <w:p w14:paraId="37623CE0" w14:textId="77777777" w:rsidR="0075075C" w:rsidRDefault="0075075C" w:rsidP="00F92491">
            <w:pPr>
              <w:spacing w:after="0" w:line="240" w:lineRule="auto"/>
              <w:jc w:val="center"/>
              <w:rPr>
                <w:rFonts w:ascii="Trebuchet MS" w:eastAsia="Times New Roman" w:hAnsi="Trebuchet MS" w:cstheme="minorHAnsi"/>
                <w:sz w:val="20"/>
                <w:szCs w:val="20"/>
                <w:lang w:val="ro-RO"/>
              </w:rPr>
            </w:pPr>
          </w:p>
          <w:p w14:paraId="10A2241F" w14:textId="4EC638A3" w:rsidR="0075075C" w:rsidRPr="00F92491" w:rsidRDefault="0075075C" w:rsidP="00F92491">
            <w:pPr>
              <w:spacing w:after="0" w:line="240" w:lineRule="auto"/>
              <w:jc w:val="center"/>
              <w:rPr>
                <w:rFonts w:ascii="Trebuchet MS" w:eastAsia="Times New Roman" w:hAnsi="Trebuchet MS" w:cstheme="minorHAnsi"/>
                <w:sz w:val="20"/>
                <w:szCs w:val="20"/>
                <w:lang w:val="ro-RO"/>
              </w:rPr>
            </w:pPr>
            <w:r>
              <w:rPr>
                <w:rFonts w:ascii="Trebuchet MS" w:eastAsia="Times New Roman" w:hAnsi="Trebuchet MS" w:cstheme="minorHAnsi"/>
                <w:sz w:val="20"/>
                <w:szCs w:val="20"/>
                <w:lang w:val="ro-RO"/>
              </w:rPr>
              <w:t>-</w:t>
            </w:r>
          </w:p>
        </w:tc>
      </w:tr>
      <w:tr w:rsidR="00F92491" w:rsidRPr="00682C8B" w14:paraId="6416AEB7" w14:textId="77777777" w:rsidTr="00855C33">
        <w:trPr>
          <w:trHeight w:val="980"/>
          <w:jc w:val="center"/>
        </w:trPr>
        <w:tc>
          <w:tcPr>
            <w:tcW w:w="80" w:type="pct"/>
            <w:shd w:val="clear" w:color="auto" w:fill="auto"/>
            <w:vAlign w:val="center"/>
          </w:tcPr>
          <w:p w14:paraId="6D41EC59" w14:textId="5F18041A" w:rsidR="00F92491" w:rsidRPr="00682C8B" w:rsidRDefault="00F92491" w:rsidP="00F92491">
            <w:pPr>
              <w:spacing w:after="0" w:line="240" w:lineRule="auto"/>
              <w:rPr>
                <w:rFonts w:ascii="Trebuchet MS" w:eastAsia="Times New Roman" w:hAnsi="Trebuchet MS" w:cstheme="minorHAnsi"/>
                <w:b/>
                <w:sz w:val="20"/>
                <w:szCs w:val="20"/>
                <w:lang w:val="ro-RO"/>
              </w:rPr>
            </w:pPr>
          </w:p>
        </w:tc>
        <w:tc>
          <w:tcPr>
            <w:tcW w:w="1670" w:type="pct"/>
            <w:gridSpan w:val="2"/>
            <w:tcBorders>
              <w:bottom w:val="nil"/>
            </w:tcBorders>
            <w:shd w:val="clear" w:color="auto" w:fill="FFFFFF"/>
          </w:tcPr>
          <w:p w14:paraId="2655E102" w14:textId="614E046D" w:rsidR="00F92491" w:rsidRPr="00F92491" w:rsidRDefault="0075075C" w:rsidP="00A44C4E">
            <w:pPr>
              <w:pStyle w:val="ListParagraph"/>
              <w:numPr>
                <w:ilvl w:val="2"/>
                <w:numId w:val="14"/>
              </w:numPr>
              <w:tabs>
                <w:tab w:val="left" w:pos="515"/>
              </w:tabs>
              <w:spacing w:before="60" w:after="60" w:line="240" w:lineRule="auto"/>
              <w:ind w:left="0" w:hanging="52"/>
              <w:jc w:val="both"/>
              <w:rPr>
                <w:rFonts w:ascii="Trebuchet MS" w:hAnsi="Trebuchet MS" w:cstheme="minorHAnsi"/>
                <w:sz w:val="20"/>
                <w:szCs w:val="20"/>
                <w:lang w:val="ro-RO"/>
              </w:rPr>
            </w:pPr>
            <w:r>
              <w:rPr>
                <w:rFonts w:ascii="Trebuchet MS" w:hAnsi="Trebuchet MS" w:cstheme="minorHAnsi"/>
                <w:sz w:val="20"/>
                <w:szCs w:val="20"/>
                <w:lang w:val="ro-RO"/>
              </w:rPr>
              <w:t xml:space="preserve"> </w:t>
            </w:r>
            <w:r w:rsidR="00F92491" w:rsidRPr="00F92491">
              <w:rPr>
                <w:rFonts w:ascii="Trebuchet MS" w:hAnsi="Trebuchet MS" w:cstheme="minorHAnsi"/>
                <w:sz w:val="20"/>
                <w:szCs w:val="20"/>
                <w:lang w:val="ro-RO"/>
              </w:rPr>
              <w:t>Monitorizarea datoriei publice guvernamentale (S34)</w:t>
            </w:r>
          </w:p>
          <w:p w14:paraId="15150400" w14:textId="47A5C5AB" w:rsidR="00F92491" w:rsidRPr="00F92491" w:rsidRDefault="00F92491" w:rsidP="00692B07">
            <w:pPr>
              <w:pStyle w:val="ListParagraph"/>
              <w:spacing w:after="0" w:line="240" w:lineRule="auto"/>
              <w:ind w:left="29" w:hanging="29"/>
              <w:jc w:val="both"/>
              <w:rPr>
                <w:rFonts w:ascii="Trebuchet MS" w:hAnsi="Trebuchet MS" w:cstheme="minorHAnsi"/>
                <w:i/>
                <w:sz w:val="20"/>
                <w:szCs w:val="20"/>
                <w:lang w:val="ro-RO"/>
              </w:rPr>
            </w:pPr>
            <w:r w:rsidRPr="00F92491">
              <w:rPr>
                <w:rFonts w:ascii="Trebuchet MS" w:hAnsi="Trebuchet MS" w:cstheme="minorHAnsi"/>
                <w:i/>
                <w:sz w:val="20"/>
                <w:szCs w:val="20"/>
                <w:lang w:val="ro-RO"/>
              </w:rPr>
              <w:t>Această măsură își propune să se asigure că atât nivelul cât și rata de creștere a datoriei publice sunt sustenabile, asigurând înregistrarea corespunzătoare a datoriei contractate, analizând continuu portofoliul datoriei publice și oferind informații pentru ca finanțarea și structura portofoliului datoriei să fie în strânsă coordonare cu politica monetară și bugetară. Principalele produse ale acestei măsuri vor fi buletinul lunar și anual privind datoria publică pentru monitorizare, precum și strategia de administrare a datoriei publice guvernamentale.</w:t>
            </w:r>
          </w:p>
        </w:tc>
        <w:tc>
          <w:tcPr>
            <w:tcW w:w="740" w:type="pct"/>
            <w:tcBorders>
              <w:bottom w:val="nil"/>
            </w:tcBorders>
            <w:shd w:val="clear" w:color="auto" w:fill="FFFFFF"/>
          </w:tcPr>
          <w:p w14:paraId="4E863C59" w14:textId="77777777" w:rsidR="00F92491" w:rsidRPr="00F92491" w:rsidRDefault="00F92491" w:rsidP="00F92491">
            <w:pPr>
              <w:spacing w:before="60" w:after="60"/>
              <w:jc w:val="center"/>
              <w:rPr>
                <w:rFonts w:ascii="Trebuchet MS" w:hAnsi="Trebuchet MS" w:cstheme="minorHAnsi"/>
                <w:sz w:val="20"/>
                <w:szCs w:val="20"/>
                <w:lang w:val="ro-RO"/>
              </w:rPr>
            </w:pPr>
            <w:r w:rsidRPr="00F92491">
              <w:rPr>
                <w:rFonts w:ascii="Trebuchet MS" w:hAnsi="Trebuchet MS" w:cstheme="minorHAnsi"/>
                <w:sz w:val="20"/>
                <w:szCs w:val="20"/>
                <w:lang w:val="ro-RO"/>
              </w:rPr>
              <w:t>Raportarea pe site-ul MFP a datoriei publice conform legislatiei nationale si conform metodologiei UE</w:t>
            </w:r>
          </w:p>
          <w:p w14:paraId="62473C9B" w14:textId="0EC5F488" w:rsidR="00F92491" w:rsidRPr="00F92491" w:rsidRDefault="00F92491" w:rsidP="00F92491">
            <w:pPr>
              <w:spacing w:after="0" w:line="240" w:lineRule="auto"/>
              <w:jc w:val="center"/>
              <w:rPr>
                <w:rFonts w:ascii="Trebuchet MS" w:hAnsi="Trebuchet MS" w:cs="Arial"/>
                <w:sz w:val="20"/>
                <w:szCs w:val="20"/>
                <w:lang w:val="ro-RO"/>
              </w:rPr>
            </w:pPr>
            <w:r w:rsidRPr="00F92491">
              <w:rPr>
                <w:rFonts w:ascii="Trebuchet MS" w:hAnsi="Trebuchet MS" w:cstheme="minorHAnsi"/>
                <w:sz w:val="20"/>
                <w:szCs w:val="20"/>
                <w:lang w:val="ro-RO"/>
              </w:rPr>
              <w:t>Lunar</w:t>
            </w:r>
          </w:p>
        </w:tc>
        <w:tc>
          <w:tcPr>
            <w:tcW w:w="625" w:type="pct"/>
            <w:gridSpan w:val="2"/>
            <w:tcBorders>
              <w:bottom w:val="nil"/>
            </w:tcBorders>
            <w:shd w:val="clear" w:color="auto" w:fill="FFFFFF"/>
          </w:tcPr>
          <w:p w14:paraId="2B39D693" w14:textId="77777777" w:rsidR="00F92491" w:rsidRPr="00F92491" w:rsidRDefault="00F92491" w:rsidP="00F92491">
            <w:pPr>
              <w:spacing w:before="60" w:after="60"/>
              <w:jc w:val="center"/>
              <w:rPr>
                <w:rFonts w:ascii="Trebuchet MS" w:eastAsia="Times New Roman" w:hAnsi="Trebuchet MS" w:cstheme="minorHAnsi"/>
                <w:sz w:val="20"/>
                <w:szCs w:val="20"/>
                <w:lang w:val="ro-RO"/>
              </w:rPr>
            </w:pPr>
          </w:p>
          <w:p w14:paraId="64E993C7" w14:textId="77777777" w:rsidR="00F92491" w:rsidRPr="00F92491" w:rsidRDefault="00F92491" w:rsidP="00F92491">
            <w:pPr>
              <w:spacing w:before="60" w:after="60"/>
              <w:jc w:val="center"/>
              <w:rPr>
                <w:rFonts w:ascii="Trebuchet MS" w:eastAsia="Times New Roman" w:hAnsi="Trebuchet MS" w:cstheme="minorHAnsi"/>
                <w:sz w:val="20"/>
                <w:szCs w:val="20"/>
                <w:lang w:val="ro-RO"/>
              </w:rPr>
            </w:pPr>
          </w:p>
          <w:p w14:paraId="6FD712FB" w14:textId="77777777" w:rsidR="00F92491" w:rsidRPr="00F92491" w:rsidRDefault="00F92491" w:rsidP="00F92491">
            <w:pPr>
              <w:spacing w:before="60" w:after="60"/>
              <w:jc w:val="center"/>
              <w:rPr>
                <w:rFonts w:ascii="Trebuchet MS" w:eastAsia="Times New Roman" w:hAnsi="Trebuchet MS" w:cstheme="minorHAnsi"/>
                <w:sz w:val="20"/>
                <w:szCs w:val="20"/>
                <w:lang w:val="ro-RO"/>
              </w:rPr>
            </w:pPr>
          </w:p>
          <w:p w14:paraId="48A6E62A" w14:textId="77777777" w:rsidR="0075075C" w:rsidRDefault="0075075C" w:rsidP="00F92491">
            <w:pPr>
              <w:spacing w:after="0" w:line="240" w:lineRule="auto"/>
              <w:jc w:val="center"/>
              <w:rPr>
                <w:rFonts w:ascii="Trebuchet MS" w:eastAsia="Times New Roman" w:hAnsi="Trebuchet MS" w:cstheme="minorHAnsi"/>
                <w:sz w:val="20"/>
                <w:szCs w:val="20"/>
                <w:lang w:val="ro-RO"/>
              </w:rPr>
            </w:pPr>
          </w:p>
          <w:p w14:paraId="61ECE085" w14:textId="29001149" w:rsidR="00F92491" w:rsidRPr="00F92491" w:rsidRDefault="00F92491" w:rsidP="00F92491">
            <w:pPr>
              <w:spacing w:after="0" w:line="240" w:lineRule="auto"/>
              <w:jc w:val="center"/>
              <w:rPr>
                <w:rFonts w:ascii="Trebuchet MS" w:hAnsi="Trebuchet MS" w:cs="Arial"/>
                <w:sz w:val="20"/>
                <w:szCs w:val="20"/>
                <w:lang w:val="ro-RO"/>
              </w:rPr>
            </w:pPr>
            <w:r w:rsidRPr="00F92491">
              <w:rPr>
                <w:rFonts w:ascii="Trebuchet MS" w:eastAsia="Times New Roman" w:hAnsi="Trebuchet MS" w:cstheme="minorHAnsi"/>
                <w:sz w:val="20"/>
                <w:szCs w:val="20"/>
                <w:lang w:val="ro-RO"/>
              </w:rPr>
              <w:t>Lunar</w:t>
            </w:r>
          </w:p>
        </w:tc>
        <w:tc>
          <w:tcPr>
            <w:tcW w:w="421" w:type="pct"/>
            <w:tcBorders>
              <w:bottom w:val="nil"/>
            </w:tcBorders>
            <w:shd w:val="clear" w:color="auto" w:fill="FFFFFF"/>
          </w:tcPr>
          <w:p w14:paraId="62C08ADB" w14:textId="77777777" w:rsidR="00F92491" w:rsidRPr="00F92491" w:rsidRDefault="00F92491" w:rsidP="00F92491">
            <w:pPr>
              <w:spacing w:before="60" w:after="60"/>
              <w:jc w:val="center"/>
              <w:rPr>
                <w:rFonts w:ascii="Trebuchet MS" w:eastAsia="Times New Roman" w:hAnsi="Trebuchet MS" w:cstheme="minorHAnsi"/>
                <w:sz w:val="20"/>
                <w:szCs w:val="20"/>
                <w:lang w:val="ro-RO"/>
              </w:rPr>
            </w:pPr>
          </w:p>
          <w:p w14:paraId="0F9BECB9" w14:textId="77777777" w:rsidR="00F92491" w:rsidRPr="00F92491" w:rsidRDefault="00F92491" w:rsidP="00F92491">
            <w:pPr>
              <w:spacing w:before="60" w:after="60"/>
              <w:jc w:val="center"/>
              <w:rPr>
                <w:rFonts w:ascii="Trebuchet MS" w:eastAsia="Times New Roman" w:hAnsi="Trebuchet MS" w:cstheme="minorHAnsi"/>
                <w:sz w:val="20"/>
                <w:szCs w:val="20"/>
                <w:lang w:val="ro-RO"/>
              </w:rPr>
            </w:pPr>
          </w:p>
          <w:p w14:paraId="6BD534AB" w14:textId="77777777" w:rsidR="00F92491" w:rsidRPr="00F92491" w:rsidRDefault="00F92491" w:rsidP="00F92491">
            <w:pPr>
              <w:spacing w:before="60" w:after="60"/>
              <w:jc w:val="center"/>
              <w:rPr>
                <w:rFonts w:ascii="Trebuchet MS" w:eastAsia="Times New Roman" w:hAnsi="Trebuchet MS" w:cstheme="minorHAnsi"/>
                <w:sz w:val="20"/>
                <w:szCs w:val="20"/>
                <w:lang w:val="ro-RO"/>
              </w:rPr>
            </w:pPr>
          </w:p>
          <w:p w14:paraId="45D8B74B" w14:textId="77777777" w:rsidR="0075075C" w:rsidRDefault="0075075C" w:rsidP="00F92491">
            <w:pPr>
              <w:spacing w:after="0" w:line="240" w:lineRule="auto"/>
              <w:jc w:val="center"/>
              <w:rPr>
                <w:rFonts w:ascii="Trebuchet MS" w:eastAsia="Times New Roman" w:hAnsi="Trebuchet MS" w:cstheme="minorHAnsi"/>
                <w:sz w:val="20"/>
                <w:szCs w:val="20"/>
                <w:lang w:val="ro-RO"/>
              </w:rPr>
            </w:pPr>
          </w:p>
          <w:p w14:paraId="576E42D4" w14:textId="6D527E8D" w:rsidR="00F92491" w:rsidRPr="00F92491" w:rsidRDefault="00F92491" w:rsidP="00F92491">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Lunar</w:t>
            </w:r>
          </w:p>
        </w:tc>
        <w:tc>
          <w:tcPr>
            <w:tcW w:w="489" w:type="pct"/>
            <w:gridSpan w:val="2"/>
            <w:tcBorders>
              <w:bottom w:val="nil"/>
            </w:tcBorders>
            <w:shd w:val="clear" w:color="auto" w:fill="FFFFFF"/>
          </w:tcPr>
          <w:p w14:paraId="45149F47" w14:textId="77777777" w:rsidR="00F92491" w:rsidRPr="00F92491" w:rsidRDefault="00F92491" w:rsidP="00F92491">
            <w:pPr>
              <w:spacing w:before="60" w:after="60"/>
              <w:jc w:val="center"/>
              <w:rPr>
                <w:rFonts w:ascii="Trebuchet MS" w:eastAsia="Times New Roman" w:hAnsi="Trebuchet MS" w:cstheme="minorHAnsi"/>
                <w:sz w:val="20"/>
                <w:szCs w:val="20"/>
                <w:lang w:val="ro-RO"/>
              </w:rPr>
            </w:pPr>
          </w:p>
          <w:p w14:paraId="432F3D43" w14:textId="77777777" w:rsidR="00F92491" w:rsidRPr="00F92491" w:rsidRDefault="00F92491" w:rsidP="00F92491">
            <w:pPr>
              <w:spacing w:before="60" w:after="60"/>
              <w:jc w:val="center"/>
              <w:rPr>
                <w:rFonts w:ascii="Trebuchet MS" w:eastAsia="Times New Roman" w:hAnsi="Trebuchet MS" w:cstheme="minorHAnsi"/>
                <w:sz w:val="20"/>
                <w:szCs w:val="20"/>
                <w:lang w:val="ro-RO"/>
              </w:rPr>
            </w:pPr>
          </w:p>
          <w:p w14:paraId="064DFE59" w14:textId="77777777" w:rsidR="00F92491" w:rsidRPr="00F92491" w:rsidRDefault="00F92491" w:rsidP="00F92491">
            <w:pPr>
              <w:spacing w:before="60" w:after="60"/>
              <w:jc w:val="center"/>
              <w:rPr>
                <w:rFonts w:ascii="Trebuchet MS" w:eastAsia="Times New Roman" w:hAnsi="Trebuchet MS" w:cstheme="minorHAnsi"/>
                <w:sz w:val="20"/>
                <w:szCs w:val="20"/>
                <w:lang w:val="ro-RO"/>
              </w:rPr>
            </w:pPr>
          </w:p>
          <w:p w14:paraId="25FC9083" w14:textId="77777777" w:rsidR="0075075C" w:rsidRDefault="0075075C" w:rsidP="00F92491">
            <w:pPr>
              <w:spacing w:after="0" w:line="240" w:lineRule="auto"/>
              <w:jc w:val="center"/>
              <w:rPr>
                <w:rFonts w:ascii="Trebuchet MS" w:eastAsia="Times New Roman" w:hAnsi="Trebuchet MS" w:cstheme="minorHAnsi"/>
                <w:sz w:val="20"/>
                <w:szCs w:val="20"/>
                <w:lang w:val="ro-RO"/>
              </w:rPr>
            </w:pPr>
          </w:p>
          <w:p w14:paraId="3C06AA2A" w14:textId="792348FC" w:rsidR="00F92491" w:rsidRPr="00F92491" w:rsidRDefault="00F92491" w:rsidP="00F92491">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Lunar</w:t>
            </w:r>
          </w:p>
        </w:tc>
        <w:tc>
          <w:tcPr>
            <w:tcW w:w="489" w:type="pct"/>
            <w:tcBorders>
              <w:bottom w:val="nil"/>
            </w:tcBorders>
            <w:shd w:val="clear" w:color="auto" w:fill="FFFFFF"/>
          </w:tcPr>
          <w:p w14:paraId="67E3656C" w14:textId="77777777" w:rsidR="00F92491" w:rsidRPr="00F92491" w:rsidRDefault="00F92491" w:rsidP="00F92491">
            <w:pPr>
              <w:spacing w:before="60" w:after="60"/>
              <w:jc w:val="center"/>
              <w:rPr>
                <w:rFonts w:ascii="Trebuchet MS" w:eastAsia="Times New Roman" w:hAnsi="Trebuchet MS" w:cstheme="minorHAnsi"/>
                <w:sz w:val="20"/>
                <w:szCs w:val="20"/>
                <w:lang w:val="ro-RO"/>
              </w:rPr>
            </w:pPr>
          </w:p>
          <w:p w14:paraId="19B6E011" w14:textId="77777777" w:rsidR="00F92491" w:rsidRPr="00F92491" w:rsidRDefault="00F92491" w:rsidP="00F92491">
            <w:pPr>
              <w:spacing w:before="60" w:after="60"/>
              <w:jc w:val="center"/>
              <w:rPr>
                <w:rFonts w:ascii="Trebuchet MS" w:eastAsia="Times New Roman" w:hAnsi="Trebuchet MS" w:cstheme="minorHAnsi"/>
                <w:sz w:val="20"/>
                <w:szCs w:val="20"/>
                <w:lang w:val="ro-RO"/>
              </w:rPr>
            </w:pPr>
          </w:p>
          <w:p w14:paraId="17BE9B02" w14:textId="77777777" w:rsidR="00F92491" w:rsidRPr="00F92491" w:rsidRDefault="00F92491" w:rsidP="00F92491">
            <w:pPr>
              <w:spacing w:before="60" w:after="60"/>
              <w:jc w:val="center"/>
              <w:rPr>
                <w:rFonts w:ascii="Trebuchet MS" w:eastAsia="Times New Roman" w:hAnsi="Trebuchet MS" w:cstheme="minorHAnsi"/>
                <w:sz w:val="20"/>
                <w:szCs w:val="20"/>
                <w:lang w:val="ro-RO"/>
              </w:rPr>
            </w:pPr>
          </w:p>
          <w:p w14:paraId="6540CA61" w14:textId="77777777" w:rsidR="0075075C" w:rsidRDefault="0075075C" w:rsidP="00F92491">
            <w:pPr>
              <w:spacing w:after="0" w:line="240" w:lineRule="auto"/>
              <w:jc w:val="center"/>
              <w:rPr>
                <w:rFonts w:ascii="Trebuchet MS" w:eastAsia="Times New Roman" w:hAnsi="Trebuchet MS" w:cstheme="minorHAnsi"/>
                <w:sz w:val="20"/>
                <w:szCs w:val="20"/>
                <w:lang w:val="ro-RO"/>
              </w:rPr>
            </w:pPr>
          </w:p>
          <w:p w14:paraId="66BADD5B" w14:textId="064D635D" w:rsidR="00F92491" w:rsidRPr="00F92491" w:rsidRDefault="00F92491" w:rsidP="00F92491">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Lunar</w:t>
            </w:r>
          </w:p>
        </w:tc>
        <w:tc>
          <w:tcPr>
            <w:tcW w:w="486" w:type="pct"/>
            <w:shd w:val="clear" w:color="auto" w:fill="auto"/>
          </w:tcPr>
          <w:p w14:paraId="57CA654A"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0A9CAE2A"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37D23269" w14:textId="77777777" w:rsidR="00F92491" w:rsidRPr="00F92491" w:rsidRDefault="00F92491" w:rsidP="00F92491">
            <w:pPr>
              <w:spacing w:after="0" w:line="240" w:lineRule="auto"/>
              <w:rPr>
                <w:rFonts w:ascii="Trebuchet MS" w:eastAsia="Times New Roman" w:hAnsi="Trebuchet MS" w:cstheme="minorHAnsi"/>
                <w:sz w:val="20"/>
                <w:szCs w:val="20"/>
                <w:lang w:val="ro-RO"/>
              </w:rPr>
            </w:pPr>
          </w:p>
          <w:p w14:paraId="15E4C5FB"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090CBC77" w14:textId="77777777" w:rsidR="0075075C" w:rsidRDefault="0075075C" w:rsidP="00F92491">
            <w:pPr>
              <w:spacing w:after="0" w:line="240" w:lineRule="auto"/>
              <w:jc w:val="center"/>
              <w:rPr>
                <w:rFonts w:ascii="Trebuchet MS" w:eastAsia="Times New Roman" w:hAnsi="Trebuchet MS" w:cstheme="minorHAnsi"/>
                <w:sz w:val="20"/>
                <w:szCs w:val="20"/>
                <w:lang w:val="ro-RO"/>
              </w:rPr>
            </w:pPr>
          </w:p>
          <w:p w14:paraId="111CB1C6" w14:textId="77777777" w:rsidR="0075075C" w:rsidRDefault="0075075C" w:rsidP="0075075C">
            <w:pPr>
              <w:spacing w:after="0" w:line="240" w:lineRule="auto"/>
              <w:rPr>
                <w:rFonts w:ascii="Trebuchet MS" w:eastAsia="Times New Roman" w:hAnsi="Trebuchet MS" w:cstheme="minorHAnsi"/>
                <w:sz w:val="20"/>
                <w:szCs w:val="20"/>
                <w:lang w:val="ro-RO"/>
              </w:rPr>
            </w:pPr>
          </w:p>
          <w:p w14:paraId="29CACC91" w14:textId="048BEDE0" w:rsidR="00F92491" w:rsidRPr="00F92491" w:rsidRDefault="00F92491" w:rsidP="0075075C">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Lunar</w:t>
            </w:r>
          </w:p>
        </w:tc>
      </w:tr>
      <w:tr w:rsidR="00F92491" w:rsidRPr="00682C8B" w14:paraId="69DD6A22" w14:textId="77777777" w:rsidTr="00855C33">
        <w:trPr>
          <w:trHeight w:val="980"/>
          <w:jc w:val="center"/>
        </w:trPr>
        <w:tc>
          <w:tcPr>
            <w:tcW w:w="80" w:type="pct"/>
            <w:shd w:val="clear" w:color="auto" w:fill="auto"/>
            <w:vAlign w:val="center"/>
          </w:tcPr>
          <w:p w14:paraId="59516BC9" w14:textId="77777777" w:rsidR="00F92491" w:rsidRPr="00682C8B" w:rsidRDefault="00F92491" w:rsidP="00F92491">
            <w:pPr>
              <w:spacing w:after="0" w:line="240" w:lineRule="auto"/>
              <w:rPr>
                <w:rFonts w:ascii="Trebuchet MS" w:eastAsia="Times New Roman" w:hAnsi="Trebuchet MS" w:cstheme="minorHAnsi"/>
                <w:b/>
                <w:sz w:val="20"/>
                <w:szCs w:val="20"/>
                <w:lang w:val="ro-RO"/>
              </w:rPr>
            </w:pPr>
          </w:p>
        </w:tc>
        <w:tc>
          <w:tcPr>
            <w:tcW w:w="1670" w:type="pct"/>
            <w:gridSpan w:val="2"/>
            <w:tcBorders>
              <w:bottom w:val="nil"/>
            </w:tcBorders>
            <w:shd w:val="clear" w:color="auto" w:fill="FFFFFF"/>
          </w:tcPr>
          <w:p w14:paraId="0E2EEBBF" w14:textId="77777777" w:rsidR="00F92491" w:rsidRPr="00F92491" w:rsidRDefault="00F92491" w:rsidP="00F92491">
            <w:pPr>
              <w:spacing w:after="0" w:line="240" w:lineRule="auto"/>
              <w:rPr>
                <w:rFonts w:ascii="Trebuchet MS" w:eastAsia="Times New Roman" w:hAnsi="Trebuchet MS" w:cs="Calibri"/>
                <w:sz w:val="20"/>
                <w:szCs w:val="20"/>
                <w:lang w:val="ro-RO"/>
              </w:rPr>
            </w:pPr>
            <w:r w:rsidRPr="00F92491">
              <w:rPr>
                <w:rFonts w:ascii="Trebuchet MS" w:eastAsia="Times New Roman" w:hAnsi="Trebuchet MS" w:cs="Calibri"/>
                <w:sz w:val="20"/>
                <w:szCs w:val="20"/>
                <w:lang w:val="ro-RO"/>
              </w:rPr>
              <w:t>1.2.4. Tranzacții privind datoria publică, împrumuturi, garanții de stat (S34)</w:t>
            </w:r>
          </w:p>
          <w:p w14:paraId="3916BCF4" w14:textId="77777777" w:rsidR="00F92491" w:rsidRPr="00F92491" w:rsidRDefault="00F92491" w:rsidP="00F92491">
            <w:pPr>
              <w:spacing w:after="0" w:line="240" w:lineRule="auto"/>
              <w:rPr>
                <w:rFonts w:ascii="Trebuchet MS" w:eastAsia="Times New Roman" w:hAnsi="Trebuchet MS" w:cs="Calibri"/>
                <w:i/>
                <w:sz w:val="20"/>
                <w:szCs w:val="20"/>
                <w:lang w:val="ro-RO"/>
              </w:rPr>
            </w:pPr>
            <w:r w:rsidRPr="00F92491">
              <w:rPr>
                <w:rFonts w:ascii="Trebuchet MS" w:hAnsi="Trebuchet MS" w:cstheme="minorHAnsi"/>
                <w:i/>
                <w:sz w:val="20"/>
                <w:szCs w:val="20"/>
                <w:lang w:val="ro-RO"/>
              </w:rPr>
              <w:t>Această măsură cuprinde:</w:t>
            </w:r>
            <w:r w:rsidRPr="00F92491">
              <w:rPr>
                <w:rFonts w:ascii="Trebuchet MS" w:eastAsia="Times New Roman" w:hAnsi="Trebuchet MS" w:cs="Calibri"/>
                <w:i/>
                <w:sz w:val="20"/>
                <w:szCs w:val="20"/>
                <w:lang w:val="ro-RO"/>
              </w:rPr>
              <w:t xml:space="preserve"> </w:t>
            </w:r>
          </w:p>
          <w:p w14:paraId="385BA9D1" w14:textId="77777777" w:rsidR="00F92491" w:rsidRPr="00F92491" w:rsidRDefault="00F92491" w:rsidP="00A44C4E">
            <w:pPr>
              <w:pStyle w:val="ListParagraph"/>
              <w:numPr>
                <w:ilvl w:val="0"/>
                <w:numId w:val="120"/>
              </w:numPr>
              <w:spacing w:after="0" w:line="240" w:lineRule="auto"/>
              <w:ind w:left="118" w:hanging="118"/>
              <w:rPr>
                <w:rFonts w:ascii="Trebuchet MS" w:eastAsia="Times New Roman" w:hAnsi="Trebuchet MS" w:cs="Calibri"/>
                <w:i/>
                <w:sz w:val="20"/>
                <w:szCs w:val="20"/>
                <w:lang w:val="ro-RO"/>
              </w:rPr>
            </w:pPr>
            <w:r w:rsidRPr="00F92491">
              <w:rPr>
                <w:rFonts w:ascii="Trebuchet MS" w:eastAsia="Times New Roman" w:hAnsi="Trebuchet MS" w:cs="Calibri"/>
                <w:i/>
                <w:sz w:val="20"/>
                <w:szCs w:val="20"/>
                <w:lang w:val="ro-RO"/>
              </w:rPr>
              <w:t>Efectuarea procedurilor de plată a cheltuielilor aferente asigurării serviciului datoriei publice și executării garanțiilor de stat;</w:t>
            </w:r>
          </w:p>
          <w:p w14:paraId="2F8E9436" w14:textId="77777777" w:rsidR="00F92491" w:rsidRPr="00F92491" w:rsidRDefault="00F92491" w:rsidP="00A44C4E">
            <w:pPr>
              <w:pStyle w:val="ListParagraph"/>
              <w:numPr>
                <w:ilvl w:val="0"/>
                <w:numId w:val="120"/>
              </w:numPr>
              <w:spacing w:after="0" w:line="240" w:lineRule="auto"/>
              <w:ind w:left="118" w:hanging="118"/>
              <w:rPr>
                <w:rFonts w:ascii="Trebuchet MS" w:eastAsia="Times New Roman" w:hAnsi="Trebuchet MS" w:cs="Calibri"/>
                <w:i/>
                <w:sz w:val="20"/>
                <w:szCs w:val="20"/>
                <w:lang w:val="ro-RO"/>
              </w:rPr>
            </w:pPr>
            <w:r w:rsidRPr="00F92491">
              <w:rPr>
                <w:rFonts w:ascii="Trebuchet MS" w:eastAsia="Times New Roman" w:hAnsi="Trebuchet MS" w:cs="Calibri"/>
                <w:i/>
                <w:sz w:val="20"/>
                <w:szCs w:val="20"/>
                <w:lang w:val="ro-RO"/>
              </w:rPr>
              <w:t xml:space="preserve">Efectuarea procedurilor de plată a cheltuielilor pentru gestionarea conturilor MF deschise la BNR; </w:t>
            </w:r>
          </w:p>
          <w:p w14:paraId="33471F03" w14:textId="77777777" w:rsidR="00F92491" w:rsidRPr="00692B07" w:rsidRDefault="00F92491" w:rsidP="00A44C4E">
            <w:pPr>
              <w:pStyle w:val="ListParagraph"/>
              <w:numPr>
                <w:ilvl w:val="0"/>
                <w:numId w:val="120"/>
              </w:numPr>
              <w:spacing w:after="0" w:line="240" w:lineRule="auto"/>
              <w:ind w:left="118" w:hanging="118"/>
              <w:rPr>
                <w:rFonts w:ascii="Trebuchet MS" w:eastAsia="Times New Roman" w:hAnsi="Trebuchet MS" w:cs="Calibri"/>
                <w:lang w:val="ro-RO"/>
              </w:rPr>
            </w:pPr>
            <w:r w:rsidRPr="00F92491">
              <w:rPr>
                <w:rFonts w:ascii="Trebuchet MS" w:eastAsia="Times New Roman" w:hAnsi="Trebuchet MS" w:cs="Calibri"/>
                <w:i/>
                <w:sz w:val="20"/>
                <w:szCs w:val="20"/>
                <w:lang w:val="ro-RO"/>
              </w:rPr>
              <w:t>Efectuarea procedurilor de plată a cheltuielilor aferente susținerii activității SC Eximbank SA în nume și cont stat.</w:t>
            </w:r>
          </w:p>
          <w:p w14:paraId="23A0E725" w14:textId="0BD8BAEE" w:rsidR="00692B07" w:rsidRPr="00F92491" w:rsidRDefault="00692B07" w:rsidP="00A44C4E">
            <w:pPr>
              <w:pStyle w:val="ListParagraph"/>
              <w:numPr>
                <w:ilvl w:val="0"/>
                <w:numId w:val="120"/>
              </w:numPr>
              <w:spacing w:after="0" w:line="240" w:lineRule="auto"/>
              <w:ind w:left="118" w:hanging="118"/>
              <w:rPr>
                <w:rFonts w:ascii="Trebuchet MS" w:eastAsia="Times New Roman" w:hAnsi="Trebuchet MS" w:cs="Calibri"/>
                <w:lang w:val="ro-RO"/>
              </w:rPr>
            </w:pPr>
          </w:p>
        </w:tc>
        <w:tc>
          <w:tcPr>
            <w:tcW w:w="740" w:type="pct"/>
            <w:shd w:val="clear" w:color="auto" w:fill="FFFFFF"/>
          </w:tcPr>
          <w:p w14:paraId="3E5198C2" w14:textId="77777777" w:rsidR="00F92491" w:rsidRPr="00F92491" w:rsidRDefault="00F92491" w:rsidP="00F92491">
            <w:pPr>
              <w:spacing w:after="0" w:line="240" w:lineRule="auto"/>
              <w:jc w:val="center"/>
              <w:rPr>
                <w:rFonts w:ascii="Trebuchet MS" w:eastAsia="Times New Roman" w:hAnsi="Trebuchet MS" w:cs="Calibri"/>
                <w:sz w:val="20"/>
                <w:szCs w:val="20"/>
                <w:lang w:val="ro-RO"/>
              </w:rPr>
            </w:pPr>
            <w:r w:rsidRPr="00F92491">
              <w:rPr>
                <w:rFonts w:ascii="Trebuchet MS" w:eastAsia="Times New Roman" w:hAnsi="Trebuchet MS" w:cs="Calibri"/>
                <w:sz w:val="20"/>
                <w:szCs w:val="20"/>
                <w:lang w:val="ro-RO"/>
              </w:rPr>
              <w:t>Grad de îndeplinire în termen a obligațiilor de plată, conform procedurilor</w:t>
            </w:r>
          </w:p>
          <w:p w14:paraId="5B5E0DB0" w14:textId="77777777" w:rsidR="00F92491" w:rsidRPr="00F92491" w:rsidRDefault="00F92491" w:rsidP="00F92491">
            <w:pPr>
              <w:spacing w:after="0" w:line="240" w:lineRule="auto"/>
              <w:jc w:val="center"/>
              <w:rPr>
                <w:rFonts w:ascii="Trebuchet MS" w:eastAsia="Times New Roman" w:hAnsi="Trebuchet MS" w:cs="Calibri"/>
                <w:sz w:val="20"/>
                <w:szCs w:val="20"/>
                <w:lang w:val="ro-RO"/>
              </w:rPr>
            </w:pPr>
            <w:r w:rsidRPr="00F92491">
              <w:rPr>
                <w:rFonts w:ascii="Trebuchet MS" w:eastAsia="Times New Roman" w:hAnsi="Trebuchet MS" w:cs="Calibri"/>
                <w:sz w:val="20"/>
                <w:szCs w:val="20"/>
                <w:lang w:val="ro-RO"/>
              </w:rPr>
              <w:t>%</w:t>
            </w:r>
          </w:p>
          <w:p w14:paraId="6ED04A35" w14:textId="423FF027" w:rsidR="00F92491" w:rsidRPr="00F92491" w:rsidRDefault="00F92491" w:rsidP="00F92491">
            <w:pPr>
              <w:spacing w:before="60" w:after="60"/>
              <w:jc w:val="center"/>
              <w:rPr>
                <w:rFonts w:ascii="Trebuchet MS" w:hAnsi="Trebuchet MS" w:cstheme="minorHAnsi"/>
                <w:sz w:val="20"/>
                <w:szCs w:val="20"/>
                <w:lang w:val="ro-RO"/>
              </w:rPr>
            </w:pPr>
            <w:r w:rsidRPr="00F92491">
              <w:rPr>
                <w:rFonts w:ascii="Trebuchet MS" w:eastAsia="Times New Roman" w:hAnsi="Trebuchet MS" w:cs="Calibri"/>
                <w:sz w:val="20"/>
                <w:szCs w:val="20"/>
                <w:lang w:val="ro-RO"/>
              </w:rPr>
              <w:t>100%</w:t>
            </w:r>
          </w:p>
        </w:tc>
        <w:tc>
          <w:tcPr>
            <w:tcW w:w="625" w:type="pct"/>
            <w:gridSpan w:val="2"/>
            <w:shd w:val="clear" w:color="auto" w:fill="FFFFFF" w:themeFill="background1"/>
            <w:vAlign w:val="center"/>
          </w:tcPr>
          <w:p w14:paraId="29ECF27E"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021F9BF3"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11AE7A65"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D9A223F"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100%</w:t>
            </w:r>
          </w:p>
          <w:p w14:paraId="47BBD64E" w14:textId="77777777" w:rsidR="00F92491" w:rsidRPr="00F92491" w:rsidRDefault="00F92491" w:rsidP="00F92491">
            <w:pPr>
              <w:spacing w:before="60" w:after="60"/>
              <w:jc w:val="center"/>
              <w:rPr>
                <w:rFonts w:ascii="Trebuchet MS" w:eastAsia="Times New Roman" w:hAnsi="Trebuchet MS" w:cstheme="minorHAnsi"/>
                <w:sz w:val="20"/>
                <w:szCs w:val="20"/>
                <w:lang w:val="ro-RO"/>
              </w:rPr>
            </w:pPr>
          </w:p>
        </w:tc>
        <w:tc>
          <w:tcPr>
            <w:tcW w:w="421" w:type="pct"/>
            <w:shd w:val="clear" w:color="auto" w:fill="FFFFFF"/>
            <w:vAlign w:val="center"/>
          </w:tcPr>
          <w:p w14:paraId="7E52A0B7"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42EC9899"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0C193C57" w14:textId="09A6F2D6" w:rsidR="00F92491" w:rsidRPr="00F92491" w:rsidRDefault="00F92491" w:rsidP="00F92491">
            <w:pPr>
              <w:spacing w:before="60" w:after="60"/>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100%</w:t>
            </w:r>
          </w:p>
        </w:tc>
        <w:tc>
          <w:tcPr>
            <w:tcW w:w="489" w:type="pct"/>
            <w:gridSpan w:val="2"/>
            <w:shd w:val="clear" w:color="auto" w:fill="FFFFFF"/>
            <w:vAlign w:val="center"/>
          </w:tcPr>
          <w:p w14:paraId="03E4570B"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9EBF6A4"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3F2C8C74" w14:textId="1C61F3E2" w:rsidR="00F92491" w:rsidRPr="00F92491" w:rsidRDefault="00F92491" w:rsidP="00F92491">
            <w:pPr>
              <w:spacing w:before="60" w:after="60"/>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100%</w:t>
            </w:r>
          </w:p>
        </w:tc>
        <w:tc>
          <w:tcPr>
            <w:tcW w:w="489" w:type="pct"/>
            <w:shd w:val="clear" w:color="auto" w:fill="FFFFFF"/>
            <w:vAlign w:val="center"/>
          </w:tcPr>
          <w:p w14:paraId="4A279FD8"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D2BFA42"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2B15167C" w14:textId="4B2C992E" w:rsidR="00F92491" w:rsidRPr="00F92491" w:rsidRDefault="00F92491" w:rsidP="00F92491">
            <w:pPr>
              <w:spacing w:before="60" w:after="60"/>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100%</w:t>
            </w:r>
          </w:p>
        </w:tc>
        <w:tc>
          <w:tcPr>
            <w:tcW w:w="486" w:type="pct"/>
            <w:shd w:val="clear" w:color="auto" w:fill="FFFFFF"/>
            <w:vAlign w:val="center"/>
          </w:tcPr>
          <w:p w14:paraId="7C4F794D"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0FED7C08" w14:textId="77777777" w:rsidR="00F92491" w:rsidRPr="00F92491" w:rsidRDefault="00F92491" w:rsidP="00F92491">
            <w:pPr>
              <w:spacing w:after="0" w:line="240" w:lineRule="auto"/>
              <w:jc w:val="center"/>
              <w:rPr>
                <w:rFonts w:ascii="Trebuchet MS" w:eastAsia="Times New Roman" w:hAnsi="Trebuchet MS" w:cstheme="minorHAnsi"/>
                <w:sz w:val="20"/>
                <w:szCs w:val="20"/>
                <w:lang w:val="ro-RO"/>
              </w:rPr>
            </w:pPr>
          </w:p>
          <w:p w14:paraId="630C4C71" w14:textId="24BBF887" w:rsidR="00F92491" w:rsidRPr="00F92491" w:rsidRDefault="00F92491" w:rsidP="00F92491">
            <w:pPr>
              <w:spacing w:after="0" w:line="240" w:lineRule="auto"/>
              <w:jc w:val="center"/>
              <w:rPr>
                <w:rFonts w:ascii="Trebuchet MS" w:eastAsia="Times New Roman" w:hAnsi="Trebuchet MS" w:cstheme="minorHAnsi"/>
                <w:sz w:val="20"/>
                <w:szCs w:val="20"/>
                <w:lang w:val="ro-RO"/>
              </w:rPr>
            </w:pPr>
            <w:r w:rsidRPr="00F92491">
              <w:rPr>
                <w:rFonts w:ascii="Trebuchet MS" w:eastAsia="Times New Roman" w:hAnsi="Trebuchet MS" w:cstheme="minorHAnsi"/>
                <w:sz w:val="20"/>
                <w:szCs w:val="20"/>
                <w:lang w:val="ro-RO"/>
              </w:rPr>
              <w:t>100%</w:t>
            </w:r>
          </w:p>
        </w:tc>
      </w:tr>
      <w:tr w:rsidR="00B7055B" w:rsidRPr="00682C8B" w14:paraId="725202B8" w14:textId="77777777" w:rsidTr="00EB05A2">
        <w:trPr>
          <w:jc w:val="center"/>
        </w:trPr>
        <w:tc>
          <w:tcPr>
            <w:tcW w:w="5000" w:type="pct"/>
            <w:gridSpan w:val="11"/>
            <w:shd w:val="clear" w:color="auto" w:fill="17365D"/>
          </w:tcPr>
          <w:p w14:paraId="65E67AB9" w14:textId="77777777" w:rsidR="00B7055B" w:rsidRPr="00682C8B" w:rsidRDefault="00B7055B" w:rsidP="00B7055B">
            <w:pPr>
              <w:spacing w:after="0" w:line="240" w:lineRule="auto"/>
              <w:rPr>
                <w:rFonts w:ascii="Trebuchet MS" w:eastAsia="Times New Roman" w:hAnsi="Trebuchet MS" w:cstheme="minorHAnsi"/>
                <w:b/>
                <w:color w:val="FFFFFF" w:themeColor="background1"/>
                <w:sz w:val="20"/>
                <w:szCs w:val="20"/>
                <w:lang w:val="ro-RO"/>
              </w:rPr>
            </w:pPr>
          </w:p>
          <w:p w14:paraId="55FEF142" w14:textId="6819FFAC" w:rsidR="00B7055B" w:rsidRPr="00682C8B" w:rsidRDefault="00B7055B" w:rsidP="00B7055B">
            <w:pPr>
              <w:spacing w:after="0" w:line="240" w:lineRule="auto"/>
              <w:rPr>
                <w:rFonts w:ascii="Trebuchet MS" w:hAnsi="Trebuchet MS" w:cstheme="minorHAnsi"/>
                <w:b/>
                <w:bCs/>
                <w:sz w:val="20"/>
                <w:szCs w:val="20"/>
                <w:lang w:val="ro-RO"/>
              </w:rPr>
            </w:pPr>
            <w:r w:rsidRPr="00682C8B">
              <w:rPr>
                <w:rFonts w:ascii="Trebuchet MS" w:eastAsia="Times New Roman" w:hAnsi="Trebuchet MS" w:cstheme="minorHAnsi"/>
                <w:b/>
                <w:sz w:val="20"/>
                <w:szCs w:val="20"/>
                <w:lang w:val="ro-RO"/>
              </w:rPr>
              <w:t xml:space="preserve">Program 1.3 </w:t>
            </w:r>
            <w:r w:rsidR="00E07A4D">
              <w:rPr>
                <w:rFonts w:ascii="Trebuchet MS" w:hAnsi="Trebuchet MS"/>
                <w:b/>
                <w:bCs/>
                <w:sz w:val="20"/>
                <w:szCs w:val="20"/>
              </w:rPr>
              <w:t>Alte obligații</w:t>
            </w:r>
            <w:r w:rsidRPr="00682C8B">
              <w:rPr>
                <w:rFonts w:ascii="Trebuchet MS" w:hAnsi="Trebuchet MS"/>
                <w:b/>
                <w:bCs/>
                <w:sz w:val="20"/>
                <w:szCs w:val="20"/>
              </w:rPr>
              <w:t xml:space="preserve"> de plată în numele statului</w:t>
            </w:r>
          </w:p>
          <w:p w14:paraId="4AC49341" w14:textId="29FABAA2" w:rsidR="00B7055B" w:rsidRPr="00682C8B" w:rsidRDefault="00B7055B" w:rsidP="00B7055B">
            <w:pPr>
              <w:spacing w:after="0" w:line="240" w:lineRule="auto"/>
              <w:rPr>
                <w:rFonts w:ascii="Trebuchet MS" w:hAnsi="Trebuchet MS" w:cstheme="minorHAnsi"/>
                <w:b/>
                <w:sz w:val="20"/>
                <w:szCs w:val="20"/>
                <w:lang w:val="ro-RO"/>
              </w:rPr>
            </w:pPr>
          </w:p>
        </w:tc>
      </w:tr>
      <w:tr w:rsidR="00B7055B" w:rsidRPr="00682C8B" w14:paraId="7DDA3941" w14:textId="77777777" w:rsidTr="00855C33">
        <w:trPr>
          <w:jc w:val="center"/>
        </w:trPr>
        <w:tc>
          <w:tcPr>
            <w:tcW w:w="80" w:type="pct"/>
            <w:shd w:val="clear" w:color="auto" w:fill="FFFFFF"/>
            <w:vAlign w:val="center"/>
          </w:tcPr>
          <w:p w14:paraId="77CCD4FD" w14:textId="77777777" w:rsidR="00B7055B" w:rsidRPr="00682C8B" w:rsidRDefault="00B7055B" w:rsidP="00B7055B">
            <w:pPr>
              <w:spacing w:after="0" w:line="240" w:lineRule="auto"/>
              <w:rPr>
                <w:rFonts w:ascii="Trebuchet MS" w:eastAsia="Times New Roman" w:hAnsi="Trebuchet MS" w:cstheme="minorHAnsi"/>
                <w:b/>
                <w:sz w:val="20"/>
                <w:szCs w:val="20"/>
                <w:lang w:val="ro-RO"/>
              </w:rPr>
            </w:pPr>
          </w:p>
        </w:tc>
        <w:tc>
          <w:tcPr>
            <w:tcW w:w="1670" w:type="pct"/>
            <w:gridSpan w:val="2"/>
            <w:shd w:val="clear" w:color="auto" w:fill="FFFFFF"/>
          </w:tcPr>
          <w:p w14:paraId="0897B239" w14:textId="5BC96561" w:rsidR="00B7055B" w:rsidRPr="00682C8B" w:rsidRDefault="00B7055B" w:rsidP="00692B07">
            <w:pPr>
              <w:spacing w:after="0" w:line="240" w:lineRule="auto"/>
              <w:jc w:val="both"/>
              <w:rPr>
                <w:rFonts w:ascii="Trebuchet MS" w:eastAsia="Times New Roman" w:hAnsi="Trebuchet MS" w:cs="Calibri"/>
                <w:b/>
                <w:sz w:val="20"/>
                <w:szCs w:val="20"/>
                <w:lang w:val="ro-RO"/>
              </w:rPr>
            </w:pPr>
            <w:r>
              <w:rPr>
                <w:rFonts w:ascii="Trebuchet MS" w:eastAsia="Times New Roman" w:hAnsi="Trebuchet MS" w:cs="Calibri"/>
                <w:b/>
                <w:sz w:val="20"/>
                <w:szCs w:val="20"/>
                <w:lang w:val="ro-RO"/>
              </w:rPr>
              <w:t>1.3.1</w:t>
            </w:r>
            <w:r w:rsidRPr="00682C8B">
              <w:rPr>
                <w:rFonts w:ascii="Trebuchet MS" w:eastAsia="Times New Roman" w:hAnsi="Trebuchet MS" w:cs="Calibri"/>
                <w:b/>
                <w:sz w:val="20"/>
                <w:szCs w:val="20"/>
                <w:lang w:val="ro-RO"/>
              </w:rPr>
              <w:t xml:space="preserve">. </w:t>
            </w:r>
            <w:r w:rsidRPr="00682C8B">
              <w:rPr>
                <w:rFonts w:ascii="Trebuchet MS" w:hAnsi="Trebuchet MS" w:cs="Helv"/>
                <w:b/>
                <w:bCs/>
                <w:sz w:val="20"/>
                <w:szCs w:val="20"/>
              </w:rPr>
              <w:t>Plata contribuțiilor României la Uniunea Europeană</w:t>
            </w:r>
          </w:p>
          <w:p w14:paraId="7D527AEB" w14:textId="55C6972B" w:rsidR="00B7055B" w:rsidRPr="00682C8B" w:rsidRDefault="00B7055B" w:rsidP="00692B07">
            <w:pPr>
              <w:autoSpaceDE w:val="0"/>
              <w:autoSpaceDN w:val="0"/>
              <w:adjustRightInd w:val="0"/>
              <w:spacing w:after="0" w:line="240" w:lineRule="auto"/>
              <w:jc w:val="both"/>
              <w:rPr>
                <w:rFonts w:ascii="Trebuchet MS" w:hAnsi="Trebuchet MS" w:cs="TimesNewRomanBold"/>
                <w:bCs/>
                <w:i/>
                <w:sz w:val="20"/>
                <w:szCs w:val="20"/>
              </w:rPr>
            </w:pPr>
            <w:r w:rsidRPr="00682C8B">
              <w:rPr>
                <w:rFonts w:ascii="Trebuchet MS" w:eastAsia="Times New Roman" w:hAnsi="Trebuchet MS" w:cs="Calibri"/>
                <w:i/>
                <w:sz w:val="20"/>
                <w:szCs w:val="20"/>
                <w:lang w:val="ro-RO"/>
              </w:rPr>
              <w:t>Măsura își propune efectuarea plății</w:t>
            </w:r>
            <w:r w:rsidRPr="00682C8B">
              <w:rPr>
                <w:rFonts w:ascii="Trebuchet MS" w:hAnsi="Trebuchet MS" w:cs="TimesNewRomanBold"/>
                <w:bCs/>
                <w:i/>
                <w:sz w:val="20"/>
                <w:szCs w:val="20"/>
              </w:rPr>
              <w:t xml:space="preserve"> contribuției României la bugetul Uniunii Europene în cadrul sistemului resurselor proprii ale bugetului U.E., plata contribuției României la Fondul European de Dezvoltare, ca urmare a aderării la Acordul de parteneriat dintre membrii grupului statelor din Africa, Caraibe și Pacific și Uniunea Europeană</w:t>
            </w:r>
            <w:r w:rsidRPr="00682C8B">
              <w:rPr>
                <w:rFonts w:ascii="Trebuchet MS" w:hAnsi="Trebuchet MS" w:cs="TimesNewRomanBold"/>
                <w:b/>
                <w:bCs/>
                <w:i/>
                <w:sz w:val="20"/>
                <w:szCs w:val="20"/>
              </w:rPr>
              <w:t xml:space="preserve"> </w:t>
            </w:r>
            <w:r w:rsidRPr="00682C8B">
              <w:rPr>
                <w:rFonts w:ascii="Trebuchet MS" w:hAnsi="Trebuchet MS" w:cs="TimesNewRomanBold"/>
                <w:bCs/>
                <w:i/>
                <w:sz w:val="20"/>
                <w:szCs w:val="20"/>
              </w:rPr>
              <w:t>ratificat prin Legea nr.16/2008</w:t>
            </w:r>
            <w:r w:rsidR="00D723AD">
              <w:rPr>
                <w:rFonts w:ascii="Trebuchet MS" w:hAnsi="Trebuchet MS" w:cs="TimesNewRomanBold"/>
                <w:bCs/>
                <w:i/>
                <w:sz w:val="20"/>
                <w:szCs w:val="20"/>
              </w:rPr>
              <w:t xml:space="preserve">, precum și </w:t>
            </w:r>
            <w:r w:rsidR="00D723AD" w:rsidRPr="00D723AD">
              <w:rPr>
                <w:rFonts w:ascii="Trebuchet MS" w:hAnsi="Trebuchet MS" w:cs="TimesNewRomanBold"/>
                <w:bCs/>
                <w:i/>
                <w:sz w:val="20"/>
                <w:szCs w:val="20"/>
              </w:rPr>
              <w:t xml:space="preserve">plata </w:t>
            </w:r>
            <w:r w:rsidR="00D723AD" w:rsidRPr="00D723AD">
              <w:rPr>
                <w:rFonts w:ascii="Trebuchet MS" w:hAnsi="Trebuchet MS" w:cs="Tms Rmn"/>
                <w:i/>
                <w:sz w:val="20"/>
                <w:szCs w:val="20"/>
              </w:rPr>
              <w:t>contribuției României la bugetul UE în contul sprijinului financiar acordat Ucrainei în ceea ce privește subvenționarea dobânzii, în cadrul Instrumentului pentru acordarea de sprijin financiar Ucrainei (asistența macrofinanciară+).</w:t>
            </w:r>
          </w:p>
        </w:tc>
        <w:tc>
          <w:tcPr>
            <w:tcW w:w="740" w:type="pct"/>
            <w:shd w:val="clear" w:color="auto" w:fill="FFFFFF"/>
          </w:tcPr>
          <w:p w14:paraId="6AC82838" w14:textId="7A2CDAC4" w:rsidR="00B7055B" w:rsidRPr="00682C8B" w:rsidRDefault="00B7055B" w:rsidP="00B7055B">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Grad de îndeplinire în termen a obligațiilor de plată, conform procedurilor</w:t>
            </w:r>
          </w:p>
          <w:p w14:paraId="6C39311C" w14:textId="25D17A8E" w:rsidR="00B7055B" w:rsidRPr="00682C8B" w:rsidRDefault="00B7055B" w:rsidP="00B7055B">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w:t>
            </w:r>
          </w:p>
          <w:p w14:paraId="1FAD5F3D" w14:textId="691DE034" w:rsidR="00B7055B" w:rsidRPr="00682C8B" w:rsidRDefault="00B7055B" w:rsidP="00B7055B">
            <w:pPr>
              <w:spacing w:after="0" w:line="240" w:lineRule="auto"/>
              <w:jc w:val="center"/>
              <w:rPr>
                <w:rFonts w:ascii="Trebuchet MS" w:hAnsi="Trebuchet MS" w:cstheme="minorHAnsi"/>
                <w:sz w:val="20"/>
                <w:szCs w:val="20"/>
                <w:lang w:val="ro-RO"/>
              </w:rPr>
            </w:pPr>
            <w:r w:rsidRPr="00682C8B">
              <w:rPr>
                <w:rFonts w:ascii="Trebuchet MS" w:eastAsia="Times New Roman" w:hAnsi="Trebuchet MS" w:cs="Calibri"/>
                <w:sz w:val="20"/>
                <w:szCs w:val="20"/>
                <w:lang w:val="ro-RO"/>
              </w:rPr>
              <w:t>100%</w:t>
            </w:r>
          </w:p>
        </w:tc>
        <w:tc>
          <w:tcPr>
            <w:tcW w:w="625" w:type="pct"/>
            <w:gridSpan w:val="2"/>
            <w:shd w:val="clear" w:color="auto" w:fill="FFFFFF"/>
            <w:vAlign w:val="center"/>
          </w:tcPr>
          <w:p w14:paraId="60D748ED"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2159E42B"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694AEF69"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3E1587BC"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5B0516C1"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1F0A0218" w14:textId="750B6EA3" w:rsidR="00B7055B" w:rsidRPr="00682C8B" w:rsidRDefault="00B7055B" w:rsidP="00B7055B">
            <w:pPr>
              <w:pStyle w:val="ListParagraph"/>
              <w:spacing w:after="0" w:line="240" w:lineRule="auto"/>
              <w:ind w:left="92"/>
              <w:rPr>
                <w:rFonts w:ascii="Trebuchet MS" w:hAnsi="Trebuchet MS" w:cstheme="minorHAnsi"/>
                <w:sz w:val="20"/>
                <w:szCs w:val="20"/>
                <w:lang w:val="ro-RO"/>
              </w:rPr>
            </w:pPr>
          </w:p>
        </w:tc>
        <w:tc>
          <w:tcPr>
            <w:tcW w:w="421" w:type="pct"/>
            <w:shd w:val="clear" w:color="auto" w:fill="FFFFFF"/>
            <w:vAlign w:val="center"/>
          </w:tcPr>
          <w:p w14:paraId="485EAC20"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109318CB"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7ACF8813"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65985264" w14:textId="6D46D3AF" w:rsidR="00B7055B" w:rsidRPr="00682C8B" w:rsidRDefault="00B7055B" w:rsidP="00B7055B">
            <w:pPr>
              <w:spacing w:after="0" w:line="240" w:lineRule="auto"/>
              <w:jc w:val="center"/>
              <w:rPr>
                <w:rFonts w:ascii="Trebuchet MS" w:eastAsia="Times New Roman" w:hAnsi="Trebuchet MS" w:cstheme="minorHAnsi"/>
                <w:i/>
                <w:sz w:val="20"/>
                <w:szCs w:val="20"/>
                <w:lang w:val="ro-RO"/>
              </w:rPr>
            </w:pPr>
            <w:r w:rsidRPr="00682C8B">
              <w:rPr>
                <w:rFonts w:ascii="Trebuchet MS" w:eastAsia="Times New Roman" w:hAnsi="Trebuchet MS" w:cstheme="minorHAnsi"/>
                <w:sz w:val="20"/>
                <w:szCs w:val="20"/>
                <w:lang w:val="ro-RO"/>
              </w:rPr>
              <w:t>100%</w:t>
            </w:r>
          </w:p>
        </w:tc>
        <w:tc>
          <w:tcPr>
            <w:tcW w:w="489" w:type="pct"/>
            <w:gridSpan w:val="2"/>
            <w:shd w:val="clear" w:color="auto" w:fill="FFFFFF"/>
            <w:vAlign w:val="center"/>
          </w:tcPr>
          <w:p w14:paraId="72FE2369"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06A4478D"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762AEF0C"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4ABABA87" w14:textId="5133DE27" w:rsidR="00B7055B" w:rsidRPr="00682C8B" w:rsidRDefault="00B7055B" w:rsidP="00B7055B">
            <w:pPr>
              <w:spacing w:after="0" w:line="240" w:lineRule="auto"/>
              <w:jc w:val="center"/>
              <w:rPr>
                <w:rFonts w:ascii="Trebuchet MS" w:eastAsia="Times New Roman" w:hAnsi="Trebuchet MS" w:cstheme="minorHAnsi"/>
                <w:i/>
                <w:sz w:val="20"/>
                <w:szCs w:val="20"/>
                <w:lang w:val="ro-RO"/>
              </w:rPr>
            </w:pPr>
            <w:r w:rsidRPr="00682C8B">
              <w:rPr>
                <w:rFonts w:ascii="Trebuchet MS" w:eastAsia="Times New Roman" w:hAnsi="Trebuchet MS" w:cstheme="minorHAnsi"/>
                <w:sz w:val="20"/>
                <w:szCs w:val="20"/>
                <w:lang w:val="ro-RO"/>
              </w:rPr>
              <w:t>100%</w:t>
            </w:r>
          </w:p>
        </w:tc>
        <w:tc>
          <w:tcPr>
            <w:tcW w:w="489" w:type="pct"/>
            <w:shd w:val="clear" w:color="auto" w:fill="FFFFFF"/>
            <w:vAlign w:val="center"/>
          </w:tcPr>
          <w:p w14:paraId="1AA1608B"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68218E40"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6759AF6E"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4F98DC47" w14:textId="4DDE687E" w:rsidR="00B7055B" w:rsidRPr="00682C8B" w:rsidRDefault="00B7055B" w:rsidP="00B7055B">
            <w:pPr>
              <w:spacing w:after="0" w:line="240" w:lineRule="auto"/>
              <w:jc w:val="center"/>
              <w:rPr>
                <w:rFonts w:ascii="Trebuchet MS" w:eastAsia="Times New Roman" w:hAnsi="Trebuchet MS" w:cstheme="minorHAnsi"/>
                <w:i/>
                <w:sz w:val="20"/>
                <w:szCs w:val="20"/>
                <w:lang w:val="ro-RO"/>
              </w:rPr>
            </w:pPr>
            <w:r w:rsidRPr="00682C8B">
              <w:rPr>
                <w:rFonts w:ascii="Trebuchet MS" w:eastAsia="Times New Roman" w:hAnsi="Trebuchet MS" w:cstheme="minorHAnsi"/>
                <w:sz w:val="20"/>
                <w:szCs w:val="20"/>
                <w:lang w:val="ro-RO"/>
              </w:rPr>
              <w:t>100%</w:t>
            </w:r>
          </w:p>
        </w:tc>
        <w:tc>
          <w:tcPr>
            <w:tcW w:w="486" w:type="pct"/>
            <w:shd w:val="clear" w:color="auto" w:fill="FFFFFF"/>
            <w:vAlign w:val="center"/>
          </w:tcPr>
          <w:p w14:paraId="3C016F77"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6A5B26DB"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76AC0C8A"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6777E6B2" w14:textId="685B79F2" w:rsidR="00B7055B" w:rsidRPr="00682C8B" w:rsidRDefault="00B7055B" w:rsidP="00B7055B">
            <w:pPr>
              <w:spacing w:after="0" w:line="240" w:lineRule="auto"/>
              <w:jc w:val="center"/>
              <w:rPr>
                <w:rFonts w:ascii="Trebuchet MS" w:eastAsia="Times New Roman" w:hAnsi="Trebuchet MS" w:cstheme="minorHAnsi"/>
                <w:i/>
                <w:sz w:val="20"/>
                <w:szCs w:val="20"/>
                <w:lang w:val="ro-RO"/>
              </w:rPr>
            </w:pPr>
            <w:r w:rsidRPr="00682C8B">
              <w:rPr>
                <w:rFonts w:ascii="Trebuchet MS" w:eastAsia="Times New Roman" w:hAnsi="Trebuchet MS" w:cstheme="minorHAnsi"/>
                <w:sz w:val="20"/>
                <w:szCs w:val="20"/>
                <w:lang w:val="ro-RO"/>
              </w:rPr>
              <w:t>100%</w:t>
            </w:r>
          </w:p>
        </w:tc>
      </w:tr>
      <w:tr w:rsidR="00B7055B" w:rsidRPr="00682C8B" w14:paraId="26C5B05D" w14:textId="77777777" w:rsidTr="00855C33">
        <w:trPr>
          <w:trHeight w:val="142"/>
          <w:jc w:val="center"/>
        </w:trPr>
        <w:tc>
          <w:tcPr>
            <w:tcW w:w="80" w:type="pct"/>
            <w:shd w:val="clear" w:color="auto" w:fill="FFFFFF"/>
            <w:vAlign w:val="center"/>
          </w:tcPr>
          <w:p w14:paraId="12F9E8CD" w14:textId="77777777" w:rsidR="00B7055B" w:rsidRPr="00682C8B" w:rsidRDefault="00B7055B" w:rsidP="00B7055B">
            <w:pPr>
              <w:spacing w:after="0" w:line="240" w:lineRule="auto"/>
              <w:rPr>
                <w:rFonts w:ascii="Trebuchet MS" w:eastAsia="Times New Roman" w:hAnsi="Trebuchet MS" w:cstheme="minorHAnsi"/>
                <w:b/>
                <w:sz w:val="20"/>
                <w:szCs w:val="20"/>
                <w:lang w:val="ro-RO"/>
              </w:rPr>
            </w:pPr>
          </w:p>
        </w:tc>
        <w:tc>
          <w:tcPr>
            <w:tcW w:w="1670" w:type="pct"/>
            <w:gridSpan w:val="2"/>
            <w:shd w:val="clear" w:color="auto" w:fill="FFFFFF"/>
            <w:vAlign w:val="center"/>
          </w:tcPr>
          <w:p w14:paraId="50191DB9" w14:textId="2215418A" w:rsidR="00B7055B" w:rsidRPr="00682C8B" w:rsidRDefault="00B7055B" w:rsidP="00692B07">
            <w:pPr>
              <w:spacing w:after="0" w:line="240" w:lineRule="auto"/>
              <w:jc w:val="both"/>
              <w:rPr>
                <w:rFonts w:ascii="Trebuchet MS" w:eastAsia="Times New Roman" w:hAnsi="Trebuchet MS" w:cs="Calibri"/>
                <w:b/>
                <w:sz w:val="20"/>
                <w:szCs w:val="20"/>
                <w:lang w:val="ro-RO"/>
              </w:rPr>
            </w:pPr>
            <w:r>
              <w:rPr>
                <w:rFonts w:ascii="Trebuchet MS" w:eastAsia="Times New Roman" w:hAnsi="Trebuchet MS" w:cs="Calibri"/>
                <w:b/>
                <w:sz w:val="20"/>
                <w:szCs w:val="20"/>
                <w:lang w:val="ro-RO"/>
              </w:rPr>
              <w:t>1.3.2</w:t>
            </w:r>
            <w:r w:rsidRPr="00682C8B">
              <w:rPr>
                <w:rFonts w:ascii="Trebuchet MS" w:eastAsia="Times New Roman" w:hAnsi="Trebuchet MS" w:cs="Calibri"/>
                <w:b/>
                <w:sz w:val="20"/>
                <w:szCs w:val="20"/>
                <w:lang w:val="ro-RO"/>
              </w:rPr>
              <w:t>. Finanțarea din f</w:t>
            </w:r>
            <w:r w:rsidRPr="00682C8B">
              <w:rPr>
                <w:rFonts w:ascii="Trebuchet MS" w:hAnsi="Trebuchet MS" w:cs="Helv"/>
                <w:b/>
                <w:bCs/>
                <w:sz w:val="20"/>
                <w:szCs w:val="20"/>
              </w:rPr>
              <w:t>ondurile de rezervă la dispoziția Guvernului</w:t>
            </w:r>
          </w:p>
          <w:p w14:paraId="1864B5D3" w14:textId="46998742" w:rsidR="00B7055B" w:rsidRPr="004D4449" w:rsidRDefault="00B7055B" w:rsidP="00692B07">
            <w:pPr>
              <w:spacing w:after="0" w:line="240" w:lineRule="auto"/>
              <w:jc w:val="both"/>
              <w:rPr>
                <w:rFonts w:ascii="Trebuchet MS" w:hAnsi="Trebuchet MS" w:cs="TimesNewRomanBold"/>
                <w:bCs/>
                <w:i/>
                <w:sz w:val="20"/>
                <w:szCs w:val="20"/>
              </w:rPr>
            </w:pPr>
            <w:r w:rsidRPr="00682C8B">
              <w:rPr>
                <w:rFonts w:ascii="Trebuchet MS" w:eastAsia="Times New Roman" w:hAnsi="Trebuchet MS" w:cs="Calibri"/>
                <w:i/>
                <w:sz w:val="20"/>
                <w:szCs w:val="20"/>
                <w:lang w:val="ro-RO"/>
              </w:rPr>
              <w:t xml:space="preserve">Măsura își propune </w:t>
            </w:r>
            <w:r w:rsidR="00BE6D65" w:rsidRPr="00BE6D65">
              <w:rPr>
                <w:rFonts w:ascii="Trebuchet MS" w:eastAsia="Times New Roman" w:hAnsi="Trebuchet MS" w:cs="Calibri"/>
                <w:i/>
                <w:sz w:val="20"/>
                <w:szCs w:val="20"/>
                <w:lang w:val="ro-RO"/>
              </w:rPr>
              <w:t>g</w:t>
            </w:r>
            <w:r w:rsidR="00BE6D65" w:rsidRPr="00BE6D65">
              <w:rPr>
                <w:rFonts w:ascii="Trebuchet MS" w:eastAsia="Times New Roman" w:hAnsi="Trebuchet MS" w:cs="Calibri"/>
                <w:i/>
                <w:sz w:val="20"/>
                <w:szCs w:val="20"/>
              </w:rPr>
              <w:t>estionarea Fondului de rezervă la dispoziția Guvernului (FRB) și a Fondului de intervenție la dispoziția Guvernului (FI) prin punerea în aplicare a solicitărilor OPC care au la baza acte normative de alocare a unor sume din FRB și FI, precum și a cedărilor de sume la FRB, potrivit actelor normative în vigoare</w:t>
            </w:r>
            <w:r w:rsidR="00BE6D65">
              <w:rPr>
                <w:rFonts w:ascii="Trebuchet MS" w:eastAsia="Times New Roman" w:hAnsi="Trebuchet MS" w:cs="Calibri"/>
                <w:i/>
                <w:sz w:val="20"/>
                <w:szCs w:val="20"/>
              </w:rPr>
              <w:t>.</w:t>
            </w:r>
          </w:p>
        </w:tc>
        <w:tc>
          <w:tcPr>
            <w:tcW w:w="740" w:type="pct"/>
            <w:shd w:val="clear" w:color="auto" w:fill="FFFFFF"/>
          </w:tcPr>
          <w:p w14:paraId="3A2F0D6C" w14:textId="70575C0B" w:rsidR="00B7055B" w:rsidRPr="00682C8B" w:rsidRDefault="00B7055B" w:rsidP="00B7055B">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Grad de îndeplinire în termen a obligațiilor de plată, conform procedurilor</w:t>
            </w:r>
          </w:p>
          <w:p w14:paraId="3A22BC9B" w14:textId="77777777" w:rsidR="00B7055B" w:rsidRPr="00682C8B" w:rsidRDefault="00B7055B" w:rsidP="00B7055B">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w:t>
            </w:r>
          </w:p>
          <w:p w14:paraId="6AA01FB7" w14:textId="2E76700C" w:rsidR="00B7055B" w:rsidRPr="00682C8B" w:rsidRDefault="00B7055B" w:rsidP="00B7055B">
            <w:pPr>
              <w:spacing w:after="0" w:line="240" w:lineRule="auto"/>
              <w:jc w:val="center"/>
              <w:rPr>
                <w:rFonts w:ascii="Trebuchet MS" w:hAnsi="Trebuchet MS" w:cstheme="minorHAnsi"/>
                <w:sz w:val="20"/>
                <w:szCs w:val="20"/>
                <w:lang w:val="ro-RO"/>
              </w:rPr>
            </w:pPr>
            <w:r>
              <w:rPr>
                <w:rFonts w:ascii="Trebuchet MS" w:eastAsia="Times New Roman" w:hAnsi="Trebuchet MS" w:cs="Calibri"/>
                <w:sz w:val="20"/>
                <w:szCs w:val="20"/>
                <w:lang w:val="ro-RO"/>
              </w:rPr>
              <w:t>100</w:t>
            </w:r>
          </w:p>
        </w:tc>
        <w:tc>
          <w:tcPr>
            <w:tcW w:w="625" w:type="pct"/>
            <w:gridSpan w:val="2"/>
            <w:shd w:val="clear" w:color="auto" w:fill="FFFFFF"/>
            <w:vAlign w:val="center"/>
          </w:tcPr>
          <w:p w14:paraId="4ACEFF6A"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02296439"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08F6829A"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1BED94F0" w14:textId="77777777" w:rsidR="00B7055B" w:rsidRPr="00682C8B" w:rsidRDefault="00B7055B" w:rsidP="00B7055B">
            <w:pPr>
              <w:spacing w:after="0" w:line="240" w:lineRule="auto"/>
              <w:rPr>
                <w:rFonts w:ascii="Trebuchet MS" w:hAnsi="Trebuchet MS" w:cstheme="minorHAnsi"/>
                <w:sz w:val="20"/>
                <w:szCs w:val="20"/>
                <w:lang w:val="ro-RO"/>
              </w:rPr>
            </w:pPr>
          </w:p>
        </w:tc>
        <w:tc>
          <w:tcPr>
            <w:tcW w:w="421" w:type="pct"/>
            <w:shd w:val="clear" w:color="auto" w:fill="FFFFFF"/>
            <w:vAlign w:val="center"/>
          </w:tcPr>
          <w:p w14:paraId="7A1A00A0"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04776C6B" w14:textId="73FD01A5"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gridSpan w:val="2"/>
            <w:shd w:val="clear" w:color="auto" w:fill="FFFFFF"/>
            <w:vAlign w:val="center"/>
          </w:tcPr>
          <w:p w14:paraId="5296E0C7"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7487054E" w14:textId="4C351483"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shd w:val="clear" w:color="auto" w:fill="FFFFFF"/>
            <w:vAlign w:val="center"/>
          </w:tcPr>
          <w:p w14:paraId="013A0671"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7AE389A1" w14:textId="2B60C0C7" w:rsidR="00B7055B" w:rsidRPr="00682C8B" w:rsidRDefault="00B7055B" w:rsidP="00B7055B">
            <w:pPr>
              <w:spacing w:after="0" w:line="240" w:lineRule="auto"/>
              <w:jc w:val="center"/>
              <w:rPr>
                <w:rFonts w:ascii="Trebuchet MS" w:eastAsia="Times New Roman" w:hAnsi="Trebuchet MS" w:cstheme="minorHAnsi"/>
                <w:i/>
                <w:sz w:val="20"/>
                <w:szCs w:val="20"/>
                <w:lang w:val="ro-RO"/>
              </w:rPr>
            </w:pPr>
            <w:r w:rsidRPr="00682C8B">
              <w:rPr>
                <w:rFonts w:ascii="Trebuchet MS" w:eastAsia="Times New Roman" w:hAnsi="Trebuchet MS" w:cstheme="minorHAnsi"/>
                <w:sz w:val="20"/>
                <w:szCs w:val="20"/>
                <w:lang w:val="ro-RO"/>
              </w:rPr>
              <w:t>100%</w:t>
            </w:r>
          </w:p>
        </w:tc>
        <w:tc>
          <w:tcPr>
            <w:tcW w:w="486" w:type="pct"/>
            <w:shd w:val="clear" w:color="auto" w:fill="FFFFFF"/>
            <w:vAlign w:val="center"/>
          </w:tcPr>
          <w:p w14:paraId="2A15CFDB"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0623CEEB" w14:textId="39D06E4E"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r>
      <w:tr w:rsidR="00B7055B" w:rsidRPr="00682C8B" w14:paraId="1D7BEDF5" w14:textId="77777777" w:rsidTr="00855C33">
        <w:trPr>
          <w:trHeight w:val="142"/>
          <w:jc w:val="center"/>
        </w:trPr>
        <w:tc>
          <w:tcPr>
            <w:tcW w:w="80" w:type="pct"/>
            <w:tcBorders>
              <w:bottom w:val="nil"/>
            </w:tcBorders>
            <w:shd w:val="clear" w:color="auto" w:fill="FFFFFF"/>
            <w:vAlign w:val="center"/>
          </w:tcPr>
          <w:p w14:paraId="37D35B10" w14:textId="61AA4E03" w:rsidR="00B7055B" w:rsidRPr="00682C8B" w:rsidRDefault="00B7055B" w:rsidP="00B7055B">
            <w:pPr>
              <w:spacing w:after="0" w:line="240" w:lineRule="auto"/>
              <w:rPr>
                <w:rFonts w:ascii="Trebuchet MS" w:eastAsia="Times New Roman" w:hAnsi="Trebuchet MS" w:cstheme="minorHAnsi"/>
                <w:b/>
                <w:sz w:val="20"/>
                <w:szCs w:val="20"/>
                <w:lang w:val="ro-RO"/>
              </w:rPr>
            </w:pPr>
          </w:p>
        </w:tc>
        <w:tc>
          <w:tcPr>
            <w:tcW w:w="1670" w:type="pct"/>
            <w:gridSpan w:val="2"/>
            <w:tcBorders>
              <w:bottom w:val="nil"/>
            </w:tcBorders>
            <w:shd w:val="clear" w:color="auto" w:fill="FFFFFF"/>
            <w:vAlign w:val="center"/>
          </w:tcPr>
          <w:p w14:paraId="6E3C9698" w14:textId="735BC72D" w:rsidR="004D41E1" w:rsidRPr="004D41E1" w:rsidRDefault="004D41E1" w:rsidP="00692B07">
            <w:pPr>
              <w:spacing w:after="0" w:line="240" w:lineRule="auto"/>
              <w:jc w:val="both"/>
              <w:rPr>
                <w:rFonts w:ascii="Trebuchet MS" w:eastAsia="Times New Roman" w:hAnsi="Trebuchet MS" w:cs="Calibri"/>
                <w:b/>
                <w:sz w:val="20"/>
                <w:szCs w:val="20"/>
                <w:lang w:val="ro-RO"/>
              </w:rPr>
            </w:pPr>
            <w:r w:rsidRPr="004D41E1">
              <w:rPr>
                <w:rFonts w:ascii="Trebuchet MS" w:eastAsia="Times New Roman" w:hAnsi="Trebuchet MS" w:cs="Calibri"/>
                <w:b/>
                <w:sz w:val="20"/>
                <w:szCs w:val="20"/>
                <w:lang w:val="ro-RO"/>
              </w:rPr>
              <w:t>1.3.3. Alocări la bugetul de stat - ACP aferente FEN</w:t>
            </w:r>
          </w:p>
          <w:p w14:paraId="256A25A7" w14:textId="77777777" w:rsidR="004D41E1" w:rsidRPr="004D41E1" w:rsidRDefault="004D41E1" w:rsidP="00692B07">
            <w:pPr>
              <w:spacing w:after="0" w:line="240" w:lineRule="auto"/>
              <w:jc w:val="both"/>
              <w:rPr>
                <w:rFonts w:ascii="Trebuchet MS" w:eastAsia="Times New Roman" w:hAnsi="Trebuchet MS" w:cs="Calibri"/>
                <w:i/>
                <w:sz w:val="20"/>
                <w:szCs w:val="20"/>
                <w:lang w:val="ro-RO"/>
              </w:rPr>
            </w:pPr>
            <w:r w:rsidRPr="004D41E1">
              <w:rPr>
                <w:rFonts w:ascii="Trebuchet MS" w:eastAsia="Times New Roman" w:hAnsi="Trebuchet MS" w:cs="Calibri"/>
                <w:i/>
                <w:sz w:val="20"/>
                <w:szCs w:val="20"/>
                <w:lang w:val="ro-RO"/>
              </w:rPr>
              <w:t>Măsura vizează:</w:t>
            </w:r>
          </w:p>
          <w:p w14:paraId="743348D0" w14:textId="77777777" w:rsidR="004D41E1" w:rsidRPr="004D41E1" w:rsidRDefault="004D41E1" w:rsidP="00692B07">
            <w:pPr>
              <w:spacing w:after="0" w:line="240" w:lineRule="auto"/>
              <w:jc w:val="both"/>
              <w:rPr>
                <w:rFonts w:ascii="Trebuchet MS" w:eastAsia="Times New Roman" w:hAnsi="Trebuchet MS" w:cs="Calibri"/>
                <w:i/>
                <w:sz w:val="20"/>
                <w:szCs w:val="20"/>
                <w:lang w:val="ro-RO"/>
              </w:rPr>
            </w:pPr>
            <w:r w:rsidRPr="004D41E1">
              <w:rPr>
                <w:rFonts w:ascii="Trebuchet MS" w:eastAsia="Times New Roman" w:hAnsi="Trebuchet MS" w:cs="Calibri"/>
                <w:i/>
                <w:sz w:val="20"/>
                <w:szCs w:val="20"/>
                <w:lang w:val="ro-RO"/>
              </w:rPr>
              <w:t>- asigurarea, prin intermediul autorităților de management, a sumelor necesare implementării proiectelor în cazul indisponibilității temporare a fondurilor europene 2014-2020/2021-2027, precum și în cazul depăşirii sumelor alocate în euro la nivel de program operational 2014-2020;</w:t>
            </w:r>
          </w:p>
          <w:p w14:paraId="7861A05F" w14:textId="6E7D48E6" w:rsidR="00B7055B" w:rsidRPr="004D4449" w:rsidRDefault="004D41E1" w:rsidP="00692B07">
            <w:pPr>
              <w:tabs>
                <w:tab w:val="left" w:pos="0"/>
              </w:tabs>
              <w:spacing w:after="0" w:line="240" w:lineRule="auto"/>
              <w:jc w:val="both"/>
              <w:rPr>
                <w:rFonts w:ascii="Trebuchet MS" w:hAnsi="Trebuchet MS" w:cs="Helv"/>
                <w:i/>
                <w:sz w:val="20"/>
                <w:szCs w:val="20"/>
              </w:rPr>
            </w:pPr>
            <w:r w:rsidRPr="004D41E1">
              <w:rPr>
                <w:rFonts w:ascii="Trebuchet MS" w:eastAsia="Times New Roman" w:hAnsi="Trebuchet MS" w:cs="Calibri"/>
                <w:i/>
                <w:sz w:val="20"/>
                <w:szCs w:val="20"/>
                <w:lang w:val="ro-RO"/>
              </w:rPr>
              <w:t>- finanțarea de la bugetul de stat a sumelor reprezentând plata dobânzii nete negative în euro bonificată de Banca Națională a României pentru disponibilitățile conturilor analitice administrate de Ministerul Finanțelor - Autoritatea de Certificare și Plată, dacă este cazul.</w:t>
            </w:r>
          </w:p>
        </w:tc>
        <w:tc>
          <w:tcPr>
            <w:tcW w:w="740" w:type="pct"/>
            <w:tcBorders>
              <w:bottom w:val="nil"/>
            </w:tcBorders>
            <w:shd w:val="clear" w:color="auto" w:fill="FFFFFF"/>
          </w:tcPr>
          <w:p w14:paraId="095FFF2C" w14:textId="6273169E" w:rsidR="00B7055B" w:rsidRPr="00682C8B" w:rsidRDefault="00B7055B" w:rsidP="00B7055B">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Grad de îndeplinire în termen a obligațiilor de plată, conform procedurilor</w:t>
            </w:r>
          </w:p>
          <w:p w14:paraId="42CCFB46" w14:textId="77777777" w:rsidR="00B7055B" w:rsidRPr="00682C8B" w:rsidRDefault="00B7055B" w:rsidP="00B7055B">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w:t>
            </w:r>
          </w:p>
          <w:p w14:paraId="7296AA79" w14:textId="75DBA0D3" w:rsidR="00B7055B" w:rsidRPr="00682C8B" w:rsidRDefault="00B7055B" w:rsidP="00B7055B">
            <w:pPr>
              <w:spacing w:after="0" w:line="240" w:lineRule="auto"/>
              <w:jc w:val="center"/>
              <w:rPr>
                <w:rFonts w:ascii="Trebuchet MS" w:hAnsi="Trebuchet MS" w:cstheme="minorHAnsi"/>
                <w:sz w:val="20"/>
                <w:szCs w:val="20"/>
                <w:lang w:val="ro-RO"/>
              </w:rPr>
            </w:pPr>
            <w:r w:rsidRPr="00682C8B">
              <w:rPr>
                <w:rFonts w:ascii="Trebuchet MS" w:eastAsia="Times New Roman" w:hAnsi="Trebuchet MS" w:cs="Calibri"/>
                <w:sz w:val="20"/>
                <w:szCs w:val="20"/>
                <w:lang w:val="ro-RO"/>
              </w:rPr>
              <w:t>100%</w:t>
            </w:r>
          </w:p>
        </w:tc>
        <w:tc>
          <w:tcPr>
            <w:tcW w:w="625" w:type="pct"/>
            <w:gridSpan w:val="2"/>
            <w:tcBorders>
              <w:bottom w:val="nil"/>
            </w:tcBorders>
            <w:shd w:val="clear" w:color="auto" w:fill="FFFFFF"/>
          </w:tcPr>
          <w:p w14:paraId="10B53B87"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13B96DBE"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4BB3DCFD"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4E31B8A1"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56935504"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733512D5" w14:textId="46FD6CB1" w:rsidR="00B7055B" w:rsidRPr="00682C8B" w:rsidRDefault="00B7055B" w:rsidP="00B7055B">
            <w:pPr>
              <w:spacing w:after="0" w:line="240" w:lineRule="auto"/>
              <w:jc w:val="center"/>
              <w:rPr>
                <w:rFonts w:ascii="Trebuchet MS" w:eastAsia="Times New Roman" w:hAnsi="Trebuchet MS" w:cstheme="minorHAnsi"/>
                <w:sz w:val="20"/>
                <w:szCs w:val="20"/>
                <w:lang w:val="ro-RO"/>
              </w:rPr>
            </w:pPr>
          </w:p>
        </w:tc>
        <w:tc>
          <w:tcPr>
            <w:tcW w:w="421" w:type="pct"/>
            <w:tcBorders>
              <w:bottom w:val="nil"/>
            </w:tcBorders>
            <w:shd w:val="clear" w:color="auto" w:fill="FFFFFF"/>
          </w:tcPr>
          <w:p w14:paraId="30BCC053"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5585AE8F"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73D051DA"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542AEB32"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23385887" w14:textId="6D314C46"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gridSpan w:val="2"/>
            <w:tcBorders>
              <w:bottom w:val="nil"/>
            </w:tcBorders>
            <w:shd w:val="clear" w:color="auto" w:fill="FFFFFF"/>
          </w:tcPr>
          <w:p w14:paraId="1302E469"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19E11F5E"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496D8899"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7101529A"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47257A2F" w14:textId="174800C2"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tcBorders>
              <w:bottom w:val="nil"/>
            </w:tcBorders>
            <w:shd w:val="clear" w:color="auto" w:fill="FFFFFF"/>
          </w:tcPr>
          <w:p w14:paraId="4BB92E00"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1A269217"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54BF38E6" w14:textId="77777777" w:rsidR="00B7055B" w:rsidRDefault="00B7055B" w:rsidP="00B7055B">
            <w:pPr>
              <w:spacing w:after="0" w:line="240" w:lineRule="auto"/>
              <w:jc w:val="center"/>
              <w:rPr>
                <w:rFonts w:ascii="Trebuchet MS" w:eastAsia="Times New Roman" w:hAnsi="Trebuchet MS" w:cstheme="minorHAnsi"/>
                <w:sz w:val="20"/>
                <w:szCs w:val="20"/>
                <w:lang w:val="ro-RO"/>
              </w:rPr>
            </w:pPr>
          </w:p>
          <w:p w14:paraId="48C1B8FA"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26A9A33A" w14:textId="4051D889"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6" w:type="pct"/>
            <w:tcBorders>
              <w:bottom w:val="nil"/>
            </w:tcBorders>
            <w:shd w:val="clear" w:color="auto" w:fill="FFFFFF"/>
          </w:tcPr>
          <w:p w14:paraId="52E87B4B"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4AE2285C"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3BCEDA51"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099A28C0"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403A73DE" w14:textId="1EECD33E"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r>
      <w:tr w:rsidR="00B7055B" w:rsidRPr="00682C8B" w14:paraId="1D7FD705" w14:textId="77777777" w:rsidTr="00855C33">
        <w:trPr>
          <w:trHeight w:val="142"/>
          <w:jc w:val="center"/>
        </w:trPr>
        <w:tc>
          <w:tcPr>
            <w:tcW w:w="80" w:type="pct"/>
            <w:tcBorders>
              <w:bottom w:val="nil"/>
            </w:tcBorders>
            <w:shd w:val="clear" w:color="auto" w:fill="FFFFFF"/>
            <w:vAlign w:val="center"/>
          </w:tcPr>
          <w:p w14:paraId="44074FFB" w14:textId="4CD0806D" w:rsidR="00B7055B" w:rsidRPr="00682C8B" w:rsidRDefault="00B7055B" w:rsidP="00B7055B">
            <w:pPr>
              <w:spacing w:after="0" w:line="240" w:lineRule="auto"/>
              <w:rPr>
                <w:rFonts w:ascii="Trebuchet MS" w:eastAsia="Times New Roman" w:hAnsi="Trebuchet MS" w:cstheme="minorHAnsi"/>
                <w:b/>
                <w:sz w:val="20"/>
                <w:szCs w:val="20"/>
                <w:lang w:val="ro-RO"/>
              </w:rPr>
            </w:pPr>
          </w:p>
        </w:tc>
        <w:tc>
          <w:tcPr>
            <w:tcW w:w="1670" w:type="pct"/>
            <w:gridSpan w:val="2"/>
            <w:tcBorders>
              <w:bottom w:val="nil"/>
            </w:tcBorders>
            <w:shd w:val="clear" w:color="auto" w:fill="FFFFFF"/>
            <w:vAlign w:val="center"/>
          </w:tcPr>
          <w:p w14:paraId="689735BE" w14:textId="6BB73BA4" w:rsidR="00B7055B" w:rsidRPr="00682C8B" w:rsidRDefault="00B7055B" w:rsidP="00692B07">
            <w:pPr>
              <w:autoSpaceDE w:val="0"/>
              <w:autoSpaceDN w:val="0"/>
              <w:adjustRightInd w:val="0"/>
              <w:spacing w:after="0" w:line="240" w:lineRule="auto"/>
              <w:jc w:val="both"/>
              <w:rPr>
                <w:rFonts w:ascii="Trebuchet MS" w:eastAsia="Times New Roman" w:hAnsi="Trebuchet MS" w:cs="Calibri"/>
                <w:b/>
                <w:sz w:val="20"/>
                <w:szCs w:val="20"/>
                <w:lang w:val="ro-RO"/>
              </w:rPr>
            </w:pPr>
            <w:r>
              <w:rPr>
                <w:rFonts w:ascii="Trebuchet MS" w:eastAsia="Times New Roman" w:hAnsi="Trebuchet MS" w:cs="Calibri"/>
                <w:b/>
                <w:sz w:val="20"/>
                <w:szCs w:val="20"/>
                <w:lang w:val="ro-RO"/>
              </w:rPr>
              <w:t>1.3.4</w:t>
            </w:r>
            <w:r w:rsidRPr="00682C8B">
              <w:rPr>
                <w:rFonts w:ascii="Trebuchet MS" w:eastAsia="Times New Roman" w:hAnsi="Trebuchet MS" w:cs="Calibri"/>
                <w:b/>
                <w:sz w:val="20"/>
                <w:szCs w:val="20"/>
                <w:lang w:val="ro-RO"/>
              </w:rPr>
              <w:t>. Finanțarea măsurilor reziduale din Loteria bonurilor fiscale</w:t>
            </w:r>
          </w:p>
          <w:p w14:paraId="6794169D" w14:textId="3520D359" w:rsidR="00B7055B" w:rsidRPr="00682C8B" w:rsidRDefault="00B7055B" w:rsidP="00692B07">
            <w:pPr>
              <w:autoSpaceDE w:val="0"/>
              <w:autoSpaceDN w:val="0"/>
              <w:adjustRightInd w:val="0"/>
              <w:spacing w:after="0" w:line="240" w:lineRule="auto"/>
              <w:jc w:val="both"/>
              <w:rPr>
                <w:rFonts w:ascii="Trebuchet MS" w:hAnsi="Trebuchet MS" w:cs="TimesNewRomanBold"/>
                <w:bCs/>
                <w:i/>
                <w:sz w:val="20"/>
                <w:szCs w:val="20"/>
              </w:rPr>
            </w:pPr>
            <w:r w:rsidRPr="00682C8B">
              <w:rPr>
                <w:rFonts w:ascii="Trebuchet MS" w:eastAsia="Times New Roman" w:hAnsi="Trebuchet MS" w:cs="Calibri"/>
                <w:i/>
                <w:sz w:val="20"/>
                <w:szCs w:val="20"/>
                <w:lang w:val="ro-RO"/>
              </w:rPr>
              <w:t>Măsura vizează e</w:t>
            </w:r>
            <w:r w:rsidRPr="00682C8B">
              <w:rPr>
                <w:rFonts w:ascii="Trebuchet MS" w:hAnsi="Trebuchet MS" w:cs="TimesNewRomanBold"/>
                <w:bCs/>
                <w:i/>
                <w:sz w:val="20"/>
                <w:szCs w:val="20"/>
              </w:rPr>
              <w:t>fectuarea procedurilor de plată a sumelor aferente premiilor suspendate (ca urmare a invalidării bonurilor fiscal</w:t>
            </w:r>
            <w:r w:rsidR="006133E6">
              <w:rPr>
                <w:rFonts w:ascii="Trebuchet MS" w:hAnsi="Trebuchet MS" w:cs="TimesNewRomanBold"/>
                <w:bCs/>
                <w:i/>
                <w:sz w:val="20"/>
                <w:szCs w:val="20"/>
              </w:rPr>
              <w:t>e</w:t>
            </w:r>
            <w:r w:rsidR="00342C91">
              <w:rPr>
                <w:rFonts w:ascii="Trebuchet MS" w:hAnsi="Trebuchet MS" w:cs="TimesNewRomanBold"/>
                <w:bCs/>
                <w:i/>
                <w:sz w:val="20"/>
                <w:szCs w:val="20"/>
              </w:rPr>
              <w:t xml:space="preserve"> de către Direcția Generală</w:t>
            </w:r>
            <w:r w:rsidRPr="00682C8B">
              <w:rPr>
                <w:rFonts w:ascii="Trebuchet MS" w:hAnsi="Trebuchet MS" w:cs="TimesNewRomanBold"/>
                <w:bCs/>
                <w:i/>
                <w:sz w:val="20"/>
                <w:szCs w:val="20"/>
              </w:rPr>
              <w:t xml:space="preserve"> Antifraudă Fiscală), precum și efectuarea procedurilor de plată a sumelor stabilite (individualizate sau nu) prin hotărâri definitive ale instanței de judecată, cu titlu de premi</w:t>
            </w:r>
            <w:r w:rsidR="00692B07">
              <w:rPr>
                <w:rFonts w:ascii="Trebuchet MS" w:hAnsi="Trebuchet MS" w:cs="TimesNewRomanBold"/>
                <w:bCs/>
                <w:i/>
                <w:sz w:val="20"/>
                <w:szCs w:val="20"/>
              </w:rPr>
              <w:t>u la Loteria bonurilor fiscale.</w:t>
            </w:r>
          </w:p>
        </w:tc>
        <w:tc>
          <w:tcPr>
            <w:tcW w:w="740" w:type="pct"/>
            <w:tcBorders>
              <w:bottom w:val="nil"/>
            </w:tcBorders>
            <w:shd w:val="clear" w:color="auto" w:fill="FFFFFF"/>
          </w:tcPr>
          <w:p w14:paraId="05B5A695" w14:textId="5E75CE17" w:rsidR="00B7055B" w:rsidRPr="00682C8B" w:rsidRDefault="00B7055B" w:rsidP="00B7055B">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Grad de îndeplinire în termen a obligațiilor de plată, conform procedurilor</w:t>
            </w:r>
          </w:p>
          <w:p w14:paraId="1AB8F11F" w14:textId="77777777" w:rsidR="00B7055B" w:rsidRPr="00682C8B" w:rsidRDefault="00B7055B" w:rsidP="00B7055B">
            <w:pPr>
              <w:spacing w:after="0" w:line="240" w:lineRule="auto"/>
              <w:jc w:val="center"/>
              <w:rPr>
                <w:rFonts w:ascii="Trebuchet MS" w:eastAsia="Times New Roman" w:hAnsi="Trebuchet MS" w:cs="Calibri"/>
                <w:sz w:val="20"/>
                <w:szCs w:val="20"/>
                <w:lang w:val="ro-RO"/>
              </w:rPr>
            </w:pPr>
            <w:r w:rsidRPr="00682C8B">
              <w:rPr>
                <w:rFonts w:ascii="Trebuchet MS" w:eastAsia="Times New Roman" w:hAnsi="Trebuchet MS" w:cs="Calibri"/>
                <w:sz w:val="20"/>
                <w:szCs w:val="20"/>
                <w:lang w:val="ro-RO"/>
              </w:rPr>
              <w:t>%</w:t>
            </w:r>
          </w:p>
          <w:p w14:paraId="37347B59" w14:textId="68702231" w:rsidR="00B7055B" w:rsidRPr="00682C8B" w:rsidRDefault="00B7055B" w:rsidP="00B7055B">
            <w:pPr>
              <w:spacing w:after="0" w:line="240" w:lineRule="auto"/>
              <w:jc w:val="center"/>
              <w:rPr>
                <w:rFonts w:ascii="Trebuchet MS" w:hAnsi="Trebuchet MS" w:cstheme="minorHAnsi"/>
                <w:sz w:val="20"/>
                <w:szCs w:val="20"/>
                <w:lang w:val="ro-RO"/>
              </w:rPr>
            </w:pPr>
            <w:r w:rsidRPr="00682C8B">
              <w:rPr>
                <w:rFonts w:ascii="Trebuchet MS" w:eastAsia="Times New Roman" w:hAnsi="Trebuchet MS" w:cs="Calibri"/>
                <w:sz w:val="20"/>
                <w:szCs w:val="20"/>
                <w:lang w:val="ro-RO"/>
              </w:rPr>
              <w:t>100%</w:t>
            </w:r>
          </w:p>
        </w:tc>
        <w:tc>
          <w:tcPr>
            <w:tcW w:w="625" w:type="pct"/>
            <w:gridSpan w:val="2"/>
            <w:tcBorders>
              <w:bottom w:val="nil"/>
            </w:tcBorders>
            <w:shd w:val="clear" w:color="auto" w:fill="FFFFFF"/>
            <w:vAlign w:val="center"/>
          </w:tcPr>
          <w:p w14:paraId="01ED3F71"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0F7A0596"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05A77B31"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052DAF91"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736CD7E6" w14:textId="77777777" w:rsidR="00B7055B" w:rsidRPr="00682C8B" w:rsidRDefault="00B7055B" w:rsidP="00B7055B">
            <w:pPr>
              <w:spacing w:after="0" w:line="240" w:lineRule="auto"/>
              <w:rPr>
                <w:rFonts w:ascii="Trebuchet MS" w:eastAsia="Times New Roman" w:hAnsi="Trebuchet MS" w:cstheme="minorHAnsi"/>
                <w:sz w:val="20"/>
                <w:szCs w:val="20"/>
                <w:lang w:val="ro-RO"/>
              </w:rPr>
            </w:pPr>
          </w:p>
        </w:tc>
        <w:tc>
          <w:tcPr>
            <w:tcW w:w="421" w:type="pct"/>
            <w:tcBorders>
              <w:bottom w:val="nil"/>
            </w:tcBorders>
            <w:shd w:val="clear" w:color="auto" w:fill="FFFFFF"/>
            <w:vAlign w:val="center"/>
          </w:tcPr>
          <w:p w14:paraId="5A40D13D"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03A803A8"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31A39934" w14:textId="05B70B80"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gridSpan w:val="2"/>
            <w:tcBorders>
              <w:bottom w:val="nil"/>
            </w:tcBorders>
            <w:shd w:val="clear" w:color="auto" w:fill="FFFFFF"/>
            <w:vAlign w:val="center"/>
          </w:tcPr>
          <w:p w14:paraId="5FA0E61F"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3AA925E7"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6C392319" w14:textId="71582F91"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c>
          <w:tcPr>
            <w:tcW w:w="489" w:type="pct"/>
            <w:tcBorders>
              <w:bottom w:val="nil"/>
            </w:tcBorders>
            <w:shd w:val="clear" w:color="auto" w:fill="FFFFFF"/>
            <w:vAlign w:val="center"/>
          </w:tcPr>
          <w:p w14:paraId="10ACF21A"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55D08039"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3AD3EE10"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061FE550"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p w14:paraId="670473A9" w14:textId="5F25B932" w:rsidR="00B7055B" w:rsidRPr="00682C8B" w:rsidRDefault="00B7055B" w:rsidP="00B7055B">
            <w:pPr>
              <w:spacing w:after="0" w:line="240" w:lineRule="auto"/>
              <w:jc w:val="center"/>
              <w:rPr>
                <w:rFonts w:ascii="Trebuchet MS" w:eastAsia="Times New Roman" w:hAnsi="Trebuchet MS" w:cstheme="minorHAnsi"/>
                <w:sz w:val="20"/>
                <w:szCs w:val="20"/>
                <w:lang w:val="ro-RO"/>
              </w:rPr>
            </w:pPr>
          </w:p>
        </w:tc>
        <w:tc>
          <w:tcPr>
            <w:tcW w:w="486" w:type="pct"/>
            <w:tcBorders>
              <w:bottom w:val="nil"/>
            </w:tcBorders>
            <w:shd w:val="clear" w:color="auto" w:fill="FFFFFF"/>
            <w:vAlign w:val="center"/>
          </w:tcPr>
          <w:p w14:paraId="6F60B01B"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6B50E2E8" w14:textId="77777777" w:rsidR="00B7055B" w:rsidRPr="00682C8B" w:rsidRDefault="00B7055B" w:rsidP="00B7055B">
            <w:pPr>
              <w:spacing w:after="0" w:line="240" w:lineRule="auto"/>
              <w:jc w:val="center"/>
              <w:rPr>
                <w:rFonts w:ascii="Trebuchet MS" w:eastAsia="Times New Roman" w:hAnsi="Trebuchet MS" w:cstheme="minorHAnsi"/>
                <w:sz w:val="20"/>
                <w:szCs w:val="20"/>
                <w:lang w:val="ro-RO"/>
              </w:rPr>
            </w:pPr>
          </w:p>
          <w:p w14:paraId="30D604B8" w14:textId="453EA62E" w:rsidR="00B7055B" w:rsidRPr="00682C8B" w:rsidRDefault="00B7055B" w:rsidP="00B7055B">
            <w:pPr>
              <w:spacing w:after="0" w:line="240" w:lineRule="auto"/>
              <w:jc w:val="center"/>
              <w:rPr>
                <w:rFonts w:ascii="Trebuchet MS" w:eastAsia="Times New Roman" w:hAnsi="Trebuchet MS" w:cstheme="minorHAnsi"/>
                <w:sz w:val="20"/>
                <w:szCs w:val="20"/>
                <w:lang w:val="ro-RO"/>
              </w:rPr>
            </w:pPr>
            <w:r w:rsidRPr="00682C8B">
              <w:rPr>
                <w:rFonts w:ascii="Trebuchet MS" w:eastAsia="Times New Roman" w:hAnsi="Trebuchet MS" w:cstheme="minorHAnsi"/>
                <w:sz w:val="20"/>
                <w:szCs w:val="20"/>
                <w:lang w:val="ro-RO"/>
              </w:rPr>
              <w:t>100%</w:t>
            </w:r>
          </w:p>
        </w:tc>
      </w:tr>
      <w:tr w:rsidR="00B7055B" w:rsidRPr="00682C8B" w14:paraId="4059649D" w14:textId="77777777" w:rsidTr="00EB05A2">
        <w:trPr>
          <w:trHeight w:val="429"/>
          <w:jc w:val="center"/>
        </w:trPr>
        <w:tc>
          <w:tcPr>
            <w:tcW w:w="5000" w:type="pct"/>
            <w:gridSpan w:val="11"/>
            <w:shd w:val="clear" w:color="auto" w:fill="943634"/>
          </w:tcPr>
          <w:p w14:paraId="6E55D1AA" w14:textId="77777777" w:rsidR="00B7055B" w:rsidRPr="00682C8B" w:rsidRDefault="00B7055B" w:rsidP="00B7055B">
            <w:pPr>
              <w:spacing w:after="0" w:line="240" w:lineRule="auto"/>
              <w:rPr>
                <w:rFonts w:ascii="Trebuchet MS" w:hAnsi="Trebuchet MS" w:cstheme="minorHAnsi"/>
                <w:b/>
                <w:color w:val="FFFFFF" w:themeColor="background1"/>
                <w:sz w:val="20"/>
                <w:szCs w:val="20"/>
                <w:lang w:val="ro-RO"/>
              </w:rPr>
            </w:pPr>
            <w:bookmarkStart w:id="98" w:name="_Toc481866011"/>
          </w:p>
          <w:p w14:paraId="6D594F0E" w14:textId="74B185AE" w:rsidR="00B7055B" w:rsidRPr="00682C8B" w:rsidRDefault="00B7055B" w:rsidP="00B7055B">
            <w:pPr>
              <w:spacing w:after="0" w:line="240" w:lineRule="auto"/>
              <w:rPr>
                <w:rFonts w:ascii="Trebuchet MS"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Programul 2.1: Management și administr</w:t>
            </w:r>
            <w:bookmarkEnd w:id="98"/>
            <w:r w:rsidRPr="00682C8B">
              <w:rPr>
                <w:rFonts w:ascii="Trebuchet MS" w:hAnsi="Trebuchet MS" w:cstheme="minorHAnsi"/>
                <w:b/>
                <w:color w:val="FFFFFF" w:themeColor="background1"/>
                <w:sz w:val="20"/>
                <w:szCs w:val="20"/>
                <w:lang w:val="ro-RO"/>
              </w:rPr>
              <w:t>ație</w:t>
            </w:r>
          </w:p>
          <w:p w14:paraId="72B261A8" w14:textId="275F079B" w:rsidR="00B7055B" w:rsidRPr="00682C8B" w:rsidRDefault="00B7055B" w:rsidP="00B7055B">
            <w:pPr>
              <w:spacing w:after="0" w:line="240" w:lineRule="auto"/>
              <w:rPr>
                <w:rFonts w:ascii="Trebuchet MS" w:hAnsi="Trebuchet MS" w:cstheme="minorHAnsi"/>
                <w:b/>
                <w:color w:val="FFFFFF" w:themeColor="background1"/>
                <w:sz w:val="20"/>
                <w:szCs w:val="20"/>
                <w:lang w:val="ro-RO"/>
              </w:rPr>
            </w:pPr>
          </w:p>
        </w:tc>
      </w:tr>
      <w:tr w:rsidR="00B7055B" w:rsidRPr="00682C8B" w14:paraId="5B03AF90" w14:textId="77777777" w:rsidTr="00EB05A2">
        <w:trPr>
          <w:jc w:val="center"/>
        </w:trPr>
        <w:tc>
          <w:tcPr>
            <w:tcW w:w="5000" w:type="pct"/>
            <w:gridSpan w:val="11"/>
            <w:shd w:val="clear" w:color="auto" w:fill="D99594"/>
            <w:vAlign w:val="center"/>
          </w:tcPr>
          <w:p w14:paraId="5660C98E" w14:textId="77777777" w:rsidR="00B7055B" w:rsidRPr="00682C8B" w:rsidRDefault="00B7055B" w:rsidP="00B7055B">
            <w:pPr>
              <w:spacing w:after="0" w:line="240" w:lineRule="auto"/>
              <w:rPr>
                <w:rFonts w:ascii="Trebuchet MS" w:hAnsi="Trebuchet MS" w:cstheme="minorHAnsi"/>
                <w:b/>
                <w:color w:val="FFFFFF" w:themeColor="background1"/>
                <w:sz w:val="20"/>
                <w:szCs w:val="20"/>
                <w:lang w:val="ro-RO"/>
              </w:rPr>
            </w:pPr>
          </w:p>
          <w:p w14:paraId="3232BAD8" w14:textId="32BE9A3B" w:rsidR="00B7055B" w:rsidRPr="00806D74" w:rsidRDefault="00B7055B" w:rsidP="00A44C4E">
            <w:pPr>
              <w:pStyle w:val="ListParagraph"/>
              <w:numPr>
                <w:ilvl w:val="2"/>
                <w:numId w:val="39"/>
              </w:numPr>
              <w:spacing w:after="0" w:line="240" w:lineRule="auto"/>
              <w:rPr>
                <w:rFonts w:ascii="Trebuchet MS" w:eastAsia="Times New Roman" w:hAnsi="Trebuchet MS" w:cstheme="minorHAnsi"/>
                <w:b/>
                <w:color w:val="FFFFFF" w:themeColor="background1"/>
                <w:sz w:val="20"/>
                <w:szCs w:val="20"/>
                <w:lang w:val="ro-RO"/>
              </w:rPr>
            </w:pPr>
            <w:r w:rsidRPr="00806D74">
              <w:rPr>
                <w:rFonts w:ascii="Trebuchet MS" w:eastAsia="Times New Roman" w:hAnsi="Trebuchet MS" w:cs="Calibri"/>
                <w:b/>
                <w:sz w:val="20"/>
                <w:szCs w:val="20"/>
                <w:lang w:val="ro-RO"/>
              </w:rPr>
              <w:t>Susținerea funcționării eficiente a serviciilor furnizate de către Ministerul Finanțelor</w:t>
            </w:r>
            <w:r w:rsidR="00625D0B">
              <w:rPr>
                <w:rFonts w:ascii="Trebuchet MS" w:eastAsia="Times New Roman" w:hAnsi="Trebuchet MS" w:cs="Calibri"/>
                <w:b/>
                <w:sz w:val="20"/>
                <w:szCs w:val="20"/>
                <w:lang w:val="ro-RO"/>
              </w:rPr>
              <w:t xml:space="preserve"> (S32, S33, S34, S35)</w:t>
            </w:r>
          </w:p>
          <w:p w14:paraId="7F9A3C2E" w14:textId="11AD67C6" w:rsidR="00B7055B" w:rsidRPr="00682C8B" w:rsidRDefault="00B7055B" w:rsidP="00B7055B">
            <w:pPr>
              <w:pStyle w:val="ListParagraph"/>
              <w:spacing w:after="0" w:line="240" w:lineRule="auto"/>
              <w:ind w:left="556"/>
              <w:rPr>
                <w:rFonts w:ascii="Trebuchet MS" w:eastAsia="Times New Roman" w:hAnsi="Trebuchet MS" w:cstheme="minorHAnsi"/>
                <w:b/>
                <w:color w:val="FFFFFF" w:themeColor="background1"/>
                <w:sz w:val="20"/>
                <w:szCs w:val="20"/>
                <w:lang w:val="ro-RO"/>
              </w:rPr>
            </w:pPr>
          </w:p>
        </w:tc>
      </w:tr>
      <w:tr w:rsidR="00B7055B" w:rsidRPr="00682C8B" w14:paraId="60010DEC" w14:textId="77777777" w:rsidTr="00855C33">
        <w:trPr>
          <w:jc w:val="center"/>
        </w:trPr>
        <w:tc>
          <w:tcPr>
            <w:tcW w:w="80" w:type="pct"/>
            <w:shd w:val="clear" w:color="auto" w:fill="auto"/>
            <w:vAlign w:val="center"/>
          </w:tcPr>
          <w:p w14:paraId="48DFCEDF" w14:textId="77777777" w:rsidR="00B7055B" w:rsidRPr="00682C8B" w:rsidRDefault="00B7055B" w:rsidP="00B7055B">
            <w:pPr>
              <w:spacing w:after="0" w:line="240" w:lineRule="auto"/>
              <w:rPr>
                <w:rFonts w:ascii="Trebuchet MS" w:eastAsia="Times New Roman" w:hAnsi="Trebuchet MS" w:cstheme="minorHAnsi"/>
                <w:b/>
                <w:sz w:val="20"/>
                <w:szCs w:val="20"/>
                <w:lang w:val="ro-RO"/>
              </w:rPr>
            </w:pPr>
          </w:p>
        </w:tc>
        <w:tc>
          <w:tcPr>
            <w:tcW w:w="1670" w:type="pct"/>
            <w:gridSpan w:val="2"/>
            <w:shd w:val="clear" w:color="auto" w:fill="auto"/>
            <w:vAlign w:val="center"/>
          </w:tcPr>
          <w:p w14:paraId="249BA767" w14:textId="28E16C32" w:rsidR="00B7055B" w:rsidRPr="00682C8B" w:rsidRDefault="00B7055B" w:rsidP="00692B07">
            <w:pPr>
              <w:pStyle w:val="TEXT12"/>
              <w:spacing w:line="240" w:lineRule="auto"/>
              <w:jc w:val="both"/>
              <w:rPr>
                <w:rFonts w:ascii="Trebuchet MS" w:hAnsi="Trebuchet MS" w:cstheme="minorHAnsi"/>
                <w:sz w:val="20"/>
                <w:szCs w:val="20"/>
                <w:lang w:val="ro-RO"/>
              </w:rPr>
            </w:pPr>
            <w:r>
              <w:rPr>
                <w:rFonts w:ascii="Trebuchet MS" w:hAnsi="Trebuchet MS" w:cstheme="minorHAnsi"/>
                <w:sz w:val="20"/>
                <w:szCs w:val="20"/>
                <w:lang w:val="ro-RO"/>
              </w:rPr>
              <w:t>2.1.1</w:t>
            </w:r>
            <w:r w:rsidRPr="00682C8B">
              <w:rPr>
                <w:rFonts w:ascii="Trebuchet MS" w:hAnsi="Trebuchet MS" w:cstheme="minorHAnsi"/>
                <w:sz w:val="20"/>
                <w:szCs w:val="20"/>
                <w:lang w:val="ro-RO"/>
              </w:rPr>
              <w:t>.</w:t>
            </w:r>
            <w:r>
              <w:rPr>
                <w:rFonts w:ascii="Trebuchet MS" w:hAnsi="Trebuchet MS" w:cstheme="minorHAnsi"/>
                <w:sz w:val="20"/>
                <w:szCs w:val="20"/>
                <w:lang w:val="ro-RO"/>
              </w:rPr>
              <w:t>1</w:t>
            </w:r>
            <w:r w:rsidRPr="00682C8B">
              <w:rPr>
                <w:rFonts w:ascii="Trebuchet MS" w:hAnsi="Trebuchet MS" w:cstheme="minorHAnsi"/>
                <w:sz w:val="20"/>
                <w:szCs w:val="20"/>
                <w:lang w:val="ro-RO"/>
              </w:rPr>
              <w:t xml:space="preserve">. Operaționalizarea analizelor de impact ale politicilor publice MF </w:t>
            </w:r>
          </w:p>
          <w:p w14:paraId="4D100B7D" w14:textId="35347DB4" w:rsidR="00B7055B" w:rsidRPr="00682C8B" w:rsidRDefault="00B7055B" w:rsidP="00692B07">
            <w:pPr>
              <w:autoSpaceDE w:val="0"/>
              <w:autoSpaceDN w:val="0"/>
              <w:adjustRightInd w:val="0"/>
              <w:spacing w:after="0" w:line="240" w:lineRule="auto"/>
              <w:jc w:val="both"/>
              <w:rPr>
                <w:rFonts w:ascii="Trebuchet MS" w:hAnsi="Trebuchet MS"/>
                <w:i/>
                <w:sz w:val="20"/>
                <w:szCs w:val="20"/>
              </w:rPr>
            </w:pPr>
            <w:r w:rsidRPr="00682C8B">
              <w:rPr>
                <w:rFonts w:ascii="Trebuchet MS" w:hAnsi="Trebuchet MS" w:cstheme="minorHAnsi"/>
                <w:i/>
                <w:sz w:val="20"/>
                <w:szCs w:val="20"/>
                <w:lang w:val="ro-RO"/>
              </w:rPr>
              <w:t>Măsura este orientată către conținutul calitativ al elaborării documentelor de politici publice și al analizelor de impact în sectorul fiscal-bugetar. Măsura se referă la aplicarea exactă a procesului de elaborare de politici publice de către personalul specializat al MF și toate părțile interesate implicate în formularea de documente de politică publică și analize de impact pentru sectorul fiscal-bugetar (alte instituții publice, asociații profesionale, organizații nonguvernamentale), pentru a asigura faptul că formularea documentelor de politică publică și a analizelor de impact respectă procedurile din H</w:t>
            </w:r>
            <w:r>
              <w:rPr>
                <w:rFonts w:ascii="Trebuchet MS" w:hAnsi="Trebuchet MS" w:cstheme="minorHAnsi"/>
                <w:i/>
                <w:sz w:val="20"/>
                <w:szCs w:val="20"/>
                <w:lang w:val="ro-RO"/>
              </w:rPr>
              <w:t>.</w:t>
            </w:r>
            <w:r w:rsidRPr="00682C8B">
              <w:rPr>
                <w:rFonts w:ascii="Trebuchet MS" w:hAnsi="Trebuchet MS" w:cstheme="minorHAnsi"/>
                <w:i/>
                <w:sz w:val="20"/>
                <w:szCs w:val="20"/>
                <w:lang w:val="ro-RO"/>
              </w:rPr>
              <w:t>G</w:t>
            </w:r>
            <w:r>
              <w:rPr>
                <w:rFonts w:ascii="Trebuchet MS" w:hAnsi="Trebuchet MS" w:cstheme="minorHAnsi"/>
                <w:i/>
                <w:sz w:val="20"/>
                <w:szCs w:val="20"/>
                <w:lang w:val="ro-RO"/>
              </w:rPr>
              <w:t xml:space="preserve">. </w:t>
            </w:r>
            <w:r w:rsidRPr="00682C8B">
              <w:rPr>
                <w:rFonts w:ascii="Trebuchet MS" w:hAnsi="Trebuchet MS" w:cstheme="minorHAnsi"/>
                <w:i/>
                <w:sz w:val="20"/>
                <w:szCs w:val="20"/>
                <w:lang w:val="ro-RO"/>
              </w:rPr>
              <w:t>nr.561/2009, H</w:t>
            </w:r>
            <w:r>
              <w:rPr>
                <w:rFonts w:ascii="Trebuchet MS" w:hAnsi="Trebuchet MS" w:cstheme="minorHAnsi"/>
                <w:i/>
                <w:sz w:val="20"/>
                <w:szCs w:val="20"/>
                <w:lang w:val="ro-RO"/>
              </w:rPr>
              <w:t>.</w:t>
            </w:r>
            <w:r w:rsidRPr="00682C8B">
              <w:rPr>
                <w:rFonts w:ascii="Trebuchet MS" w:hAnsi="Trebuchet MS" w:cstheme="minorHAnsi"/>
                <w:i/>
                <w:sz w:val="20"/>
                <w:szCs w:val="20"/>
                <w:lang w:val="ro-RO"/>
              </w:rPr>
              <w:t>G</w:t>
            </w:r>
            <w:r>
              <w:rPr>
                <w:rFonts w:ascii="Trebuchet MS" w:hAnsi="Trebuchet MS" w:cstheme="minorHAnsi"/>
                <w:i/>
                <w:sz w:val="20"/>
                <w:szCs w:val="20"/>
                <w:lang w:val="ro-RO"/>
              </w:rPr>
              <w:t>.</w:t>
            </w:r>
            <w:r w:rsidRPr="00682C8B">
              <w:rPr>
                <w:rFonts w:ascii="Trebuchet MS" w:hAnsi="Trebuchet MS" w:cstheme="minorHAnsi"/>
                <w:i/>
                <w:sz w:val="20"/>
                <w:szCs w:val="20"/>
                <w:lang w:val="ro-RO"/>
              </w:rPr>
              <w:t xml:space="preserve"> nr.775/2005, H</w:t>
            </w:r>
            <w:r>
              <w:rPr>
                <w:rFonts w:ascii="Trebuchet MS" w:hAnsi="Trebuchet MS" w:cstheme="minorHAnsi"/>
                <w:i/>
                <w:sz w:val="20"/>
                <w:szCs w:val="20"/>
                <w:lang w:val="ro-RO"/>
              </w:rPr>
              <w:t>.</w:t>
            </w:r>
            <w:r w:rsidRPr="00682C8B">
              <w:rPr>
                <w:rFonts w:ascii="Trebuchet MS" w:hAnsi="Trebuchet MS" w:cstheme="minorHAnsi"/>
                <w:i/>
                <w:sz w:val="20"/>
                <w:szCs w:val="20"/>
                <w:lang w:val="ro-RO"/>
              </w:rPr>
              <w:t>G</w:t>
            </w:r>
            <w:r>
              <w:rPr>
                <w:rFonts w:ascii="Trebuchet MS" w:hAnsi="Trebuchet MS" w:cstheme="minorHAnsi"/>
                <w:i/>
                <w:sz w:val="20"/>
                <w:szCs w:val="20"/>
                <w:lang w:val="ro-RO"/>
              </w:rPr>
              <w:t>.</w:t>
            </w:r>
            <w:r w:rsidRPr="00682C8B">
              <w:rPr>
                <w:rFonts w:ascii="Trebuchet MS" w:hAnsi="Trebuchet MS" w:cstheme="minorHAnsi"/>
                <w:i/>
                <w:sz w:val="20"/>
                <w:szCs w:val="20"/>
                <w:lang w:val="ro-RO"/>
              </w:rPr>
              <w:t xml:space="preserve"> nr.379/2022 și H</w:t>
            </w:r>
            <w:r>
              <w:rPr>
                <w:rFonts w:ascii="Trebuchet MS" w:hAnsi="Trebuchet MS" w:cstheme="minorHAnsi"/>
                <w:i/>
                <w:sz w:val="20"/>
                <w:szCs w:val="20"/>
                <w:lang w:val="ro-RO"/>
              </w:rPr>
              <w:t>.</w:t>
            </w:r>
            <w:r w:rsidRPr="00682C8B">
              <w:rPr>
                <w:rFonts w:ascii="Trebuchet MS" w:hAnsi="Trebuchet MS" w:cstheme="minorHAnsi"/>
                <w:i/>
                <w:sz w:val="20"/>
                <w:szCs w:val="20"/>
                <w:lang w:val="ro-RO"/>
              </w:rPr>
              <w:t>G</w:t>
            </w:r>
            <w:r>
              <w:rPr>
                <w:rFonts w:ascii="Trebuchet MS" w:hAnsi="Trebuchet MS" w:cstheme="minorHAnsi"/>
                <w:i/>
                <w:sz w:val="20"/>
                <w:szCs w:val="20"/>
                <w:lang w:val="ro-RO"/>
              </w:rPr>
              <w:t>.</w:t>
            </w:r>
            <w:r w:rsidRPr="00682C8B">
              <w:rPr>
                <w:rFonts w:ascii="Trebuchet MS" w:hAnsi="Trebuchet MS" w:cstheme="minorHAnsi"/>
                <w:i/>
                <w:sz w:val="20"/>
                <w:szCs w:val="20"/>
                <w:lang w:val="ro-RO"/>
              </w:rPr>
              <w:t xml:space="preserve"> nr.443/2022.</w:t>
            </w:r>
          </w:p>
        </w:tc>
        <w:tc>
          <w:tcPr>
            <w:tcW w:w="740" w:type="pct"/>
            <w:shd w:val="clear" w:color="auto" w:fill="auto"/>
          </w:tcPr>
          <w:p w14:paraId="6336B8E3" w14:textId="35BF5D0C"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Documente de politici publice conforme cu procedura aprobată de minister</w:t>
            </w:r>
          </w:p>
          <w:p w14:paraId="455FCA2A" w14:textId="77777777"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w:t>
            </w:r>
          </w:p>
          <w:p w14:paraId="7B95A960" w14:textId="06DB74BE" w:rsidR="00B7055B" w:rsidRPr="00682C8B" w:rsidRDefault="00B7055B" w:rsidP="00B7055B">
            <w:pPr>
              <w:pStyle w:val="TEXTTabel"/>
              <w:spacing w:line="240" w:lineRule="auto"/>
              <w:jc w:val="center"/>
              <w:rPr>
                <w:rStyle w:val="slinbdy"/>
                <w:rFonts w:ascii="Trebuchet MS" w:hAnsi="Trebuchet MS"/>
                <w:sz w:val="20"/>
                <w:szCs w:val="20"/>
                <w:bdr w:val="none" w:sz="0" w:space="0" w:color="auto" w:frame="1"/>
                <w:shd w:val="clear" w:color="auto" w:fill="FFFFFF"/>
              </w:rPr>
            </w:pPr>
            <w:r w:rsidRPr="00682C8B">
              <w:rPr>
                <w:rFonts w:ascii="Trebuchet MS" w:hAnsi="Trebuchet MS" w:cstheme="minorHAnsi"/>
                <w:sz w:val="20"/>
                <w:szCs w:val="20"/>
              </w:rPr>
              <w:t>80%</w:t>
            </w:r>
          </w:p>
        </w:tc>
        <w:tc>
          <w:tcPr>
            <w:tcW w:w="619" w:type="pct"/>
          </w:tcPr>
          <w:p w14:paraId="634F41FB"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2A327BA"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837F9D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6787CE8"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378FC874" w14:textId="25CC9D68"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80%</w:t>
            </w:r>
          </w:p>
        </w:tc>
        <w:tc>
          <w:tcPr>
            <w:tcW w:w="427" w:type="pct"/>
            <w:gridSpan w:val="2"/>
            <w:shd w:val="clear" w:color="auto" w:fill="auto"/>
          </w:tcPr>
          <w:p w14:paraId="2C1A5B71"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794A569"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C9A8BB3"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FEE5B12"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209D84B" w14:textId="1D59B35D"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85%</w:t>
            </w:r>
          </w:p>
        </w:tc>
        <w:tc>
          <w:tcPr>
            <w:tcW w:w="489" w:type="pct"/>
            <w:gridSpan w:val="2"/>
            <w:shd w:val="clear" w:color="auto" w:fill="auto"/>
          </w:tcPr>
          <w:p w14:paraId="60255B2A"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4275093" w14:textId="77777777" w:rsidR="00B7055B" w:rsidRPr="00682C8B" w:rsidRDefault="00B7055B" w:rsidP="00B7055B">
            <w:pPr>
              <w:pStyle w:val="TEXTTabel"/>
              <w:spacing w:line="240" w:lineRule="auto"/>
              <w:rPr>
                <w:rFonts w:ascii="Trebuchet MS" w:hAnsi="Trebuchet MS" w:cstheme="minorHAnsi"/>
                <w:sz w:val="20"/>
                <w:szCs w:val="20"/>
              </w:rPr>
            </w:pPr>
          </w:p>
          <w:p w14:paraId="263F17F5"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5D86D523"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EBB7A07" w14:textId="38D58FBF"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90%</w:t>
            </w:r>
          </w:p>
        </w:tc>
        <w:tc>
          <w:tcPr>
            <w:tcW w:w="489" w:type="pct"/>
            <w:shd w:val="clear" w:color="auto" w:fill="auto"/>
          </w:tcPr>
          <w:p w14:paraId="09B2DC9A"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12FFD93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C3DBB52"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7482189"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29455502" w14:textId="044536A3"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95%</w:t>
            </w:r>
          </w:p>
        </w:tc>
        <w:tc>
          <w:tcPr>
            <w:tcW w:w="486" w:type="pct"/>
            <w:shd w:val="clear" w:color="auto" w:fill="auto"/>
          </w:tcPr>
          <w:p w14:paraId="670D1A44"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7CB58CE0"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47F1212D"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08928E86" w14:textId="77777777" w:rsidR="00B7055B" w:rsidRPr="00682C8B" w:rsidRDefault="00B7055B" w:rsidP="00B7055B">
            <w:pPr>
              <w:pStyle w:val="TEXTTabel"/>
              <w:spacing w:line="240" w:lineRule="auto"/>
              <w:jc w:val="center"/>
              <w:rPr>
                <w:rFonts w:ascii="Trebuchet MS" w:hAnsi="Trebuchet MS" w:cstheme="minorHAnsi"/>
                <w:sz w:val="20"/>
                <w:szCs w:val="20"/>
              </w:rPr>
            </w:pPr>
          </w:p>
          <w:p w14:paraId="63DAE7F2" w14:textId="79724F9E" w:rsidR="00B7055B" w:rsidRPr="00682C8B" w:rsidRDefault="00B7055B" w:rsidP="00B7055B">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tc>
      </w:tr>
      <w:tr w:rsidR="00CF19FD" w:rsidRPr="00682C8B" w14:paraId="31183003" w14:textId="77777777" w:rsidTr="00CF19FD">
        <w:trPr>
          <w:jc w:val="center"/>
        </w:trPr>
        <w:tc>
          <w:tcPr>
            <w:tcW w:w="80" w:type="pct"/>
            <w:shd w:val="clear" w:color="auto" w:fill="auto"/>
            <w:vAlign w:val="center"/>
          </w:tcPr>
          <w:p w14:paraId="65306325" w14:textId="77777777" w:rsidR="00CF19FD" w:rsidRPr="00682C8B" w:rsidRDefault="00CF19FD" w:rsidP="00CF19FD">
            <w:pPr>
              <w:spacing w:after="0" w:line="240" w:lineRule="auto"/>
              <w:rPr>
                <w:rFonts w:ascii="Trebuchet MS" w:eastAsia="Times New Roman" w:hAnsi="Trebuchet MS" w:cstheme="minorHAnsi"/>
                <w:b/>
                <w:sz w:val="20"/>
                <w:szCs w:val="20"/>
                <w:lang w:val="ro-RO"/>
              </w:rPr>
            </w:pPr>
          </w:p>
        </w:tc>
        <w:tc>
          <w:tcPr>
            <w:tcW w:w="1670" w:type="pct"/>
            <w:gridSpan w:val="2"/>
            <w:shd w:val="clear" w:color="auto" w:fill="auto"/>
          </w:tcPr>
          <w:p w14:paraId="7F249DA7" w14:textId="77777777" w:rsidR="00CF19FD" w:rsidRPr="00682C8B" w:rsidRDefault="00CF19FD" w:rsidP="00692B07">
            <w:pPr>
              <w:pStyle w:val="TEXT12"/>
              <w:tabs>
                <w:tab w:val="left" w:pos="515"/>
              </w:tabs>
              <w:spacing w:line="240" w:lineRule="auto"/>
              <w:jc w:val="both"/>
              <w:rPr>
                <w:rFonts w:ascii="Trebuchet MS" w:hAnsi="Trebuchet MS" w:cstheme="minorHAnsi"/>
                <w:sz w:val="20"/>
                <w:szCs w:val="20"/>
                <w:lang w:val="ro-RO"/>
              </w:rPr>
            </w:pPr>
            <w:r>
              <w:rPr>
                <w:rFonts w:ascii="Trebuchet MS" w:hAnsi="Trebuchet MS" w:cstheme="minorHAnsi"/>
                <w:sz w:val="20"/>
                <w:szCs w:val="20"/>
                <w:lang w:val="ro-RO"/>
              </w:rPr>
              <w:t>2.1.1.2</w:t>
            </w:r>
            <w:r w:rsidRPr="00682C8B">
              <w:rPr>
                <w:rFonts w:ascii="Trebuchet MS" w:hAnsi="Trebuchet MS" w:cstheme="minorHAnsi"/>
                <w:sz w:val="20"/>
                <w:szCs w:val="20"/>
                <w:lang w:val="ro-RO"/>
              </w:rPr>
              <w:t>. Transparența în procesul decizional și formularea politicilor publice și a cadrului legal</w:t>
            </w:r>
          </w:p>
          <w:p w14:paraId="0C586F2A" w14:textId="3AC11976" w:rsidR="00CF19FD" w:rsidRDefault="00CF19FD" w:rsidP="00692B07">
            <w:pPr>
              <w:pStyle w:val="TEXT12"/>
              <w:spacing w:line="240" w:lineRule="auto"/>
              <w:jc w:val="both"/>
              <w:rPr>
                <w:rFonts w:ascii="Trebuchet MS" w:hAnsi="Trebuchet MS" w:cstheme="minorHAnsi"/>
                <w:sz w:val="20"/>
                <w:szCs w:val="20"/>
                <w:lang w:val="ro-RO"/>
              </w:rPr>
            </w:pPr>
            <w:r w:rsidRPr="00682C8B">
              <w:rPr>
                <w:rFonts w:ascii="Trebuchet MS" w:hAnsi="Trebuchet MS" w:cstheme="minorHAnsi"/>
                <w:i/>
                <w:sz w:val="20"/>
                <w:szCs w:val="20"/>
                <w:lang w:val="ro-RO"/>
              </w:rPr>
              <w:lastRenderedPageBreak/>
              <w:t xml:space="preserve">Măsura vizează aplicarea și raportarea conformă cu procedurile legale a activității ministerului cu privire la liberul acces la informațiile de interes public – Legea nr.544/2001 actualizată şi Legea nr. 52/2003 privind transparenţa decizională. Transparența este una din valorile declarate ale MF, care sprijină activitatea acestuia în elaborarea și implementarea politicilor publice și care va fi aplicată și respectată necondiționat și în implementarea Planului Strategic Instituțional, astfel încât să se obțină un grad maxim de conformitate (100% conformitate pentru toate acțiunile ce reclamă aplicarea Legii nr. 544/2001 şi a Legii nr. 52/2003) cu procedurile legale, precum și punerea la dispoziția publicului prin publicarea întegrală a rapoartelor cerute prin lege. </w:t>
            </w:r>
          </w:p>
        </w:tc>
        <w:tc>
          <w:tcPr>
            <w:tcW w:w="740" w:type="pct"/>
            <w:shd w:val="clear" w:color="auto" w:fill="auto"/>
          </w:tcPr>
          <w:p w14:paraId="1CFA9F35"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lastRenderedPageBreak/>
              <w:t>Indicatori de monitorizare a propunerilor si observatiilor pe Legea nr.52/2003:</w:t>
            </w:r>
          </w:p>
          <w:p w14:paraId="55BA77D7"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lastRenderedPageBreak/>
              <w:t>Procentul anun</w:t>
            </w:r>
            <w:r>
              <w:rPr>
                <w:rFonts w:ascii="Trebuchet MS" w:hAnsi="Trebuchet MS" w:cstheme="minorHAnsi"/>
                <w:sz w:val="20"/>
                <w:szCs w:val="20"/>
              </w:rPr>
              <w:t>ț</w:t>
            </w:r>
            <w:r w:rsidRPr="00682C8B">
              <w:rPr>
                <w:rFonts w:ascii="Trebuchet MS" w:hAnsi="Trebuchet MS" w:cstheme="minorHAnsi"/>
                <w:sz w:val="20"/>
                <w:szCs w:val="20"/>
              </w:rPr>
              <w:t>urilor publicate din proiectele initiate la nivel MF</w:t>
            </w:r>
          </w:p>
          <w:p w14:paraId="6D9446CC"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p w14:paraId="6C6CFC3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C13B5D9"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 xml:space="preserve">Procent </w:t>
            </w:r>
            <w:r>
              <w:rPr>
                <w:rFonts w:ascii="Trebuchet MS" w:hAnsi="Trebuchet MS" w:cstheme="minorHAnsi"/>
                <w:sz w:val="20"/>
                <w:szCs w:val="20"/>
              </w:rPr>
              <w:t>crescător de propuneri primite î</w:t>
            </w:r>
            <w:r w:rsidRPr="00682C8B">
              <w:rPr>
                <w:rFonts w:ascii="Trebuchet MS" w:hAnsi="Trebuchet MS" w:cstheme="minorHAnsi"/>
                <w:sz w:val="20"/>
                <w:szCs w:val="20"/>
              </w:rPr>
              <w:t>n raport cu nr. proiectelor publicate (x = nr.</w:t>
            </w:r>
            <w:r>
              <w:rPr>
                <w:rFonts w:ascii="Trebuchet MS" w:hAnsi="Trebuchet MS" w:cstheme="minorHAnsi"/>
                <w:sz w:val="20"/>
                <w:szCs w:val="20"/>
              </w:rPr>
              <w:t xml:space="preserve"> </w:t>
            </w:r>
            <w:r w:rsidRPr="00682C8B">
              <w:rPr>
                <w:rFonts w:ascii="Trebuchet MS" w:hAnsi="Trebuchet MS" w:cstheme="minorHAnsi"/>
                <w:sz w:val="20"/>
                <w:szCs w:val="20"/>
              </w:rPr>
              <w:t>prop/nr.</w:t>
            </w:r>
            <w:r>
              <w:rPr>
                <w:rFonts w:ascii="Trebuchet MS" w:hAnsi="Trebuchet MS" w:cstheme="minorHAnsi"/>
                <w:sz w:val="20"/>
                <w:szCs w:val="20"/>
              </w:rPr>
              <w:t xml:space="preserve"> </w:t>
            </w:r>
            <w:r w:rsidRPr="00682C8B">
              <w:rPr>
                <w:rFonts w:ascii="Trebuchet MS" w:hAnsi="Trebuchet MS" w:cstheme="minorHAnsi"/>
                <w:sz w:val="20"/>
                <w:szCs w:val="20"/>
              </w:rPr>
              <w:t>acte normative)</w:t>
            </w:r>
          </w:p>
          <w:p w14:paraId="0B341BC7" w14:textId="77777777" w:rsidR="00CF19FD"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16 x</w:t>
            </w:r>
          </w:p>
          <w:p w14:paraId="23AAB365" w14:textId="66B0E927" w:rsidR="001371FE"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1186</w:t>
            </w:r>
          </w:p>
          <w:p w14:paraId="691A61E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429E49B"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Grad de respectare a procedurilor legale</w:t>
            </w:r>
          </w:p>
          <w:p w14:paraId="4633EF6A"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(numărul de inconsecvențe x total proceduri/100)</w:t>
            </w:r>
          </w:p>
          <w:p w14:paraId="51749EEE" w14:textId="3344A6BD" w:rsidR="00CF19FD"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w:t>
            </w:r>
            <w:r w:rsidR="00CF19FD" w:rsidRPr="00682C8B">
              <w:rPr>
                <w:rFonts w:ascii="Trebuchet MS" w:hAnsi="Trebuchet MS" w:cstheme="minorHAnsi"/>
                <w:sz w:val="20"/>
                <w:szCs w:val="20"/>
              </w:rPr>
              <w:t>0%</w:t>
            </w:r>
          </w:p>
          <w:p w14:paraId="0202001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1CAD803"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Rapoarte publicate conform Legii nr. 544/2001</w:t>
            </w:r>
          </w:p>
          <w:p w14:paraId="7DCDBA83"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Nr.</w:t>
            </w:r>
          </w:p>
          <w:p w14:paraId="5879391C"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2</w:t>
            </w:r>
          </w:p>
          <w:p w14:paraId="3D90DB6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93D343C"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Rapoarte publicate pe Legea nr.52/2003</w:t>
            </w:r>
          </w:p>
          <w:p w14:paraId="3C09E8BE"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Nr.</w:t>
            </w:r>
          </w:p>
          <w:p w14:paraId="6332A01B"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w:t>
            </w:r>
          </w:p>
          <w:p w14:paraId="283518E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80941BE"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Timp mediu de răspuns în zile</w:t>
            </w:r>
          </w:p>
          <w:p w14:paraId="362BD81C" w14:textId="7B185136" w:rsidR="00CF19FD"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15</w:t>
            </w:r>
          </w:p>
          <w:p w14:paraId="4B0E8BF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81BEB0F"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 xml:space="preserve">Ponderea </w:t>
            </w:r>
            <w:r>
              <w:rPr>
                <w:rFonts w:ascii="Trebuchet MS" w:hAnsi="Trebuchet MS" w:cstheme="minorHAnsi"/>
                <w:sz w:val="20"/>
                <w:szCs w:val="20"/>
              </w:rPr>
              <w:t>reclamațiilor si a plangerilor în instanță</w:t>
            </w:r>
            <w:r w:rsidRPr="00682C8B">
              <w:rPr>
                <w:rFonts w:ascii="Trebuchet MS" w:hAnsi="Trebuchet MS" w:cstheme="minorHAnsi"/>
                <w:sz w:val="20"/>
                <w:szCs w:val="20"/>
              </w:rPr>
              <w:t xml:space="preserve"> (solu</w:t>
            </w:r>
            <w:r>
              <w:rPr>
                <w:rFonts w:ascii="Trebuchet MS" w:hAnsi="Trebuchet MS" w:cstheme="minorHAnsi"/>
                <w:sz w:val="20"/>
                <w:szCs w:val="20"/>
              </w:rPr>
              <w:t>ționate în favoarea petenților) din totalul solicită</w:t>
            </w:r>
            <w:r w:rsidRPr="00682C8B">
              <w:rPr>
                <w:rFonts w:ascii="Trebuchet MS" w:hAnsi="Trebuchet MS" w:cstheme="minorHAnsi"/>
                <w:sz w:val="20"/>
                <w:szCs w:val="20"/>
              </w:rPr>
              <w:t>rilor cf.Legii nr.544/2001</w:t>
            </w:r>
          </w:p>
          <w:p w14:paraId="321542A4" w14:textId="77777777"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b/>
                <w:sz w:val="20"/>
                <w:szCs w:val="20"/>
              </w:rPr>
              <w:t>%</w:t>
            </w:r>
          </w:p>
          <w:p w14:paraId="74AA5D26" w14:textId="13DB38A5" w:rsidR="00CF19FD" w:rsidRPr="00682C8B" w:rsidRDefault="001371FE" w:rsidP="00CF19FD">
            <w:pPr>
              <w:pStyle w:val="TEXTTabel"/>
              <w:spacing w:line="240" w:lineRule="auto"/>
              <w:jc w:val="center"/>
              <w:rPr>
                <w:rFonts w:ascii="Trebuchet MS" w:hAnsi="Trebuchet MS" w:cstheme="minorHAnsi"/>
                <w:b/>
                <w:sz w:val="20"/>
                <w:szCs w:val="20"/>
              </w:rPr>
            </w:pPr>
            <w:r>
              <w:rPr>
                <w:rFonts w:ascii="Trebuchet MS" w:hAnsi="Trebuchet MS" w:cstheme="minorHAnsi"/>
                <w:sz w:val="20"/>
                <w:szCs w:val="20"/>
              </w:rPr>
              <w:t>0,3</w:t>
            </w:r>
            <w:r w:rsidR="00CF19FD" w:rsidRPr="00682C8B">
              <w:rPr>
                <w:rFonts w:ascii="Trebuchet MS" w:hAnsi="Trebuchet MS" w:cstheme="minorHAnsi"/>
                <w:sz w:val="20"/>
                <w:szCs w:val="20"/>
              </w:rPr>
              <w:t>%</w:t>
            </w:r>
          </w:p>
          <w:p w14:paraId="46C47743" w14:textId="77777777" w:rsidR="00CF19FD" w:rsidRPr="00682C8B" w:rsidRDefault="00CF19FD" w:rsidP="00CF19FD">
            <w:pPr>
              <w:pStyle w:val="TEXTTabel"/>
              <w:spacing w:line="240" w:lineRule="auto"/>
              <w:jc w:val="center"/>
              <w:rPr>
                <w:rFonts w:ascii="Trebuchet MS" w:hAnsi="Trebuchet MS" w:cstheme="minorHAnsi"/>
                <w:b/>
                <w:sz w:val="20"/>
                <w:szCs w:val="20"/>
              </w:rPr>
            </w:pPr>
          </w:p>
          <w:p w14:paraId="5C18CC02" w14:textId="77777777" w:rsidR="001371FE"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Pentru website ș</w:t>
            </w:r>
            <w:r w:rsidRPr="00682C8B">
              <w:rPr>
                <w:rFonts w:ascii="Trebuchet MS" w:hAnsi="Trebuchet MS" w:cstheme="minorHAnsi"/>
                <w:sz w:val="20"/>
                <w:szCs w:val="20"/>
              </w:rPr>
              <w:t>i social media se preiau indicatorii din rapoartele</w:t>
            </w:r>
            <w:r>
              <w:rPr>
                <w:rFonts w:ascii="Trebuchet MS" w:hAnsi="Trebuchet MS" w:cstheme="minorHAnsi"/>
                <w:sz w:val="20"/>
                <w:szCs w:val="20"/>
              </w:rPr>
              <w:t xml:space="preserve"> AW Stats: </w:t>
            </w:r>
          </w:p>
          <w:p w14:paraId="7A2013F0" w14:textId="3E57602A"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Nr. de vizite </w:t>
            </w:r>
            <w:r w:rsidRPr="00682C8B">
              <w:rPr>
                <w:rFonts w:ascii="Trebuchet MS" w:hAnsi="Trebuchet MS" w:cstheme="minorHAnsi"/>
                <w:sz w:val="20"/>
                <w:szCs w:val="20"/>
              </w:rPr>
              <w:t>anuale pe site</w:t>
            </w:r>
          </w:p>
          <w:p w14:paraId="3BA9CCC8" w14:textId="32CD9529" w:rsidR="00CF19FD"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6.547.412</w:t>
            </w:r>
            <w:r w:rsidR="00CF19FD" w:rsidRPr="00682C8B">
              <w:rPr>
                <w:rFonts w:ascii="Trebuchet MS" w:hAnsi="Trebuchet MS" w:cstheme="minorHAnsi"/>
                <w:sz w:val="20"/>
                <w:szCs w:val="20"/>
              </w:rPr>
              <w:t xml:space="preserve"> vizite/an</w:t>
            </w:r>
          </w:p>
          <w:p w14:paraId="7C21F26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D5CC916" w14:textId="77777777"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Nr. de accesări </w:t>
            </w:r>
            <w:r w:rsidRPr="00682C8B">
              <w:rPr>
                <w:rFonts w:ascii="Trebuchet MS" w:hAnsi="Trebuchet MS" w:cstheme="minorHAnsi"/>
                <w:sz w:val="20"/>
                <w:szCs w:val="20"/>
              </w:rPr>
              <w:t>anuale</w:t>
            </w:r>
          </w:p>
          <w:p w14:paraId="37AD673D" w14:textId="6441C554" w:rsidR="00CF19FD" w:rsidRPr="00682C8B" w:rsidRDefault="001371FE" w:rsidP="001371FE">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348.706.737</w:t>
            </w:r>
            <w:r w:rsidR="00CF19FD" w:rsidRPr="00682C8B">
              <w:rPr>
                <w:rFonts w:ascii="Trebuchet MS" w:hAnsi="Trebuchet MS" w:cstheme="minorHAnsi"/>
                <w:sz w:val="20"/>
                <w:szCs w:val="20"/>
              </w:rPr>
              <w:t xml:space="preserve"> accesari/an</w:t>
            </w:r>
          </w:p>
        </w:tc>
        <w:tc>
          <w:tcPr>
            <w:tcW w:w="619" w:type="pct"/>
          </w:tcPr>
          <w:p w14:paraId="775D265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B95B05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89B3C3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661194B" w14:textId="77777777" w:rsidR="00CF19FD" w:rsidRDefault="00CF19FD" w:rsidP="00CF19FD">
            <w:pPr>
              <w:pStyle w:val="TEXTTabel"/>
              <w:spacing w:line="240" w:lineRule="auto"/>
              <w:rPr>
                <w:rFonts w:ascii="Trebuchet MS" w:hAnsi="Trebuchet MS" w:cstheme="minorHAnsi"/>
                <w:sz w:val="20"/>
                <w:szCs w:val="20"/>
              </w:rPr>
            </w:pPr>
          </w:p>
          <w:p w14:paraId="5613FE87" w14:textId="77777777" w:rsidR="00CF19FD" w:rsidRPr="00682C8B" w:rsidRDefault="00CF19FD" w:rsidP="00CF19FD">
            <w:pPr>
              <w:pStyle w:val="TEXTTabel"/>
              <w:spacing w:line="240" w:lineRule="auto"/>
              <w:rPr>
                <w:rFonts w:ascii="Trebuchet MS" w:hAnsi="Trebuchet MS" w:cstheme="minorHAnsi"/>
                <w:sz w:val="20"/>
                <w:szCs w:val="20"/>
              </w:rPr>
            </w:pPr>
          </w:p>
          <w:p w14:paraId="5818684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B65EAA0"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p w14:paraId="4FE6CCB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449A64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87E064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5C2D87D" w14:textId="77777777" w:rsidR="00CF19FD" w:rsidRDefault="00CF19FD" w:rsidP="00CF19FD">
            <w:pPr>
              <w:pStyle w:val="TEXTTabel"/>
              <w:spacing w:line="240" w:lineRule="auto"/>
              <w:rPr>
                <w:rFonts w:ascii="Trebuchet MS" w:hAnsi="Trebuchet MS" w:cstheme="minorHAnsi"/>
                <w:sz w:val="20"/>
                <w:szCs w:val="20"/>
              </w:rPr>
            </w:pPr>
          </w:p>
          <w:p w14:paraId="2BED779A" w14:textId="77777777" w:rsidR="001371FE" w:rsidRPr="00682C8B" w:rsidRDefault="001371FE" w:rsidP="00CF19FD">
            <w:pPr>
              <w:pStyle w:val="TEXTTabel"/>
              <w:spacing w:line="240" w:lineRule="auto"/>
              <w:rPr>
                <w:rFonts w:ascii="Trebuchet MS" w:hAnsi="Trebuchet MS" w:cstheme="minorHAnsi"/>
                <w:sz w:val="20"/>
                <w:szCs w:val="20"/>
              </w:rPr>
            </w:pPr>
          </w:p>
          <w:p w14:paraId="6EF7E40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6F4290D"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r w:rsidRPr="00682C8B">
              <w:rPr>
                <w:rFonts w:ascii="Trebuchet MS" w:hAnsi="Trebuchet MS" w:cstheme="minorHAnsi"/>
                <w:sz w:val="20"/>
                <w:szCs w:val="20"/>
                <w:lang w:val="en-US"/>
              </w:rPr>
              <w:t>&gt;anul anterior</w:t>
            </w:r>
          </w:p>
          <w:p w14:paraId="4FD7B44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12B2E5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09D2B01" w14:textId="77777777" w:rsidR="00CF19FD" w:rsidRPr="00682C8B" w:rsidRDefault="00CF19FD" w:rsidP="00CF19FD">
            <w:pPr>
              <w:pStyle w:val="TEXTTabel"/>
              <w:spacing w:line="240" w:lineRule="auto"/>
              <w:rPr>
                <w:rFonts w:ascii="Trebuchet MS" w:hAnsi="Trebuchet MS" w:cstheme="minorHAnsi"/>
                <w:sz w:val="20"/>
                <w:szCs w:val="20"/>
              </w:rPr>
            </w:pPr>
          </w:p>
          <w:p w14:paraId="78877AB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07B7E8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CB28007" w14:textId="5E031E54" w:rsidR="00CF19FD"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100</w:t>
            </w:r>
            <w:r w:rsidR="00CF19FD" w:rsidRPr="00682C8B">
              <w:rPr>
                <w:rFonts w:ascii="Trebuchet MS" w:hAnsi="Trebuchet MS" w:cstheme="minorHAnsi"/>
                <w:sz w:val="20"/>
                <w:szCs w:val="20"/>
              </w:rPr>
              <w:t>%</w:t>
            </w:r>
          </w:p>
          <w:p w14:paraId="06E644B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AE7F4D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FA8CD0F" w14:textId="77777777" w:rsidR="00CF19FD" w:rsidRPr="00682C8B" w:rsidRDefault="00CF19FD" w:rsidP="00CF19FD">
            <w:pPr>
              <w:pStyle w:val="TEXTTabel"/>
              <w:spacing w:line="240" w:lineRule="auto"/>
              <w:rPr>
                <w:rFonts w:ascii="Trebuchet MS" w:hAnsi="Trebuchet MS" w:cstheme="minorHAnsi"/>
                <w:sz w:val="20"/>
                <w:szCs w:val="20"/>
              </w:rPr>
            </w:pPr>
          </w:p>
          <w:p w14:paraId="49CF9EA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D063D37"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2</w:t>
            </w:r>
          </w:p>
          <w:p w14:paraId="33674AF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CB2988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A91530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429DB1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4C64AF5"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w:t>
            </w:r>
          </w:p>
          <w:p w14:paraId="563677C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29E519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EAD7D41" w14:textId="199A9B44" w:rsidR="00CF19FD"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15</w:t>
            </w:r>
          </w:p>
          <w:p w14:paraId="30AAE73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774966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EBA9F1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87645F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C67044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71CC33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5799BC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55ACF4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7CDCAE6"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r w:rsidRPr="00682C8B">
              <w:rPr>
                <w:rFonts w:ascii="Trebuchet MS" w:hAnsi="Trebuchet MS" w:cstheme="minorHAnsi"/>
                <w:sz w:val="20"/>
                <w:szCs w:val="20"/>
                <w:lang w:val="en-US"/>
              </w:rPr>
              <w:t>&lt;1%</w:t>
            </w:r>
          </w:p>
          <w:p w14:paraId="2CEDD50A"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p>
          <w:p w14:paraId="3B12A14C"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p>
          <w:p w14:paraId="54C2B115"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p>
          <w:p w14:paraId="4C104F9D"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p>
          <w:p w14:paraId="28CB23D6" w14:textId="77777777" w:rsidR="00CF19FD" w:rsidRPr="00682C8B" w:rsidRDefault="00CF19FD" w:rsidP="00CF19FD">
            <w:pPr>
              <w:spacing w:after="0" w:line="240" w:lineRule="auto"/>
              <w:jc w:val="center"/>
              <w:rPr>
                <w:rFonts w:ascii="Trebuchet MS" w:hAnsi="Trebuchet MS"/>
                <w:sz w:val="20"/>
                <w:szCs w:val="20"/>
              </w:rPr>
            </w:pPr>
            <w:r w:rsidRPr="00682C8B">
              <w:rPr>
                <w:rFonts w:ascii="Trebuchet MS" w:hAnsi="Trebuchet MS"/>
                <w:sz w:val="20"/>
                <w:szCs w:val="20"/>
              </w:rPr>
              <w:t>&gt;anul</w:t>
            </w:r>
          </w:p>
          <w:p w14:paraId="142A8E81" w14:textId="77777777" w:rsidR="00CF19FD" w:rsidRPr="00682C8B" w:rsidRDefault="00CF19FD" w:rsidP="00CF19FD">
            <w:pPr>
              <w:pStyle w:val="TEXTTabel"/>
              <w:spacing w:line="240" w:lineRule="auto"/>
              <w:jc w:val="center"/>
              <w:rPr>
                <w:rFonts w:ascii="Trebuchet MS" w:hAnsi="Trebuchet MS"/>
                <w:sz w:val="20"/>
                <w:szCs w:val="20"/>
              </w:rPr>
            </w:pPr>
            <w:r w:rsidRPr="00682C8B">
              <w:rPr>
                <w:rFonts w:ascii="Trebuchet MS" w:hAnsi="Trebuchet MS"/>
                <w:sz w:val="20"/>
                <w:szCs w:val="20"/>
              </w:rPr>
              <w:t>anterior</w:t>
            </w:r>
          </w:p>
          <w:p w14:paraId="3FA9A276" w14:textId="77777777" w:rsidR="00CF19FD" w:rsidRPr="00682C8B" w:rsidRDefault="00CF19FD" w:rsidP="00CF19FD">
            <w:pPr>
              <w:pStyle w:val="TEXTTabel"/>
              <w:spacing w:line="240" w:lineRule="auto"/>
              <w:jc w:val="center"/>
              <w:rPr>
                <w:rFonts w:ascii="Trebuchet MS" w:hAnsi="Trebuchet MS"/>
                <w:sz w:val="20"/>
                <w:szCs w:val="20"/>
              </w:rPr>
            </w:pPr>
          </w:p>
          <w:p w14:paraId="69CA5A2A" w14:textId="77777777" w:rsidR="00CF19FD" w:rsidRPr="00682C8B" w:rsidRDefault="00CF19FD" w:rsidP="00CF19FD">
            <w:pPr>
              <w:spacing w:after="0" w:line="240" w:lineRule="auto"/>
              <w:jc w:val="center"/>
              <w:rPr>
                <w:rFonts w:ascii="Trebuchet MS" w:hAnsi="Trebuchet MS"/>
                <w:sz w:val="20"/>
                <w:szCs w:val="20"/>
              </w:rPr>
            </w:pPr>
            <w:r w:rsidRPr="00682C8B">
              <w:rPr>
                <w:rFonts w:ascii="Trebuchet MS" w:hAnsi="Trebuchet MS"/>
                <w:sz w:val="20"/>
                <w:szCs w:val="20"/>
              </w:rPr>
              <w:t>&gt;anul</w:t>
            </w:r>
          </w:p>
          <w:p w14:paraId="125E65DB" w14:textId="12F1DA2C"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sz w:val="20"/>
                <w:szCs w:val="20"/>
              </w:rPr>
              <w:t>anterior</w:t>
            </w:r>
          </w:p>
        </w:tc>
        <w:tc>
          <w:tcPr>
            <w:tcW w:w="427" w:type="pct"/>
            <w:gridSpan w:val="2"/>
            <w:shd w:val="clear" w:color="auto" w:fill="auto"/>
          </w:tcPr>
          <w:p w14:paraId="634B867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371DA0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1C5CF6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CB2773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5952A51" w14:textId="77777777" w:rsidR="00CF19FD" w:rsidRPr="00682C8B" w:rsidRDefault="00CF19FD" w:rsidP="00CF19FD">
            <w:pPr>
              <w:pStyle w:val="TEXTTabel"/>
              <w:spacing w:line="240" w:lineRule="auto"/>
              <w:rPr>
                <w:rFonts w:ascii="Trebuchet MS" w:hAnsi="Trebuchet MS" w:cstheme="minorHAnsi"/>
                <w:sz w:val="20"/>
                <w:szCs w:val="20"/>
              </w:rPr>
            </w:pPr>
          </w:p>
          <w:p w14:paraId="6685200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C2A3B4E"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p w14:paraId="1B31F0D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5F1F35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E128058" w14:textId="77777777" w:rsidR="00CF19FD" w:rsidRDefault="00CF19FD" w:rsidP="00CF19FD">
            <w:pPr>
              <w:pStyle w:val="TEXTTabel"/>
              <w:spacing w:line="240" w:lineRule="auto"/>
              <w:jc w:val="center"/>
              <w:rPr>
                <w:rFonts w:ascii="Trebuchet MS" w:hAnsi="Trebuchet MS" w:cstheme="minorHAnsi"/>
                <w:sz w:val="20"/>
                <w:szCs w:val="20"/>
              </w:rPr>
            </w:pPr>
          </w:p>
          <w:p w14:paraId="50122124" w14:textId="77777777" w:rsidR="001371FE" w:rsidRPr="00682C8B" w:rsidRDefault="001371FE" w:rsidP="00CF19FD">
            <w:pPr>
              <w:pStyle w:val="TEXTTabel"/>
              <w:spacing w:line="240" w:lineRule="auto"/>
              <w:jc w:val="center"/>
              <w:rPr>
                <w:rFonts w:ascii="Trebuchet MS" w:hAnsi="Trebuchet MS" w:cstheme="minorHAnsi"/>
                <w:sz w:val="20"/>
                <w:szCs w:val="20"/>
              </w:rPr>
            </w:pPr>
          </w:p>
          <w:p w14:paraId="76D27AF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3C4757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2DBAD0D"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r w:rsidRPr="00682C8B">
              <w:rPr>
                <w:rFonts w:ascii="Trebuchet MS" w:hAnsi="Trebuchet MS" w:cstheme="minorHAnsi"/>
                <w:sz w:val="20"/>
                <w:szCs w:val="20"/>
                <w:lang w:val="en-US"/>
              </w:rPr>
              <w:t>&gt;anul anterior</w:t>
            </w:r>
          </w:p>
          <w:p w14:paraId="608A9C7E"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p>
          <w:p w14:paraId="40A286A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613CE2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0D90EE1" w14:textId="77777777" w:rsidR="00CF19FD" w:rsidRPr="00682C8B" w:rsidRDefault="00CF19FD" w:rsidP="00CF19FD">
            <w:pPr>
              <w:pStyle w:val="TEXTTabel"/>
              <w:spacing w:line="240" w:lineRule="auto"/>
              <w:rPr>
                <w:rFonts w:ascii="Trebuchet MS" w:hAnsi="Trebuchet MS" w:cstheme="minorHAnsi"/>
                <w:sz w:val="20"/>
                <w:szCs w:val="20"/>
              </w:rPr>
            </w:pPr>
          </w:p>
          <w:p w14:paraId="121C9D9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ED75BA3" w14:textId="3A0F2D0A" w:rsidR="00CF19FD"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100</w:t>
            </w:r>
            <w:r w:rsidR="00CF19FD" w:rsidRPr="00682C8B">
              <w:rPr>
                <w:rFonts w:ascii="Trebuchet MS" w:hAnsi="Trebuchet MS" w:cstheme="minorHAnsi"/>
                <w:sz w:val="20"/>
                <w:szCs w:val="20"/>
              </w:rPr>
              <w:t>%</w:t>
            </w:r>
          </w:p>
          <w:p w14:paraId="56E3609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BFE768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C15C67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A6B069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6E990E6"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2</w:t>
            </w:r>
          </w:p>
          <w:p w14:paraId="0968958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C3E45C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C087B7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C74CA8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78AC8DB"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w:t>
            </w:r>
          </w:p>
          <w:p w14:paraId="1248405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8DA229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36D45BB" w14:textId="3EA45FA3" w:rsidR="00CF19FD"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15</w:t>
            </w:r>
          </w:p>
          <w:p w14:paraId="7218F92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31B9F1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5B41A3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95F75E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E3B977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F2E2A3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9172B9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8F134E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8882A7D"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&lt;1%</w:t>
            </w:r>
          </w:p>
          <w:p w14:paraId="6AD2AE5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F770A8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4DBF5D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5726125" w14:textId="77777777" w:rsidR="00CF19FD" w:rsidRPr="00682C8B" w:rsidRDefault="00CF19FD" w:rsidP="00CF19FD">
            <w:pPr>
              <w:pStyle w:val="TEXTTabel"/>
              <w:spacing w:line="240" w:lineRule="auto"/>
              <w:rPr>
                <w:rFonts w:ascii="Trebuchet MS" w:hAnsi="Trebuchet MS" w:cstheme="minorHAnsi"/>
                <w:sz w:val="20"/>
                <w:szCs w:val="20"/>
              </w:rPr>
            </w:pPr>
          </w:p>
          <w:p w14:paraId="1005727B" w14:textId="77777777" w:rsidR="00CF19FD" w:rsidRPr="00682C8B" w:rsidRDefault="00CF19FD" w:rsidP="00CF19FD">
            <w:pPr>
              <w:spacing w:after="0" w:line="240" w:lineRule="auto"/>
              <w:jc w:val="center"/>
              <w:rPr>
                <w:rFonts w:ascii="Trebuchet MS" w:hAnsi="Trebuchet MS"/>
                <w:sz w:val="20"/>
                <w:szCs w:val="20"/>
              </w:rPr>
            </w:pPr>
            <w:r w:rsidRPr="00682C8B">
              <w:rPr>
                <w:rFonts w:ascii="Trebuchet MS" w:hAnsi="Trebuchet MS"/>
                <w:sz w:val="20"/>
                <w:szCs w:val="20"/>
              </w:rPr>
              <w:t>&gt;anul</w:t>
            </w:r>
          </w:p>
          <w:p w14:paraId="3C058857" w14:textId="77777777" w:rsidR="00CF19FD" w:rsidRPr="00682C8B" w:rsidRDefault="00CF19FD" w:rsidP="00CF19FD">
            <w:pPr>
              <w:pStyle w:val="TEXTTabel"/>
              <w:spacing w:line="240" w:lineRule="auto"/>
              <w:jc w:val="center"/>
              <w:rPr>
                <w:rFonts w:ascii="Trebuchet MS" w:hAnsi="Trebuchet MS"/>
                <w:sz w:val="20"/>
                <w:szCs w:val="20"/>
              </w:rPr>
            </w:pPr>
            <w:r w:rsidRPr="00682C8B">
              <w:rPr>
                <w:rFonts w:ascii="Trebuchet MS" w:hAnsi="Trebuchet MS"/>
                <w:sz w:val="20"/>
                <w:szCs w:val="20"/>
              </w:rPr>
              <w:t>anterior</w:t>
            </w:r>
          </w:p>
          <w:p w14:paraId="3B4C392A" w14:textId="77777777" w:rsidR="00CF19FD" w:rsidRPr="00682C8B" w:rsidRDefault="00CF19FD" w:rsidP="00CF19FD">
            <w:pPr>
              <w:pStyle w:val="TEXTTabel"/>
              <w:spacing w:line="240" w:lineRule="auto"/>
              <w:jc w:val="center"/>
              <w:rPr>
                <w:rFonts w:ascii="Trebuchet MS" w:hAnsi="Trebuchet MS"/>
                <w:sz w:val="20"/>
                <w:szCs w:val="20"/>
              </w:rPr>
            </w:pPr>
          </w:p>
          <w:p w14:paraId="7639C5A3" w14:textId="77777777" w:rsidR="00CF19FD" w:rsidRPr="00682C8B" w:rsidRDefault="00CF19FD" w:rsidP="00CF19FD">
            <w:pPr>
              <w:spacing w:after="0" w:line="240" w:lineRule="auto"/>
              <w:jc w:val="center"/>
              <w:rPr>
                <w:rFonts w:ascii="Trebuchet MS" w:hAnsi="Trebuchet MS"/>
                <w:sz w:val="20"/>
                <w:szCs w:val="20"/>
              </w:rPr>
            </w:pPr>
            <w:r w:rsidRPr="00682C8B">
              <w:rPr>
                <w:rFonts w:ascii="Trebuchet MS" w:hAnsi="Trebuchet MS"/>
                <w:sz w:val="20"/>
                <w:szCs w:val="20"/>
              </w:rPr>
              <w:t>&gt;anul</w:t>
            </w:r>
          </w:p>
          <w:p w14:paraId="4A763C1A" w14:textId="21600610"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sz w:val="20"/>
                <w:szCs w:val="20"/>
              </w:rPr>
              <w:t>anterior</w:t>
            </w:r>
          </w:p>
        </w:tc>
        <w:tc>
          <w:tcPr>
            <w:tcW w:w="489" w:type="pct"/>
            <w:gridSpan w:val="2"/>
            <w:shd w:val="clear" w:color="auto" w:fill="auto"/>
          </w:tcPr>
          <w:p w14:paraId="7BD5536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1EE5E9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0B02A4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15230E5" w14:textId="77777777" w:rsidR="00CF19FD" w:rsidRPr="00682C8B" w:rsidRDefault="00CF19FD" w:rsidP="00CF19FD">
            <w:pPr>
              <w:pStyle w:val="TEXTTabel"/>
              <w:spacing w:line="240" w:lineRule="auto"/>
              <w:rPr>
                <w:rFonts w:ascii="Trebuchet MS" w:hAnsi="Trebuchet MS" w:cstheme="minorHAnsi"/>
                <w:sz w:val="20"/>
                <w:szCs w:val="20"/>
              </w:rPr>
            </w:pPr>
          </w:p>
          <w:p w14:paraId="392A920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131631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EB38B46"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p w14:paraId="58F2EA6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A1823F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B27FEA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86099A5" w14:textId="77777777" w:rsidR="00CF19FD" w:rsidRDefault="00CF19FD" w:rsidP="00CF19FD">
            <w:pPr>
              <w:pStyle w:val="TEXTTabel"/>
              <w:spacing w:line="240" w:lineRule="auto"/>
              <w:jc w:val="center"/>
              <w:rPr>
                <w:rFonts w:ascii="Trebuchet MS" w:hAnsi="Trebuchet MS" w:cstheme="minorHAnsi"/>
                <w:sz w:val="20"/>
                <w:szCs w:val="20"/>
              </w:rPr>
            </w:pPr>
          </w:p>
          <w:p w14:paraId="628E45E1" w14:textId="77777777" w:rsidR="001371FE" w:rsidRPr="00682C8B" w:rsidRDefault="001371FE" w:rsidP="00CF19FD">
            <w:pPr>
              <w:pStyle w:val="TEXTTabel"/>
              <w:spacing w:line="240" w:lineRule="auto"/>
              <w:jc w:val="center"/>
              <w:rPr>
                <w:rFonts w:ascii="Trebuchet MS" w:hAnsi="Trebuchet MS" w:cstheme="minorHAnsi"/>
                <w:sz w:val="20"/>
                <w:szCs w:val="20"/>
              </w:rPr>
            </w:pPr>
          </w:p>
          <w:p w14:paraId="4CF30E08" w14:textId="77777777" w:rsidR="00CF19FD" w:rsidRPr="00682C8B" w:rsidRDefault="00CF19FD" w:rsidP="00CF19FD">
            <w:pPr>
              <w:pStyle w:val="TEXTTabel"/>
              <w:spacing w:line="240" w:lineRule="auto"/>
              <w:rPr>
                <w:rFonts w:ascii="Trebuchet MS" w:hAnsi="Trebuchet MS" w:cstheme="minorHAnsi"/>
                <w:sz w:val="20"/>
                <w:szCs w:val="20"/>
              </w:rPr>
            </w:pPr>
          </w:p>
          <w:p w14:paraId="236E2080"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r w:rsidRPr="00682C8B">
              <w:rPr>
                <w:rFonts w:ascii="Trebuchet MS" w:hAnsi="Trebuchet MS" w:cstheme="minorHAnsi"/>
                <w:sz w:val="20"/>
                <w:szCs w:val="20"/>
                <w:lang w:val="en-US"/>
              </w:rPr>
              <w:t>&gt;anul anterior</w:t>
            </w:r>
          </w:p>
          <w:p w14:paraId="52E18EF0"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p>
          <w:p w14:paraId="32356F1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6F4BB3F" w14:textId="77777777" w:rsidR="00CF19FD" w:rsidRDefault="00CF19FD" w:rsidP="00CF19FD">
            <w:pPr>
              <w:pStyle w:val="TEXTTabel"/>
              <w:spacing w:line="240" w:lineRule="auto"/>
              <w:jc w:val="center"/>
              <w:rPr>
                <w:rFonts w:ascii="Trebuchet MS" w:hAnsi="Trebuchet MS" w:cstheme="minorHAnsi"/>
                <w:sz w:val="20"/>
                <w:szCs w:val="20"/>
              </w:rPr>
            </w:pPr>
          </w:p>
          <w:p w14:paraId="35C0489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CAC8CA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29C1843" w14:textId="6F2FCC4C" w:rsidR="00CF19FD"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100</w:t>
            </w:r>
            <w:r w:rsidR="00CF19FD" w:rsidRPr="00682C8B">
              <w:rPr>
                <w:rFonts w:ascii="Trebuchet MS" w:hAnsi="Trebuchet MS" w:cstheme="minorHAnsi"/>
                <w:sz w:val="20"/>
                <w:szCs w:val="20"/>
              </w:rPr>
              <w:t>%</w:t>
            </w:r>
          </w:p>
          <w:p w14:paraId="695BB46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E23D8C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03F7D6B" w14:textId="77777777" w:rsidR="00CF19FD" w:rsidRPr="00682C8B" w:rsidRDefault="00CF19FD" w:rsidP="00CF19FD">
            <w:pPr>
              <w:pStyle w:val="TEXTTabel"/>
              <w:spacing w:line="240" w:lineRule="auto"/>
              <w:rPr>
                <w:rFonts w:ascii="Trebuchet MS" w:hAnsi="Trebuchet MS" w:cstheme="minorHAnsi"/>
                <w:sz w:val="20"/>
                <w:szCs w:val="20"/>
              </w:rPr>
            </w:pPr>
          </w:p>
          <w:p w14:paraId="5EBB3DE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0436E96"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2</w:t>
            </w:r>
          </w:p>
          <w:p w14:paraId="45F640E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32440D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0D88C6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E8E9DB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04530C1"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w:t>
            </w:r>
          </w:p>
          <w:p w14:paraId="796C033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FC49AD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47613EE" w14:textId="6BF33A22" w:rsidR="00CF19FD"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15</w:t>
            </w:r>
          </w:p>
          <w:p w14:paraId="70E7972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F9DCEF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41A9F7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C63A2A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564542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4FE75C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0FA147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4EED3C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93FFB0C"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&lt;1%</w:t>
            </w:r>
          </w:p>
          <w:p w14:paraId="368ECF3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FAFE18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96C81A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2B72D6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85494D1" w14:textId="77777777" w:rsidR="00CF19FD" w:rsidRPr="00682C8B" w:rsidRDefault="00CF19FD" w:rsidP="00CF19FD">
            <w:pPr>
              <w:spacing w:after="0" w:line="240" w:lineRule="auto"/>
              <w:jc w:val="center"/>
              <w:rPr>
                <w:rFonts w:ascii="Trebuchet MS" w:hAnsi="Trebuchet MS"/>
                <w:sz w:val="20"/>
                <w:szCs w:val="20"/>
              </w:rPr>
            </w:pPr>
            <w:r w:rsidRPr="00682C8B">
              <w:rPr>
                <w:rFonts w:ascii="Trebuchet MS" w:hAnsi="Trebuchet MS"/>
                <w:sz w:val="20"/>
                <w:szCs w:val="20"/>
              </w:rPr>
              <w:t>&gt;anul</w:t>
            </w:r>
          </w:p>
          <w:p w14:paraId="7FDDE0B3" w14:textId="77777777" w:rsidR="00CF19FD" w:rsidRPr="00682C8B" w:rsidRDefault="00CF19FD" w:rsidP="00CF19FD">
            <w:pPr>
              <w:pStyle w:val="TEXTTabel"/>
              <w:spacing w:line="240" w:lineRule="auto"/>
              <w:jc w:val="center"/>
              <w:rPr>
                <w:rFonts w:ascii="Trebuchet MS" w:hAnsi="Trebuchet MS"/>
                <w:sz w:val="20"/>
                <w:szCs w:val="20"/>
              </w:rPr>
            </w:pPr>
            <w:r w:rsidRPr="00682C8B">
              <w:rPr>
                <w:rFonts w:ascii="Trebuchet MS" w:hAnsi="Trebuchet MS"/>
                <w:sz w:val="20"/>
                <w:szCs w:val="20"/>
              </w:rPr>
              <w:t>anterior</w:t>
            </w:r>
          </w:p>
          <w:p w14:paraId="7E023DDE" w14:textId="77777777" w:rsidR="00CF19FD" w:rsidRPr="00682C8B" w:rsidRDefault="00CF19FD" w:rsidP="00CF19FD">
            <w:pPr>
              <w:pStyle w:val="TEXTTabel"/>
              <w:spacing w:line="240" w:lineRule="auto"/>
              <w:jc w:val="center"/>
              <w:rPr>
                <w:rFonts w:ascii="Trebuchet MS" w:hAnsi="Trebuchet MS"/>
                <w:sz w:val="20"/>
                <w:szCs w:val="20"/>
              </w:rPr>
            </w:pPr>
          </w:p>
          <w:p w14:paraId="370C5DD1" w14:textId="77777777" w:rsidR="00CF19FD" w:rsidRPr="00682C8B" w:rsidRDefault="00CF19FD" w:rsidP="00CF19FD">
            <w:pPr>
              <w:spacing w:after="0" w:line="240" w:lineRule="auto"/>
              <w:jc w:val="center"/>
              <w:rPr>
                <w:rFonts w:ascii="Trebuchet MS" w:hAnsi="Trebuchet MS"/>
                <w:sz w:val="20"/>
                <w:szCs w:val="20"/>
              </w:rPr>
            </w:pPr>
            <w:r w:rsidRPr="00682C8B">
              <w:rPr>
                <w:rFonts w:ascii="Trebuchet MS" w:hAnsi="Trebuchet MS"/>
                <w:sz w:val="20"/>
                <w:szCs w:val="20"/>
              </w:rPr>
              <w:t>&gt;anul</w:t>
            </w:r>
          </w:p>
          <w:p w14:paraId="34EC9E78" w14:textId="7077F19D"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sz w:val="20"/>
                <w:szCs w:val="20"/>
              </w:rPr>
              <w:t>anterior</w:t>
            </w:r>
          </w:p>
        </w:tc>
        <w:tc>
          <w:tcPr>
            <w:tcW w:w="489" w:type="pct"/>
            <w:shd w:val="clear" w:color="auto" w:fill="auto"/>
          </w:tcPr>
          <w:p w14:paraId="447D1A4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E670F5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2C4FAE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9DAA936" w14:textId="77777777" w:rsidR="00CF19FD" w:rsidRPr="00682C8B" w:rsidRDefault="00CF19FD" w:rsidP="00CF19FD">
            <w:pPr>
              <w:pStyle w:val="TEXTTabel"/>
              <w:spacing w:line="240" w:lineRule="auto"/>
              <w:rPr>
                <w:rFonts w:ascii="Trebuchet MS" w:hAnsi="Trebuchet MS" w:cstheme="minorHAnsi"/>
                <w:sz w:val="20"/>
                <w:szCs w:val="20"/>
              </w:rPr>
            </w:pPr>
          </w:p>
          <w:p w14:paraId="549A846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6D5A8E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DBD5EB8"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p w14:paraId="34E7602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B61AC6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D2020F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49DA85B" w14:textId="77777777" w:rsidR="00CF19FD" w:rsidRDefault="00CF19FD" w:rsidP="00CF19FD">
            <w:pPr>
              <w:pStyle w:val="TEXTTabel"/>
              <w:spacing w:line="240" w:lineRule="auto"/>
              <w:rPr>
                <w:rFonts w:ascii="Trebuchet MS" w:hAnsi="Trebuchet MS" w:cstheme="minorHAnsi"/>
                <w:sz w:val="20"/>
                <w:szCs w:val="20"/>
              </w:rPr>
            </w:pPr>
          </w:p>
          <w:p w14:paraId="071BC6D9" w14:textId="77777777" w:rsidR="001371FE" w:rsidRPr="00682C8B" w:rsidRDefault="001371FE" w:rsidP="00CF19FD">
            <w:pPr>
              <w:pStyle w:val="TEXTTabel"/>
              <w:spacing w:line="240" w:lineRule="auto"/>
              <w:rPr>
                <w:rFonts w:ascii="Trebuchet MS" w:hAnsi="Trebuchet MS" w:cstheme="minorHAnsi"/>
                <w:sz w:val="20"/>
                <w:szCs w:val="20"/>
              </w:rPr>
            </w:pPr>
          </w:p>
          <w:p w14:paraId="1F5071D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C2D1E13"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r w:rsidRPr="00682C8B">
              <w:rPr>
                <w:rFonts w:ascii="Trebuchet MS" w:hAnsi="Trebuchet MS" w:cstheme="minorHAnsi"/>
                <w:sz w:val="20"/>
                <w:szCs w:val="20"/>
                <w:lang w:val="en-US"/>
              </w:rPr>
              <w:t>&gt;anul anterior</w:t>
            </w:r>
          </w:p>
          <w:p w14:paraId="19E7A33C"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p>
          <w:p w14:paraId="666DF0A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2B6889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FA3ED9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EDE8BA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AA1532D" w14:textId="59873B35" w:rsidR="00CF19FD"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100</w:t>
            </w:r>
            <w:r w:rsidR="00CF19FD" w:rsidRPr="00682C8B">
              <w:rPr>
                <w:rFonts w:ascii="Trebuchet MS" w:hAnsi="Trebuchet MS" w:cstheme="minorHAnsi"/>
                <w:sz w:val="20"/>
                <w:szCs w:val="20"/>
              </w:rPr>
              <w:t>%</w:t>
            </w:r>
          </w:p>
          <w:p w14:paraId="3A00AB5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6B9A86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B7D7C89" w14:textId="77777777" w:rsidR="00CF19FD" w:rsidRPr="00682C8B" w:rsidRDefault="00CF19FD" w:rsidP="00CF19FD">
            <w:pPr>
              <w:pStyle w:val="TEXTTabel"/>
              <w:spacing w:line="240" w:lineRule="auto"/>
              <w:rPr>
                <w:rFonts w:ascii="Trebuchet MS" w:hAnsi="Trebuchet MS" w:cstheme="minorHAnsi"/>
                <w:sz w:val="20"/>
                <w:szCs w:val="20"/>
              </w:rPr>
            </w:pPr>
          </w:p>
          <w:p w14:paraId="781F71C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95DC419"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2</w:t>
            </w:r>
          </w:p>
          <w:p w14:paraId="4D38F26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CB78AB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8527F8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FF2419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BCB33DE"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w:t>
            </w:r>
          </w:p>
          <w:p w14:paraId="2D91A8B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802188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3738E52" w14:textId="374C3B26" w:rsidR="00CF19FD"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15</w:t>
            </w:r>
          </w:p>
          <w:p w14:paraId="532797C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0F5E19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3DD32B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7EF081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8165F5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D54E95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D88B32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04DC56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2999E0F"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&lt;1%</w:t>
            </w:r>
          </w:p>
          <w:p w14:paraId="1A51896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511287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E4ADE6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9423E6D" w14:textId="77777777" w:rsidR="00CF19FD" w:rsidRPr="00682C8B" w:rsidRDefault="00CF19FD" w:rsidP="00CF19FD">
            <w:pPr>
              <w:pStyle w:val="TEXTTabel"/>
              <w:spacing w:line="240" w:lineRule="auto"/>
              <w:rPr>
                <w:rFonts w:ascii="Trebuchet MS" w:hAnsi="Trebuchet MS" w:cstheme="minorHAnsi"/>
                <w:sz w:val="20"/>
                <w:szCs w:val="20"/>
              </w:rPr>
            </w:pPr>
          </w:p>
          <w:p w14:paraId="5D61B9DB" w14:textId="77777777" w:rsidR="00CF19FD" w:rsidRPr="00682C8B" w:rsidRDefault="00CF19FD" w:rsidP="00CF19FD">
            <w:pPr>
              <w:spacing w:after="0" w:line="240" w:lineRule="auto"/>
              <w:jc w:val="center"/>
              <w:rPr>
                <w:rFonts w:ascii="Trebuchet MS" w:hAnsi="Trebuchet MS"/>
                <w:sz w:val="20"/>
                <w:szCs w:val="20"/>
              </w:rPr>
            </w:pPr>
            <w:r w:rsidRPr="00682C8B">
              <w:rPr>
                <w:rFonts w:ascii="Trebuchet MS" w:hAnsi="Trebuchet MS"/>
                <w:sz w:val="20"/>
                <w:szCs w:val="20"/>
              </w:rPr>
              <w:t>&gt;anul</w:t>
            </w:r>
          </w:p>
          <w:p w14:paraId="0923F3BC" w14:textId="77777777" w:rsidR="00CF19FD" w:rsidRPr="00682C8B" w:rsidRDefault="00CF19FD" w:rsidP="00CF19FD">
            <w:pPr>
              <w:pStyle w:val="TEXTTabel"/>
              <w:spacing w:line="240" w:lineRule="auto"/>
              <w:jc w:val="center"/>
              <w:rPr>
                <w:rFonts w:ascii="Trebuchet MS" w:hAnsi="Trebuchet MS"/>
                <w:sz w:val="20"/>
                <w:szCs w:val="20"/>
              </w:rPr>
            </w:pPr>
            <w:r w:rsidRPr="00682C8B">
              <w:rPr>
                <w:rFonts w:ascii="Trebuchet MS" w:hAnsi="Trebuchet MS"/>
                <w:sz w:val="20"/>
                <w:szCs w:val="20"/>
              </w:rPr>
              <w:t>anterior</w:t>
            </w:r>
          </w:p>
          <w:p w14:paraId="434A195C" w14:textId="77777777" w:rsidR="00CF19FD" w:rsidRPr="00682C8B" w:rsidRDefault="00CF19FD" w:rsidP="00CF19FD">
            <w:pPr>
              <w:pStyle w:val="TEXTTabel"/>
              <w:spacing w:line="240" w:lineRule="auto"/>
              <w:jc w:val="center"/>
              <w:rPr>
                <w:rFonts w:ascii="Trebuchet MS" w:hAnsi="Trebuchet MS"/>
                <w:sz w:val="20"/>
                <w:szCs w:val="20"/>
              </w:rPr>
            </w:pPr>
          </w:p>
          <w:p w14:paraId="0CBBC2C1" w14:textId="77777777" w:rsidR="00CF19FD" w:rsidRPr="00682C8B" w:rsidRDefault="00CF19FD" w:rsidP="00CF19FD">
            <w:pPr>
              <w:spacing w:after="0" w:line="240" w:lineRule="auto"/>
              <w:jc w:val="center"/>
              <w:rPr>
                <w:rFonts w:ascii="Trebuchet MS" w:hAnsi="Trebuchet MS"/>
                <w:sz w:val="20"/>
                <w:szCs w:val="20"/>
              </w:rPr>
            </w:pPr>
            <w:r w:rsidRPr="00682C8B">
              <w:rPr>
                <w:rFonts w:ascii="Trebuchet MS" w:hAnsi="Trebuchet MS"/>
                <w:sz w:val="20"/>
                <w:szCs w:val="20"/>
              </w:rPr>
              <w:t>&gt;anul</w:t>
            </w:r>
          </w:p>
          <w:p w14:paraId="74882015" w14:textId="1A2B21E9"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sz w:val="20"/>
                <w:szCs w:val="20"/>
              </w:rPr>
              <w:t>anterior</w:t>
            </w:r>
          </w:p>
        </w:tc>
        <w:tc>
          <w:tcPr>
            <w:tcW w:w="486" w:type="pct"/>
            <w:shd w:val="clear" w:color="auto" w:fill="auto"/>
          </w:tcPr>
          <w:p w14:paraId="03C0992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EC1094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E8E7A0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AED55EF" w14:textId="77777777" w:rsidR="00CF19FD" w:rsidRPr="00682C8B" w:rsidRDefault="00CF19FD" w:rsidP="00CF19FD">
            <w:pPr>
              <w:pStyle w:val="TEXTTabel"/>
              <w:spacing w:line="240" w:lineRule="auto"/>
              <w:rPr>
                <w:rFonts w:ascii="Trebuchet MS" w:hAnsi="Trebuchet MS" w:cstheme="minorHAnsi"/>
                <w:sz w:val="20"/>
                <w:szCs w:val="20"/>
              </w:rPr>
            </w:pPr>
          </w:p>
          <w:p w14:paraId="5E068C6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C45892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2AADA42"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p w14:paraId="7F83E7F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266242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386B687" w14:textId="77777777" w:rsidR="00CF19FD" w:rsidRDefault="00CF19FD" w:rsidP="00CF19FD">
            <w:pPr>
              <w:pStyle w:val="TEXTTabel"/>
              <w:spacing w:line="240" w:lineRule="auto"/>
              <w:jc w:val="center"/>
              <w:rPr>
                <w:rFonts w:ascii="Trebuchet MS" w:hAnsi="Trebuchet MS" w:cstheme="minorHAnsi"/>
                <w:sz w:val="20"/>
                <w:szCs w:val="20"/>
              </w:rPr>
            </w:pPr>
          </w:p>
          <w:p w14:paraId="4FA81AD8" w14:textId="77777777" w:rsidR="001371FE" w:rsidRPr="00682C8B" w:rsidRDefault="001371FE" w:rsidP="00CF19FD">
            <w:pPr>
              <w:pStyle w:val="TEXTTabel"/>
              <w:spacing w:line="240" w:lineRule="auto"/>
              <w:jc w:val="center"/>
              <w:rPr>
                <w:rFonts w:ascii="Trebuchet MS" w:hAnsi="Trebuchet MS" w:cstheme="minorHAnsi"/>
                <w:sz w:val="20"/>
                <w:szCs w:val="20"/>
              </w:rPr>
            </w:pPr>
          </w:p>
          <w:p w14:paraId="02152D4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1765A7B" w14:textId="77777777" w:rsidR="00CF19FD" w:rsidRPr="00682C8B" w:rsidRDefault="00CF19FD" w:rsidP="00CF19FD">
            <w:pPr>
              <w:pStyle w:val="TEXTTabel"/>
              <w:spacing w:line="240" w:lineRule="auto"/>
              <w:rPr>
                <w:rFonts w:ascii="Trebuchet MS" w:hAnsi="Trebuchet MS" w:cstheme="minorHAnsi"/>
                <w:sz w:val="20"/>
                <w:szCs w:val="20"/>
              </w:rPr>
            </w:pPr>
          </w:p>
          <w:p w14:paraId="3479CCD2"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r w:rsidRPr="00682C8B">
              <w:rPr>
                <w:rFonts w:ascii="Trebuchet MS" w:hAnsi="Trebuchet MS" w:cstheme="minorHAnsi"/>
                <w:sz w:val="20"/>
                <w:szCs w:val="20"/>
                <w:lang w:val="en-US"/>
              </w:rPr>
              <w:t>&gt;anul anterior</w:t>
            </w:r>
          </w:p>
          <w:p w14:paraId="3FB35E3D" w14:textId="77777777" w:rsidR="00CF19FD" w:rsidRPr="00682C8B" w:rsidRDefault="00CF19FD" w:rsidP="00CF19FD">
            <w:pPr>
              <w:pStyle w:val="TEXTTabel"/>
              <w:spacing w:line="240" w:lineRule="auto"/>
              <w:jc w:val="center"/>
              <w:rPr>
                <w:rFonts w:ascii="Trebuchet MS" w:hAnsi="Trebuchet MS" w:cstheme="minorHAnsi"/>
                <w:sz w:val="20"/>
                <w:szCs w:val="20"/>
                <w:lang w:val="en-US"/>
              </w:rPr>
            </w:pPr>
          </w:p>
          <w:p w14:paraId="5F331B9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6B5844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C9FB81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666E5B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48835CA" w14:textId="31707A61" w:rsidR="00CF19FD"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100</w:t>
            </w:r>
            <w:r w:rsidR="00CF19FD" w:rsidRPr="00682C8B">
              <w:rPr>
                <w:rFonts w:ascii="Trebuchet MS" w:hAnsi="Trebuchet MS" w:cstheme="minorHAnsi"/>
                <w:sz w:val="20"/>
                <w:szCs w:val="20"/>
              </w:rPr>
              <w:t>%</w:t>
            </w:r>
          </w:p>
          <w:p w14:paraId="38844DB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6A63C5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26503A2" w14:textId="77777777" w:rsidR="00CF19FD" w:rsidRPr="00682C8B" w:rsidRDefault="00CF19FD" w:rsidP="00CF19FD">
            <w:pPr>
              <w:pStyle w:val="TEXTTabel"/>
              <w:spacing w:line="240" w:lineRule="auto"/>
              <w:rPr>
                <w:rFonts w:ascii="Trebuchet MS" w:hAnsi="Trebuchet MS" w:cstheme="minorHAnsi"/>
                <w:sz w:val="20"/>
                <w:szCs w:val="20"/>
              </w:rPr>
            </w:pPr>
          </w:p>
          <w:p w14:paraId="284942A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D8E002B"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2</w:t>
            </w:r>
          </w:p>
          <w:p w14:paraId="6BA937C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5CCC18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B2A215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A4E5F7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BB08BE0"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w:t>
            </w:r>
          </w:p>
          <w:p w14:paraId="3EF30D0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D48B58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9686437" w14:textId="669D3841" w:rsidR="00CF19FD" w:rsidRPr="00682C8B" w:rsidRDefault="001371FE"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15</w:t>
            </w:r>
          </w:p>
          <w:p w14:paraId="74D974F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568D92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260B56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31C9F7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C1D762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14AE10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0A6C29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8843C4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40846D4"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&lt;1%</w:t>
            </w:r>
          </w:p>
          <w:p w14:paraId="2C921C3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C5144B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4C61F6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FAFCD9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66F20E1" w14:textId="77777777" w:rsidR="00CF19FD" w:rsidRPr="00682C8B" w:rsidRDefault="00CF19FD" w:rsidP="00CF19FD">
            <w:pPr>
              <w:spacing w:after="0" w:line="240" w:lineRule="auto"/>
              <w:jc w:val="center"/>
              <w:rPr>
                <w:rFonts w:ascii="Trebuchet MS" w:hAnsi="Trebuchet MS"/>
                <w:sz w:val="20"/>
                <w:szCs w:val="20"/>
              </w:rPr>
            </w:pPr>
            <w:r w:rsidRPr="00682C8B">
              <w:rPr>
                <w:rFonts w:ascii="Trebuchet MS" w:hAnsi="Trebuchet MS"/>
                <w:sz w:val="20"/>
                <w:szCs w:val="20"/>
              </w:rPr>
              <w:t>&gt;anul</w:t>
            </w:r>
          </w:p>
          <w:p w14:paraId="104D175B" w14:textId="77777777" w:rsidR="00CF19FD" w:rsidRPr="00682C8B" w:rsidRDefault="00CF19FD" w:rsidP="00CF19FD">
            <w:pPr>
              <w:pStyle w:val="TEXTTabel"/>
              <w:spacing w:line="240" w:lineRule="auto"/>
              <w:jc w:val="center"/>
              <w:rPr>
                <w:rFonts w:ascii="Trebuchet MS" w:hAnsi="Trebuchet MS"/>
                <w:sz w:val="20"/>
                <w:szCs w:val="20"/>
              </w:rPr>
            </w:pPr>
            <w:r w:rsidRPr="00682C8B">
              <w:rPr>
                <w:rFonts w:ascii="Trebuchet MS" w:hAnsi="Trebuchet MS"/>
                <w:sz w:val="20"/>
                <w:szCs w:val="20"/>
              </w:rPr>
              <w:t>anterior</w:t>
            </w:r>
          </w:p>
          <w:p w14:paraId="7885B9B3" w14:textId="77777777" w:rsidR="00CF19FD" w:rsidRPr="00682C8B" w:rsidRDefault="00CF19FD" w:rsidP="00CF19FD">
            <w:pPr>
              <w:pStyle w:val="TEXTTabel"/>
              <w:spacing w:line="240" w:lineRule="auto"/>
              <w:jc w:val="center"/>
              <w:rPr>
                <w:rFonts w:ascii="Trebuchet MS" w:hAnsi="Trebuchet MS"/>
                <w:sz w:val="20"/>
                <w:szCs w:val="20"/>
              </w:rPr>
            </w:pPr>
          </w:p>
          <w:p w14:paraId="3D31F858" w14:textId="77777777" w:rsidR="00CF19FD" w:rsidRPr="00682C8B" w:rsidRDefault="00CF19FD" w:rsidP="00CF19FD">
            <w:pPr>
              <w:spacing w:after="0" w:line="240" w:lineRule="auto"/>
              <w:jc w:val="center"/>
              <w:rPr>
                <w:rFonts w:ascii="Trebuchet MS" w:hAnsi="Trebuchet MS"/>
                <w:sz w:val="20"/>
                <w:szCs w:val="20"/>
              </w:rPr>
            </w:pPr>
            <w:r w:rsidRPr="00682C8B">
              <w:rPr>
                <w:rFonts w:ascii="Trebuchet MS" w:hAnsi="Trebuchet MS"/>
                <w:sz w:val="20"/>
                <w:szCs w:val="20"/>
              </w:rPr>
              <w:t>&gt;anul</w:t>
            </w:r>
          </w:p>
          <w:p w14:paraId="2543B234" w14:textId="41112C99"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sz w:val="20"/>
                <w:szCs w:val="20"/>
              </w:rPr>
              <w:t>anterior</w:t>
            </w:r>
          </w:p>
        </w:tc>
      </w:tr>
      <w:tr w:rsidR="00CF19FD" w:rsidRPr="00682C8B" w14:paraId="41F22DD5" w14:textId="77777777" w:rsidTr="00855C33">
        <w:trPr>
          <w:jc w:val="center"/>
        </w:trPr>
        <w:tc>
          <w:tcPr>
            <w:tcW w:w="80" w:type="pct"/>
            <w:shd w:val="clear" w:color="auto" w:fill="auto"/>
            <w:vAlign w:val="center"/>
          </w:tcPr>
          <w:p w14:paraId="336EC030" w14:textId="77777777" w:rsidR="00CF19FD" w:rsidRPr="00682C8B" w:rsidRDefault="00CF19FD" w:rsidP="00CF19FD">
            <w:pPr>
              <w:spacing w:after="0" w:line="240" w:lineRule="auto"/>
              <w:rPr>
                <w:rFonts w:ascii="Trebuchet MS" w:eastAsia="Times New Roman" w:hAnsi="Trebuchet MS" w:cstheme="minorHAnsi"/>
                <w:b/>
                <w:sz w:val="20"/>
                <w:szCs w:val="20"/>
                <w:lang w:val="ro-RO"/>
              </w:rPr>
            </w:pPr>
          </w:p>
        </w:tc>
        <w:tc>
          <w:tcPr>
            <w:tcW w:w="1670" w:type="pct"/>
            <w:gridSpan w:val="2"/>
            <w:shd w:val="clear" w:color="auto" w:fill="auto"/>
          </w:tcPr>
          <w:p w14:paraId="2DE45AD6" w14:textId="6C1C4BC1" w:rsidR="00CF19FD" w:rsidRPr="00CF19FD" w:rsidRDefault="00CF19FD" w:rsidP="00A44C4E">
            <w:pPr>
              <w:pStyle w:val="ListParagraph"/>
              <w:numPr>
                <w:ilvl w:val="3"/>
                <w:numId w:val="132"/>
              </w:numPr>
              <w:autoSpaceDE w:val="0"/>
              <w:autoSpaceDN w:val="0"/>
              <w:adjustRightInd w:val="0"/>
              <w:spacing w:after="0" w:line="240" w:lineRule="auto"/>
              <w:ind w:left="828" w:hanging="828"/>
              <w:rPr>
                <w:rFonts w:ascii="Trebuchet MS" w:hAnsi="Trebuchet MS"/>
                <w:sz w:val="20"/>
                <w:szCs w:val="20"/>
              </w:rPr>
            </w:pPr>
            <w:r w:rsidRPr="00CF19FD">
              <w:rPr>
                <w:rFonts w:ascii="Trebuchet MS" w:hAnsi="Trebuchet MS"/>
                <w:sz w:val="20"/>
                <w:szCs w:val="20"/>
              </w:rPr>
              <w:t>Implementarea sistemului de control intern managerial</w:t>
            </w:r>
          </w:p>
          <w:p w14:paraId="59EDF185" w14:textId="0AB92C3E" w:rsidR="00CF19FD" w:rsidRPr="00682C8B" w:rsidRDefault="00CF19FD" w:rsidP="00CF19FD">
            <w:pPr>
              <w:autoSpaceDE w:val="0"/>
              <w:autoSpaceDN w:val="0"/>
              <w:adjustRightInd w:val="0"/>
              <w:spacing w:after="0" w:line="240" w:lineRule="auto"/>
              <w:ind w:left="-52"/>
              <w:rPr>
                <w:rFonts w:ascii="Trebuchet MS" w:hAnsi="Trebuchet MS"/>
                <w:i/>
                <w:sz w:val="20"/>
                <w:szCs w:val="20"/>
              </w:rPr>
            </w:pPr>
            <w:r w:rsidRPr="00682C8B">
              <w:rPr>
                <w:rFonts w:ascii="Trebuchet MS" w:hAnsi="Trebuchet MS"/>
                <w:i/>
                <w:sz w:val="20"/>
                <w:szCs w:val="20"/>
              </w:rPr>
              <w:t>Măsura își propune implementarea unui sistem de control intern managerial ale cărui concepere şi aplicare să permită conducerii</w:t>
            </w:r>
            <w:r>
              <w:rPr>
                <w:rFonts w:ascii="Trebuchet MS" w:hAnsi="Trebuchet MS"/>
                <w:i/>
                <w:sz w:val="20"/>
                <w:szCs w:val="20"/>
              </w:rPr>
              <w:t>, printre altele,</w:t>
            </w:r>
            <w:r w:rsidRPr="00682C8B">
              <w:rPr>
                <w:rFonts w:ascii="Trebuchet MS" w:hAnsi="Trebuchet MS"/>
                <w:i/>
                <w:sz w:val="20"/>
                <w:szCs w:val="20"/>
              </w:rPr>
              <w:t xml:space="preserve"> să furnizeze o asigurare rezonabilă că fondurile publice gestionate în scopul îndeplinirii obiectivelor generale şi specifice au fost utilizate în condiţii de legalitate, regularitate, eficacitate, eficienţă şi economicitate.</w:t>
            </w:r>
          </w:p>
          <w:p w14:paraId="02D524BE" w14:textId="77777777" w:rsidR="00CF19FD" w:rsidRPr="00682C8B" w:rsidRDefault="00CF19FD" w:rsidP="00CF19FD">
            <w:pPr>
              <w:pStyle w:val="TEXT12"/>
              <w:spacing w:line="240" w:lineRule="auto"/>
              <w:rPr>
                <w:rFonts w:ascii="Trebuchet MS" w:hAnsi="Trebuchet MS" w:cstheme="minorHAnsi"/>
                <w:i/>
                <w:sz w:val="20"/>
                <w:szCs w:val="20"/>
                <w:lang w:val="ro-RO"/>
              </w:rPr>
            </w:pPr>
          </w:p>
          <w:p w14:paraId="45EF30C4" w14:textId="77777777" w:rsidR="00CF19FD" w:rsidRPr="00682C8B" w:rsidRDefault="00CF19FD" w:rsidP="00CF19FD">
            <w:pPr>
              <w:pStyle w:val="TEXT12"/>
              <w:spacing w:line="240" w:lineRule="auto"/>
              <w:rPr>
                <w:rFonts w:ascii="Trebuchet MS" w:hAnsi="Trebuchet MS" w:cstheme="minorHAnsi"/>
                <w:i/>
                <w:sz w:val="20"/>
                <w:szCs w:val="20"/>
                <w:lang w:val="ro-RO"/>
              </w:rPr>
            </w:pPr>
          </w:p>
          <w:p w14:paraId="042E9B56" w14:textId="77777777" w:rsidR="00CF19FD" w:rsidRPr="00682C8B" w:rsidRDefault="00CF19FD" w:rsidP="00CF19FD">
            <w:pPr>
              <w:pStyle w:val="TEXT12"/>
              <w:spacing w:line="240" w:lineRule="auto"/>
              <w:rPr>
                <w:rFonts w:ascii="Trebuchet MS" w:hAnsi="Trebuchet MS" w:cstheme="minorHAnsi"/>
                <w:i/>
                <w:sz w:val="20"/>
                <w:szCs w:val="20"/>
                <w:lang w:val="ro-RO"/>
              </w:rPr>
            </w:pPr>
          </w:p>
          <w:p w14:paraId="0B09EB57" w14:textId="77777777" w:rsidR="00CF19FD" w:rsidRPr="00682C8B" w:rsidRDefault="00CF19FD" w:rsidP="00CF19FD">
            <w:pPr>
              <w:pStyle w:val="TEXT12"/>
              <w:spacing w:line="240" w:lineRule="auto"/>
              <w:rPr>
                <w:rFonts w:ascii="Trebuchet MS" w:hAnsi="Trebuchet MS" w:cstheme="minorHAnsi"/>
                <w:i/>
                <w:sz w:val="20"/>
                <w:szCs w:val="20"/>
                <w:lang w:val="ro-RO"/>
              </w:rPr>
            </w:pPr>
          </w:p>
          <w:p w14:paraId="3ACFB27A" w14:textId="77777777" w:rsidR="00CF19FD" w:rsidRPr="00682C8B" w:rsidRDefault="00CF19FD" w:rsidP="00CF19FD">
            <w:pPr>
              <w:pStyle w:val="TEXT12"/>
              <w:spacing w:line="240" w:lineRule="auto"/>
              <w:rPr>
                <w:rFonts w:ascii="Trebuchet MS" w:hAnsi="Trebuchet MS" w:cstheme="minorHAnsi"/>
                <w:i/>
                <w:sz w:val="20"/>
                <w:szCs w:val="20"/>
                <w:lang w:val="ro-RO"/>
              </w:rPr>
            </w:pPr>
          </w:p>
        </w:tc>
        <w:tc>
          <w:tcPr>
            <w:tcW w:w="740" w:type="pct"/>
            <w:shd w:val="clear" w:color="auto" w:fill="auto"/>
          </w:tcPr>
          <w:p w14:paraId="283B9571" w14:textId="0AE54872"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lastRenderedPageBreak/>
              <w:t>Comisia de monitorizare este/nu este funcțională</w:t>
            </w:r>
          </w:p>
          <w:p w14:paraId="0823B372" w14:textId="67ECF8C9"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Da/Nu</w:t>
            </w:r>
          </w:p>
          <w:p w14:paraId="41A610A9" w14:textId="1AD9F8BE" w:rsidR="00CF19FD" w:rsidRPr="00682C8B" w:rsidRDefault="00CF19FD" w:rsidP="00CF19FD">
            <w:pPr>
              <w:pStyle w:val="TEXTTabel"/>
              <w:spacing w:line="240" w:lineRule="auto"/>
              <w:jc w:val="center"/>
              <w:rPr>
                <w:rStyle w:val="slinttl"/>
                <w:rFonts w:ascii="Trebuchet MS" w:hAnsi="Trebuchet MS"/>
                <w:b/>
                <w:bCs/>
                <w:color w:val="00008B"/>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w:t>
            </w:r>
          </w:p>
          <w:p w14:paraId="1CA54218" w14:textId="77777777" w:rsidR="00CF19FD" w:rsidRPr="00682C8B" w:rsidRDefault="00CF19FD" w:rsidP="00CF19FD">
            <w:pPr>
              <w:pStyle w:val="TEXTTabel"/>
              <w:spacing w:line="240" w:lineRule="auto"/>
              <w:jc w:val="center"/>
              <w:rPr>
                <w:rStyle w:val="slinttl"/>
                <w:rFonts w:ascii="Trebuchet MS" w:hAnsi="Trebuchet MS"/>
                <w:b/>
                <w:bCs/>
                <w:color w:val="00008B"/>
                <w:sz w:val="20"/>
                <w:szCs w:val="20"/>
                <w:bdr w:val="none" w:sz="0" w:space="0" w:color="auto" w:frame="1"/>
                <w:shd w:val="clear" w:color="auto" w:fill="FFFFFF"/>
              </w:rPr>
            </w:pPr>
          </w:p>
          <w:p w14:paraId="4B4CF049" w14:textId="77777777"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 xml:space="preserve">Programul de dezvoltare a sistemului de control intern </w:t>
            </w:r>
            <w:r w:rsidRPr="00682C8B">
              <w:rPr>
                <w:rStyle w:val="slinbdy"/>
                <w:rFonts w:ascii="Trebuchet MS" w:hAnsi="Trebuchet MS"/>
                <w:color w:val="000000"/>
                <w:sz w:val="20"/>
                <w:szCs w:val="20"/>
                <w:bdr w:val="none" w:sz="0" w:space="0" w:color="auto" w:frame="1"/>
                <w:shd w:val="clear" w:color="auto" w:fill="FFFFFF"/>
              </w:rPr>
              <w:lastRenderedPageBreak/>
              <w:t>managerial este implementat și actualizat anual</w:t>
            </w:r>
          </w:p>
          <w:p w14:paraId="77FFE555" w14:textId="77777777"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Da/Nu</w:t>
            </w:r>
          </w:p>
          <w:p w14:paraId="2F0DDC8D" w14:textId="77777777"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w:t>
            </w:r>
          </w:p>
          <w:p w14:paraId="131FB85D" w14:textId="53562265"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Pr>
                <w:rStyle w:val="slinbdy"/>
                <w:rFonts w:ascii="Trebuchet MS" w:hAnsi="Trebuchet MS"/>
                <w:color w:val="000000"/>
                <w:sz w:val="20"/>
                <w:szCs w:val="20"/>
                <w:bdr w:val="none" w:sz="0" w:space="0" w:color="auto" w:frame="1"/>
                <w:shd w:val="clear" w:color="auto" w:fill="FFFFFF"/>
              </w:rPr>
              <w:t>P</w:t>
            </w:r>
            <w:r w:rsidRPr="00682C8B">
              <w:rPr>
                <w:rStyle w:val="slinbdy"/>
                <w:rFonts w:ascii="Trebuchet MS" w:hAnsi="Trebuchet MS"/>
                <w:color w:val="000000"/>
                <w:sz w:val="20"/>
                <w:szCs w:val="20"/>
                <w:bdr w:val="none" w:sz="0" w:space="0" w:color="auto" w:frame="1"/>
                <w:shd w:val="clear" w:color="auto" w:fill="FFFFFF"/>
              </w:rPr>
              <w:t>rocesul de management al riscurilor este/este parțial/nu este organizat și monitorizat</w:t>
            </w:r>
          </w:p>
          <w:p w14:paraId="1EAFCB46" w14:textId="77777777"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Da/Parțial/Nu</w:t>
            </w:r>
          </w:p>
          <w:p w14:paraId="111B017C" w14:textId="54149D0E"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w:t>
            </w:r>
          </w:p>
          <w:p w14:paraId="5915F7B2" w14:textId="77777777"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p>
          <w:p w14:paraId="1586465C" w14:textId="68EAB592"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Procedurile documentate din totalul activităților procedurale inventariate</w:t>
            </w:r>
          </w:p>
          <w:p w14:paraId="72D8DC86" w14:textId="0C2E5FCD"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w:t>
            </w:r>
          </w:p>
          <w:p w14:paraId="4ADB8443" w14:textId="626DE896"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75%</w:t>
            </w:r>
          </w:p>
          <w:p w14:paraId="57506EA0" w14:textId="77777777"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p>
          <w:p w14:paraId="4460A7DA" w14:textId="77777777"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Sistemul de monitorizare a performanțelor este/nu este stabilit și evaluat pentru obiectivele și activitățile entității, prin intermediul unor indicatori de performanță</w:t>
            </w:r>
          </w:p>
          <w:p w14:paraId="4B143D85" w14:textId="77777777"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Style w:val="slinbdy"/>
                <w:rFonts w:ascii="Trebuchet MS" w:hAnsi="Trebuchet MS"/>
                <w:color w:val="000000"/>
                <w:sz w:val="20"/>
                <w:szCs w:val="20"/>
                <w:bdr w:val="none" w:sz="0" w:space="0" w:color="auto" w:frame="1"/>
                <w:shd w:val="clear" w:color="auto" w:fill="FFFFFF"/>
              </w:rPr>
              <w:t>Da/Nu</w:t>
            </w:r>
          </w:p>
          <w:p w14:paraId="4CFEBF45" w14:textId="682C9846" w:rsidR="00CF19FD" w:rsidRPr="00682C8B" w:rsidRDefault="00CF19FD" w:rsidP="00CF19FD">
            <w:pPr>
              <w:pStyle w:val="TEXTTabel"/>
              <w:spacing w:line="240" w:lineRule="auto"/>
              <w:jc w:val="center"/>
              <w:rPr>
                <w:rFonts w:ascii="Trebuchet MS" w:hAnsi="Trebuchet MS" w:cstheme="minorHAnsi"/>
                <w:sz w:val="20"/>
                <w:szCs w:val="20"/>
              </w:rPr>
            </w:pPr>
            <w:r w:rsidRPr="00682C8B">
              <w:rPr>
                <w:rStyle w:val="slinbdy"/>
                <w:rFonts w:ascii="Trebuchet MS" w:hAnsi="Trebuchet MS"/>
                <w:color w:val="000000"/>
                <w:sz w:val="20"/>
                <w:szCs w:val="20"/>
                <w:bdr w:val="none" w:sz="0" w:space="0" w:color="auto" w:frame="1"/>
                <w:shd w:val="clear" w:color="auto" w:fill="FFFFFF"/>
              </w:rPr>
              <w:t>Da</w:t>
            </w:r>
          </w:p>
        </w:tc>
        <w:tc>
          <w:tcPr>
            <w:tcW w:w="619" w:type="pct"/>
          </w:tcPr>
          <w:p w14:paraId="1E34DB8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CD7419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A894A6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EE594B3"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288679B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9F7F70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8CDE04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D21D7D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D8E0FA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B04413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6D24195"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0B2ADE7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6A4BC2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8D28D2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07E672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D80B210"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3D3BD50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B6900E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6548C1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AD8E69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E12095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1DA9378"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80%</w:t>
            </w:r>
          </w:p>
          <w:p w14:paraId="0958148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31724E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9F07B4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9B725B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4E0486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B45E14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2CAAA2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3EDD89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3FCA8CF" w14:textId="6D30C6E5"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tc>
        <w:tc>
          <w:tcPr>
            <w:tcW w:w="427" w:type="pct"/>
            <w:gridSpan w:val="2"/>
            <w:shd w:val="clear" w:color="auto" w:fill="auto"/>
          </w:tcPr>
          <w:p w14:paraId="10FE109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61F171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AC940E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005A68B"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33D2FC3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021812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065569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AB8B8E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B993C2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1E4592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E82A7AF"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5567C46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8E6AFD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4F4675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F2DD3E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83D21FA"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3C4D4DE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CB1BDA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08BB88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DF099E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24D5A7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34B3C1A"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83%</w:t>
            </w:r>
          </w:p>
          <w:p w14:paraId="784D5D2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AFA90D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99418A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181574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9FE8F5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5CD03A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C0D224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EE8943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EE4F8DE" w14:textId="0B8A27EC"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tc>
        <w:tc>
          <w:tcPr>
            <w:tcW w:w="489" w:type="pct"/>
            <w:gridSpan w:val="2"/>
            <w:shd w:val="clear" w:color="auto" w:fill="auto"/>
          </w:tcPr>
          <w:p w14:paraId="19031A7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5CAC71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F447E8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DD03AE9"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73943D5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87101B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25BBA1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3FF2B2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E090DC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03C0CD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BACEDA8"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442630B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828429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B8F475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2B1909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8AC0389"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6D2AA3D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7DC2F0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504AA6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C69E00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4C3EB7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E2A2F79"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85%</w:t>
            </w:r>
          </w:p>
          <w:p w14:paraId="436C0B4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2F95FD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3DF562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9FA2C0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D78ECE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3252F4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492F2E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47D98C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12C5D86" w14:textId="150F1A11"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tc>
        <w:tc>
          <w:tcPr>
            <w:tcW w:w="489" w:type="pct"/>
            <w:shd w:val="clear" w:color="auto" w:fill="auto"/>
          </w:tcPr>
          <w:p w14:paraId="0F05E26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1C62CD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974AA1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71BF112"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75FC1A3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3860E7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8E6A3E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1FA6BC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C63590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AC4B93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5606C72"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4F2D258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206B81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6D2103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3C50C7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8B8D20A"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155EB9B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E07E43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FCB156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BA40E03" w14:textId="77777777" w:rsidR="00CF19FD" w:rsidRPr="00682C8B" w:rsidRDefault="00CF19FD" w:rsidP="00CF19FD">
            <w:pPr>
              <w:pStyle w:val="TEXTTabel"/>
              <w:spacing w:line="240" w:lineRule="auto"/>
              <w:rPr>
                <w:rFonts w:ascii="Trebuchet MS" w:hAnsi="Trebuchet MS" w:cstheme="minorHAnsi"/>
                <w:sz w:val="20"/>
                <w:szCs w:val="20"/>
              </w:rPr>
            </w:pPr>
          </w:p>
          <w:p w14:paraId="0FBA6BB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F67BD30"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87%</w:t>
            </w:r>
          </w:p>
          <w:p w14:paraId="49D1D16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15C072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28B6B1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99817D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AD8503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789A95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7324F4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017A35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E0CC7B3" w14:textId="7B0DAAB9"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tc>
        <w:tc>
          <w:tcPr>
            <w:tcW w:w="486" w:type="pct"/>
            <w:shd w:val="clear" w:color="auto" w:fill="auto"/>
          </w:tcPr>
          <w:p w14:paraId="09421C4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BAD795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6BEB762" w14:textId="77777777" w:rsidR="00CF19FD" w:rsidRPr="00682C8B" w:rsidRDefault="00CF19FD" w:rsidP="00CF19FD">
            <w:pPr>
              <w:pStyle w:val="TEXTTabel"/>
              <w:spacing w:line="240" w:lineRule="auto"/>
              <w:rPr>
                <w:rFonts w:ascii="Trebuchet MS" w:hAnsi="Trebuchet MS" w:cstheme="minorHAnsi"/>
                <w:sz w:val="20"/>
                <w:szCs w:val="20"/>
              </w:rPr>
            </w:pPr>
          </w:p>
          <w:p w14:paraId="6FCC325B"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07B4C73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91A52F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1EE933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843942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D1CCAB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802668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8924F08"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5FEEC9A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6BA42F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2A8B66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9C03C8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EF6A30F"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p w14:paraId="735D74F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35DF8E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722C4C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AE0F742" w14:textId="77777777" w:rsidR="00CF19FD" w:rsidRPr="00682C8B" w:rsidRDefault="00CF19FD" w:rsidP="00CF19FD">
            <w:pPr>
              <w:pStyle w:val="TEXTTabel"/>
              <w:spacing w:line="240" w:lineRule="auto"/>
              <w:rPr>
                <w:rFonts w:ascii="Trebuchet MS" w:hAnsi="Trebuchet MS" w:cstheme="minorHAnsi"/>
                <w:sz w:val="20"/>
                <w:szCs w:val="20"/>
              </w:rPr>
            </w:pPr>
          </w:p>
          <w:p w14:paraId="437A6FC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65B841A"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90%</w:t>
            </w:r>
          </w:p>
          <w:p w14:paraId="0FE7ADE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606D28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EC66E1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D79356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E0379B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661BA6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411F6B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032AC1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B561F0E" w14:textId="2301A203"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Da</w:t>
            </w:r>
          </w:p>
        </w:tc>
      </w:tr>
      <w:tr w:rsidR="00CF19FD" w:rsidRPr="00682C8B" w14:paraId="51967714" w14:textId="77777777" w:rsidTr="00855C33">
        <w:trPr>
          <w:jc w:val="center"/>
        </w:trPr>
        <w:tc>
          <w:tcPr>
            <w:tcW w:w="80" w:type="pct"/>
            <w:shd w:val="clear" w:color="auto" w:fill="auto"/>
            <w:vAlign w:val="center"/>
          </w:tcPr>
          <w:p w14:paraId="53CC241A" w14:textId="77777777" w:rsidR="00CF19FD" w:rsidRPr="00682C8B" w:rsidRDefault="00CF19FD" w:rsidP="00CF19FD">
            <w:pPr>
              <w:spacing w:after="0" w:line="240" w:lineRule="auto"/>
              <w:rPr>
                <w:rFonts w:ascii="Trebuchet MS" w:eastAsia="Times New Roman" w:hAnsi="Trebuchet MS" w:cstheme="minorHAnsi"/>
                <w:b/>
                <w:sz w:val="20"/>
                <w:szCs w:val="20"/>
                <w:lang w:val="ro-RO"/>
              </w:rPr>
            </w:pPr>
          </w:p>
        </w:tc>
        <w:tc>
          <w:tcPr>
            <w:tcW w:w="1670" w:type="pct"/>
            <w:gridSpan w:val="2"/>
            <w:shd w:val="clear" w:color="auto" w:fill="auto"/>
            <w:vAlign w:val="center"/>
          </w:tcPr>
          <w:p w14:paraId="4F8EE695" w14:textId="413B9F0D" w:rsidR="00CF19FD" w:rsidRPr="00682C8B" w:rsidRDefault="00CF19FD" w:rsidP="00692B07">
            <w:pPr>
              <w:pStyle w:val="TEXT12"/>
              <w:spacing w:line="240" w:lineRule="auto"/>
              <w:ind w:left="-52" w:firstLine="52"/>
              <w:jc w:val="both"/>
              <w:rPr>
                <w:rFonts w:ascii="Trebuchet MS" w:hAnsi="Trebuchet MS" w:cstheme="minorHAnsi"/>
                <w:sz w:val="20"/>
                <w:szCs w:val="20"/>
                <w:lang w:val="ro-RO"/>
              </w:rPr>
            </w:pPr>
            <w:r>
              <w:rPr>
                <w:rFonts w:ascii="Trebuchet MS" w:hAnsi="Trebuchet MS" w:cstheme="minorHAnsi"/>
                <w:sz w:val="20"/>
                <w:szCs w:val="20"/>
                <w:lang w:val="ro-RO"/>
              </w:rPr>
              <w:t>2.1.1.4</w:t>
            </w:r>
            <w:r w:rsidRPr="00682C8B">
              <w:rPr>
                <w:rFonts w:ascii="Trebuchet MS" w:hAnsi="Trebuchet MS" w:cstheme="minorHAnsi"/>
                <w:sz w:val="20"/>
                <w:szCs w:val="20"/>
                <w:lang w:val="ro-RO"/>
              </w:rPr>
              <w:t>. Sistemul de monitorizare și evaluare a performanței MF</w:t>
            </w:r>
          </w:p>
          <w:p w14:paraId="3830CF22" w14:textId="77777777" w:rsidR="00CF19FD" w:rsidRPr="00682C8B" w:rsidRDefault="00CF19FD" w:rsidP="00692B07">
            <w:pPr>
              <w:pStyle w:val="TEXT12"/>
              <w:spacing w:line="240" w:lineRule="auto"/>
              <w:ind w:left="2" w:hanging="2"/>
              <w:jc w:val="both"/>
              <w:rPr>
                <w:rFonts w:ascii="Trebuchet MS" w:hAnsi="Trebuchet MS" w:cstheme="minorHAnsi"/>
                <w:i/>
                <w:sz w:val="20"/>
                <w:szCs w:val="20"/>
                <w:lang w:val="ro-RO"/>
              </w:rPr>
            </w:pPr>
            <w:r w:rsidRPr="00682C8B">
              <w:rPr>
                <w:rFonts w:ascii="Trebuchet MS" w:hAnsi="Trebuchet MS" w:cstheme="minorHAnsi"/>
                <w:i/>
                <w:sz w:val="20"/>
                <w:szCs w:val="20"/>
                <w:lang w:val="ro-RO"/>
              </w:rPr>
              <w:t>Măsura vizează operaționalizarea platformei PSI, aliniată cu obiectivele strategice ale ministerului și pe deplin integrată în procesele de planificare strategică și monitorizare ale MF. Cadrul de monitorizare și evaluare a performanței va fi introdus pentru a se potrivi cu necesitatea de a monitoriza în mod eficient implementarea PSI. Monitorizarea realizării indicatorilordin PSI se va face semestrial.</w:t>
            </w:r>
          </w:p>
          <w:p w14:paraId="5991D3BC" w14:textId="438711B6" w:rsidR="00CF19FD" w:rsidRPr="00CF4801" w:rsidRDefault="00CF19FD" w:rsidP="00692B07">
            <w:pPr>
              <w:autoSpaceDE w:val="0"/>
              <w:autoSpaceDN w:val="0"/>
              <w:adjustRightInd w:val="0"/>
              <w:spacing w:after="0" w:line="240" w:lineRule="auto"/>
              <w:jc w:val="both"/>
              <w:rPr>
                <w:rFonts w:ascii="Trebuchet MS" w:hAnsi="Trebuchet MS"/>
                <w:sz w:val="20"/>
                <w:szCs w:val="20"/>
              </w:rPr>
            </w:pPr>
            <w:r w:rsidRPr="00CF4801">
              <w:rPr>
                <w:rFonts w:ascii="Trebuchet MS" w:hAnsi="Trebuchet MS" w:cstheme="minorHAnsi"/>
                <w:i/>
                <w:sz w:val="20"/>
                <w:szCs w:val="20"/>
                <w:lang w:val="ro-RO"/>
              </w:rPr>
              <w:t>Măsura vizează, de asemenea, utilizarea platformei BSC, de tip Balanced Scorecard, platformă integrată în sistemul de control intern managerial al MF. Astfel, toate comaprtimentele aparatului central al MF raportează în aplicație obiectivele specifice, activitățile și indicatorii aferenți, persoanele responsabile. In cursul lunii ianuarie pentru anul anterior persoanele responsabile încarcă valorile realizate versus țintele indicatorilor.</w:t>
            </w:r>
          </w:p>
        </w:tc>
        <w:tc>
          <w:tcPr>
            <w:tcW w:w="740" w:type="pct"/>
            <w:shd w:val="clear" w:color="auto" w:fill="auto"/>
          </w:tcPr>
          <w:p w14:paraId="2FBF3C19"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Grad de încărcare a informațiilor în aplicația PSI</w:t>
            </w:r>
          </w:p>
          <w:p w14:paraId="567161C6"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w:t>
            </w:r>
          </w:p>
          <w:p w14:paraId="56C0C8D6"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w:t>
            </w:r>
          </w:p>
          <w:p w14:paraId="3CE5A6C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13B6BB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F9F51DF"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Grad de încărcare a informațiilor în aplicația BSC</w:t>
            </w:r>
          </w:p>
          <w:p w14:paraId="4E14B96B"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w:t>
            </w:r>
          </w:p>
          <w:p w14:paraId="4A74A86A" w14:textId="0C1A1CCF" w:rsidR="00CF19FD" w:rsidRPr="00682C8B" w:rsidRDefault="00CF19FD" w:rsidP="00CF19FD">
            <w:pPr>
              <w:pStyle w:val="TEXTTabel"/>
              <w:spacing w:line="240" w:lineRule="auto"/>
              <w:jc w:val="center"/>
              <w:rPr>
                <w:rStyle w:val="slinbdy"/>
                <w:rFonts w:ascii="Trebuchet MS" w:hAnsi="Trebuchet MS"/>
                <w:color w:val="000000"/>
                <w:sz w:val="20"/>
                <w:szCs w:val="20"/>
                <w:bdr w:val="none" w:sz="0" w:space="0" w:color="auto" w:frame="1"/>
                <w:shd w:val="clear" w:color="auto" w:fill="FFFFFF"/>
              </w:rPr>
            </w:pPr>
            <w:r w:rsidRPr="00682C8B">
              <w:rPr>
                <w:rFonts w:ascii="Trebuchet MS" w:hAnsi="Trebuchet MS" w:cstheme="minorHAnsi"/>
                <w:sz w:val="20"/>
                <w:szCs w:val="20"/>
              </w:rPr>
              <w:t>60%</w:t>
            </w:r>
          </w:p>
        </w:tc>
        <w:tc>
          <w:tcPr>
            <w:tcW w:w="619" w:type="pct"/>
          </w:tcPr>
          <w:p w14:paraId="60CFE9FE" w14:textId="77777777" w:rsidR="00CF19FD" w:rsidRPr="00682C8B" w:rsidRDefault="00CF19FD" w:rsidP="00CF19FD">
            <w:pPr>
              <w:pStyle w:val="TEXTTabel"/>
              <w:spacing w:line="240" w:lineRule="auto"/>
              <w:rPr>
                <w:rFonts w:ascii="Trebuchet MS" w:hAnsi="Trebuchet MS" w:cstheme="minorHAnsi"/>
                <w:sz w:val="20"/>
                <w:szCs w:val="20"/>
              </w:rPr>
            </w:pPr>
          </w:p>
          <w:p w14:paraId="687D2FF1" w14:textId="77777777" w:rsidR="00CF19FD" w:rsidRPr="00682C8B" w:rsidRDefault="00CF19FD" w:rsidP="00CF19FD">
            <w:pPr>
              <w:pStyle w:val="TEXTTabel"/>
              <w:spacing w:line="240" w:lineRule="auto"/>
              <w:rPr>
                <w:rFonts w:ascii="Trebuchet MS" w:hAnsi="Trebuchet MS" w:cstheme="minorHAnsi"/>
                <w:sz w:val="20"/>
                <w:szCs w:val="20"/>
              </w:rPr>
            </w:pPr>
          </w:p>
          <w:p w14:paraId="25A5196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9CB5622"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p w14:paraId="18B4438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68F381B" w14:textId="77777777" w:rsidR="00CF19FD" w:rsidRPr="00682C8B" w:rsidRDefault="00CF19FD" w:rsidP="00CF19FD">
            <w:pPr>
              <w:pStyle w:val="TEXTTabel"/>
              <w:spacing w:line="240" w:lineRule="auto"/>
              <w:rPr>
                <w:rFonts w:ascii="Trebuchet MS" w:hAnsi="Trebuchet MS" w:cstheme="minorHAnsi"/>
                <w:sz w:val="20"/>
                <w:szCs w:val="20"/>
              </w:rPr>
            </w:pPr>
          </w:p>
          <w:p w14:paraId="6EA448DE" w14:textId="77777777" w:rsidR="00CF19FD" w:rsidRPr="00682C8B" w:rsidRDefault="00CF19FD" w:rsidP="00CF19FD">
            <w:pPr>
              <w:pStyle w:val="TEXTTabel"/>
              <w:spacing w:line="240" w:lineRule="auto"/>
              <w:rPr>
                <w:rFonts w:ascii="Trebuchet MS" w:hAnsi="Trebuchet MS" w:cstheme="minorHAnsi"/>
                <w:sz w:val="20"/>
                <w:szCs w:val="20"/>
              </w:rPr>
            </w:pPr>
          </w:p>
          <w:p w14:paraId="2F8C6AE7" w14:textId="77777777" w:rsidR="00CF19FD" w:rsidRPr="00682C8B" w:rsidRDefault="00CF19FD" w:rsidP="00CF19FD">
            <w:pPr>
              <w:pStyle w:val="TEXTTabel"/>
              <w:spacing w:line="240" w:lineRule="auto"/>
              <w:rPr>
                <w:rFonts w:ascii="Trebuchet MS" w:hAnsi="Trebuchet MS" w:cstheme="minorHAnsi"/>
                <w:sz w:val="20"/>
                <w:szCs w:val="20"/>
              </w:rPr>
            </w:pPr>
          </w:p>
          <w:p w14:paraId="38EDFC4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CF514C1"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65%</w:t>
            </w:r>
          </w:p>
          <w:p w14:paraId="786DD188" w14:textId="77777777" w:rsidR="00CF19FD" w:rsidRPr="00682C8B" w:rsidRDefault="00CF19FD" w:rsidP="00CF19FD">
            <w:pPr>
              <w:pStyle w:val="TEXTTabel"/>
              <w:spacing w:line="240" w:lineRule="auto"/>
              <w:jc w:val="center"/>
              <w:rPr>
                <w:rFonts w:ascii="Trebuchet MS" w:hAnsi="Trebuchet MS" w:cstheme="minorHAnsi"/>
                <w:sz w:val="20"/>
                <w:szCs w:val="20"/>
              </w:rPr>
            </w:pPr>
          </w:p>
        </w:tc>
        <w:tc>
          <w:tcPr>
            <w:tcW w:w="427" w:type="pct"/>
            <w:gridSpan w:val="2"/>
            <w:shd w:val="clear" w:color="auto" w:fill="auto"/>
          </w:tcPr>
          <w:p w14:paraId="0129F07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4B6DEA2" w14:textId="77777777" w:rsidR="00CF19FD" w:rsidRPr="00682C8B" w:rsidRDefault="00CF19FD" w:rsidP="00CF19FD">
            <w:pPr>
              <w:pStyle w:val="TEXTTabel"/>
              <w:spacing w:line="240" w:lineRule="auto"/>
              <w:rPr>
                <w:rFonts w:ascii="Trebuchet MS" w:hAnsi="Trebuchet MS" w:cstheme="minorHAnsi"/>
                <w:sz w:val="20"/>
                <w:szCs w:val="20"/>
              </w:rPr>
            </w:pPr>
          </w:p>
          <w:p w14:paraId="768793E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A415DA8"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p w14:paraId="48B2C8F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DD4FB96" w14:textId="77777777" w:rsidR="00CF19FD" w:rsidRPr="00682C8B" w:rsidRDefault="00CF19FD" w:rsidP="00CF19FD">
            <w:pPr>
              <w:pStyle w:val="TEXTTabel"/>
              <w:spacing w:line="240" w:lineRule="auto"/>
              <w:rPr>
                <w:rFonts w:ascii="Trebuchet MS" w:hAnsi="Trebuchet MS" w:cstheme="minorHAnsi"/>
                <w:sz w:val="20"/>
                <w:szCs w:val="20"/>
              </w:rPr>
            </w:pPr>
          </w:p>
          <w:p w14:paraId="0D71B04E" w14:textId="77777777" w:rsidR="00CF19FD" w:rsidRPr="00682C8B" w:rsidRDefault="00CF19FD" w:rsidP="00CF19FD">
            <w:pPr>
              <w:pStyle w:val="TEXTTabel"/>
              <w:spacing w:line="240" w:lineRule="auto"/>
              <w:rPr>
                <w:rFonts w:ascii="Trebuchet MS" w:hAnsi="Trebuchet MS" w:cstheme="minorHAnsi"/>
                <w:sz w:val="20"/>
                <w:szCs w:val="20"/>
              </w:rPr>
            </w:pPr>
          </w:p>
          <w:p w14:paraId="5D8556C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F601F0F" w14:textId="77777777" w:rsidR="00CF19FD" w:rsidRPr="00682C8B" w:rsidRDefault="00CF19FD" w:rsidP="00CF19FD">
            <w:pPr>
              <w:pStyle w:val="TEXTTabel"/>
              <w:spacing w:line="240" w:lineRule="auto"/>
              <w:rPr>
                <w:rFonts w:ascii="Trebuchet MS" w:hAnsi="Trebuchet MS" w:cstheme="minorHAnsi"/>
                <w:sz w:val="20"/>
                <w:szCs w:val="20"/>
              </w:rPr>
            </w:pPr>
          </w:p>
          <w:p w14:paraId="280C453F" w14:textId="059476D1"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70%</w:t>
            </w:r>
          </w:p>
        </w:tc>
        <w:tc>
          <w:tcPr>
            <w:tcW w:w="489" w:type="pct"/>
            <w:gridSpan w:val="2"/>
            <w:shd w:val="clear" w:color="auto" w:fill="auto"/>
          </w:tcPr>
          <w:p w14:paraId="2B9EE6C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A08124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83F3DBD" w14:textId="77777777" w:rsidR="00CF19FD" w:rsidRPr="00682C8B" w:rsidRDefault="00CF19FD" w:rsidP="00CF19FD">
            <w:pPr>
              <w:pStyle w:val="TEXTTabel"/>
              <w:spacing w:line="240" w:lineRule="auto"/>
              <w:rPr>
                <w:rFonts w:ascii="Trebuchet MS" w:hAnsi="Trebuchet MS" w:cstheme="minorHAnsi"/>
                <w:sz w:val="20"/>
                <w:szCs w:val="20"/>
              </w:rPr>
            </w:pPr>
          </w:p>
          <w:p w14:paraId="1D304278"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p w14:paraId="5F72C20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08A1E25" w14:textId="77777777" w:rsidR="00CF19FD" w:rsidRPr="00682C8B" w:rsidRDefault="00CF19FD" w:rsidP="00CF19FD">
            <w:pPr>
              <w:pStyle w:val="TEXTTabel"/>
              <w:spacing w:line="240" w:lineRule="auto"/>
              <w:rPr>
                <w:rFonts w:ascii="Trebuchet MS" w:hAnsi="Trebuchet MS" w:cstheme="minorHAnsi"/>
                <w:sz w:val="20"/>
                <w:szCs w:val="20"/>
              </w:rPr>
            </w:pPr>
          </w:p>
          <w:p w14:paraId="439AEC79" w14:textId="77777777" w:rsidR="00CF19FD" w:rsidRPr="00682C8B" w:rsidRDefault="00CF19FD" w:rsidP="00CF19FD">
            <w:pPr>
              <w:pStyle w:val="TEXTTabel"/>
              <w:spacing w:line="240" w:lineRule="auto"/>
              <w:rPr>
                <w:rFonts w:ascii="Trebuchet MS" w:hAnsi="Trebuchet MS" w:cstheme="minorHAnsi"/>
                <w:sz w:val="20"/>
                <w:szCs w:val="20"/>
              </w:rPr>
            </w:pPr>
          </w:p>
          <w:p w14:paraId="296EBA45" w14:textId="77777777" w:rsidR="00CF19FD" w:rsidRPr="00682C8B" w:rsidRDefault="00CF19FD" w:rsidP="00CF19FD">
            <w:pPr>
              <w:pStyle w:val="TEXTTabel"/>
              <w:spacing w:line="240" w:lineRule="auto"/>
              <w:rPr>
                <w:rFonts w:ascii="Trebuchet MS" w:hAnsi="Trebuchet MS" w:cstheme="minorHAnsi"/>
                <w:sz w:val="20"/>
                <w:szCs w:val="20"/>
              </w:rPr>
            </w:pPr>
          </w:p>
          <w:p w14:paraId="17ECBA8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9C938A8" w14:textId="6FBC1E6F"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75%</w:t>
            </w:r>
          </w:p>
        </w:tc>
        <w:tc>
          <w:tcPr>
            <w:tcW w:w="489" w:type="pct"/>
            <w:shd w:val="clear" w:color="auto" w:fill="auto"/>
          </w:tcPr>
          <w:p w14:paraId="1EE8894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9E7337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5E7EA29" w14:textId="77777777" w:rsidR="00CF19FD" w:rsidRPr="00682C8B" w:rsidRDefault="00CF19FD" w:rsidP="00CF19FD">
            <w:pPr>
              <w:pStyle w:val="TEXTTabel"/>
              <w:spacing w:line="240" w:lineRule="auto"/>
              <w:rPr>
                <w:rFonts w:ascii="Trebuchet MS" w:hAnsi="Trebuchet MS" w:cstheme="minorHAnsi"/>
                <w:sz w:val="20"/>
                <w:szCs w:val="20"/>
              </w:rPr>
            </w:pPr>
          </w:p>
          <w:p w14:paraId="2D0ECFCF"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p w14:paraId="2C46F26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8CED1E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01A303B" w14:textId="77777777" w:rsidR="00CF19FD" w:rsidRPr="00682C8B" w:rsidRDefault="00CF19FD" w:rsidP="00CF19FD">
            <w:pPr>
              <w:pStyle w:val="TEXTTabel"/>
              <w:spacing w:line="240" w:lineRule="auto"/>
              <w:rPr>
                <w:rFonts w:ascii="Trebuchet MS" w:hAnsi="Trebuchet MS" w:cstheme="minorHAnsi"/>
                <w:sz w:val="20"/>
                <w:szCs w:val="20"/>
              </w:rPr>
            </w:pPr>
          </w:p>
          <w:p w14:paraId="27B9094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0A6757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78F7CC4" w14:textId="0CF5FDD3"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80%</w:t>
            </w:r>
          </w:p>
        </w:tc>
        <w:tc>
          <w:tcPr>
            <w:tcW w:w="486" w:type="pct"/>
            <w:shd w:val="clear" w:color="auto" w:fill="auto"/>
          </w:tcPr>
          <w:p w14:paraId="5417511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DA8C4EE" w14:textId="77777777" w:rsidR="00CF19FD" w:rsidRPr="00682C8B" w:rsidRDefault="00CF19FD" w:rsidP="00CF19FD">
            <w:pPr>
              <w:pStyle w:val="TEXTTabel"/>
              <w:spacing w:line="240" w:lineRule="auto"/>
              <w:rPr>
                <w:rFonts w:ascii="Trebuchet MS" w:hAnsi="Trebuchet MS" w:cstheme="minorHAnsi"/>
                <w:sz w:val="20"/>
                <w:szCs w:val="20"/>
              </w:rPr>
            </w:pPr>
          </w:p>
          <w:p w14:paraId="4E97E4C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431A6E7"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p w14:paraId="6FDCAD4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FEF7F6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1F8CA06" w14:textId="77777777" w:rsidR="00CF19FD" w:rsidRPr="00682C8B" w:rsidRDefault="00CF19FD" w:rsidP="00CF19FD">
            <w:pPr>
              <w:pStyle w:val="TEXTTabel"/>
              <w:spacing w:line="240" w:lineRule="auto"/>
              <w:rPr>
                <w:rFonts w:ascii="Trebuchet MS" w:hAnsi="Trebuchet MS" w:cstheme="minorHAnsi"/>
                <w:sz w:val="20"/>
                <w:szCs w:val="20"/>
              </w:rPr>
            </w:pPr>
          </w:p>
          <w:p w14:paraId="0739002F" w14:textId="77777777" w:rsidR="00CF19FD" w:rsidRPr="00682C8B" w:rsidRDefault="00CF19FD" w:rsidP="00CF19FD">
            <w:pPr>
              <w:pStyle w:val="TEXTTabel"/>
              <w:spacing w:line="240" w:lineRule="auto"/>
              <w:rPr>
                <w:rFonts w:ascii="Trebuchet MS" w:hAnsi="Trebuchet MS" w:cstheme="minorHAnsi"/>
                <w:sz w:val="20"/>
                <w:szCs w:val="20"/>
              </w:rPr>
            </w:pPr>
          </w:p>
          <w:p w14:paraId="30C8C54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6B24F3C" w14:textId="2145AD42"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90%</w:t>
            </w:r>
          </w:p>
        </w:tc>
      </w:tr>
      <w:tr w:rsidR="007631C7" w:rsidRPr="004D3EE7" w14:paraId="2769F422" w14:textId="77777777" w:rsidTr="00692B07">
        <w:trPr>
          <w:trHeight w:val="458"/>
          <w:jc w:val="center"/>
        </w:trPr>
        <w:tc>
          <w:tcPr>
            <w:tcW w:w="80" w:type="pct"/>
            <w:shd w:val="clear" w:color="auto" w:fill="auto"/>
            <w:vAlign w:val="center"/>
          </w:tcPr>
          <w:p w14:paraId="1536862A" w14:textId="77777777" w:rsidR="007631C7" w:rsidRPr="00682C8B" w:rsidRDefault="007631C7" w:rsidP="007631C7">
            <w:pPr>
              <w:spacing w:after="0" w:line="240" w:lineRule="auto"/>
              <w:rPr>
                <w:rFonts w:ascii="Trebuchet MS" w:eastAsia="Times New Roman" w:hAnsi="Trebuchet MS" w:cstheme="minorHAnsi"/>
                <w:b/>
                <w:sz w:val="20"/>
                <w:szCs w:val="20"/>
                <w:lang w:val="ro-RO"/>
              </w:rPr>
            </w:pPr>
          </w:p>
        </w:tc>
        <w:tc>
          <w:tcPr>
            <w:tcW w:w="1670" w:type="pct"/>
            <w:gridSpan w:val="2"/>
            <w:shd w:val="clear" w:color="auto" w:fill="auto"/>
          </w:tcPr>
          <w:p w14:paraId="67C5C3CF" w14:textId="7BE11CCE" w:rsidR="007631C7" w:rsidRPr="004D3EE7" w:rsidRDefault="007631C7" w:rsidP="00692B07">
            <w:pPr>
              <w:pStyle w:val="TEXT12"/>
              <w:spacing w:line="240" w:lineRule="auto"/>
              <w:jc w:val="both"/>
              <w:rPr>
                <w:rFonts w:ascii="Trebuchet MS" w:hAnsi="Trebuchet MS" w:cstheme="minorHAnsi"/>
                <w:sz w:val="20"/>
                <w:szCs w:val="20"/>
                <w:lang w:val="ro-RO"/>
              </w:rPr>
            </w:pPr>
            <w:r>
              <w:rPr>
                <w:rFonts w:ascii="Trebuchet MS" w:hAnsi="Trebuchet MS" w:cstheme="minorHAnsi"/>
                <w:sz w:val="20"/>
                <w:szCs w:val="20"/>
                <w:lang w:val="ro-RO"/>
              </w:rPr>
              <w:t>2.1.1.5</w:t>
            </w:r>
            <w:r w:rsidRPr="004D3EE7">
              <w:rPr>
                <w:rFonts w:ascii="Trebuchet MS" w:hAnsi="Trebuchet MS" w:cstheme="minorHAnsi"/>
                <w:sz w:val="20"/>
                <w:szCs w:val="20"/>
                <w:lang w:val="ro-RO"/>
              </w:rPr>
              <w:t>. Managementul resurselor umane și adaptarea la nevoile organizației</w:t>
            </w:r>
          </w:p>
          <w:p w14:paraId="6B8F424F" w14:textId="59F20CB2" w:rsidR="007631C7" w:rsidRPr="004D3EE7" w:rsidRDefault="007631C7" w:rsidP="00692B07">
            <w:pPr>
              <w:pStyle w:val="TEXT12"/>
              <w:spacing w:line="240" w:lineRule="auto"/>
              <w:ind w:left="2" w:hanging="2"/>
              <w:jc w:val="both"/>
              <w:rPr>
                <w:rFonts w:ascii="Trebuchet MS" w:hAnsi="Trebuchet MS" w:cstheme="minorHAnsi"/>
                <w:i/>
                <w:sz w:val="20"/>
                <w:szCs w:val="20"/>
                <w:lang w:val="ro-RO"/>
              </w:rPr>
            </w:pPr>
            <w:r w:rsidRPr="004D3EE7">
              <w:rPr>
                <w:rFonts w:ascii="Trebuchet MS" w:hAnsi="Trebuchet MS" w:cstheme="minorHAnsi"/>
                <w:i/>
                <w:sz w:val="20"/>
                <w:szCs w:val="20"/>
                <w:lang w:val="ro-RO"/>
              </w:rPr>
              <w:t xml:space="preserve">Măsura vizează o componentă critică a administrației publice, în general, cea a personalului de specialitate care trebuie atras, recrutat, angajat și menținut în organizație conform nevoilor reale ale ministerului. În acest context, va fi important să se acopere nevoia de personal specializat. Prin această măsură se urmărește îmbunătățirea activității structurilor de resurse umane, precum şi a proceselor de managemement al resurselor umane pentru a menține un grad de ocupare a statului de funcții de peste 85% </w:t>
            </w:r>
            <w:r w:rsidRPr="004D3EE7">
              <w:rPr>
                <w:rStyle w:val="FootnoteReference"/>
                <w:rFonts w:ascii="Trebuchet MS" w:hAnsi="Trebuchet MS" w:cstheme="minorHAnsi"/>
                <w:i/>
                <w:sz w:val="20"/>
                <w:szCs w:val="20"/>
                <w:lang w:val="ro-RO"/>
              </w:rPr>
              <w:footnoteReference w:id="24"/>
            </w:r>
            <w:r w:rsidRPr="004D3EE7">
              <w:rPr>
                <w:rFonts w:ascii="Trebuchet MS" w:hAnsi="Trebuchet MS" w:cstheme="minorHAnsi"/>
                <w:i/>
                <w:sz w:val="20"/>
                <w:szCs w:val="20"/>
                <w:lang w:val="ro-RO"/>
              </w:rPr>
              <w:t xml:space="preserve">. </w:t>
            </w:r>
          </w:p>
        </w:tc>
        <w:tc>
          <w:tcPr>
            <w:tcW w:w="740" w:type="pct"/>
            <w:shd w:val="clear" w:color="auto" w:fill="auto"/>
          </w:tcPr>
          <w:p w14:paraId="06F48BC4" w14:textId="77777777" w:rsidR="007631C7" w:rsidRPr="007631C7" w:rsidRDefault="007631C7" w:rsidP="007631C7">
            <w:pPr>
              <w:suppressAutoHyphens/>
              <w:spacing w:after="0" w:line="240" w:lineRule="auto"/>
              <w:jc w:val="center"/>
              <w:rPr>
                <w:rFonts w:ascii="Trebuchet MS" w:hAnsi="Trebuchet MS" w:cs="Arial Narrow"/>
                <w:color w:val="000000"/>
                <w:sz w:val="20"/>
                <w:szCs w:val="20"/>
              </w:rPr>
            </w:pPr>
            <w:r w:rsidRPr="007631C7">
              <w:rPr>
                <w:rFonts w:ascii="Trebuchet MS" w:hAnsi="Trebuchet MS" w:cs="Arial Narrow"/>
                <w:color w:val="000000"/>
                <w:sz w:val="20"/>
                <w:szCs w:val="20"/>
              </w:rPr>
              <w:t>Procentul fluctuației personalului (rulajul personalului) la nivelul aparatului propriu al MF</w:t>
            </w:r>
          </w:p>
          <w:p w14:paraId="6EA291FA" w14:textId="77777777" w:rsidR="007631C7" w:rsidRPr="007631C7" w:rsidRDefault="007631C7" w:rsidP="007631C7">
            <w:pPr>
              <w:suppressAutoHyphens/>
              <w:spacing w:after="0" w:line="240" w:lineRule="auto"/>
              <w:jc w:val="center"/>
              <w:rPr>
                <w:rFonts w:ascii="Trebuchet MS" w:hAnsi="Trebuchet MS" w:cstheme="minorHAnsi"/>
                <w:sz w:val="20"/>
                <w:szCs w:val="20"/>
                <w:lang w:val="ro-RO"/>
              </w:rPr>
            </w:pPr>
            <w:r w:rsidRPr="007631C7">
              <w:rPr>
                <w:rFonts w:ascii="Trebuchet MS" w:hAnsi="Trebuchet MS" w:cstheme="minorHAnsi"/>
                <w:sz w:val="20"/>
                <w:szCs w:val="20"/>
              </w:rPr>
              <w:t>%</w:t>
            </w:r>
          </w:p>
          <w:p w14:paraId="23972BC3" w14:textId="4A41B76D" w:rsidR="007631C7" w:rsidRPr="007631C7" w:rsidRDefault="007631C7" w:rsidP="007631C7">
            <w:pPr>
              <w:suppressAutoHyphens/>
              <w:spacing w:after="0" w:line="240" w:lineRule="auto"/>
              <w:ind w:left="113"/>
              <w:jc w:val="center"/>
              <w:rPr>
                <w:rFonts w:ascii="Trebuchet MS" w:hAnsi="Trebuchet MS" w:cstheme="minorHAnsi"/>
                <w:sz w:val="20"/>
                <w:szCs w:val="20"/>
                <w:lang w:val="ro-RO"/>
              </w:rPr>
            </w:pPr>
            <w:r w:rsidRPr="007631C7">
              <w:rPr>
                <w:rFonts w:ascii="Trebuchet MS" w:hAnsi="Trebuchet MS" w:cstheme="minorHAnsi"/>
                <w:sz w:val="20"/>
                <w:szCs w:val="20"/>
                <w:lang w:val="ro-RO"/>
              </w:rPr>
              <w:t>4,37%</w:t>
            </w:r>
          </w:p>
        </w:tc>
        <w:tc>
          <w:tcPr>
            <w:tcW w:w="619" w:type="pct"/>
          </w:tcPr>
          <w:p w14:paraId="48CB04A0"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2F7D50E2"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7594B102"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6457A1CB"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10E6E38F"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04B48D44" w14:textId="608AC698" w:rsidR="007631C7" w:rsidRPr="007631C7" w:rsidRDefault="007631C7" w:rsidP="007631C7">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4</w:t>
            </w:r>
            <w:r w:rsidRPr="007631C7">
              <w:rPr>
                <w:rFonts w:ascii="Trebuchet MS" w:hAnsi="Trebuchet MS" w:cstheme="minorHAnsi"/>
                <w:sz w:val="20"/>
                <w:szCs w:val="20"/>
                <w:lang w:val="ro-RO"/>
              </w:rPr>
              <w:t>%</w:t>
            </w:r>
          </w:p>
          <w:p w14:paraId="1D9C128B" w14:textId="77777777" w:rsidR="007631C7" w:rsidRPr="007631C7" w:rsidRDefault="007631C7" w:rsidP="007631C7">
            <w:pPr>
              <w:spacing w:after="0" w:line="240" w:lineRule="auto"/>
              <w:jc w:val="center"/>
              <w:rPr>
                <w:rFonts w:ascii="Trebuchet MS" w:eastAsia="Times New Roman" w:hAnsi="Trebuchet MS" w:cstheme="minorHAnsi"/>
                <w:sz w:val="20"/>
                <w:szCs w:val="20"/>
              </w:rPr>
            </w:pPr>
          </w:p>
          <w:p w14:paraId="078011C0" w14:textId="77777777" w:rsidR="007631C7" w:rsidRPr="007631C7" w:rsidRDefault="007631C7" w:rsidP="007631C7">
            <w:pPr>
              <w:spacing w:after="0" w:line="240" w:lineRule="auto"/>
              <w:jc w:val="center"/>
              <w:rPr>
                <w:rFonts w:ascii="Trebuchet MS" w:eastAsia="Times New Roman" w:hAnsi="Trebuchet MS" w:cstheme="minorHAnsi"/>
                <w:sz w:val="20"/>
                <w:szCs w:val="20"/>
              </w:rPr>
            </w:pPr>
          </w:p>
          <w:p w14:paraId="09CF8BC4" w14:textId="66673D81" w:rsidR="007631C7" w:rsidRPr="007631C7" w:rsidRDefault="007631C7" w:rsidP="007631C7">
            <w:pPr>
              <w:spacing w:after="0" w:line="240" w:lineRule="auto"/>
              <w:jc w:val="center"/>
              <w:rPr>
                <w:rFonts w:ascii="Trebuchet MS" w:eastAsia="Times New Roman" w:hAnsi="Trebuchet MS" w:cstheme="minorHAnsi"/>
                <w:sz w:val="20"/>
                <w:szCs w:val="20"/>
              </w:rPr>
            </w:pPr>
          </w:p>
        </w:tc>
        <w:tc>
          <w:tcPr>
            <w:tcW w:w="427" w:type="pct"/>
            <w:gridSpan w:val="2"/>
            <w:shd w:val="clear" w:color="auto" w:fill="auto"/>
          </w:tcPr>
          <w:p w14:paraId="419B40B5" w14:textId="77777777" w:rsidR="007631C7" w:rsidRPr="007631C7" w:rsidRDefault="007631C7" w:rsidP="007631C7">
            <w:pPr>
              <w:spacing w:after="0" w:line="240" w:lineRule="auto"/>
              <w:ind w:right="-25" w:hanging="135"/>
              <w:jc w:val="center"/>
              <w:rPr>
                <w:rFonts w:ascii="Trebuchet MS" w:hAnsi="Trebuchet MS" w:cstheme="minorHAnsi"/>
                <w:sz w:val="20"/>
                <w:szCs w:val="20"/>
                <w:lang w:val="ro-RO"/>
              </w:rPr>
            </w:pPr>
          </w:p>
          <w:p w14:paraId="7C0E2CDA" w14:textId="77777777" w:rsidR="007631C7" w:rsidRPr="007631C7" w:rsidRDefault="007631C7" w:rsidP="007631C7">
            <w:pPr>
              <w:spacing w:after="0" w:line="240" w:lineRule="auto"/>
              <w:ind w:right="-25" w:hanging="135"/>
              <w:jc w:val="center"/>
              <w:rPr>
                <w:rFonts w:ascii="Trebuchet MS" w:hAnsi="Trebuchet MS" w:cstheme="minorHAnsi"/>
                <w:sz w:val="20"/>
                <w:szCs w:val="20"/>
                <w:lang w:val="ro-RO"/>
              </w:rPr>
            </w:pPr>
          </w:p>
          <w:p w14:paraId="46DBA3E0" w14:textId="77777777" w:rsidR="007631C7" w:rsidRPr="007631C7" w:rsidRDefault="007631C7" w:rsidP="007631C7">
            <w:pPr>
              <w:spacing w:after="0" w:line="240" w:lineRule="auto"/>
              <w:ind w:right="-25" w:hanging="135"/>
              <w:jc w:val="center"/>
              <w:rPr>
                <w:rFonts w:ascii="Trebuchet MS" w:hAnsi="Trebuchet MS" w:cstheme="minorHAnsi"/>
                <w:sz w:val="20"/>
                <w:szCs w:val="20"/>
                <w:lang w:val="ro-RO"/>
              </w:rPr>
            </w:pPr>
          </w:p>
          <w:p w14:paraId="732AABCD" w14:textId="77777777" w:rsidR="007631C7" w:rsidRPr="007631C7" w:rsidRDefault="007631C7" w:rsidP="007631C7">
            <w:pPr>
              <w:spacing w:after="0" w:line="240" w:lineRule="auto"/>
              <w:ind w:right="-25" w:hanging="135"/>
              <w:jc w:val="center"/>
              <w:rPr>
                <w:rFonts w:ascii="Trebuchet MS" w:hAnsi="Trebuchet MS" w:cstheme="minorHAnsi"/>
                <w:sz w:val="20"/>
                <w:szCs w:val="20"/>
                <w:lang w:val="ro-RO"/>
              </w:rPr>
            </w:pPr>
          </w:p>
          <w:p w14:paraId="470DD919" w14:textId="77777777" w:rsidR="007631C7" w:rsidRPr="007631C7" w:rsidRDefault="007631C7" w:rsidP="007631C7">
            <w:pPr>
              <w:spacing w:after="0" w:line="240" w:lineRule="auto"/>
              <w:ind w:right="-25" w:hanging="135"/>
              <w:jc w:val="center"/>
              <w:rPr>
                <w:rFonts w:ascii="Trebuchet MS" w:hAnsi="Trebuchet MS" w:cstheme="minorHAnsi"/>
                <w:sz w:val="20"/>
                <w:szCs w:val="20"/>
                <w:lang w:val="ro-RO"/>
              </w:rPr>
            </w:pPr>
          </w:p>
          <w:p w14:paraId="794E7736" w14:textId="6F4E0193" w:rsidR="007631C7" w:rsidRPr="007631C7" w:rsidRDefault="007631C7" w:rsidP="007631C7">
            <w:pPr>
              <w:spacing w:after="0" w:line="240" w:lineRule="auto"/>
              <w:jc w:val="center"/>
              <w:rPr>
                <w:rFonts w:ascii="Trebuchet MS" w:eastAsia="Times New Roman" w:hAnsi="Trebuchet MS" w:cstheme="minorHAnsi"/>
                <w:sz w:val="20"/>
                <w:szCs w:val="20"/>
              </w:rPr>
            </w:pPr>
            <w:r>
              <w:rPr>
                <w:rFonts w:ascii="Trebuchet MS" w:eastAsia="Times New Roman" w:hAnsi="Trebuchet MS" w:cstheme="minorHAnsi"/>
                <w:sz w:val="20"/>
                <w:szCs w:val="20"/>
              </w:rPr>
              <w:t>4</w:t>
            </w:r>
            <w:r w:rsidRPr="007631C7">
              <w:rPr>
                <w:rFonts w:ascii="Trebuchet MS" w:eastAsia="Times New Roman" w:hAnsi="Trebuchet MS" w:cstheme="minorHAnsi"/>
                <w:sz w:val="20"/>
                <w:szCs w:val="20"/>
              </w:rPr>
              <w:t>%</w:t>
            </w:r>
          </w:p>
          <w:p w14:paraId="5240385E" w14:textId="77777777" w:rsidR="007631C7" w:rsidRPr="007631C7" w:rsidRDefault="007631C7" w:rsidP="007631C7">
            <w:pPr>
              <w:spacing w:after="0" w:line="240" w:lineRule="auto"/>
              <w:jc w:val="center"/>
              <w:rPr>
                <w:rFonts w:ascii="Trebuchet MS" w:eastAsia="Times New Roman" w:hAnsi="Trebuchet MS" w:cstheme="minorHAnsi"/>
                <w:sz w:val="20"/>
                <w:szCs w:val="20"/>
              </w:rPr>
            </w:pPr>
          </w:p>
          <w:p w14:paraId="04BF61C4" w14:textId="77777777" w:rsidR="007631C7" w:rsidRPr="007631C7" w:rsidRDefault="007631C7" w:rsidP="007631C7">
            <w:pPr>
              <w:spacing w:after="0" w:line="240" w:lineRule="auto"/>
              <w:jc w:val="center"/>
              <w:rPr>
                <w:rFonts w:ascii="Trebuchet MS" w:eastAsia="Times New Roman" w:hAnsi="Trebuchet MS" w:cstheme="minorHAnsi"/>
                <w:sz w:val="20"/>
                <w:szCs w:val="20"/>
                <w:lang w:val="ro-RO"/>
              </w:rPr>
            </w:pPr>
          </w:p>
          <w:p w14:paraId="59534EA3" w14:textId="4372A462" w:rsidR="007631C7" w:rsidRPr="007631C7" w:rsidRDefault="007631C7" w:rsidP="007631C7">
            <w:pPr>
              <w:spacing w:after="0" w:line="240" w:lineRule="auto"/>
              <w:jc w:val="center"/>
              <w:rPr>
                <w:rFonts w:ascii="Trebuchet MS" w:eastAsia="Times New Roman" w:hAnsi="Trebuchet MS" w:cstheme="minorHAnsi"/>
                <w:sz w:val="20"/>
                <w:szCs w:val="20"/>
                <w:lang w:val="ro-RO"/>
              </w:rPr>
            </w:pPr>
          </w:p>
        </w:tc>
        <w:tc>
          <w:tcPr>
            <w:tcW w:w="489" w:type="pct"/>
            <w:gridSpan w:val="2"/>
            <w:shd w:val="clear" w:color="auto" w:fill="auto"/>
          </w:tcPr>
          <w:p w14:paraId="3D165A18"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1D8B25E9"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7E3A114A"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14B64630"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2FAF4E1F"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7354B4F4" w14:textId="76E16A7B" w:rsidR="007631C7" w:rsidRPr="007631C7" w:rsidRDefault="007631C7" w:rsidP="007631C7">
            <w:pPr>
              <w:spacing w:after="0" w:line="240" w:lineRule="auto"/>
              <w:jc w:val="center"/>
              <w:rPr>
                <w:rFonts w:ascii="Trebuchet MS" w:eastAsia="Times New Roman" w:hAnsi="Trebuchet MS" w:cstheme="minorHAnsi"/>
                <w:sz w:val="20"/>
                <w:szCs w:val="20"/>
              </w:rPr>
            </w:pPr>
            <w:r>
              <w:rPr>
                <w:rFonts w:ascii="Trebuchet MS" w:eastAsia="Times New Roman" w:hAnsi="Trebuchet MS" w:cstheme="minorHAnsi"/>
                <w:sz w:val="20"/>
                <w:szCs w:val="20"/>
              </w:rPr>
              <w:t>4</w:t>
            </w:r>
            <w:r w:rsidRPr="007631C7">
              <w:rPr>
                <w:rFonts w:ascii="Trebuchet MS" w:eastAsia="Times New Roman" w:hAnsi="Trebuchet MS" w:cstheme="minorHAnsi"/>
                <w:sz w:val="20"/>
                <w:szCs w:val="20"/>
              </w:rPr>
              <w:t>%</w:t>
            </w:r>
          </w:p>
          <w:p w14:paraId="13AEEF9A" w14:textId="77777777" w:rsidR="007631C7" w:rsidRPr="007631C7" w:rsidRDefault="007631C7" w:rsidP="007631C7">
            <w:pPr>
              <w:spacing w:after="0" w:line="240" w:lineRule="auto"/>
              <w:jc w:val="center"/>
              <w:rPr>
                <w:rFonts w:ascii="Trebuchet MS" w:eastAsia="Times New Roman" w:hAnsi="Trebuchet MS" w:cstheme="minorHAnsi"/>
                <w:sz w:val="20"/>
                <w:szCs w:val="20"/>
              </w:rPr>
            </w:pPr>
          </w:p>
          <w:p w14:paraId="40DC6BF3" w14:textId="201909D0" w:rsidR="007631C7" w:rsidRPr="007631C7" w:rsidRDefault="007631C7" w:rsidP="007631C7">
            <w:pPr>
              <w:spacing w:after="0" w:line="240" w:lineRule="auto"/>
              <w:jc w:val="center"/>
              <w:rPr>
                <w:rFonts w:ascii="Trebuchet MS" w:eastAsia="Times New Roman" w:hAnsi="Trebuchet MS" w:cstheme="minorHAnsi"/>
                <w:sz w:val="20"/>
                <w:szCs w:val="20"/>
                <w:lang w:val="ro-RO"/>
              </w:rPr>
            </w:pPr>
          </w:p>
        </w:tc>
        <w:tc>
          <w:tcPr>
            <w:tcW w:w="489" w:type="pct"/>
            <w:shd w:val="clear" w:color="auto" w:fill="auto"/>
          </w:tcPr>
          <w:p w14:paraId="392A9D45"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32E02DFE"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5D513F84"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10FE876B"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0F9DCCE5"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33CA296F" w14:textId="48679810" w:rsidR="007631C7" w:rsidRPr="007631C7" w:rsidRDefault="007631C7" w:rsidP="007631C7">
            <w:pPr>
              <w:spacing w:after="0" w:line="240" w:lineRule="auto"/>
              <w:jc w:val="center"/>
              <w:rPr>
                <w:rFonts w:ascii="Trebuchet MS" w:eastAsia="Times New Roman" w:hAnsi="Trebuchet MS" w:cstheme="minorHAnsi"/>
                <w:sz w:val="20"/>
                <w:szCs w:val="20"/>
              </w:rPr>
            </w:pPr>
            <w:r>
              <w:rPr>
                <w:rFonts w:ascii="Trebuchet MS" w:eastAsia="Times New Roman" w:hAnsi="Trebuchet MS" w:cstheme="minorHAnsi"/>
                <w:sz w:val="20"/>
                <w:szCs w:val="20"/>
              </w:rPr>
              <w:t>4%</w:t>
            </w:r>
          </w:p>
          <w:p w14:paraId="6DA462A9" w14:textId="77777777" w:rsidR="007631C7" w:rsidRPr="007631C7" w:rsidRDefault="007631C7" w:rsidP="007631C7">
            <w:pPr>
              <w:spacing w:after="0" w:line="240" w:lineRule="auto"/>
              <w:jc w:val="center"/>
              <w:rPr>
                <w:rFonts w:ascii="Trebuchet MS" w:eastAsia="Times New Roman" w:hAnsi="Trebuchet MS" w:cstheme="minorHAnsi"/>
                <w:sz w:val="20"/>
                <w:szCs w:val="20"/>
              </w:rPr>
            </w:pPr>
          </w:p>
          <w:p w14:paraId="5669D758" w14:textId="77777777" w:rsidR="007631C7" w:rsidRPr="007631C7" w:rsidRDefault="007631C7" w:rsidP="007631C7">
            <w:pPr>
              <w:spacing w:after="0" w:line="240" w:lineRule="auto"/>
              <w:jc w:val="center"/>
              <w:rPr>
                <w:rFonts w:ascii="Trebuchet MS" w:eastAsia="Times New Roman" w:hAnsi="Trebuchet MS" w:cstheme="minorHAnsi"/>
                <w:sz w:val="20"/>
                <w:szCs w:val="20"/>
              </w:rPr>
            </w:pPr>
          </w:p>
          <w:p w14:paraId="2D4F21C5" w14:textId="21AF6F75" w:rsidR="007631C7" w:rsidRPr="007631C7" w:rsidRDefault="007631C7" w:rsidP="007631C7">
            <w:pPr>
              <w:spacing w:after="0" w:line="240" w:lineRule="auto"/>
              <w:jc w:val="center"/>
              <w:rPr>
                <w:rFonts w:ascii="Trebuchet MS" w:eastAsia="Times New Roman" w:hAnsi="Trebuchet MS" w:cstheme="minorHAnsi"/>
                <w:sz w:val="20"/>
                <w:szCs w:val="20"/>
                <w:lang w:val="ro-RO"/>
              </w:rPr>
            </w:pPr>
          </w:p>
        </w:tc>
        <w:tc>
          <w:tcPr>
            <w:tcW w:w="486" w:type="pct"/>
            <w:shd w:val="clear" w:color="auto" w:fill="auto"/>
          </w:tcPr>
          <w:p w14:paraId="35771ED1"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35E5F538"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51FD2F26"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79069B6B"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0D85572D" w14:textId="77777777" w:rsidR="007631C7" w:rsidRPr="007631C7" w:rsidRDefault="007631C7" w:rsidP="007631C7">
            <w:pPr>
              <w:spacing w:after="0" w:line="240" w:lineRule="auto"/>
              <w:jc w:val="center"/>
              <w:rPr>
                <w:rFonts w:ascii="Trebuchet MS" w:hAnsi="Trebuchet MS" w:cstheme="minorHAnsi"/>
                <w:sz w:val="20"/>
                <w:szCs w:val="20"/>
                <w:lang w:val="ro-RO"/>
              </w:rPr>
            </w:pPr>
          </w:p>
          <w:p w14:paraId="4F6E2433" w14:textId="6D64ACAF" w:rsidR="007631C7" w:rsidRPr="007631C7" w:rsidRDefault="007631C7" w:rsidP="007631C7">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4</w:t>
            </w:r>
            <w:r w:rsidRPr="007631C7">
              <w:rPr>
                <w:rFonts w:ascii="Trebuchet MS" w:hAnsi="Trebuchet MS" w:cstheme="minorHAnsi"/>
                <w:sz w:val="20"/>
                <w:szCs w:val="20"/>
                <w:lang w:val="ro-RO"/>
              </w:rPr>
              <w:t>%</w:t>
            </w:r>
          </w:p>
          <w:p w14:paraId="4F6FA3F9" w14:textId="77777777" w:rsidR="007631C7" w:rsidRPr="007631C7" w:rsidRDefault="007631C7" w:rsidP="007631C7">
            <w:pPr>
              <w:spacing w:after="0" w:line="240" w:lineRule="auto"/>
              <w:jc w:val="center"/>
              <w:rPr>
                <w:rFonts w:ascii="Trebuchet MS" w:eastAsia="Times New Roman" w:hAnsi="Trebuchet MS" w:cstheme="minorHAnsi"/>
                <w:sz w:val="20"/>
                <w:szCs w:val="20"/>
              </w:rPr>
            </w:pPr>
          </w:p>
          <w:p w14:paraId="08F2736F" w14:textId="77777777" w:rsidR="007631C7" w:rsidRPr="007631C7" w:rsidRDefault="007631C7" w:rsidP="007631C7">
            <w:pPr>
              <w:spacing w:after="0" w:line="240" w:lineRule="auto"/>
              <w:jc w:val="center"/>
              <w:rPr>
                <w:rFonts w:ascii="Trebuchet MS" w:eastAsia="Times New Roman" w:hAnsi="Trebuchet MS" w:cstheme="minorHAnsi"/>
                <w:sz w:val="20"/>
                <w:szCs w:val="20"/>
              </w:rPr>
            </w:pPr>
          </w:p>
          <w:p w14:paraId="584312FC" w14:textId="77777777" w:rsidR="007631C7" w:rsidRPr="007631C7" w:rsidRDefault="007631C7" w:rsidP="007631C7">
            <w:pPr>
              <w:spacing w:after="0" w:line="240" w:lineRule="auto"/>
              <w:jc w:val="center"/>
              <w:rPr>
                <w:rFonts w:ascii="Trebuchet MS" w:eastAsia="Times New Roman" w:hAnsi="Trebuchet MS" w:cstheme="minorHAnsi"/>
                <w:sz w:val="20"/>
                <w:szCs w:val="20"/>
                <w:lang w:val="ro-RO"/>
              </w:rPr>
            </w:pPr>
          </w:p>
          <w:p w14:paraId="65848187" w14:textId="6487B83E" w:rsidR="007631C7" w:rsidRPr="007631C7" w:rsidRDefault="007631C7" w:rsidP="007631C7">
            <w:pPr>
              <w:spacing w:after="0" w:line="240" w:lineRule="auto"/>
              <w:rPr>
                <w:rFonts w:ascii="Trebuchet MS" w:eastAsia="Times New Roman" w:hAnsi="Trebuchet MS" w:cstheme="minorHAnsi"/>
                <w:sz w:val="20"/>
                <w:szCs w:val="20"/>
                <w:lang w:val="ro-RO"/>
              </w:rPr>
            </w:pPr>
          </w:p>
        </w:tc>
      </w:tr>
      <w:tr w:rsidR="00CF19FD" w:rsidRPr="00682C8B" w14:paraId="2989637F" w14:textId="77777777" w:rsidTr="00855C33">
        <w:trPr>
          <w:jc w:val="center"/>
        </w:trPr>
        <w:tc>
          <w:tcPr>
            <w:tcW w:w="80" w:type="pct"/>
            <w:vMerge w:val="restart"/>
            <w:shd w:val="clear" w:color="auto" w:fill="auto"/>
            <w:vAlign w:val="center"/>
          </w:tcPr>
          <w:p w14:paraId="26C778E5" w14:textId="65476636" w:rsidR="00CF19FD" w:rsidRPr="00682C8B" w:rsidRDefault="00CF19FD" w:rsidP="00CF19FD">
            <w:pPr>
              <w:spacing w:after="0" w:line="240" w:lineRule="auto"/>
              <w:rPr>
                <w:rFonts w:ascii="Trebuchet MS" w:eastAsia="Times New Roman" w:hAnsi="Trebuchet MS" w:cstheme="minorHAnsi"/>
                <w:b/>
                <w:sz w:val="20"/>
                <w:szCs w:val="20"/>
                <w:lang w:val="ro-RO"/>
              </w:rPr>
            </w:pPr>
          </w:p>
        </w:tc>
        <w:tc>
          <w:tcPr>
            <w:tcW w:w="1670" w:type="pct"/>
            <w:gridSpan w:val="2"/>
            <w:vMerge w:val="restart"/>
            <w:shd w:val="clear" w:color="auto" w:fill="auto"/>
            <w:vAlign w:val="center"/>
          </w:tcPr>
          <w:p w14:paraId="41C8C629" w14:textId="550AC13F" w:rsidR="00CF19FD" w:rsidRPr="007A40BE" w:rsidRDefault="00CF19FD" w:rsidP="00692B07">
            <w:pPr>
              <w:pStyle w:val="TEXT12"/>
              <w:spacing w:line="240" w:lineRule="auto"/>
              <w:jc w:val="both"/>
              <w:rPr>
                <w:rFonts w:ascii="Trebuchet MS" w:hAnsi="Trebuchet MS" w:cstheme="minorHAnsi"/>
                <w:sz w:val="20"/>
                <w:szCs w:val="20"/>
                <w:lang w:val="ro-RO"/>
              </w:rPr>
            </w:pPr>
            <w:r>
              <w:rPr>
                <w:rFonts w:ascii="Trebuchet MS" w:hAnsi="Trebuchet MS" w:cstheme="minorHAnsi"/>
                <w:sz w:val="20"/>
                <w:szCs w:val="20"/>
                <w:lang w:val="ro-RO"/>
              </w:rPr>
              <w:t>2.1.1.6</w:t>
            </w:r>
            <w:r w:rsidRPr="007A40BE">
              <w:rPr>
                <w:rFonts w:ascii="Trebuchet MS" w:hAnsi="Trebuchet MS" w:cstheme="minorHAnsi"/>
                <w:sz w:val="20"/>
                <w:szCs w:val="20"/>
                <w:lang w:val="ro-RO"/>
              </w:rPr>
              <w:t>. Formare și perfecționare profesională, învățăre și expertiză pentru personalul specializat al ministerului</w:t>
            </w:r>
          </w:p>
          <w:p w14:paraId="386EEB19" w14:textId="4E66F20E" w:rsidR="00CF19FD" w:rsidRPr="007A40BE" w:rsidRDefault="00CF19FD" w:rsidP="00692B07">
            <w:pPr>
              <w:pStyle w:val="TEXT12"/>
              <w:spacing w:line="240" w:lineRule="auto"/>
              <w:jc w:val="both"/>
              <w:rPr>
                <w:rFonts w:ascii="Trebuchet MS" w:hAnsi="Trebuchet MS" w:cstheme="minorHAnsi"/>
                <w:sz w:val="20"/>
                <w:szCs w:val="20"/>
                <w:lang w:val="ro-RO"/>
              </w:rPr>
            </w:pPr>
            <w:r w:rsidRPr="007A40BE">
              <w:rPr>
                <w:rFonts w:ascii="Trebuchet MS" w:hAnsi="Trebuchet MS" w:cstheme="minorHAnsi"/>
                <w:i/>
                <w:sz w:val="20"/>
                <w:szCs w:val="20"/>
                <w:lang w:val="ro-RO"/>
              </w:rPr>
              <w:t xml:space="preserve">Măsura urmărește dezvoltarea calitativă și îmbunătățirea abilităților personale și tehnice profesionale ale personalului MF și al instituțiilor </w:t>
            </w:r>
            <w:r w:rsidRPr="007A40BE">
              <w:rPr>
                <w:rFonts w:ascii="Trebuchet MS" w:hAnsi="Trebuchet MS" w:cstheme="minorHAnsi"/>
                <w:i/>
                <w:sz w:val="20"/>
                <w:szCs w:val="20"/>
                <w:lang w:val="ro-RO"/>
              </w:rPr>
              <w:lastRenderedPageBreak/>
              <w:t>subordonate, astfel încât să se asigure că dezvoltarea personalului, în special formarea acestuia, este încurajată și planificată în mod corespunzător, livrată și evaluată într-un mod care să convingă faptul că activitățile realizate satisfac integral cerințele individuale dar și pe cele ale organizației. Beneficiarii măsurii sunt angajații MF și ai instituțiilor subordonate, care, prin participarea la programe de formare și perfecționare/specializare, conform cu nevoile identificate și recomandările stabilite în procesul anual de evaluare și încluse în Planul anual de perfecționare profesională a personalului, vor determina gradul de formare prin cursuri specializate la nivelul personalului de specialitate al ministerului.</w:t>
            </w:r>
          </w:p>
        </w:tc>
        <w:tc>
          <w:tcPr>
            <w:tcW w:w="740" w:type="pct"/>
            <w:shd w:val="clear" w:color="auto" w:fill="auto"/>
          </w:tcPr>
          <w:p w14:paraId="5E60D0C9" w14:textId="77777777" w:rsidR="00CF19FD" w:rsidRPr="007A40BE" w:rsidRDefault="00CF19FD" w:rsidP="00CF19FD">
            <w:pPr>
              <w:spacing w:after="0" w:line="240" w:lineRule="auto"/>
              <w:jc w:val="center"/>
              <w:rPr>
                <w:rFonts w:ascii="Trebuchet MS" w:hAnsi="Trebuchet MS" w:cstheme="minorHAnsi"/>
                <w:sz w:val="20"/>
                <w:szCs w:val="20"/>
                <w:lang w:val="ro-RO"/>
              </w:rPr>
            </w:pPr>
            <w:r w:rsidRPr="007A40BE">
              <w:rPr>
                <w:rFonts w:ascii="Trebuchet MS" w:hAnsi="Trebuchet MS" w:cstheme="minorHAnsi"/>
                <w:sz w:val="20"/>
                <w:szCs w:val="20"/>
                <w:lang w:val="ro-RO"/>
              </w:rPr>
              <w:lastRenderedPageBreak/>
              <w:t>Numărul  programelor de formare / perfecţionare profesională organizate</w:t>
            </w:r>
          </w:p>
          <w:p w14:paraId="433696B8" w14:textId="77777777" w:rsidR="00CF19FD" w:rsidRPr="007A40BE" w:rsidRDefault="00CF19FD" w:rsidP="00CF19FD">
            <w:pPr>
              <w:spacing w:after="0" w:line="240" w:lineRule="auto"/>
              <w:jc w:val="center"/>
              <w:rPr>
                <w:rFonts w:ascii="Trebuchet MS" w:hAnsi="Trebuchet MS" w:cstheme="minorHAnsi"/>
                <w:sz w:val="20"/>
                <w:szCs w:val="20"/>
                <w:lang w:val="ro-RO"/>
              </w:rPr>
            </w:pPr>
            <w:r w:rsidRPr="007A40BE">
              <w:rPr>
                <w:rFonts w:ascii="Trebuchet MS" w:hAnsi="Trebuchet MS" w:cstheme="minorHAnsi"/>
                <w:sz w:val="20"/>
                <w:szCs w:val="20"/>
                <w:lang w:val="ro-RO"/>
              </w:rPr>
              <w:t>475</w:t>
            </w:r>
          </w:p>
          <w:p w14:paraId="488BCBF3" w14:textId="77777777" w:rsidR="00CF19FD" w:rsidRPr="007A40BE" w:rsidRDefault="00CF19FD" w:rsidP="00CF19FD">
            <w:pPr>
              <w:pStyle w:val="TEXTTabel"/>
              <w:spacing w:line="240" w:lineRule="auto"/>
              <w:jc w:val="center"/>
              <w:rPr>
                <w:rFonts w:ascii="Trebuchet MS" w:hAnsi="Trebuchet MS" w:cstheme="minorHAnsi"/>
                <w:sz w:val="20"/>
                <w:szCs w:val="20"/>
              </w:rPr>
            </w:pPr>
          </w:p>
        </w:tc>
        <w:tc>
          <w:tcPr>
            <w:tcW w:w="619" w:type="pct"/>
            <w:shd w:val="clear" w:color="auto" w:fill="auto"/>
          </w:tcPr>
          <w:p w14:paraId="2040F9AC"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77B6F361"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40A3BD69"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64A631A5" w14:textId="77777777" w:rsidR="00CF19FD" w:rsidRPr="007A40BE" w:rsidRDefault="00CF19FD" w:rsidP="00CF19FD">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645</w:t>
            </w:r>
          </w:p>
          <w:p w14:paraId="5ABFD11B" w14:textId="77777777" w:rsidR="00CF19FD" w:rsidRPr="007A40BE" w:rsidRDefault="00CF19FD" w:rsidP="00CF19FD">
            <w:pPr>
              <w:pStyle w:val="TEXTTabel"/>
              <w:spacing w:line="240" w:lineRule="auto"/>
              <w:jc w:val="center"/>
              <w:rPr>
                <w:rFonts w:ascii="Trebuchet MS" w:hAnsi="Trebuchet MS" w:cstheme="minorHAnsi"/>
                <w:sz w:val="20"/>
                <w:szCs w:val="20"/>
              </w:rPr>
            </w:pPr>
          </w:p>
        </w:tc>
        <w:tc>
          <w:tcPr>
            <w:tcW w:w="427" w:type="pct"/>
            <w:gridSpan w:val="2"/>
            <w:shd w:val="clear" w:color="auto" w:fill="auto"/>
          </w:tcPr>
          <w:p w14:paraId="56CB723D"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55EA6C32"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1D45926F"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110F5EC1" w14:textId="77777777" w:rsidR="00CF19FD" w:rsidRPr="007A40BE" w:rsidRDefault="00CF19FD" w:rsidP="00CF19FD">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500</w:t>
            </w:r>
          </w:p>
          <w:p w14:paraId="6C3A615C" w14:textId="77777777" w:rsidR="00CF19FD" w:rsidRPr="007A40BE" w:rsidRDefault="00CF19FD" w:rsidP="00CF19FD">
            <w:pPr>
              <w:pStyle w:val="TEXTTabel"/>
              <w:spacing w:line="240" w:lineRule="auto"/>
              <w:rPr>
                <w:rFonts w:ascii="Trebuchet MS" w:hAnsi="Trebuchet MS" w:cstheme="minorHAnsi"/>
                <w:sz w:val="20"/>
                <w:szCs w:val="20"/>
              </w:rPr>
            </w:pPr>
          </w:p>
        </w:tc>
        <w:tc>
          <w:tcPr>
            <w:tcW w:w="489" w:type="pct"/>
            <w:gridSpan w:val="2"/>
            <w:shd w:val="clear" w:color="auto" w:fill="auto"/>
          </w:tcPr>
          <w:p w14:paraId="15B2CEF5"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07BA535E"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121CDFC5"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78C138E4" w14:textId="77777777" w:rsidR="00CF19FD" w:rsidRPr="007A40BE" w:rsidRDefault="00CF19FD" w:rsidP="00CF19FD">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500</w:t>
            </w:r>
          </w:p>
          <w:p w14:paraId="5F31C4FE" w14:textId="77777777" w:rsidR="00CF19FD" w:rsidRPr="007A40BE" w:rsidRDefault="00CF19FD" w:rsidP="00CF19FD">
            <w:pPr>
              <w:pStyle w:val="TEXTTabel"/>
              <w:spacing w:line="240" w:lineRule="auto"/>
              <w:rPr>
                <w:rFonts w:ascii="Trebuchet MS" w:hAnsi="Trebuchet MS" w:cstheme="minorHAnsi"/>
                <w:sz w:val="20"/>
                <w:szCs w:val="20"/>
              </w:rPr>
            </w:pPr>
          </w:p>
        </w:tc>
        <w:tc>
          <w:tcPr>
            <w:tcW w:w="489" w:type="pct"/>
            <w:shd w:val="clear" w:color="auto" w:fill="auto"/>
          </w:tcPr>
          <w:p w14:paraId="27B0891A"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3A88711A"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1F67D74D"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6DBB6B2E" w14:textId="77777777" w:rsidR="00CF19FD" w:rsidRPr="007A40BE" w:rsidRDefault="00CF19FD" w:rsidP="00CF19FD">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500</w:t>
            </w:r>
          </w:p>
          <w:p w14:paraId="456BD52E" w14:textId="77777777" w:rsidR="00CF19FD" w:rsidRPr="007A40BE" w:rsidRDefault="00CF19FD" w:rsidP="00CF19FD">
            <w:pPr>
              <w:pStyle w:val="TEXTTabel"/>
              <w:spacing w:line="240" w:lineRule="auto"/>
              <w:rPr>
                <w:rFonts w:ascii="Trebuchet MS" w:hAnsi="Trebuchet MS" w:cstheme="minorHAnsi"/>
                <w:sz w:val="20"/>
                <w:szCs w:val="20"/>
              </w:rPr>
            </w:pPr>
          </w:p>
        </w:tc>
        <w:tc>
          <w:tcPr>
            <w:tcW w:w="486" w:type="pct"/>
            <w:shd w:val="clear" w:color="auto" w:fill="auto"/>
          </w:tcPr>
          <w:p w14:paraId="4A0BA51E"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3BCA4ED5"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5B3F2089"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1FD01BD6" w14:textId="77777777" w:rsidR="00CF19FD" w:rsidRPr="007A40BE" w:rsidRDefault="00CF19FD" w:rsidP="00CF19FD">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500</w:t>
            </w:r>
          </w:p>
          <w:p w14:paraId="65C3F48B" w14:textId="77777777" w:rsidR="00CF19FD" w:rsidRPr="007A40BE" w:rsidRDefault="00CF19FD" w:rsidP="00CF19FD">
            <w:pPr>
              <w:pStyle w:val="TEXTTabel"/>
              <w:spacing w:line="240" w:lineRule="auto"/>
              <w:rPr>
                <w:rFonts w:ascii="Trebuchet MS" w:hAnsi="Trebuchet MS" w:cstheme="minorHAnsi"/>
                <w:sz w:val="20"/>
                <w:szCs w:val="20"/>
              </w:rPr>
            </w:pPr>
          </w:p>
        </w:tc>
      </w:tr>
      <w:tr w:rsidR="00CF19FD" w:rsidRPr="00682C8B" w14:paraId="02DE818B" w14:textId="77777777" w:rsidTr="007A40BE">
        <w:trPr>
          <w:jc w:val="center"/>
        </w:trPr>
        <w:tc>
          <w:tcPr>
            <w:tcW w:w="80" w:type="pct"/>
            <w:vMerge/>
            <w:shd w:val="clear" w:color="auto" w:fill="auto"/>
            <w:vAlign w:val="center"/>
          </w:tcPr>
          <w:p w14:paraId="16BAC14D" w14:textId="77777777" w:rsidR="00CF19FD" w:rsidRPr="00682C8B" w:rsidRDefault="00CF19FD" w:rsidP="00CF19FD">
            <w:pPr>
              <w:spacing w:after="0" w:line="240" w:lineRule="auto"/>
              <w:rPr>
                <w:rFonts w:ascii="Trebuchet MS" w:eastAsia="Times New Roman" w:hAnsi="Trebuchet MS" w:cstheme="minorHAnsi"/>
                <w:b/>
                <w:sz w:val="20"/>
                <w:szCs w:val="20"/>
                <w:lang w:val="ro-RO"/>
              </w:rPr>
            </w:pPr>
          </w:p>
        </w:tc>
        <w:tc>
          <w:tcPr>
            <w:tcW w:w="1670" w:type="pct"/>
            <w:gridSpan w:val="2"/>
            <w:vMerge/>
            <w:shd w:val="clear" w:color="auto" w:fill="auto"/>
            <w:vAlign w:val="center"/>
          </w:tcPr>
          <w:p w14:paraId="1596695D" w14:textId="77777777" w:rsidR="00CF19FD" w:rsidRPr="007A40BE" w:rsidRDefault="00CF19FD" w:rsidP="00A44C4E">
            <w:pPr>
              <w:pStyle w:val="TEXT12"/>
              <w:numPr>
                <w:ilvl w:val="3"/>
                <w:numId w:val="13"/>
              </w:numPr>
              <w:spacing w:line="240" w:lineRule="auto"/>
              <w:ind w:left="0" w:firstLine="0"/>
              <w:rPr>
                <w:rFonts w:ascii="Trebuchet MS" w:hAnsi="Trebuchet MS" w:cstheme="minorHAnsi"/>
                <w:sz w:val="20"/>
                <w:szCs w:val="20"/>
                <w:lang w:val="ro-RO"/>
              </w:rPr>
            </w:pPr>
          </w:p>
        </w:tc>
        <w:tc>
          <w:tcPr>
            <w:tcW w:w="740" w:type="pct"/>
            <w:shd w:val="clear" w:color="auto" w:fill="auto"/>
          </w:tcPr>
          <w:p w14:paraId="0DC8A215" w14:textId="77777777" w:rsidR="00CF19FD" w:rsidRPr="007A40BE" w:rsidRDefault="00CF19FD" w:rsidP="00CF19FD">
            <w:pPr>
              <w:spacing w:after="0" w:line="240" w:lineRule="auto"/>
              <w:jc w:val="center"/>
              <w:rPr>
                <w:rFonts w:ascii="Trebuchet MS" w:hAnsi="Trebuchet MS" w:cstheme="minorHAnsi"/>
                <w:sz w:val="20"/>
                <w:szCs w:val="20"/>
                <w:lang w:val="ro-RO"/>
              </w:rPr>
            </w:pPr>
            <w:r w:rsidRPr="007A40BE">
              <w:rPr>
                <w:rFonts w:ascii="Trebuchet MS" w:hAnsi="Trebuchet MS" w:cstheme="minorHAnsi"/>
                <w:sz w:val="20"/>
                <w:szCs w:val="20"/>
                <w:lang w:val="ro-RO"/>
              </w:rPr>
              <w:t>Numărul participărilor la programele de formare/perfecţionare profesională organizate</w:t>
            </w:r>
          </w:p>
          <w:p w14:paraId="64FEC217" w14:textId="77777777" w:rsidR="00CF19FD" w:rsidRPr="007A40BE" w:rsidRDefault="00CF19FD" w:rsidP="00CF19FD">
            <w:pPr>
              <w:spacing w:after="0" w:line="240" w:lineRule="auto"/>
              <w:jc w:val="center"/>
              <w:rPr>
                <w:rFonts w:ascii="Trebuchet MS" w:hAnsi="Trebuchet MS" w:cstheme="minorHAnsi"/>
                <w:sz w:val="20"/>
                <w:szCs w:val="20"/>
                <w:lang w:val="ro-RO"/>
              </w:rPr>
            </w:pPr>
            <w:r w:rsidRPr="007A40BE">
              <w:rPr>
                <w:rFonts w:ascii="Trebuchet MS" w:hAnsi="Trebuchet MS" w:cstheme="minorHAnsi"/>
                <w:sz w:val="20"/>
                <w:szCs w:val="20"/>
                <w:lang w:val="ro-RO"/>
              </w:rPr>
              <w:t>23.443</w:t>
            </w:r>
          </w:p>
          <w:p w14:paraId="3D31C869" w14:textId="47825022" w:rsidR="00CF19FD" w:rsidRPr="007A40BE" w:rsidRDefault="00CF19FD" w:rsidP="00CF19FD">
            <w:pPr>
              <w:spacing w:after="0" w:line="240" w:lineRule="auto"/>
              <w:jc w:val="center"/>
              <w:rPr>
                <w:rFonts w:ascii="Trebuchet MS" w:hAnsi="Trebuchet MS" w:cstheme="minorHAnsi"/>
                <w:sz w:val="20"/>
                <w:szCs w:val="20"/>
                <w:lang w:val="ro-RO"/>
              </w:rPr>
            </w:pPr>
          </w:p>
        </w:tc>
        <w:tc>
          <w:tcPr>
            <w:tcW w:w="619" w:type="pct"/>
            <w:shd w:val="clear" w:color="auto" w:fill="auto"/>
          </w:tcPr>
          <w:p w14:paraId="7B31D634"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41F37BAE"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34DCA68A"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0FEDDE4B"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4128E537" w14:textId="337594C6" w:rsidR="00CF19FD" w:rsidRPr="007A40BE" w:rsidRDefault="00CF19FD" w:rsidP="00CF19FD">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20.844</w:t>
            </w:r>
          </w:p>
        </w:tc>
        <w:tc>
          <w:tcPr>
            <w:tcW w:w="427" w:type="pct"/>
            <w:gridSpan w:val="2"/>
            <w:shd w:val="clear" w:color="auto" w:fill="auto"/>
          </w:tcPr>
          <w:p w14:paraId="6B4EB7F8"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45F48FF1"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5242EB4A"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6C494E72"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39E23033" w14:textId="53536014" w:rsidR="00CF19FD" w:rsidRPr="007A40BE" w:rsidRDefault="00CF19FD" w:rsidP="00CF19FD">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20.000</w:t>
            </w:r>
          </w:p>
        </w:tc>
        <w:tc>
          <w:tcPr>
            <w:tcW w:w="489" w:type="pct"/>
            <w:gridSpan w:val="2"/>
            <w:shd w:val="clear" w:color="auto" w:fill="auto"/>
          </w:tcPr>
          <w:p w14:paraId="6350DEA3"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3079F05A"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51067E11"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011F360F"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355FD604" w14:textId="256995CC" w:rsidR="00CF19FD" w:rsidRPr="007A40BE" w:rsidRDefault="00CF19FD" w:rsidP="00CF19FD">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lang w:val="en-US"/>
              </w:rPr>
              <w:t>20.000</w:t>
            </w:r>
          </w:p>
        </w:tc>
        <w:tc>
          <w:tcPr>
            <w:tcW w:w="489" w:type="pct"/>
            <w:shd w:val="clear" w:color="auto" w:fill="auto"/>
          </w:tcPr>
          <w:p w14:paraId="676A3E59"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71E6D184"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3F00B874"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19B10B97"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38A227DA" w14:textId="38166457" w:rsidR="00CF19FD" w:rsidRPr="007A40BE" w:rsidRDefault="00CF19FD" w:rsidP="00CF19FD">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20.000</w:t>
            </w:r>
          </w:p>
        </w:tc>
        <w:tc>
          <w:tcPr>
            <w:tcW w:w="486" w:type="pct"/>
            <w:shd w:val="clear" w:color="auto" w:fill="auto"/>
          </w:tcPr>
          <w:p w14:paraId="78BCA0CA"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77716249"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53D482EE"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1AAFBA68" w14:textId="77777777" w:rsidR="00CF19FD" w:rsidRPr="007A40BE" w:rsidRDefault="00CF19FD" w:rsidP="00CF19FD">
            <w:pPr>
              <w:pStyle w:val="TEXTTabel"/>
              <w:spacing w:line="240" w:lineRule="auto"/>
              <w:jc w:val="center"/>
              <w:rPr>
                <w:rFonts w:ascii="Trebuchet MS" w:hAnsi="Trebuchet MS" w:cstheme="minorHAnsi"/>
                <w:sz w:val="20"/>
                <w:szCs w:val="20"/>
              </w:rPr>
            </w:pPr>
          </w:p>
          <w:p w14:paraId="3FDFAC37" w14:textId="628EE85E" w:rsidR="00CF19FD" w:rsidRPr="007A40BE" w:rsidRDefault="00CF19FD" w:rsidP="00CF19FD">
            <w:pPr>
              <w:pStyle w:val="TEXTTabel"/>
              <w:spacing w:line="240" w:lineRule="auto"/>
              <w:jc w:val="center"/>
              <w:rPr>
                <w:rFonts w:ascii="Trebuchet MS" w:hAnsi="Trebuchet MS" w:cstheme="minorHAnsi"/>
                <w:sz w:val="20"/>
                <w:szCs w:val="20"/>
              </w:rPr>
            </w:pPr>
            <w:r w:rsidRPr="007A40BE">
              <w:rPr>
                <w:rFonts w:ascii="Trebuchet MS" w:hAnsi="Trebuchet MS" w:cstheme="minorHAnsi"/>
                <w:sz w:val="20"/>
                <w:szCs w:val="20"/>
              </w:rPr>
              <w:t>20.000</w:t>
            </w:r>
          </w:p>
        </w:tc>
      </w:tr>
      <w:tr w:rsidR="00CF19FD" w:rsidRPr="00682C8B" w14:paraId="6F55053B" w14:textId="77777777" w:rsidTr="00855C33">
        <w:trPr>
          <w:jc w:val="center"/>
        </w:trPr>
        <w:tc>
          <w:tcPr>
            <w:tcW w:w="80" w:type="pct"/>
            <w:shd w:val="clear" w:color="auto" w:fill="auto"/>
            <w:vAlign w:val="center"/>
          </w:tcPr>
          <w:p w14:paraId="6BF99D9F" w14:textId="33E4CE92" w:rsidR="00CF19FD" w:rsidRPr="00682C8B" w:rsidRDefault="00CF19FD" w:rsidP="00CF19FD">
            <w:pPr>
              <w:spacing w:after="0" w:line="240" w:lineRule="auto"/>
              <w:rPr>
                <w:rFonts w:ascii="Trebuchet MS" w:eastAsia="Times New Roman" w:hAnsi="Trebuchet MS" w:cstheme="minorHAnsi"/>
                <w:b/>
                <w:sz w:val="20"/>
                <w:szCs w:val="20"/>
                <w:lang w:val="ro-RO"/>
              </w:rPr>
            </w:pPr>
          </w:p>
        </w:tc>
        <w:tc>
          <w:tcPr>
            <w:tcW w:w="1670" w:type="pct"/>
            <w:gridSpan w:val="2"/>
            <w:shd w:val="clear" w:color="auto" w:fill="auto"/>
          </w:tcPr>
          <w:p w14:paraId="6220C2D0" w14:textId="7685383B" w:rsidR="00CF19FD" w:rsidRPr="00682C8B" w:rsidRDefault="00CF19FD" w:rsidP="00692B07">
            <w:pPr>
              <w:pStyle w:val="TEXT12"/>
              <w:spacing w:line="240" w:lineRule="auto"/>
              <w:jc w:val="both"/>
              <w:rPr>
                <w:rFonts w:ascii="Trebuchet MS" w:hAnsi="Trebuchet MS" w:cstheme="minorHAnsi"/>
                <w:sz w:val="20"/>
                <w:szCs w:val="20"/>
                <w:lang w:val="ro-RO"/>
              </w:rPr>
            </w:pPr>
            <w:r>
              <w:rPr>
                <w:rFonts w:ascii="Trebuchet MS" w:hAnsi="Trebuchet MS" w:cstheme="minorHAnsi"/>
                <w:sz w:val="20"/>
                <w:szCs w:val="20"/>
                <w:lang w:val="ro-RO"/>
              </w:rPr>
              <w:t>2.1.1.7</w:t>
            </w:r>
            <w:r w:rsidRPr="00682C8B">
              <w:rPr>
                <w:rFonts w:ascii="Trebuchet MS" w:hAnsi="Trebuchet MS" w:cstheme="minorHAnsi"/>
                <w:sz w:val="20"/>
                <w:szCs w:val="20"/>
                <w:lang w:val="ro-RO"/>
              </w:rPr>
              <w:t xml:space="preserve">. </w:t>
            </w:r>
            <w:r w:rsidRPr="00EE0C26">
              <w:rPr>
                <w:rFonts w:ascii="Trebuchet MS" w:hAnsi="Trebuchet MS" w:cstheme="minorHAnsi"/>
                <w:sz w:val="20"/>
                <w:szCs w:val="20"/>
                <w:lang w:val="ro-RO"/>
              </w:rPr>
              <w:t>Elaborarea programelor bugetare pentru utilizarea eficientă a fondurilor alocate</w:t>
            </w:r>
          </w:p>
          <w:p w14:paraId="1DDE8EB0" w14:textId="5A188F1D" w:rsidR="00CF19FD" w:rsidRPr="00CF4801" w:rsidRDefault="00CF19FD" w:rsidP="00692B07">
            <w:pPr>
              <w:pStyle w:val="TEXT12"/>
              <w:spacing w:line="240" w:lineRule="auto"/>
              <w:jc w:val="both"/>
              <w:rPr>
                <w:rFonts w:ascii="Trebuchet MS" w:hAnsi="Trebuchet MS" w:cstheme="minorHAnsi"/>
                <w:i/>
                <w:sz w:val="20"/>
                <w:szCs w:val="20"/>
                <w:lang w:val="ro-RO"/>
              </w:rPr>
            </w:pPr>
            <w:r w:rsidRPr="00682C8B">
              <w:rPr>
                <w:rFonts w:ascii="Trebuchet MS" w:hAnsi="Trebuchet MS" w:cstheme="minorHAnsi"/>
                <w:i/>
                <w:sz w:val="20"/>
                <w:szCs w:val="20"/>
                <w:lang w:val="ro-RO"/>
              </w:rPr>
              <w:t>Măsura urmărește întărirea disciplinei bugetare, a programării re</w:t>
            </w:r>
            <w:r>
              <w:rPr>
                <w:rFonts w:ascii="Trebuchet MS" w:hAnsi="Trebuchet MS" w:cstheme="minorHAnsi"/>
                <w:i/>
                <w:sz w:val="20"/>
                <w:szCs w:val="20"/>
                <w:lang w:val="ro-RO"/>
              </w:rPr>
              <w:t xml:space="preserve">surselor bugetare pe programe. </w:t>
            </w:r>
            <w:r w:rsidRPr="00682C8B">
              <w:rPr>
                <w:rFonts w:ascii="Trebuchet MS" w:hAnsi="Trebuchet MS" w:cstheme="minorHAnsi"/>
                <w:i/>
                <w:sz w:val="20"/>
                <w:szCs w:val="20"/>
                <w:lang w:val="ro-RO"/>
              </w:rPr>
              <w:t>M</w:t>
            </w:r>
            <w:r>
              <w:rPr>
                <w:rFonts w:ascii="Trebuchet MS" w:eastAsia="Calibri" w:hAnsi="Trebuchet MS" w:cstheme="minorHAnsi"/>
                <w:i/>
                <w:sz w:val="20"/>
                <w:szCs w:val="20"/>
                <w:lang w:val="ro-RO"/>
              </w:rPr>
              <w:t>ăsura vizează coordonare</w:t>
            </w:r>
            <w:r w:rsidRPr="00682C8B">
              <w:rPr>
                <w:rFonts w:ascii="Trebuchet MS" w:eastAsia="Calibri" w:hAnsi="Trebuchet MS" w:cstheme="minorHAnsi"/>
                <w:i/>
                <w:sz w:val="20"/>
                <w:szCs w:val="20"/>
                <w:lang w:val="ro-RO"/>
              </w:rPr>
              <w:t>a acțiunilor de planificare din PSI cu programarea bugetară din cuprinsul bugetelor anuale</w:t>
            </w:r>
            <w:r w:rsidRPr="00682C8B">
              <w:rPr>
                <w:rFonts w:ascii="Trebuchet MS" w:hAnsi="Trebuchet MS" w:cstheme="minorHAnsi"/>
                <w:i/>
                <w:sz w:val="20"/>
                <w:szCs w:val="20"/>
                <w:lang w:val="ro-RO"/>
              </w:rPr>
              <w:t>.</w:t>
            </w:r>
          </w:p>
        </w:tc>
        <w:tc>
          <w:tcPr>
            <w:tcW w:w="740" w:type="pct"/>
            <w:shd w:val="clear" w:color="auto" w:fill="auto"/>
          </w:tcPr>
          <w:p w14:paraId="7E8B0170" w14:textId="5668AB0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Gradul de conformare a programelor bugetare din bugetul MF și MF – AG cu PSI 2024-2027</w:t>
            </w:r>
          </w:p>
          <w:p w14:paraId="087621EF"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w:t>
            </w:r>
          </w:p>
          <w:p w14:paraId="35C31A0D" w14:textId="7B373F25"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tc>
        <w:tc>
          <w:tcPr>
            <w:tcW w:w="619" w:type="pct"/>
          </w:tcPr>
          <w:p w14:paraId="5E6D922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4FEA50B" w14:textId="77777777" w:rsidR="00CF19FD" w:rsidRPr="00682C8B" w:rsidRDefault="00CF19FD" w:rsidP="00CF19FD">
            <w:pPr>
              <w:pStyle w:val="TEXTTabel"/>
              <w:spacing w:line="240" w:lineRule="auto"/>
              <w:rPr>
                <w:rFonts w:ascii="Trebuchet MS" w:hAnsi="Trebuchet MS" w:cstheme="minorHAnsi"/>
                <w:sz w:val="20"/>
                <w:szCs w:val="20"/>
              </w:rPr>
            </w:pPr>
          </w:p>
          <w:p w14:paraId="48CCED1E" w14:textId="77777777" w:rsidR="00CF19FD" w:rsidRPr="00682C8B" w:rsidRDefault="00CF19FD" w:rsidP="00CF19FD">
            <w:pPr>
              <w:pStyle w:val="TEXTTabel"/>
              <w:spacing w:line="240" w:lineRule="auto"/>
              <w:rPr>
                <w:rFonts w:ascii="Trebuchet MS" w:hAnsi="Trebuchet MS" w:cstheme="minorHAnsi"/>
                <w:sz w:val="20"/>
                <w:szCs w:val="20"/>
              </w:rPr>
            </w:pPr>
          </w:p>
          <w:p w14:paraId="78B17628" w14:textId="77777777" w:rsidR="00CF19FD" w:rsidRPr="00682C8B" w:rsidRDefault="00CF19FD" w:rsidP="00CF19FD">
            <w:pPr>
              <w:pStyle w:val="TEXTTabel"/>
              <w:spacing w:line="240" w:lineRule="auto"/>
              <w:rPr>
                <w:rFonts w:ascii="Trebuchet MS" w:hAnsi="Trebuchet MS" w:cstheme="minorHAnsi"/>
                <w:sz w:val="20"/>
                <w:szCs w:val="20"/>
              </w:rPr>
            </w:pPr>
          </w:p>
          <w:p w14:paraId="117E7910" w14:textId="77777777" w:rsidR="00CF19FD" w:rsidRDefault="00CF19FD" w:rsidP="00CF19FD">
            <w:pPr>
              <w:pStyle w:val="TEXTTabel"/>
              <w:spacing w:line="240" w:lineRule="auto"/>
              <w:jc w:val="center"/>
              <w:rPr>
                <w:rFonts w:ascii="Trebuchet MS" w:hAnsi="Trebuchet MS" w:cstheme="minorHAnsi"/>
                <w:sz w:val="20"/>
                <w:szCs w:val="20"/>
              </w:rPr>
            </w:pPr>
          </w:p>
          <w:p w14:paraId="60F2917D" w14:textId="29607C16"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w:t>
            </w:r>
          </w:p>
        </w:tc>
        <w:tc>
          <w:tcPr>
            <w:tcW w:w="427" w:type="pct"/>
            <w:gridSpan w:val="2"/>
            <w:shd w:val="clear" w:color="auto" w:fill="auto"/>
          </w:tcPr>
          <w:p w14:paraId="4281C67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9CDAA1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7A7CE3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B9F385F" w14:textId="77777777" w:rsidR="00CF19FD" w:rsidRDefault="00CF19FD" w:rsidP="00CF19FD">
            <w:pPr>
              <w:pStyle w:val="TEXTTabel"/>
              <w:spacing w:line="240" w:lineRule="auto"/>
              <w:jc w:val="center"/>
              <w:rPr>
                <w:rFonts w:ascii="Trebuchet MS" w:hAnsi="Trebuchet MS" w:cstheme="minorHAnsi"/>
                <w:sz w:val="20"/>
                <w:szCs w:val="20"/>
              </w:rPr>
            </w:pPr>
          </w:p>
          <w:p w14:paraId="3BF70FC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8CB4203" w14:textId="63CD95A4"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tc>
        <w:tc>
          <w:tcPr>
            <w:tcW w:w="489" w:type="pct"/>
            <w:gridSpan w:val="2"/>
            <w:shd w:val="clear" w:color="auto" w:fill="auto"/>
          </w:tcPr>
          <w:p w14:paraId="3642824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08CE1F8" w14:textId="77777777" w:rsidR="00CF19FD" w:rsidRDefault="00CF19FD" w:rsidP="00CF19FD">
            <w:pPr>
              <w:pStyle w:val="TEXTTabel"/>
              <w:spacing w:line="240" w:lineRule="auto"/>
              <w:jc w:val="center"/>
              <w:rPr>
                <w:rFonts w:ascii="Trebuchet MS" w:hAnsi="Trebuchet MS" w:cstheme="minorHAnsi"/>
                <w:sz w:val="20"/>
                <w:szCs w:val="20"/>
              </w:rPr>
            </w:pPr>
          </w:p>
          <w:p w14:paraId="10257BF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2043EE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7C5AA7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8B02609"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tc>
        <w:tc>
          <w:tcPr>
            <w:tcW w:w="489" w:type="pct"/>
            <w:shd w:val="clear" w:color="auto" w:fill="auto"/>
          </w:tcPr>
          <w:p w14:paraId="6529094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7EEF7D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2566453" w14:textId="77777777" w:rsidR="00CF19FD" w:rsidRDefault="00CF19FD" w:rsidP="00CF19FD">
            <w:pPr>
              <w:pStyle w:val="TEXTTabel"/>
              <w:spacing w:line="240" w:lineRule="auto"/>
              <w:jc w:val="center"/>
              <w:rPr>
                <w:rFonts w:ascii="Trebuchet MS" w:hAnsi="Trebuchet MS" w:cstheme="minorHAnsi"/>
                <w:sz w:val="20"/>
                <w:szCs w:val="20"/>
              </w:rPr>
            </w:pPr>
          </w:p>
          <w:p w14:paraId="0911ACC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753BB6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8B002E9"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tc>
        <w:tc>
          <w:tcPr>
            <w:tcW w:w="486" w:type="pct"/>
            <w:shd w:val="clear" w:color="auto" w:fill="auto"/>
          </w:tcPr>
          <w:p w14:paraId="624A981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2BAAE68" w14:textId="77777777" w:rsidR="00CF19FD" w:rsidRDefault="00CF19FD" w:rsidP="00CF19FD">
            <w:pPr>
              <w:pStyle w:val="TEXTTabel"/>
              <w:spacing w:line="240" w:lineRule="auto"/>
              <w:jc w:val="center"/>
              <w:rPr>
                <w:rFonts w:ascii="Trebuchet MS" w:hAnsi="Trebuchet MS" w:cstheme="minorHAnsi"/>
                <w:sz w:val="20"/>
                <w:szCs w:val="20"/>
              </w:rPr>
            </w:pPr>
          </w:p>
          <w:p w14:paraId="061E971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5A7DD7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EC1C11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36C5DBE" w14:textId="77777777"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100%</w:t>
            </w:r>
          </w:p>
        </w:tc>
      </w:tr>
      <w:tr w:rsidR="00CF19FD" w:rsidRPr="00682C8B" w14:paraId="095A9152" w14:textId="77777777" w:rsidTr="00855C33">
        <w:trPr>
          <w:jc w:val="center"/>
        </w:trPr>
        <w:tc>
          <w:tcPr>
            <w:tcW w:w="80" w:type="pct"/>
            <w:shd w:val="clear" w:color="auto" w:fill="auto"/>
            <w:vAlign w:val="center"/>
          </w:tcPr>
          <w:p w14:paraId="3C32D98C" w14:textId="2961B92A" w:rsidR="00CF19FD" w:rsidRPr="00682C8B" w:rsidRDefault="00CF19FD" w:rsidP="00CF19FD">
            <w:pPr>
              <w:spacing w:after="0" w:line="240" w:lineRule="auto"/>
              <w:rPr>
                <w:rFonts w:ascii="Trebuchet MS" w:eastAsia="Times New Roman" w:hAnsi="Trebuchet MS" w:cstheme="minorHAnsi"/>
                <w:b/>
                <w:sz w:val="20"/>
                <w:szCs w:val="20"/>
                <w:lang w:val="ro-RO"/>
              </w:rPr>
            </w:pPr>
          </w:p>
        </w:tc>
        <w:tc>
          <w:tcPr>
            <w:tcW w:w="1670" w:type="pct"/>
            <w:gridSpan w:val="2"/>
            <w:shd w:val="clear" w:color="auto" w:fill="auto"/>
          </w:tcPr>
          <w:p w14:paraId="0280B28A" w14:textId="5EF84884" w:rsidR="00CF19FD" w:rsidRDefault="00CF19FD" w:rsidP="00A44C4E">
            <w:pPr>
              <w:pStyle w:val="TEXT12"/>
              <w:numPr>
                <w:ilvl w:val="3"/>
                <w:numId w:val="124"/>
              </w:numPr>
              <w:spacing w:line="240" w:lineRule="auto"/>
              <w:ind w:left="828" w:hanging="828"/>
              <w:jc w:val="both"/>
              <w:rPr>
                <w:rFonts w:ascii="Trebuchet MS" w:hAnsi="Trebuchet MS" w:cstheme="minorHAnsi"/>
                <w:sz w:val="20"/>
                <w:szCs w:val="20"/>
                <w:lang w:val="ro-RO"/>
              </w:rPr>
            </w:pPr>
            <w:r w:rsidRPr="00682C8B">
              <w:rPr>
                <w:rFonts w:ascii="Trebuchet MS" w:hAnsi="Trebuchet MS" w:cstheme="minorHAnsi"/>
                <w:sz w:val="20"/>
                <w:szCs w:val="20"/>
                <w:lang w:val="ro-RO"/>
              </w:rPr>
              <w:t>Dezvoltare</w:t>
            </w:r>
            <w:r>
              <w:rPr>
                <w:rFonts w:ascii="Trebuchet MS" w:hAnsi="Trebuchet MS" w:cstheme="minorHAnsi"/>
                <w:sz w:val="20"/>
                <w:szCs w:val="20"/>
                <w:lang w:val="ro-RO"/>
              </w:rPr>
              <w:t xml:space="preserve">a capacității de audit </w:t>
            </w:r>
          </w:p>
          <w:p w14:paraId="32EDFF70" w14:textId="2CC1FAF9" w:rsidR="00CF19FD" w:rsidRPr="00682C8B" w:rsidRDefault="00CF19FD" w:rsidP="00692B07">
            <w:pPr>
              <w:pStyle w:val="TEXT12"/>
              <w:spacing w:line="240" w:lineRule="auto"/>
              <w:jc w:val="both"/>
              <w:rPr>
                <w:rFonts w:ascii="Trebuchet MS" w:hAnsi="Trebuchet MS" w:cstheme="minorHAnsi"/>
                <w:i/>
                <w:sz w:val="20"/>
                <w:szCs w:val="20"/>
                <w:lang w:val="ro-RO"/>
              </w:rPr>
            </w:pPr>
            <w:r w:rsidRPr="00682C8B">
              <w:rPr>
                <w:rFonts w:ascii="Trebuchet MS" w:hAnsi="Trebuchet MS" w:cstheme="minorHAnsi"/>
                <w:i/>
                <w:sz w:val="20"/>
                <w:szCs w:val="20"/>
                <w:lang w:val="ro-RO"/>
              </w:rPr>
              <w:t>Măsura vizează o componentă foarte importantă</w:t>
            </w:r>
            <w:r>
              <w:rPr>
                <w:rFonts w:ascii="Trebuchet MS" w:hAnsi="Trebuchet MS" w:cstheme="minorHAnsi"/>
                <w:i/>
                <w:sz w:val="20"/>
                <w:szCs w:val="20"/>
                <w:lang w:val="ro-RO"/>
              </w:rPr>
              <w:t xml:space="preserve"> a activității MF (audit intern</w:t>
            </w:r>
            <w:r w:rsidRPr="00682C8B">
              <w:rPr>
                <w:rFonts w:ascii="Trebuchet MS" w:hAnsi="Trebuchet MS" w:cstheme="minorHAnsi"/>
                <w:i/>
                <w:sz w:val="20"/>
                <w:szCs w:val="20"/>
                <w:lang w:val="ro-RO"/>
              </w:rPr>
              <w:t xml:space="preserve"> și susține dezvoltarea capacității operaționale în acest domeniu. Prin aplicarea măsurii, ministerul vizează să crească gradul de conformitate al acțiunilor entităților </w:t>
            </w:r>
            <w:r>
              <w:rPr>
                <w:rFonts w:ascii="Trebuchet MS" w:hAnsi="Trebuchet MS" w:cstheme="minorHAnsi"/>
                <w:i/>
                <w:sz w:val="20"/>
                <w:szCs w:val="20"/>
                <w:lang w:val="ro-RO"/>
              </w:rPr>
              <w:t>auditate</w:t>
            </w:r>
            <w:r w:rsidRPr="00682C8B">
              <w:rPr>
                <w:rFonts w:ascii="Trebuchet MS" w:hAnsi="Trebuchet MS" w:cstheme="minorHAnsi"/>
                <w:i/>
                <w:sz w:val="20"/>
                <w:szCs w:val="20"/>
                <w:lang w:val="ro-RO"/>
              </w:rPr>
              <w:t xml:space="preserve"> cu legile, reglementările, procedurile interne şi standardele de evitare a riscurilor, iar planurile de acţiune </w:t>
            </w:r>
            <w:r>
              <w:rPr>
                <w:rFonts w:ascii="Trebuchet MS" w:hAnsi="Trebuchet MS" w:cstheme="minorHAnsi"/>
                <w:i/>
                <w:sz w:val="20"/>
                <w:szCs w:val="20"/>
                <w:lang w:val="ro-RO"/>
              </w:rPr>
              <w:t xml:space="preserve">în implementarea recomandărilor de </w:t>
            </w:r>
            <w:r w:rsidRPr="00682C8B">
              <w:rPr>
                <w:rFonts w:ascii="Trebuchet MS" w:hAnsi="Trebuchet MS" w:cstheme="minorHAnsi"/>
                <w:i/>
                <w:sz w:val="20"/>
                <w:szCs w:val="20"/>
                <w:lang w:val="ro-RO"/>
              </w:rPr>
              <w:t>audit intern să fie îndeplinite integral.</w:t>
            </w:r>
          </w:p>
        </w:tc>
        <w:tc>
          <w:tcPr>
            <w:tcW w:w="740" w:type="pct"/>
            <w:shd w:val="clear" w:color="auto" w:fill="auto"/>
          </w:tcPr>
          <w:p w14:paraId="40120354" w14:textId="4B177126"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G</w:t>
            </w:r>
            <w:r w:rsidRPr="0072443E">
              <w:rPr>
                <w:rFonts w:ascii="Trebuchet MS" w:hAnsi="Trebuchet MS" w:cstheme="minorHAnsi"/>
                <w:sz w:val="20"/>
                <w:szCs w:val="20"/>
              </w:rPr>
              <w:t xml:space="preserve">rad de </w:t>
            </w:r>
            <w:r>
              <w:rPr>
                <w:rFonts w:ascii="Trebuchet MS" w:hAnsi="Trebuchet MS" w:cstheme="minorHAnsi"/>
                <w:sz w:val="20"/>
                <w:szCs w:val="20"/>
              </w:rPr>
              <w:t>acceptare, însușire și</w:t>
            </w:r>
            <w:r w:rsidRPr="0072443E">
              <w:rPr>
                <w:rFonts w:ascii="Trebuchet MS" w:hAnsi="Trebuchet MS" w:cstheme="minorHAnsi"/>
                <w:sz w:val="20"/>
                <w:szCs w:val="20"/>
              </w:rPr>
              <w:t xml:space="preserve"> implementare</w:t>
            </w:r>
            <w:r>
              <w:rPr>
                <w:rFonts w:ascii="Trebuchet MS" w:hAnsi="Trebuchet MS" w:cstheme="minorHAnsi"/>
                <w:sz w:val="20"/>
                <w:szCs w:val="20"/>
              </w:rPr>
              <w:t xml:space="preserve"> </w:t>
            </w:r>
            <w:r w:rsidRPr="0072443E">
              <w:rPr>
                <w:rFonts w:ascii="Trebuchet MS" w:hAnsi="Trebuchet MS" w:cstheme="minorHAnsi"/>
                <w:sz w:val="20"/>
                <w:szCs w:val="20"/>
              </w:rPr>
              <w:t>a recomandărilor formulate</w:t>
            </w:r>
          </w:p>
          <w:p w14:paraId="2B5E5E05" w14:textId="5E499E29" w:rsidR="00CF19FD" w:rsidRPr="0072443E"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0E168B41" w14:textId="77777777" w:rsidR="00CF19FD" w:rsidRPr="00682C8B" w:rsidRDefault="00CF19FD" w:rsidP="00CF19FD">
            <w:pPr>
              <w:pStyle w:val="TEXTTabel"/>
              <w:spacing w:line="240" w:lineRule="auto"/>
              <w:jc w:val="center"/>
              <w:rPr>
                <w:rFonts w:ascii="Trebuchet MS" w:hAnsi="Trebuchet MS" w:cstheme="minorHAnsi"/>
                <w:sz w:val="20"/>
                <w:szCs w:val="20"/>
              </w:rPr>
            </w:pPr>
            <w:r w:rsidRPr="0072443E">
              <w:rPr>
                <w:rFonts w:ascii="Trebuchet MS" w:hAnsi="Trebuchet MS" w:cstheme="minorHAnsi"/>
                <w:sz w:val="20"/>
                <w:szCs w:val="20"/>
              </w:rPr>
              <w:t>70%</w:t>
            </w:r>
          </w:p>
        </w:tc>
        <w:tc>
          <w:tcPr>
            <w:tcW w:w="619" w:type="pct"/>
          </w:tcPr>
          <w:p w14:paraId="28B955A2" w14:textId="77777777" w:rsidR="00CF19FD" w:rsidRPr="00682C8B" w:rsidRDefault="00CF19FD" w:rsidP="00CF19FD">
            <w:pPr>
              <w:pStyle w:val="TEXTTabel"/>
              <w:spacing w:line="240" w:lineRule="auto"/>
              <w:rPr>
                <w:rFonts w:ascii="Trebuchet MS" w:hAnsi="Trebuchet MS" w:cstheme="minorHAnsi"/>
                <w:sz w:val="20"/>
                <w:szCs w:val="20"/>
              </w:rPr>
            </w:pPr>
          </w:p>
          <w:p w14:paraId="71D0FF78" w14:textId="77777777" w:rsidR="00CF19FD" w:rsidRPr="00682C8B" w:rsidRDefault="00CF19FD" w:rsidP="00CF19FD">
            <w:pPr>
              <w:pStyle w:val="TEXTTabel"/>
              <w:spacing w:line="240" w:lineRule="auto"/>
              <w:rPr>
                <w:rFonts w:ascii="Trebuchet MS" w:hAnsi="Trebuchet MS" w:cstheme="minorHAnsi"/>
                <w:sz w:val="20"/>
                <w:szCs w:val="20"/>
              </w:rPr>
            </w:pPr>
          </w:p>
          <w:p w14:paraId="62895DC1" w14:textId="77777777" w:rsidR="00CF19FD" w:rsidRPr="00682C8B" w:rsidRDefault="00CF19FD" w:rsidP="00CF19FD">
            <w:pPr>
              <w:pStyle w:val="TEXTTabel"/>
              <w:spacing w:line="240" w:lineRule="auto"/>
              <w:rPr>
                <w:rFonts w:ascii="Trebuchet MS" w:hAnsi="Trebuchet MS" w:cstheme="minorHAnsi"/>
                <w:sz w:val="20"/>
                <w:szCs w:val="20"/>
              </w:rPr>
            </w:pPr>
          </w:p>
          <w:p w14:paraId="75DC3241" w14:textId="732A43B5" w:rsidR="00CF19FD" w:rsidRPr="00682C8B" w:rsidRDefault="00CF19FD" w:rsidP="00CF19FD">
            <w:pPr>
              <w:pStyle w:val="TEXTTabel"/>
              <w:spacing w:line="240" w:lineRule="auto"/>
              <w:jc w:val="center"/>
              <w:rPr>
                <w:rFonts w:ascii="Trebuchet MS" w:hAnsi="Trebuchet MS" w:cstheme="minorHAnsi"/>
                <w:sz w:val="20"/>
                <w:szCs w:val="20"/>
              </w:rPr>
            </w:pPr>
            <w:r w:rsidRPr="00682C8B">
              <w:rPr>
                <w:rFonts w:ascii="Trebuchet MS" w:hAnsi="Trebuchet MS" w:cstheme="minorHAnsi"/>
                <w:sz w:val="20"/>
                <w:szCs w:val="20"/>
              </w:rPr>
              <w:t>70%</w:t>
            </w:r>
          </w:p>
        </w:tc>
        <w:tc>
          <w:tcPr>
            <w:tcW w:w="427" w:type="pct"/>
            <w:gridSpan w:val="2"/>
            <w:shd w:val="clear" w:color="auto" w:fill="auto"/>
          </w:tcPr>
          <w:p w14:paraId="11E8F902" w14:textId="13992990" w:rsidR="00CF19FD" w:rsidRPr="00682C8B" w:rsidRDefault="00CF19FD" w:rsidP="00CF19FD">
            <w:pPr>
              <w:pStyle w:val="TEXTTabel"/>
              <w:spacing w:line="240" w:lineRule="auto"/>
              <w:jc w:val="center"/>
              <w:rPr>
                <w:rFonts w:ascii="Trebuchet MS" w:hAnsi="Trebuchet MS" w:cstheme="minorHAnsi"/>
                <w:sz w:val="20"/>
                <w:szCs w:val="20"/>
              </w:rPr>
            </w:pPr>
          </w:p>
          <w:p w14:paraId="35DE42E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3D8269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64D6397" w14:textId="21ACE98D"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80</w:t>
            </w:r>
            <w:r w:rsidRPr="00682C8B">
              <w:rPr>
                <w:rFonts w:ascii="Trebuchet MS" w:hAnsi="Trebuchet MS" w:cstheme="minorHAnsi"/>
                <w:sz w:val="20"/>
                <w:szCs w:val="20"/>
              </w:rPr>
              <w:t>%</w:t>
            </w:r>
          </w:p>
        </w:tc>
        <w:tc>
          <w:tcPr>
            <w:tcW w:w="482" w:type="pct"/>
            <w:shd w:val="clear" w:color="auto" w:fill="auto"/>
          </w:tcPr>
          <w:p w14:paraId="41F297E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2BA896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AEEA71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A2DBA9B" w14:textId="6CA8CE93"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85</w:t>
            </w:r>
            <w:r w:rsidRPr="00682C8B">
              <w:rPr>
                <w:rFonts w:ascii="Trebuchet MS" w:hAnsi="Trebuchet MS" w:cstheme="minorHAnsi"/>
                <w:sz w:val="20"/>
                <w:szCs w:val="20"/>
              </w:rPr>
              <w:t>%</w:t>
            </w:r>
          </w:p>
        </w:tc>
        <w:tc>
          <w:tcPr>
            <w:tcW w:w="496" w:type="pct"/>
            <w:gridSpan w:val="2"/>
            <w:shd w:val="clear" w:color="auto" w:fill="auto"/>
          </w:tcPr>
          <w:p w14:paraId="008DDDE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1452E1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6068E0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C3619BB" w14:textId="6B347770"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90</w:t>
            </w:r>
            <w:r w:rsidRPr="00682C8B">
              <w:rPr>
                <w:rFonts w:ascii="Trebuchet MS" w:hAnsi="Trebuchet MS" w:cstheme="minorHAnsi"/>
                <w:sz w:val="20"/>
                <w:szCs w:val="20"/>
              </w:rPr>
              <w:t>%</w:t>
            </w:r>
          </w:p>
        </w:tc>
        <w:tc>
          <w:tcPr>
            <w:tcW w:w="486" w:type="pct"/>
            <w:shd w:val="clear" w:color="auto" w:fill="auto"/>
          </w:tcPr>
          <w:p w14:paraId="34184F2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034227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6D6E3AB" w14:textId="77777777" w:rsidR="00CF19FD" w:rsidRDefault="00CF19FD" w:rsidP="00CF19FD">
            <w:pPr>
              <w:pStyle w:val="TEXTTabel"/>
              <w:spacing w:line="240" w:lineRule="auto"/>
              <w:jc w:val="center"/>
              <w:rPr>
                <w:rFonts w:ascii="Trebuchet MS" w:hAnsi="Trebuchet MS" w:cstheme="minorHAnsi"/>
                <w:sz w:val="20"/>
                <w:szCs w:val="20"/>
              </w:rPr>
            </w:pPr>
          </w:p>
          <w:p w14:paraId="6E3BDB57" w14:textId="1832C8AC"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w:t>
            </w:r>
            <w:r w:rsidRPr="00682C8B">
              <w:rPr>
                <w:rFonts w:ascii="Trebuchet MS" w:hAnsi="Trebuchet MS" w:cstheme="minorHAnsi"/>
                <w:sz w:val="20"/>
                <w:szCs w:val="20"/>
              </w:rPr>
              <w:t>0%</w:t>
            </w:r>
          </w:p>
        </w:tc>
      </w:tr>
      <w:tr w:rsidR="00CF19FD" w:rsidRPr="00682C8B" w14:paraId="1DFAA0C4" w14:textId="77777777" w:rsidTr="00855C33">
        <w:trPr>
          <w:jc w:val="center"/>
        </w:trPr>
        <w:tc>
          <w:tcPr>
            <w:tcW w:w="80" w:type="pct"/>
            <w:shd w:val="clear" w:color="auto" w:fill="auto"/>
            <w:vAlign w:val="center"/>
          </w:tcPr>
          <w:p w14:paraId="0BE620E6" w14:textId="1E4E1CC5" w:rsidR="00CF19FD" w:rsidRPr="00682C8B" w:rsidRDefault="00CF19FD" w:rsidP="00CF19FD">
            <w:pPr>
              <w:spacing w:after="0" w:line="240" w:lineRule="auto"/>
              <w:rPr>
                <w:rFonts w:ascii="Trebuchet MS" w:eastAsia="Times New Roman" w:hAnsi="Trebuchet MS" w:cstheme="minorHAnsi"/>
                <w:b/>
                <w:sz w:val="20"/>
                <w:szCs w:val="20"/>
                <w:lang w:val="ro-RO"/>
              </w:rPr>
            </w:pPr>
          </w:p>
        </w:tc>
        <w:tc>
          <w:tcPr>
            <w:tcW w:w="1670" w:type="pct"/>
            <w:gridSpan w:val="2"/>
            <w:tcBorders>
              <w:top w:val="single" w:sz="4" w:space="0" w:color="F2F2F2"/>
              <w:left w:val="single" w:sz="4" w:space="0" w:color="F2F2F2"/>
              <w:bottom w:val="single" w:sz="4" w:space="0" w:color="F2F2F2"/>
              <w:right w:val="nil"/>
            </w:tcBorders>
            <w:shd w:val="clear" w:color="auto" w:fill="auto"/>
            <w:vAlign w:val="center"/>
          </w:tcPr>
          <w:p w14:paraId="0456998D" w14:textId="73479EF5" w:rsidR="00CF19FD" w:rsidRPr="008A028C" w:rsidRDefault="00820376" w:rsidP="00692B07">
            <w:pPr>
              <w:widowControl w:val="0"/>
              <w:spacing w:before="60" w:after="60"/>
              <w:ind w:left="432" w:hanging="432"/>
              <w:jc w:val="both"/>
              <w:rPr>
                <w:rFonts w:ascii="Trebuchet MS" w:hAnsi="Trebuchet MS" w:cstheme="minorHAnsi"/>
                <w:sz w:val="20"/>
                <w:szCs w:val="20"/>
                <w:lang w:val="ro-RO"/>
              </w:rPr>
            </w:pPr>
            <w:r>
              <w:rPr>
                <w:rFonts w:ascii="Trebuchet MS" w:hAnsi="Trebuchet MS" w:cstheme="minorHAnsi"/>
                <w:sz w:val="20"/>
                <w:szCs w:val="20"/>
                <w:lang w:val="ro-RO"/>
              </w:rPr>
              <w:t>2.1.1.9</w:t>
            </w:r>
            <w:r w:rsidR="00CF19FD" w:rsidRPr="008A028C">
              <w:rPr>
                <w:rFonts w:ascii="Trebuchet MS" w:hAnsi="Trebuchet MS" w:cstheme="minorHAnsi"/>
                <w:sz w:val="20"/>
                <w:szCs w:val="20"/>
                <w:lang w:val="ro-RO"/>
              </w:rPr>
              <w:t>. Mentenanța actualei infrastructuri IT</w:t>
            </w:r>
          </w:p>
          <w:p w14:paraId="1688DED0" w14:textId="094D57B8" w:rsidR="00CF19FD" w:rsidRDefault="00CF19FD" w:rsidP="00692B07">
            <w:pPr>
              <w:pStyle w:val="TEXT12"/>
              <w:spacing w:line="240" w:lineRule="auto"/>
              <w:ind w:left="-22" w:firstLine="22"/>
              <w:jc w:val="both"/>
              <w:rPr>
                <w:rFonts w:ascii="Trebuchet MS" w:hAnsi="Trebuchet MS" w:cstheme="minorHAnsi"/>
                <w:sz w:val="20"/>
                <w:szCs w:val="20"/>
                <w:lang w:val="ro-RO"/>
              </w:rPr>
            </w:pPr>
            <w:r w:rsidRPr="008A028C">
              <w:rPr>
                <w:rFonts w:ascii="Trebuchet MS" w:hAnsi="Trebuchet MS" w:cstheme="minorHAnsi"/>
                <w:i/>
                <w:sz w:val="20"/>
                <w:szCs w:val="20"/>
                <w:lang w:val="ro-RO"/>
              </w:rPr>
              <w:t>Măsura urmărește să se asigure că infrastructura IT existentă (hardware și software) funcționează în parametri, că se asigură  back-up-ul datelor, upgrade-uri și update-uri necesare, reaprarea și/ sau înlocuirea echipamentelor defecte, suport tehnic etc.</w:t>
            </w:r>
          </w:p>
        </w:tc>
        <w:tc>
          <w:tcPr>
            <w:tcW w:w="740" w:type="pct"/>
            <w:tcBorders>
              <w:top w:val="nil"/>
              <w:left w:val="nil"/>
              <w:bottom w:val="nil"/>
              <w:right w:val="nil"/>
            </w:tcBorders>
            <w:shd w:val="clear" w:color="auto" w:fill="auto"/>
            <w:vAlign w:val="center"/>
          </w:tcPr>
          <w:p w14:paraId="1BD8A170" w14:textId="5D5C41D3"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Nr. sisteme IT funcționale la capacitate</w:t>
            </w:r>
            <w:r w:rsidRPr="00E27CFB">
              <w:rPr>
                <w:rFonts w:ascii="Trebuchet MS" w:hAnsi="Trebuchet MS" w:cstheme="minorHAnsi"/>
                <w:bCs/>
                <w:sz w:val="20"/>
                <w:szCs w:val="20"/>
                <w:vertAlign w:val="superscript"/>
                <w:lang w:val="ro-RO"/>
              </w:rPr>
              <w:footnoteReference w:id="25"/>
            </w:r>
            <w:r w:rsidRPr="00CC4168">
              <w:rPr>
                <w:rFonts w:ascii="Trebuchet MS" w:hAnsi="Trebuchet MS" w:cstheme="minorHAnsi"/>
                <w:bCs/>
                <w:sz w:val="20"/>
                <w:szCs w:val="20"/>
                <w:lang w:val="ro-RO"/>
              </w:rPr>
              <w:t xml:space="preserve"> nominală din total 322</w:t>
            </w:r>
            <w:r w:rsidRPr="00DB6DB1">
              <w:rPr>
                <w:rFonts w:ascii="Trebuchet MS" w:hAnsi="Trebuchet MS" w:cstheme="minorHAnsi"/>
                <w:bCs/>
                <w:sz w:val="20"/>
                <w:szCs w:val="20"/>
                <w:vertAlign w:val="superscript"/>
                <w:lang w:val="ro-RO"/>
              </w:rPr>
              <w:footnoteReference w:id="26"/>
            </w:r>
          </w:p>
        </w:tc>
        <w:tc>
          <w:tcPr>
            <w:tcW w:w="619" w:type="pct"/>
            <w:tcBorders>
              <w:top w:val="single" w:sz="4" w:space="0" w:color="F2F2F2"/>
              <w:left w:val="nil"/>
              <w:bottom w:val="single" w:sz="4" w:space="0" w:color="F2F2F2"/>
              <w:right w:val="single" w:sz="4" w:space="0" w:color="F2F2F2"/>
            </w:tcBorders>
            <w:shd w:val="clear" w:color="auto" w:fill="auto"/>
            <w:vAlign w:val="center"/>
          </w:tcPr>
          <w:p w14:paraId="60B6114A" w14:textId="3F66BD3F"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173</w:t>
            </w:r>
            <w:r w:rsidRPr="00E27CFB">
              <w:rPr>
                <w:bCs/>
                <w:vertAlign w:val="superscript"/>
                <w:lang w:val="ro-RO"/>
              </w:rPr>
              <w:footnoteReference w:id="27"/>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vAlign w:val="center"/>
          </w:tcPr>
          <w:p w14:paraId="43C22849" w14:textId="64ECBE30"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173</w:t>
            </w:r>
            <w:r w:rsidRPr="00E27CFB">
              <w:rPr>
                <w:bCs/>
                <w:vertAlign w:val="superscript"/>
                <w:lang w:val="ro-RO"/>
              </w:rPr>
              <w:footnoteReference w:id="28"/>
            </w:r>
          </w:p>
        </w:tc>
        <w:tc>
          <w:tcPr>
            <w:tcW w:w="482" w:type="pct"/>
            <w:tcBorders>
              <w:top w:val="single" w:sz="4" w:space="0" w:color="F2F2F2"/>
              <w:left w:val="single" w:sz="4" w:space="0" w:color="F2F2F2"/>
              <w:bottom w:val="single" w:sz="4" w:space="0" w:color="F2F2F2"/>
              <w:right w:val="single" w:sz="4" w:space="0" w:color="F2F2F2"/>
            </w:tcBorders>
            <w:shd w:val="clear" w:color="auto" w:fill="auto"/>
            <w:vAlign w:val="center"/>
          </w:tcPr>
          <w:p w14:paraId="0A9061A6" w14:textId="76BA6156"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173</w:t>
            </w:r>
            <w:r w:rsidRPr="00E27CFB">
              <w:rPr>
                <w:bCs/>
                <w:vertAlign w:val="superscript"/>
                <w:lang w:val="ro-RO"/>
              </w:rPr>
              <w:footnoteReference w:id="29"/>
            </w:r>
          </w:p>
        </w:tc>
        <w:tc>
          <w:tcPr>
            <w:tcW w:w="496" w:type="pct"/>
            <w:gridSpan w:val="2"/>
            <w:tcBorders>
              <w:top w:val="single" w:sz="4" w:space="0" w:color="F2F2F2"/>
              <w:left w:val="single" w:sz="4" w:space="0" w:color="F2F2F2"/>
              <w:bottom w:val="single" w:sz="4" w:space="0" w:color="F2F2F2"/>
              <w:right w:val="single" w:sz="4" w:space="0" w:color="F2F2F2"/>
            </w:tcBorders>
            <w:shd w:val="clear" w:color="auto" w:fill="auto"/>
            <w:vAlign w:val="center"/>
          </w:tcPr>
          <w:p w14:paraId="5FFECAB6" w14:textId="7D8EF71F"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173</w:t>
            </w:r>
            <w:r w:rsidRPr="00E27CFB">
              <w:rPr>
                <w:bCs/>
                <w:vertAlign w:val="superscript"/>
                <w:lang w:val="ro-RO"/>
              </w:rPr>
              <w:footnoteReference w:id="30"/>
            </w:r>
          </w:p>
        </w:tc>
        <w:tc>
          <w:tcPr>
            <w:tcW w:w="486" w:type="pct"/>
            <w:shd w:val="clear" w:color="auto" w:fill="auto"/>
            <w:vAlign w:val="center"/>
          </w:tcPr>
          <w:p w14:paraId="4CB384CE" w14:textId="6193AA09"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173</w:t>
            </w:r>
            <w:r w:rsidRPr="00E27CFB">
              <w:rPr>
                <w:bCs/>
                <w:vertAlign w:val="superscript"/>
                <w:lang w:val="ro-RO"/>
              </w:rPr>
              <w:footnoteReference w:id="31"/>
            </w:r>
          </w:p>
        </w:tc>
      </w:tr>
      <w:tr w:rsidR="00CF19FD" w:rsidRPr="00682C8B" w14:paraId="18A4D663" w14:textId="77777777" w:rsidTr="00855C33">
        <w:trPr>
          <w:jc w:val="center"/>
        </w:trPr>
        <w:tc>
          <w:tcPr>
            <w:tcW w:w="80" w:type="pct"/>
            <w:shd w:val="clear" w:color="auto" w:fill="auto"/>
            <w:vAlign w:val="center"/>
          </w:tcPr>
          <w:p w14:paraId="54348CE1" w14:textId="77777777" w:rsidR="00CF19FD" w:rsidRPr="00682C8B" w:rsidRDefault="00CF19FD" w:rsidP="00CF19FD">
            <w:pPr>
              <w:spacing w:after="0" w:line="240" w:lineRule="auto"/>
              <w:rPr>
                <w:rFonts w:ascii="Trebuchet MS" w:eastAsia="Times New Roman" w:hAnsi="Trebuchet MS" w:cstheme="minorHAnsi"/>
                <w:b/>
                <w:sz w:val="20"/>
                <w:szCs w:val="20"/>
                <w:lang w:val="ro-RO"/>
              </w:rPr>
            </w:pPr>
          </w:p>
        </w:tc>
        <w:tc>
          <w:tcPr>
            <w:tcW w:w="1670" w:type="pct"/>
            <w:gridSpan w:val="2"/>
            <w:tcBorders>
              <w:top w:val="single" w:sz="4" w:space="0" w:color="F2F2F2"/>
              <w:left w:val="single" w:sz="4" w:space="0" w:color="F2F2F2"/>
              <w:bottom w:val="single" w:sz="4" w:space="0" w:color="F2F2F2"/>
              <w:right w:val="single" w:sz="4" w:space="0" w:color="F2F2F2"/>
            </w:tcBorders>
            <w:shd w:val="clear" w:color="auto" w:fill="auto"/>
          </w:tcPr>
          <w:p w14:paraId="111FD077" w14:textId="21B0D1B1" w:rsidR="00CF19FD" w:rsidRPr="00E26C49" w:rsidRDefault="00820376" w:rsidP="00692B07">
            <w:pPr>
              <w:widowControl w:val="0"/>
              <w:spacing w:after="0" w:line="240" w:lineRule="auto"/>
              <w:ind w:left="432" w:hanging="432"/>
              <w:jc w:val="both"/>
              <w:rPr>
                <w:rFonts w:ascii="Trebuchet MS" w:hAnsi="Trebuchet MS" w:cstheme="minorHAnsi"/>
                <w:sz w:val="20"/>
                <w:szCs w:val="20"/>
                <w:lang w:val="ro-RO"/>
              </w:rPr>
            </w:pPr>
            <w:r>
              <w:rPr>
                <w:rFonts w:ascii="Trebuchet MS" w:hAnsi="Trebuchet MS" w:cstheme="minorHAnsi"/>
                <w:sz w:val="20"/>
                <w:szCs w:val="20"/>
                <w:lang w:val="ro-RO"/>
              </w:rPr>
              <w:t>2.1.1.10</w:t>
            </w:r>
            <w:r w:rsidR="00CF19FD" w:rsidRPr="00E26C49">
              <w:rPr>
                <w:rFonts w:ascii="Trebuchet MS" w:hAnsi="Trebuchet MS" w:cstheme="minorHAnsi"/>
                <w:sz w:val="20"/>
                <w:szCs w:val="20"/>
                <w:lang w:val="ro-RO"/>
              </w:rPr>
              <w:t xml:space="preserve">. </w:t>
            </w:r>
            <w:r w:rsidR="00CF19FD" w:rsidRPr="00E26C49">
              <w:rPr>
                <w:rFonts w:ascii="Trebuchet MS" w:hAnsi="Trebuchet MS" w:cstheme="minorHAnsi"/>
                <w:bCs/>
                <w:sz w:val="20"/>
                <w:szCs w:val="20"/>
                <w:lang w:val="ro-RO"/>
              </w:rPr>
              <w:t>Îmbunătățirea funcției de TIC din MF</w:t>
            </w:r>
          </w:p>
          <w:p w14:paraId="7F0D7F2F" w14:textId="0675A3E0" w:rsidR="00CF19FD" w:rsidRPr="007C2B23" w:rsidRDefault="00CF19FD" w:rsidP="00692B07">
            <w:pPr>
              <w:pStyle w:val="ParagraphNumbering"/>
              <w:numPr>
                <w:ilvl w:val="0"/>
                <w:numId w:val="0"/>
              </w:numPr>
              <w:spacing w:after="0" w:line="240" w:lineRule="auto"/>
              <w:ind w:hanging="16"/>
              <w:jc w:val="both"/>
              <w:rPr>
                <w:rFonts w:ascii="Trebuchet MS" w:hAnsi="Trebuchet MS" w:cstheme="minorHAnsi"/>
                <w:bCs/>
                <w:i/>
                <w:sz w:val="20"/>
                <w:szCs w:val="20"/>
                <w:lang w:val="ro-RO"/>
              </w:rPr>
            </w:pPr>
            <w:r w:rsidRPr="00E26C49">
              <w:rPr>
                <w:rFonts w:ascii="Trebuchet MS" w:hAnsi="Trebuchet MS" w:cstheme="minorHAnsi"/>
                <w:bCs/>
                <w:i/>
                <w:sz w:val="20"/>
                <w:szCs w:val="20"/>
                <w:lang w:val="ro-RO"/>
              </w:rPr>
              <w:t xml:space="preserve">Măsura propune să consolideze capacitatea de management IT și sistemele de calitate din MF pentru a le aduce la nivelul celor mai bune standarde internaționale. Aceasta include: </w:t>
            </w:r>
            <w:r>
              <w:rPr>
                <w:rFonts w:ascii="Trebuchet MS" w:hAnsi="Trebuchet MS" w:cstheme="minorHAnsi"/>
                <w:bCs/>
                <w:i/>
                <w:sz w:val="20"/>
                <w:szCs w:val="20"/>
                <w:lang w:val="ro-RO"/>
              </w:rPr>
              <w:t xml:space="preserve">raționalizarea </w:t>
            </w:r>
            <w:r w:rsidRPr="00E26C49">
              <w:rPr>
                <w:rFonts w:ascii="Trebuchet MS" w:hAnsi="Trebuchet MS" w:cstheme="minorHAnsi"/>
                <w:bCs/>
                <w:i/>
                <w:sz w:val="20"/>
                <w:szCs w:val="20"/>
                <w:lang w:val="ro-RO"/>
              </w:rPr>
              <w:t>managementului IT și a personalului IT; formalizarea aranjamentelor de management pentru infrastructura TIC comună a MF și ANAF; creșterea performanței specialiștilor TIC; angajarea unor experți consultanți pe perioadă determinată, pentru a umple golurile și a ajuta managementul CNIF să implementeze programul de reformă; aplicarea unei politici de RU pentru IT, care să includă necesarul de personal specializat, retenția competențelor și strategia de finanțare; realizarea unor evaluări CBIT/ITIL/ITSM și adoptarea unui sistem de calitate pentru s</w:t>
            </w:r>
            <w:r>
              <w:rPr>
                <w:rFonts w:ascii="Trebuchet MS" w:hAnsi="Trebuchet MS" w:cstheme="minorHAnsi"/>
                <w:bCs/>
                <w:i/>
                <w:sz w:val="20"/>
                <w:szCs w:val="20"/>
                <w:lang w:val="ro-RO"/>
              </w:rPr>
              <w:t>erviciile și managementul IT</w:t>
            </w:r>
            <w:r w:rsidRPr="00E26C49">
              <w:rPr>
                <w:rFonts w:ascii="Trebuchet MS" w:hAnsi="Trebuchet MS" w:cstheme="minorHAnsi"/>
                <w:bCs/>
                <w:i/>
                <w:sz w:val="20"/>
                <w:szCs w:val="20"/>
                <w:lang w:val="ro-RO"/>
              </w:rPr>
              <w:t>.</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1B80EEDC"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Elaborarea și implementarea planului de acțiuni privind îmbunătățirea funcției TIC</w:t>
            </w:r>
          </w:p>
          <w:p w14:paraId="3C583494" w14:textId="77777777" w:rsidR="00CF19FD" w:rsidRPr="00CC4168" w:rsidRDefault="00CF19FD" w:rsidP="00CF19FD">
            <w:pPr>
              <w:spacing w:after="0" w:line="240" w:lineRule="auto"/>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Nu/Da</w:t>
            </w:r>
          </w:p>
          <w:p w14:paraId="43D51A0C" w14:textId="1EE5F69F" w:rsidR="00CF19FD" w:rsidRPr="00CC4168" w:rsidRDefault="00CF19FD" w:rsidP="00CF19FD">
            <w:pPr>
              <w:pStyle w:val="TEXTTabel"/>
              <w:spacing w:line="240" w:lineRule="auto"/>
              <w:jc w:val="center"/>
              <w:rPr>
                <w:rFonts w:ascii="Trebuchet MS" w:hAnsi="Trebuchet MS" w:cstheme="minorHAnsi"/>
                <w:bCs/>
                <w:sz w:val="20"/>
                <w:szCs w:val="20"/>
              </w:rPr>
            </w:pPr>
            <w:r w:rsidRPr="00CC4168">
              <w:rPr>
                <w:rFonts w:ascii="Trebuchet MS" w:hAnsi="Trebuchet MS" w:cstheme="minorHAnsi"/>
                <w:bCs/>
                <w:sz w:val="20"/>
                <w:szCs w:val="20"/>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7732F7F7"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795FC67F"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6A4EFB6F"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61550E75" w14:textId="7310B08E" w:rsidR="00CF19FD" w:rsidRPr="00CC4168" w:rsidRDefault="00CF19FD" w:rsidP="00CF19FD">
            <w:pPr>
              <w:pStyle w:val="TEXTTabel"/>
              <w:spacing w:line="240" w:lineRule="auto"/>
              <w:jc w:val="center"/>
              <w:rPr>
                <w:rFonts w:ascii="Trebuchet MS" w:hAnsi="Trebuchet MS" w:cstheme="minorHAnsi"/>
                <w:bCs/>
                <w:sz w:val="20"/>
                <w:szCs w:val="20"/>
              </w:rPr>
            </w:pPr>
            <w:r w:rsidRPr="00CC4168">
              <w:rPr>
                <w:rFonts w:ascii="Trebuchet MS" w:hAnsi="Trebuchet MS" w:cstheme="minorHAnsi"/>
                <w:bCs/>
                <w:sz w:val="20"/>
                <w:szCs w:val="20"/>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6252329E"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066CBB22"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1453B1C4"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17187F04" w14:textId="69D75855" w:rsidR="00CF19FD" w:rsidRPr="00CC4168" w:rsidRDefault="00CF19FD" w:rsidP="00CF19FD">
            <w:pPr>
              <w:pStyle w:val="TEXTTabel"/>
              <w:spacing w:line="240" w:lineRule="auto"/>
              <w:jc w:val="center"/>
              <w:rPr>
                <w:rFonts w:ascii="Trebuchet MS" w:hAnsi="Trebuchet MS" w:cstheme="minorHAnsi"/>
                <w:bCs/>
                <w:sz w:val="20"/>
                <w:szCs w:val="20"/>
              </w:rPr>
            </w:pPr>
            <w:r w:rsidRPr="00CC4168">
              <w:rPr>
                <w:rFonts w:ascii="Trebuchet MS" w:hAnsi="Trebuchet MS" w:cstheme="minorHAnsi"/>
                <w:bCs/>
                <w:sz w:val="20"/>
                <w:szCs w:val="20"/>
              </w:rPr>
              <w:t>Da</w:t>
            </w:r>
          </w:p>
        </w:tc>
        <w:tc>
          <w:tcPr>
            <w:tcW w:w="482" w:type="pct"/>
            <w:tcBorders>
              <w:top w:val="single" w:sz="4" w:space="0" w:color="F2F2F2"/>
              <w:left w:val="single" w:sz="4" w:space="0" w:color="F2F2F2"/>
              <w:bottom w:val="single" w:sz="4" w:space="0" w:color="F2F2F2"/>
              <w:right w:val="single" w:sz="4" w:space="0" w:color="F2F2F2"/>
            </w:tcBorders>
            <w:shd w:val="clear" w:color="auto" w:fill="auto"/>
          </w:tcPr>
          <w:p w14:paraId="0564B490"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036F9936"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6B555620"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21CD6E22" w14:textId="43D5FB97" w:rsidR="00CF19FD" w:rsidRPr="00CC4168" w:rsidRDefault="00CF19FD" w:rsidP="00CF19FD">
            <w:pPr>
              <w:pStyle w:val="TEXTTabel"/>
              <w:spacing w:line="240" w:lineRule="auto"/>
              <w:jc w:val="center"/>
              <w:rPr>
                <w:rFonts w:ascii="Trebuchet MS" w:hAnsi="Trebuchet MS" w:cstheme="minorHAnsi"/>
                <w:bCs/>
                <w:sz w:val="20"/>
                <w:szCs w:val="20"/>
              </w:rPr>
            </w:pPr>
            <w:r w:rsidRPr="00CC4168">
              <w:rPr>
                <w:rFonts w:ascii="Trebuchet MS" w:hAnsi="Trebuchet MS" w:cstheme="minorHAnsi"/>
                <w:bCs/>
                <w:sz w:val="20"/>
                <w:szCs w:val="20"/>
              </w:rPr>
              <w:t>Da</w:t>
            </w:r>
          </w:p>
        </w:tc>
        <w:tc>
          <w:tcPr>
            <w:tcW w:w="496" w:type="pct"/>
            <w:gridSpan w:val="2"/>
            <w:tcBorders>
              <w:top w:val="single" w:sz="4" w:space="0" w:color="F2F2F2"/>
              <w:left w:val="single" w:sz="4" w:space="0" w:color="F2F2F2"/>
              <w:bottom w:val="single" w:sz="4" w:space="0" w:color="F2F2F2"/>
              <w:right w:val="single" w:sz="4" w:space="0" w:color="F2F2F2"/>
            </w:tcBorders>
            <w:shd w:val="clear" w:color="auto" w:fill="auto"/>
          </w:tcPr>
          <w:p w14:paraId="0321B457"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3F1010F9"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6667F01B"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6106D23C" w14:textId="3C732FE0" w:rsidR="00CF19FD" w:rsidRPr="00CC4168" w:rsidRDefault="00CF19FD" w:rsidP="00CF19FD">
            <w:pPr>
              <w:pStyle w:val="TEXTTabel"/>
              <w:spacing w:line="240" w:lineRule="auto"/>
              <w:jc w:val="center"/>
              <w:rPr>
                <w:rFonts w:ascii="Trebuchet MS" w:hAnsi="Trebuchet MS" w:cstheme="minorHAnsi"/>
                <w:bCs/>
                <w:sz w:val="20"/>
                <w:szCs w:val="20"/>
              </w:rPr>
            </w:pPr>
            <w:r w:rsidRPr="00CC4168">
              <w:rPr>
                <w:rFonts w:ascii="Trebuchet MS" w:hAnsi="Trebuchet MS" w:cstheme="minorHAnsi"/>
                <w:bCs/>
                <w:sz w:val="20"/>
                <w:szCs w:val="20"/>
              </w:rPr>
              <w:t>Da</w:t>
            </w:r>
          </w:p>
        </w:tc>
        <w:tc>
          <w:tcPr>
            <w:tcW w:w="486" w:type="pct"/>
            <w:shd w:val="clear" w:color="auto" w:fill="auto"/>
          </w:tcPr>
          <w:p w14:paraId="2A0065B7"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6C4ADFF1"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0F7DFED0"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6FA53884" w14:textId="77777777" w:rsidR="00CF19FD" w:rsidRDefault="00CF19FD" w:rsidP="00CF19FD">
            <w:pPr>
              <w:spacing w:after="0" w:line="240" w:lineRule="auto"/>
              <w:jc w:val="center"/>
              <w:rPr>
                <w:rFonts w:ascii="Trebuchet MS" w:hAnsi="Trebuchet MS" w:cstheme="minorHAnsi"/>
                <w:bCs/>
                <w:sz w:val="20"/>
                <w:szCs w:val="20"/>
                <w:lang w:val="ro-RO"/>
              </w:rPr>
            </w:pPr>
          </w:p>
          <w:p w14:paraId="59F484E3"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5DBC375D" w14:textId="307620AE" w:rsidR="00CF19FD" w:rsidRPr="00CC4168" w:rsidRDefault="00CF19FD" w:rsidP="00CF19FD">
            <w:pPr>
              <w:pStyle w:val="TEXTTabel"/>
              <w:spacing w:line="240" w:lineRule="auto"/>
              <w:jc w:val="center"/>
              <w:rPr>
                <w:rFonts w:ascii="Trebuchet MS" w:hAnsi="Trebuchet MS" w:cstheme="minorHAnsi"/>
                <w:bCs/>
                <w:sz w:val="20"/>
                <w:szCs w:val="20"/>
              </w:rPr>
            </w:pPr>
            <w:r w:rsidRPr="00CC4168">
              <w:rPr>
                <w:rFonts w:ascii="Trebuchet MS" w:hAnsi="Trebuchet MS" w:cstheme="minorHAnsi"/>
                <w:bCs/>
                <w:sz w:val="20"/>
                <w:szCs w:val="20"/>
              </w:rPr>
              <w:t>Da</w:t>
            </w:r>
          </w:p>
        </w:tc>
      </w:tr>
      <w:tr w:rsidR="00CF19FD" w:rsidRPr="00682C8B" w14:paraId="621E4021" w14:textId="77777777" w:rsidTr="00CF19FD">
        <w:trPr>
          <w:trHeight w:val="1216"/>
          <w:jc w:val="center"/>
        </w:trPr>
        <w:tc>
          <w:tcPr>
            <w:tcW w:w="80" w:type="pct"/>
            <w:shd w:val="clear" w:color="auto" w:fill="auto"/>
            <w:vAlign w:val="center"/>
          </w:tcPr>
          <w:p w14:paraId="3DFA02EC" w14:textId="77777777" w:rsidR="00CF19FD" w:rsidRPr="00682C8B" w:rsidRDefault="00CF19FD" w:rsidP="00CF19FD">
            <w:pPr>
              <w:spacing w:after="0" w:line="240" w:lineRule="auto"/>
              <w:rPr>
                <w:rFonts w:ascii="Trebuchet MS" w:eastAsia="Times New Roman" w:hAnsi="Trebuchet MS" w:cstheme="minorHAnsi"/>
                <w:b/>
                <w:sz w:val="20"/>
                <w:szCs w:val="20"/>
                <w:lang w:val="ro-RO"/>
              </w:rPr>
            </w:pPr>
          </w:p>
        </w:tc>
        <w:tc>
          <w:tcPr>
            <w:tcW w:w="1670" w:type="pct"/>
            <w:gridSpan w:val="2"/>
            <w:tcBorders>
              <w:top w:val="single" w:sz="4" w:space="0" w:color="F2F2F2"/>
              <w:left w:val="single" w:sz="4" w:space="0" w:color="F2F2F2"/>
              <w:bottom w:val="single" w:sz="4" w:space="0" w:color="F2F2F2"/>
              <w:right w:val="single" w:sz="4" w:space="0" w:color="F2F2F2"/>
            </w:tcBorders>
            <w:shd w:val="clear" w:color="auto" w:fill="auto"/>
          </w:tcPr>
          <w:p w14:paraId="6567456D" w14:textId="3D28D69B" w:rsidR="00CF19FD" w:rsidRPr="00E26C49" w:rsidRDefault="00820376" w:rsidP="00692B07">
            <w:pPr>
              <w:widowControl w:val="0"/>
              <w:spacing w:after="0" w:line="240" w:lineRule="auto"/>
              <w:ind w:left="-22"/>
              <w:jc w:val="both"/>
              <w:rPr>
                <w:rFonts w:ascii="Trebuchet MS" w:hAnsi="Trebuchet MS" w:cstheme="minorHAnsi"/>
                <w:sz w:val="20"/>
                <w:szCs w:val="20"/>
                <w:lang w:val="ro-RO"/>
              </w:rPr>
            </w:pPr>
            <w:r>
              <w:rPr>
                <w:rFonts w:ascii="Trebuchet MS" w:hAnsi="Trebuchet MS" w:cstheme="minorHAnsi"/>
                <w:sz w:val="20"/>
                <w:szCs w:val="20"/>
                <w:lang w:val="ro-RO"/>
              </w:rPr>
              <w:t>2.1.1.11</w:t>
            </w:r>
            <w:r w:rsidR="00CF19FD" w:rsidRPr="00E26C49">
              <w:rPr>
                <w:rFonts w:ascii="Trebuchet MS" w:hAnsi="Trebuchet MS" w:cstheme="minorHAnsi"/>
                <w:sz w:val="20"/>
                <w:szCs w:val="20"/>
                <w:lang w:val="ro-RO"/>
              </w:rPr>
              <w:t>. Mentenanță și suport pentru utilizatori,</w:t>
            </w:r>
            <w:r w:rsidR="00CF19FD">
              <w:rPr>
                <w:rFonts w:ascii="Trebuchet MS" w:hAnsi="Trebuchet MS" w:cstheme="minorHAnsi"/>
                <w:sz w:val="20"/>
                <w:szCs w:val="20"/>
                <w:lang w:val="ro-RO"/>
              </w:rPr>
              <w:t xml:space="preserve"> </w:t>
            </w:r>
            <w:r w:rsidR="00CF19FD" w:rsidRPr="00E26C49">
              <w:rPr>
                <w:rFonts w:ascii="Trebuchet MS" w:hAnsi="Trebuchet MS" w:cstheme="minorHAnsi"/>
                <w:sz w:val="20"/>
                <w:szCs w:val="20"/>
                <w:lang w:val="ro-RO"/>
              </w:rPr>
              <w:t>training specializat pentru utilizarea aplicațiilor TIC ale MF destinate sectorului fiscal-bugetar</w:t>
            </w:r>
          </w:p>
          <w:p w14:paraId="3B4EF878" w14:textId="45DF40D0" w:rsidR="00CF19FD" w:rsidRDefault="00CF19FD" w:rsidP="00692B07">
            <w:pPr>
              <w:pStyle w:val="TEXT12"/>
              <w:spacing w:line="240" w:lineRule="auto"/>
              <w:ind w:left="-22"/>
              <w:jc w:val="both"/>
              <w:rPr>
                <w:rFonts w:ascii="Trebuchet MS" w:hAnsi="Trebuchet MS" w:cstheme="minorHAnsi"/>
                <w:sz w:val="20"/>
                <w:szCs w:val="20"/>
                <w:lang w:val="ro-RO"/>
              </w:rPr>
            </w:pPr>
            <w:r w:rsidRPr="00E26C49">
              <w:rPr>
                <w:rFonts w:ascii="Trebuchet MS" w:hAnsi="Trebuchet MS" w:cstheme="minorHAnsi"/>
                <w:i/>
                <w:sz w:val="20"/>
                <w:szCs w:val="20"/>
                <w:lang w:val="ro-RO"/>
              </w:rPr>
              <w:t>Măsura oferă servicii de suport IT pentru MF și instituții subordonate și include oferirea de servicii IT de tip help desk pentru personalul MF, training pentru utilizatori pentru aplicații centrale etc.</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20C639B7" w14:textId="5650266E" w:rsidR="00CF19FD" w:rsidRPr="00CC4168" w:rsidRDefault="00CF19FD" w:rsidP="00CF19FD">
            <w:pPr>
              <w:widowControl w:val="0"/>
              <w:spacing w:before="60" w:after="60"/>
              <w:jc w:val="center"/>
              <w:rPr>
                <w:rFonts w:ascii="Trebuchet MS" w:hAnsi="Trebuchet MS" w:cstheme="minorHAnsi"/>
                <w:bCs/>
                <w:sz w:val="20"/>
                <w:szCs w:val="20"/>
                <w:lang w:val="ro-RO"/>
              </w:rPr>
            </w:pPr>
            <w:r>
              <w:rPr>
                <w:rFonts w:ascii="Trebuchet MS" w:hAnsi="Trebuchet MS" w:cstheme="minorHAnsi"/>
                <w:bCs/>
                <w:sz w:val="20"/>
                <w:szCs w:val="20"/>
                <w:lang w:val="ro-RO"/>
              </w:rPr>
              <w:t>Nr incidente/solicitări</w:t>
            </w:r>
          </w:p>
          <w:p w14:paraId="5F9EDA2D" w14:textId="1BED8063" w:rsidR="00CF19FD" w:rsidRPr="00CF19FD" w:rsidRDefault="00CF19FD" w:rsidP="00CF19FD">
            <w:pPr>
              <w:pStyle w:val="TEXTTabel"/>
              <w:spacing w:line="240" w:lineRule="auto"/>
              <w:jc w:val="center"/>
              <w:rPr>
                <w:rFonts w:ascii="Trebuchet MS" w:hAnsi="Trebuchet MS" w:cstheme="minorHAnsi"/>
                <w:bCs/>
                <w:sz w:val="20"/>
                <w:szCs w:val="20"/>
              </w:rPr>
            </w:pPr>
            <w:r w:rsidRPr="00CF19FD">
              <w:rPr>
                <w:rFonts w:ascii="Trebuchet MS" w:hAnsi="Trebuchet MS" w:cs="Helv"/>
                <w:bCs/>
                <w:color w:val="000000"/>
                <w:sz w:val="20"/>
                <w:szCs w:val="20"/>
              </w:rPr>
              <w:t xml:space="preserve">81.562 </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267F0B19"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72D97DD8" w14:textId="19CF33B9" w:rsidR="00CF19FD" w:rsidRPr="00CC4168" w:rsidRDefault="00CF19FD" w:rsidP="00CF19FD">
            <w:pPr>
              <w:widowControl w:val="0"/>
              <w:spacing w:before="60" w:after="60"/>
              <w:jc w:val="center"/>
              <w:rPr>
                <w:rFonts w:ascii="Trebuchet MS" w:hAnsi="Trebuchet MS" w:cstheme="minorHAnsi"/>
                <w:bCs/>
                <w:sz w:val="20"/>
                <w:szCs w:val="20"/>
                <w:lang w:val="ro-RO"/>
              </w:rPr>
            </w:pPr>
            <w:r>
              <w:rPr>
                <w:rFonts w:ascii="Trebuchet MS" w:hAnsi="Trebuchet MS" w:cstheme="minorHAnsi"/>
                <w:bCs/>
                <w:sz w:val="20"/>
                <w:szCs w:val="20"/>
                <w:lang w:val="ro-RO"/>
              </w:rPr>
              <w:t>50.000</w:t>
            </w:r>
          </w:p>
          <w:p w14:paraId="6C24CE3B" w14:textId="64E18F15" w:rsidR="00CF19FD" w:rsidRPr="00CC4168" w:rsidRDefault="00CF19FD" w:rsidP="00CF19FD">
            <w:pPr>
              <w:pStyle w:val="TEXTTabel"/>
              <w:spacing w:line="240" w:lineRule="auto"/>
              <w:rPr>
                <w:rFonts w:ascii="Trebuchet MS" w:hAnsi="Trebuchet MS" w:cstheme="minorHAnsi"/>
                <w:bCs/>
                <w:sz w:val="20"/>
                <w:szCs w:val="20"/>
              </w:rPr>
            </w:pP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5D8159BD"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465C9774" w14:textId="0401BAD9" w:rsidR="00CF19FD" w:rsidRPr="00CC4168" w:rsidRDefault="00CF19FD" w:rsidP="00CF19FD">
            <w:pPr>
              <w:widowControl w:val="0"/>
              <w:spacing w:before="60" w:after="60"/>
              <w:jc w:val="center"/>
              <w:rPr>
                <w:rFonts w:ascii="Trebuchet MS" w:hAnsi="Trebuchet MS" w:cstheme="minorHAnsi"/>
                <w:bCs/>
                <w:sz w:val="20"/>
                <w:szCs w:val="20"/>
                <w:lang w:val="ro-RO"/>
              </w:rPr>
            </w:pPr>
            <w:r>
              <w:rPr>
                <w:rFonts w:ascii="Trebuchet MS" w:hAnsi="Trebuchet MS" w:cstheme="minorHAnsi"/>
                <w:bCs/>
                <w:sz w:val="20"/>
                <w:szCs w:val="20"/>
                <w:lang w:val="ro-RO"/>
              </w:rPr>
              <w:t>50.000</w:t>
            </w:r>
          </w:p>
          <w:p w14:paraId="692B1747"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5B089E20" w14:textId="3C3AFED5" w:rsidR="00CF19FD" w:rsidRPr="00CC4168" w:rsidRDefault="00CF19FD" w:rsidP="00CF19FD">
            <w:pPr>
              <w:pStyle w:val="TEXTTabel"/>
              <w:spacing w:line="240" w:lineRule="auto"/>
              <w:rPr>
                <w:rFonts w:ascii="Trebuchet MS" w:hAnsi="Trebuchet MS" w:cstheme="minorHAnsi"/>
                <w:bCs/>
                <w:sz w:val="20"/>
                <w:szCs w:val="20"/>
              </w:rPr>
            </w:pPr>
          </w:p>
        </w:tc>
        <w:tc>
          <w:tcPr>
            <w:tcW w:w="482" w:type="pct"/>
            <w:tcBorders>
              <w:top w:val="single" w:sz="4" w:space="0" w:color="F2F2F2"/>
              <w:left w:val="single" w:sz="4" w:space="0" w:color="F2F2F2"/>
              <w:bottom w:val="single" w:sz="4" w:space="0" w:color="F2F2F2"/>
              <w:right w:val="single" w:sz="4" w:space="0" w:color="F2F2F2"/>
            </w:tcBorders>
            <w:shd w:val="clear" w:color="auto" w:fill="auto"/>
          </w:tcPr>
          <w:p w14:paraId="500B0750"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53FFDDC3"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r>
              <w:rPr>
                <w:rFonts w:ascii="Trebuchet MS" w:hAnsi="Trebuchet MS" w:cstheme="minorHAnsi"/>
                <w:bCs/>
                <w:sz w:val="20"/>
                <w:szCs w:val="20"/>
                <w:lang w:val="ro-RO"/>
              </w:rPr>
              <w:t>50.000</w:t>
            </w:r>
          </w:p>
          <w:p w14:paraId="546E3760" w14:textId="77777777" w:rsidR="00CF19FD" w:rsidRPr="00CC4168" w:rsidRDefault="00CF19FD" w:rsidP="00CF19FD">
            <w:pPr>
              <w:widowControl w:val="0"/>
              <w:spacing w:before="60" w:after="60"/>
              <w:rPr>
                <w:rFonts w:ascii="Trebuchet MS" w:hAnsi="Trebuchet MS" w:cstheme="minorHAnsi"/>
                <w:bCs/>
                <w:sz w:val="20"/>
                <w:szCs w:val="20"/>
                <w:lang w:val="ro-RO"/>
              </w:rPr>
            </w:pPr>
          </w:p>
          <w:p w14:paraId="74A712A7" w14:textId="3E4F01ED" w:rsidR="00CF19FD" w:rsidRPr="00CC4168" w:rsidRDefault="00CF19FD" w:rsidP="00CF19FD">
            <w:pPr>
              <w:pStyle w:val="TEXTTabel"/>
              <w:spacing w:line="240" w:lineRule="auto"/>
              <w:jc w:val="center"/>
              <w:rPr>
                <w:rFonts w:ascii="Trebuchet MS" w:hAnsi="Trebuchet MS" w:cstheme="minorHAnsi"/>
                <w:bCs/>
                <w:sz w:val="20"/>
                <w:szCs w:val="20"/>
              </w:rPr>
            </w:pPr>
          </w:p>
        </w:tc>
        <w:tc>
          <w:tcPr>
            <w:tcW w:w="496" w:type="pct"/>
            <w:gridSpan w:val="2"/>
            <w:tcBorders>
              <w:top w:val="single" w:sz="4" w:space="0" w:color="F2F2F2"/>
              <w:left w:val="single" w:sz="4" w:space="0" w:color="F2F2F2"/>
              <w:bottom w:val="single" w:sz="4" w:space="0" w:color="F2F2F2"/>
              <w:right w:val="single" w:sz="4" w:space="0" w:color="F2F2F2"/>
            </w:tcBorders>
            <w:shd w:val="clear" w:color="auto" w:fill="auto"/>
          </w:tcPr>
          <w:p w14:paraId="7917069E" w14:textId="77777777" w:rsidR="00CF19FD" w:rsidRDefault="00CF19FD" w:rsidP="00CF19FD">
            <w:pPr>
              <w:widowControl w:val="0"/>
              <w:spacing w:before="60" w:after="60"/>
              <w:jc w:val="center"/>
              <w:rPr>
                <w:rFonts w:ascii="Trebuchet MS" w:hAnsi="Trebuchet MS" w:cstheme="minorHAnsi"/>
                <w:bCs/>
                <w:sz w:val="20"/>
                <w:szCs w:val="20"/>
                <w:lang w:val="ro-RO"/>
              </w:rPr>
            </w:pPr>
          </w:p>
          <w:p w14:paraId="19EB75E8"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r>
              <w:rPr>
                <w:rFonts w:ascii="Trebuchet MS" w:hAnsi="Trebuchet MS" w:cstheme="minorHAnsi"/>
                <w:bCs/>
                <w:sz w:val="20"/>
                <w:szCs w:val="20"/>
                <w:lang w:val="ro-RO"/>
              </w:rPr>
              <w:t>50.000</w:t>
            </w:r>
          </w:p>
          <w:p w14:paraId="4883997D" w14:textId="7809C50D" w:rsidR="00CF19FD" w:rsidRPr="00CC4168" w:rsidRDefault="00CF19FD" w:rsidP="00CF19FD">
            <w:pPr>
              <w:pStyle w:val="TEXTTabel"/>
              <w:spacing w:line="240" w:lineRule="auto"/>
              <w:rPr>
                <w:rFonts w:ascii="Trebuchet MS" w:hAnsi="Trebuchet MS" w:cstheme="minorHAnsi"/>
                <w:bCs/>
                <w:sz w:val="20"/>
                <w:szCs w:val="20"/>
              </w:rPr>
            </w:pPr>
          </w:p>
        </w:tc>
        <w:tc>
          <w:tcPr>
            <w:tcW w:w="486" w:type="pct"/>
            <w:shd w:val="clear" w:color="auto" w:fill="auto"/>
          </w:tcPr>
          <w:p w14:paraId="01F4EB21"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2BED006B"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3427AA37" w14:textId="72259D0A" w:rsidR="00CF19FD" w:rsidRPr="00CC4168" w:rsidRDefault="00CF19FD" w:rsidP="00CF19FD">
            <w:pPr>
              <w:widowControl w:val="0"/>
              <w:spacing w:before="60" w:after="60"/>
              <w:jc w:val="center"/>
              <w:rPr>
                <w:rFonts w:ascii="Trebuchet MS" w:hAnsi="Trebuchet MS" w:cstheme="minorHAnsi"/>
                <w:bCs/>
                <w:sz w:val="20"/>
                <w:szCs w:val="20"/>
                <w:lang w:val="ro-RO"/>
              </w:rPr>
            </w:pPr>
            <w:r>
              <w:rPr>
                <w:rFonts w:ascii="Trebuchet MS" w:hAnsi="Trebuchet MS" w:cstheme="minorHAnsi"/>
                <w:bCs/>
                <w:sz w:val="20"/>
                <w:szCs w:val="20"/>
                <w:lang w:val="ro-RO"/>
              </w:rPr>
              <w:t>50.000</w:t>
            </w:r>
          </w:p>
          <w:p w14:paraId="2484635C" w14:textId="77777777" w:rsidR="00CF19FD" w:rsidRPr="00CC4168" w:rsidRDefault="00CF19FD" w:rsidP="00CF19FD">
            <w:pPr>
              <w:spacing w:after="0" w:line="240" w:lineRule="auto"/>
              <w:rPr>
                <w:rFonts w:ascii="Trebuchet MS" w:hAnsi="Trebuchet MS" w:cstheme="minorHAnsi"/>
                <w:bCs/>
                <w:sz w:val="20"/>
                <w:szCs w:val="20"/>
                <w:lang w:val="ro-RO"/>
              </w:rPr>
            </w:pPr>
          </w:p>
          <w:p w14:paraId="7BA41DF5" w14:textId="29D96967" w:rsidR="00CF19FD" w:rsidRPr="00CC4168" w:rsidRDefault="00CF19FD" w:rsidP="00CF19FD">
            <w:pPr>
              <w:pStyle w:val="TEXTTabel"/>
              <w:spacing w:line="240" w:lineRule="auto"/>
              <w:jc w:val="center"/>
              <w:rPr>
                <w:rFonts w:ascii="Trebuchet MS" w:hAnsi="Trebuchet MS" w:cstheme="minorHAnsi"/>
                <w:bCs/>
                <w:sz w:val="20"/>
                <w:szCs w:val="20"/>
              </w:rPr>
            </w:pPr>
          </w:p>
        </w:tc>
      </w:tr>
      <w:tr w:rsidR="00CF19FD" w:rsidRPr="00682C8B" w14:paraId="3CAC5F2B" w14:textId="77777777" w:rsidTr="00855C33">
        <w:trPr>
          <w:trHeight w:val="770"/>
          <w:jc w:val="center"/>
        </w:trPr>
        <w:tc>
          <w:tcPr>
            <w:tcW w:w="80" w:type="pct"/>
            <w:vMerge w:val="restart"/>
            <w:shd w:val="clear" w:color="auto" w:fill="auto"/>
            <w:vAlign w:val="center"/>
          </w:tcPr>
          <w:p w14:paraId="77879436" w14:textId="77777777" w:rsidR="00CF19FD" w:rsidRPr="00682C8B" w:rsidRDefault="00CF19FD" w:rsidP="00CF19FD">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val="restart"/>
            <w:shd w:val="clear" w:color="auto" w:fill="auto"/>
            <w:vAlign w:val="center"/>
          </w:tcPr>
          <w:p w14:paraId="0624B410" w14:textId="552F902A" w:rsidR="00CF19FD" w:rsidRPr="00504B50" w:rsidRDefault="00CF19FD" w:rsidP="00CF19FD">
            <w:pPr>
              <w:autoSpaceDE w:val="0"/>
              <w:autoSpaceDN w:val="0"/>
              <w:adjustRightInd w:val="0"/>
              <w:spacing w:after="0" w:line="240" w:lineRule="auto"/>
              <w:rPr>
                <w:rFonts w:ascii="Trebuchet MS" w:hAnsi="Trebuchet MS"/>
                <w:sz w:val="20"/>
                <w:szCs w:val="20"/>
              </w:rPr>
            </w:pPr>
            <w:r w:rsidRPr="00504B50">
              <w:rPr>
                <w:rFonts w:ascii="Trebuchet MS" w:hAnsi="Trebuchet MS" w:cstheme="minorHAnsi"/>
                <w:b/>
                <w:sz w:val="20"/>
                <w:szCs w:val="20"/>
              </w:rPr>
              <w:t>2.1.2.</w:t>
            </w:r>
            <w:r w:rsidRPr="00504B50">
              <w:rPr>
                <w:rFonts w:ascii="Trebuchet MS" w:hAnsi="Trebuchet MS" w:cstheme="minorHAnsi"/>
                <w:b/>
                <w:sz w:val="20"/>
                <w:szCs w:val="20"/>
              </w:rPr>
              <w:tab/>
              <w:t>Susținerea funcționării eficiente a serviciilor furnizate de către ANAF</w:t>
            </w:r>
            <w:r>
              <w:rPr>
                <w:rFonts w:ascii="Trebuchet MS" w:hAnsi="Trebuchet MS" w:cstheme="minorHAnsi"/>
                <w:b/>
                <w:sz w:val="20"/>
                <w:szCs w:val="20"/>
              </w:rPr>
              <w:t xml:space="preserve"> (S36)</w:t>
            </w:r>
          </w:p>
          <w:p w14:paraId="274DDFCB" w14:textId="7BE1E4DA" w:rsidR="00CF19FD" w:rsidRPr="009F096B" w:rsidRDefault="00CF19FD" w:rsidP="00CF19FD">
            <w:pPr>
              <w:autoSpaceDE w:val="0"/>
              <w:autoSpaceDN w:val="0"/>
              <w:adjustRightInd w:val="0"/>
              <w:spacing w:after="0" w:line="240" w:lineRule="auto"/>
              <w:ind w:left="-52"/>
              <w:rPr>
                <w:rFonts w:ascii="Trebuchet MS" w:hAnsi="Trebuchet MS"/>
                <w:i/>
                <w:sz w:val="20"/>
                <w:szCs w:val="20"/>
              </w:rPr>
            </w:pPr>
          </w:p>
        </w:tc>
        <w:tc>
          <w:tcPr>
            <w:tcW w:w="740" w:type="pct"/>
            <w:shd w:val="clear" w:color="auto" w:fill="auto"/>
          </w:tcPr>
          <w:p w14:paraId="25D69F66"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35ADDF27"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718F321B" w14:textId="6A569F80"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619" w:type="pct"/>
          </w:tcPr>
          <w:p w14:paraId="1831E485" w14:textId="77777777" w:rsidR="00CF19FD" w:rsidRDefault="00CF19FD" w:rsidP="00CF19FD">
            <w:pPr>
              <w:pStyle w:val="TEXTTabel"/>
              <w:spacing w:line="240" w:lineRule="auto"/>
              <w:jc w:val="center"/>
              <w:rPr>
                <w:rFonts w:ascii="Trebuchet MS" w:hAnsi="Trebuchet MS" w:cstheme="minorHAnsi"/>
                <w:sz w:val="20"/>
                <w:szCs w:val="20"/>
              </w:rPr>
            </w:pPr>
          </w:p>
          <w:p w14:paraId="4D186ED3"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D821AF7" w14:textId="4793C5C1"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2"/>
            <w:shd w:val="clear" w:color="auto" w:fill="auto"/>
          </w:tcPr>
          <w:p w14:paraId="36E0706E" w14:textId="77777777" w:rsidR="00CF19FD" w:rsidRDefault="00CF19FD" w:rsidP="00CF19FD">
            <w:pPr>
              <w:pStyle w:val="TEXTTabel"/>
              <w:spacing w:line="240" w:lineRule="auto"/>
              <w:jc w:val="center"/>
              <w:rPr>
                <w:rFonts w:ascii="Trebuchet MS" w:hAnsi="Trebuchet MS" w:cstheme="minorHAnsi"/>
                <w:sz w:val="20"/>
                <w:szCs w:val="20"/>
              </w:rPr>
            </w:pPr>
          </w:p>
          <w:p w14:paraId="5B45FDB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351319A" w14:textId="0B16583B"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shd w:val="clear" w:color="auto" w:fill="auto"/>
          </w:tcPr>
          <w:p w14:paraId="0155C7A5" w14:textId="77777777" w:rsidR="00CF19FD" w:rsidRDefault="00CF19FD" w:rsidP="00CF19FD">
            <w:pPr>
              <w:pStyle w:val="TEXTTabel"/>
              <w:spacing w:line="240" w:lineRule="auto"/>
              <w:jc w:val="center"/>
              <w:rPr>
                <w:rFonts w:ascii="Trebuchet MS" w:hAnsi="Trebuchet MS" w:cstheme="minorHAnsi"/>
                <w:sz w:val="20"/>
                <w:szCs w:val="20"/>
              </w:rPr>
            </w:pPr>
          </w:p>
          <w:p w14:paraId="52D8AAB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CE89970" w14:textId="4217C9F5"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6ED7E4CB" w14:textId="77777777" w:rsidR="00CF19FD" w:rsidRDefault="00CF19FD" w:rsidP="00CF19FD">
            <w:pPr>
              <w:pStyle w:val="TEXTTabel"/>
              <w:spacing w:line="240" w:lineRule="auto"/>
              <w:jc w:val="center"/>
              <w:rPr>
                <w:rFonts w:ascii="Trebuchet MS" w:hAnsi="Trebuchet MS" w:cstheme="minorHAnsi"/>
                <w:sz w:val="20"/>
                <w:szCs w:val="20"/>
              </w:rPr>
            </w:pPr>
          </w:p>
          <w:p w14:paraId="6B713FC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2535C3F" w14:textId="7F49FE97"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shd w:val="clear" w:color="auto" w:fill="auto"/>
          </w:tcPr>
          <w:p w14:paraId="6A52FCC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CB8345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306886B" w14:textId="11BBA89F"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CF19FD" w:rsidRPr="00682C8B" w14:paraId="5325BA71" w14:textId="77777777" w:rsidTr="00855C33">
        <w:trPr>
          <w:trHeight w:val="980"/>
          <w:jc w:val="center"/>
        </w:trPr>
        <w:tc>
          <w:tcPr>
            <w:tcW w:w="80" w:type="pct"/>
            <w:vMerge/>
            <w:shd w:val="clear" w:color="auto" w:fill="auto"/>
            <w:vAlign w:val="center"/>
          </w:tcPr>
          <w:p w14:paraId="2BC950AE" w14:textId="77777777" w:rsidR="00CF19FD" w:rsidRPr="00682C8B" w:rsidRDefault="00CF19FD" w:rsidP="00CF19FD">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652900B8" w14:textId="24156E17" w:rsidR="00CF19FD" w:rsidRPr="006C578F" w:rsidRDefault="00CF19FD" w:rsidP="00CF19FD">
            <w:pPr>
              <w:pStyle w:val="TEXT12"/>
              <w:spacing w:line="240" w:lineRule="auto"/>
              <w:rPr>
                <w:rFonts w:ascii="Trebuchet MS" w:hAnsi="Trebuchet MS" w:cstheme="minorHAnsi"/>
                <w:sz w:val="20"/>
                <w:szCs w:val="20"/>
                <w:lang w:val="ro-RO"/>
              </w:rPr>
            </w:pPr>
          </w:p>
        </w:tc>
        <w:tc>
          <w:tcPr>
            <w:tcW w:w="740" w:type="pct"/>
            <w:shd w:val="clear" w:color="auto" w:fill="auto"/>
          </w:tcPr>
          <w:p w14:paraId="6036798F" w14:textId="77777777" w:rsidR="00CF19FD" w:rsidRPr="006C578F" w:rsidRDefault="00CF19FD" w:rsidP="00CF19FD">
            <w:pPr>
              <w:pStyle w:val="TEXTTabel"/>
              <w:spacing w:line="240" w:lineRule="auto"/>
              <w:jc w:val="center"/>
              <w:rPr>
                <w:rFonts w:ascii="Trebuchet MS" w:hAnsi="Trebuchet MS" w:cstheme="minorHAnsi"/>
                <w:sz w:val="20"/>
                <w:szCs w:val="20"/>
              </w:rPr>
            </w:pPr>
            <w:r w:rsidRPr="006C578F">
              <w:rPr>
                <w:rFonts w:ascii="Trebuchet MS" w:hAnsi="Trebuchet MS" w:cstheme="minorHAnsi"/>
                <w:sz w:val="20"/>
                <w:szCs w:val="20"/>
              </w:rPr>
              <w:t>Grad de ocupare a statului de funcții</w:t>
            </w:r>
          </w:p>
          <w:p w14:paraId="24E2464E" w14:textId="77777777" w:rsidR="00CF19FD" w:rsidRPr="006C578F" w:rsidRDefault="00CF19FD" w:rsidP="00CF19FD">
            <w:pPr>
              <w:spacing w:after="0" w:line="240" w:lineRule="auto"/>
              <w:jc w:val="center"/>
              <w:rPr>
                <w:rFonts w:ascii="Trebuchet MS" w:hAnsi="Trebuchet MS" w:cstheme="minorHAnsi"/>
                <w:sz w:val="20"/>
                <w:szCs w:val="20"/>
                <w:lang w:val="ro-RO"/>
              </w:rPr>
            </w:pPr>
            <w:r w:rsidRPr="006C578F">
              <w:rPr>
                <w:rFonts w:ascii="Trebuchet MS" w:hAnsi="Trebuchet MS" w:cstheme="minorHAnsi"/>
                <w:sz w:val="20"/>
                <w:szCs w:val="20"/>
                <w:lang w:val="ro-RO"/>
              </w:rPr>
              <w:t>%</w:t>
            </w:r>
          </w:p>
          <w:p w14:paraId="710D870E" w14:textId="434C011D" w:rsidR="00CF19FD" w:rsidRPr="00504B50"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88,45%</w:t>
            </w:r>
          </w:p>
        </w:tc>
        <w:tc>
          <w:tcPr>
            <w:tcW w:w="619" w:type="pct"/>
          </w:tcPr>
          <w:p w14:paraId="338C6BAA" w14:textId="77777777" w:rsidR="00CF19FD" w:rsidRPr="006C578F" w:rsidRDefault="00CF19FD" w:rsidP="00CF19FD">
            <w:pPr>
              <w:spacing w:after="0" w:line="240" w:lineRule="auto"/>
              <w:jc w:val="center"/>
              <w:rPr>
                <w:rFonts w:ascii="Trebuchet MS" w:hAnsi="Trebuchet MS" w:cstheme="minorHAnsi"/>
                <w:sz w:val="20"/>
                <w:szCs w:val="20"/>
                <w:lang w:val="ro-RO"/>
              </w:rPr>
            </w:pPr>
          </w:p>
          <w:p w14:paraId="2D0B2915" w14:textId="77777777" w:rsidR="00CF19FD" w:rsidRPr="006C578F" w:rsidRDefault="00CF19FD" w:rsidP="00CF19FD">
            <w:pPr>
              <w:spacing w:after="0" w:line="240" w:lineRule="auto"/>
              <w:jc w:val="center"/>
              <w:rPr>
                <w:rFonts w:ascii="Trebuchet MS" w:hAnsi="Trebuchet MS" w:cstheme="minorHAnsi"/>
                <w:sz w:val="20"/>
                <w:szCs w:val="20"/>
                <w:lang w:val="ro-RO"/>
              </w:rPr>
            </w:pPr>
          </w:p>
          <w:p w14:paraId="2033D9AE" w14:textId="77777777" w:rsidR="00CF19FD" w:rsidRPr="006C578F" w:rsidRDefault="00CF19FD" w:rsidP="00CF19FD">
            <w:pPr>
              <w:spacing w:after="0" w:line="240" w:lineRule="auto"/>
              <w:jc w:val="center"/>
              <w:rPr>
                <w:rFonts w:ascii="Trebuchet MS" w:hAnsi="Trebuchet MS" w:cstheme="minorHAnsi"/>
                <w:sz w:val="20"/>
                <w:szCs w:val="20"/>
                <w:lang w:val="ro-RO"/>
              </w:rPr>
            </w:pPr>
          </w:p>
          <w:p w14:paraId="2F0319BA" w14:textId="55D39405" w:rsidR="00CF19FD" w:rsidRPr="00504B50" w:rsidRDefault="00CF19FD" w:rsidP="00CF19FD">
            <w:pPr>
              <w:spacing w:after="0" w:line="240" w:lineRule="auto"/>
              <w:jc w:val="center"/>
              <w:rPr>
                <w:rFonts w:ascii="Trebuchet MS" w:hAnsi="Trebuchet MS" w:cstheme="minorHAnsi"/>
                <w:sz w:val="20"/>
                <w:szCs w:val="20"/>
                <w:lang w:val="ro-RO"/>
              </w:rPr>
            </w:pPr>
            <w:r w:rsidRPr="006C578F">
              <w:rPr>
                <w:rFonts w:ascii="Trebuchet MS" w:eastAsia="Times New Roman" w:hAnsi="Trebuchet MS" w:cstheme="minorHAnsi"/>
                <w:sz w:val="20"/>
                <w:szCs w:val="20"/>
              </w:rPr>
              <w:t>&gt;85%</w:t>
            </w:r>
          </w:p>
        </w:tc>
        <w:tc>
          <w:tcPr>
            <w:tcW w:w="427" w:type="pct"/>
            <w:gridSpan w:val="2"/>
            <w:shd w:val="clear" w:color="auto" w:fill="auto"/>
          </w:tcPr>
          <w:p w14:paraId="1C2505EC" w14:textId="77777777" w:rsidR="00CF19FD" w:rsidRPr="006C578F" w:rsidRDefault="00CF19FD" w:rsidP="00CF19FD">
            <w:pPr>
              <w:spacing w:after="0" w:line="240" w:lineRule="auto"/>
              <w:ind w:right="-25" w:hanging="135"/>
              <w:jc w:val="center"/>
              <w:rPr>
                <w:rFonts w:ascii="Trebuchet MS" w:hAnsi="Trebuchet MS" w:cstheme="minorHAnsi"/>
                <w:sz w:val="20"/>
                <w:szCs w:val="20"/>
                <w:lang w:val="ro-RO"/>
              </w:rPr>
            </w:pPr>
          </w:p>
          <w:p w14:paraId="5360DCBD" w14:textId="77777777" w:rsidR="00CF19FD" w:rsidRPr="006C578F" w:rsidRDefault="00CF19FD" w:rsidP="00CF19FD">
            <w:pPr>
              <w:spacing w:after="0" w:line="240" w:lineRule="auto"/>
              <w:ind w:right="-25" w:hanging="135"/>
              <w:jc w:val="center"/>
              <w:rPr>
                <w:rFonts w:ascii="Trebuchet MS" w:hAnsi="Trebuchet MS" w:cstheme="minorHAnsi"/>
                <w:sz w:val="20"/>
                <w:szCs w:val="20"/>
                <w:lang w:val="ro-RO"/>
              </w:rPr>
            </w:pPr>
          </w:p>
          <w:p w14:paraId="46012CBB" w14:textId="77777777" w:rsidR="00CF19FD" w:rsidRPr="006C578F" w:rsidRDefault="00CF19FD" w:rsidP="00CF19FD">
            <w:pPr>
              <w:spacing w:after="0" w:line="240" w:lineRule="auto"/>
              <w:ind w:right="-25" w:hanging="135"/>
              <w:jc w:val="center"/>
              <w:rPr>
                <w:rFonts w:ascii="Trebuchet MS" w:hAnsi="Trebuchet MS" w:cstheme="minorHAnsi"/>
                <w:sz w:val="20"/>
                <w:szCs w:val="20"/>
                <w:lang w:val="ro-RO"/>
              </w:rPr>
            </w:pPr>
          </w:p>
          <w:p w14:paraId="24FEAEF1" w14:textId="0B8C24D3" w:rsidR="00CF19FD" w:rsidRPr="00504B50" w:rsidRDefault="00CF19FD" w:rsidP="00CF19FD">
            <w:pPr>
              <w:spacing w:after="0" w:line="240" w:lineRule="auto"/>
              <w:ind w:right="-25" w:hanging="135"/>
              <w:jc w:val="center"/>
              <w:rPr>
                <w:rFonts w:ascii="Trebuchet MS" w:hAnsi="Trebuchet MS" w:cstheme="minorHAnsi"/>
                <w:sz w:val="20"/>
                <w:szCs w:val="20"/>
                <w:lang w:val="ro-RO"/>
              </w:rPr>
            </w:pPr>
            <w:r w:rsidRPr="006C578F">
              <w:rPr>
                <w:rFonts w:ascii="Trebuchet MS" w:eastAsia="Times New Roman" w:hAnsi="Trebuchet MS" w:cstheme="minorHAnsi"/>
                <w:sz w:val="20"/>
                <w:szCs w:val="20"/>
              </w:rPr>
              <w:t>&gt;85%</w:t>
            </w:r>
          </w:p>
        </w:tc>
        <w:tc>
          <w:tcPr>
            <w:tcW w:w="482" w:type="pct"/>
            <w:shd w:val="clear" w:color="auto" w:fill="auto"/>
          </w:tcPr>
          <w:p w14:paraId="591F1138" w14:textId="77777777" w:rsidR="00CF19FD" w:rsidRPr="006C578F" w:rsidRDefault="00CF19FD" w:rsidP="00CF19FD">
            <w:pPr>
              <w:spacing w:after="0" w:line="240" w:lineRule="auto"/>
              <w:jc w:val="center"/>
              <w:rPr>
                <w:rFonts w:ascii="Trebuchet MS" w:hAnsi="Trebuchet MS" w:cstheme="minorHAnsi"/>
                <w:sz w:val="20"/>
                <w:szCs w:val="20"/>
                <w:lang w:val="ro-RO"/>
              </w:rPr>
            </w:pPr>
          </w:p>
          <w:p w14:paraId="17E46A49" w14:textId="77777777" w:rsidR="00CF19FD" w:rsidRPr="006C578F" w:rsidRDefault="00CF19FD" w:rsidP="00CF19FD">
            <w:pPr>
              <w:spacing w:after="0" w:line="240" w:lineRule="auto"/>
              <w:jc w:val="center"/>
              <w:rPr>
                <w:rFonts w:ascii="Trebuchet MS" w:hAnsi="Trebuchet MS" w:cstheme="minorHAnsi"/>
                <w:sz w:val="20"/>
                <w:szCs w:val="20"/>
                <w:lang w:val="ro-RO"/>
              </w:rPr>
            </w:pPr>
          </w:p>
          <w:p w14:paraId="30CE3D4D" w14:textId="77777777" w:rsidR="00CF19FD" w:rsidRPr="006C578F" w:rsidRDefault="00CF19FD" w:rsidP="00CF19FD">
            <w:pPr>
              <w:spacing w:after="0" w:line="240" w:lineRule="auto"/>
              <w:jc w:val="center"/>
              <w:rPr>
                <w:rFonts w:ascii="Trebuchet MS" w:hAnsi="Trebuchet MS" w:cstheme="minorHAnsi"/>
                <w:sz w:val="20"/>
                <w:szCs w:val="20"/>
                <w:lang w:val="ro-RO"/>
              </w:rPr>
            </w:pPr>
          </w:p>
          <w:p w14:paraId="598A1A22" w14:textId="0BC4A15E" w:rsidR="00CF19FD" w:rsidRPr="00504B50" w:rsidRDefault="00CF19FD" w:rsidP="00CF19FD">
            <w:pPr>
              <w:spacing w:after="0" w:line="240" w:lineRule="auto"/>
              <w:jc w:val="center"/>
              <w:rPr>
                <w:rFonts w:ascii="Trebuchet MS" w:hAnsi="Trebuchet MS" w:cstheme="minorHAnsi"/>
                <w:sz w:val="20"/>
                <w:szCs w:val="20"/>
                <w:lang w:val="ro-RO"/>
              </w:rPr>
            </w:pPr>
            <w:r w:rsidRPr="006C578F">
              <w:rPr>
                <w:rFonts w:ascii="Trebuchet MS" w:eastAsia="Times New Roman" w:hAnsi="Trebuchet MS" w:cstheme="minorHAnsi"/>
                <w:sz w:val="20"/>
                <w:szCs w:val="20"/>
              </w:rPr>
              <w:t>&gt;85%</w:t>
            </w:r>
          </w:p>
        </w:tc>
        <w:tc>
          <w:tcPr>
            <w:tcW w:w="496" w:type="pct"/>
            <w:gridSpan w:val="2"/>
            <w:shd w:val="clear" w:color="auto" w:fill="auto"/>
          </w:tcPr>
          <w:p w14:paraId="66845E2F" w14:textId="77777777" w:rsidR="00CF19FD" w:rsidRDefault="00CF19FD" w:rsidP="00CF19FD">
            <w:pPr>
              <w:spacing w:after="0" w:line="240" w:lineRule="auto"/>
              <w:rPr>
                <w:rFonts w:ascii="Trebuchet MS" w:hAnsi="Trebuchet MS" w:cstheme="minorHAnsi"/>
                <w:sz w:val="20"/>
                <w:szCs w:val="20"/>
                <w:lang w:val="ro-RO"/>
              </w:rPr>
            </w:pPr>
          </w:p>
          <w:p w14:paraId="74C6AE41" w14:textId="77777777" w:rsidR="00CF19FD" w:rsidRPr="006C578F" w:rsidRDefault="00CF19FD" w:rsidP="00CF19FD">
            <w:pPr>
              <w:spacing w:after="0" w:line="240" w:lineRule="auto"/>
              <w:rPr>
                <w:rFonts w:ascii="Trebuchet MS" w:hAnsi="Trebuchet MS" w:cstheme="minorHAnsi"/>
                <w:sz w:val="20"/>
                <w:szCs w:val="20"/>
                <w:lang w:val="ro-RO"/>
              </w:rPr>
            </w:pPr>
          </w:p>
          <w:p w14:paraId="7F1E0F68" w14:textId="77777777" w:rsidR="00CF19FD" w:rsidRPr="006C578F" w:rsidRDefault="00CF19FD" w:rsidP="00CF19FD">
            <w:pPr>
              <w:spacing w:after="0" w:line="240" w:lineRule="auto"/>
              <w:jc w:val="center"/>
              <w:rPr>
                <w:rFonts w:ascii="Trebuchet MS" w:hAnsi="Trebuchet MS" w:cstheme="minorHAnsi"/>
                <w:sz w:val="20"/>
                <w:szCs w:val="20"/>
                <w:lang w:val="ro-RO"/>
              </w:rPr>
            </w:pPr>
          </w:p>
          <w:p w14:paraId="2219683D" w14:textId="07B0251B" w:rsidR="00CF19FD" w:rsidRPr="00504B50" w:rsidRDefault="00CF19FD" w:rsidP="00CF19FD">
            <w:pPr>
              <w:spacing w:after="0" w:line="240" w:lineRule="auto"/>
              <w:jc w:val="center"/>
              <w:rPr>
                <w:rFonts w:ascii="Trebuchet MS" w:hAnsi="Trebuchet MS" w:cstheme="minorHAnsi"/>
                <w:sz w:val="20"/>
                <w:szCs w:val="20"/>
                <w:lang w:val="ro-RO"/>
              </w:rPr>
            </w:pPr>
            <w:r>
              <w:rPr>
                <w:rFonts w:ascii="Trebuchet MS" w:eastAsia="Times New Roman" w:hAnsi="Trebuchet MS" w:cstheme="minorHAnsi"/>
                <w:sz w:val="20"/>
                <w:szCs w:val="20"/>
              </w:rPr>
              <w:t>&gt;85%</w:t>
            </w:r>
          </w:p>
        </w:tc>
        <w:tc>
          <w:tcPr>
            <w:tcW w:w="486" w:type="pct"/>
            <w:shd w:val="clear" w:color="auto" w:fill="auto"/>
          </w:tcPr>
          <w:p w14:paraId="243E55E1" w14:textId="77777777" w:rsidR="00CF19FD" w:rsidRDefault="00CF19FD" w:rsidP="00CF19FD">
            <w:pPr>
              <w:spacing w:after="0" w:line="240" w:lineRule="auto"/>
              <w:jc w:val="center"/>
              <w:rPr>
                <w:rFonts w:ascii="Trebuchet MS" w:hAnsi="Trebuchet MS" w:cstheme="minorHAnsi"/>
                <w:sz w:val="20"/>
                <w:szCs w:val="20"/>
                <w:lang w:val="ro-RO"/>
              </w:rPr>
            </w:pPr>
          </w:p>
          <w:p w14:paraId="0517F5D8" w14:textId="77777777" w:rsidR="00CF19FD" w:rsidRPr="006C578F" w:rsidRDefault="00CF19FD" w:rsidP="00CF19FD">
            <w:pPr>
              <w:spacing w:after="0" w:line="240" w:lineRule="auto"/>
              <w:jc w:val="center"/>
              <w:rPr>
                <w:rFonts w:ascii="Trebuchet MS" w:hAnsi="Trebuchet MS" w:cstheme="minorHAnsi"/>
                <w:sz w:val="20"/>
                <w:szCs w:val="20"/>
                <w:lang w:val="ro-RO"/>
              </w:rPr>
            </w:pPr>
          </w:p>
          <w:p w14:paraId="06714DA4" w14:textId="77777777" w:rsidR="00CF19FD" w:rsidRPr="006C578F" w:rsidRDefault="00CF19FD" w:rsidP="00CF19FD">
            <w:pPr>
              <w:spacing w:after="0" w:line="240" w:lineRule="auto"/>
              <w:jc w:val="center"/>
              <w:rPr>
                <w:rFonts w:ascii="Trebuchet MS" w:hAnsi="Trebuchet MS" w:cstheme="minorHAnsi"/>
                <w:sz w:val="20"/>
                <w:szCs w:val="20"/>
                <w:lang w:val="ro-RO"/>
              </w:rPr>
            </w:pPr>
          </w:p>
          <w:p w14:paraId="43C0B67D" w14:textId="7777A478" w:rsidR="00CF19FD" w:rsidRPr="00504B50" w:rsidRDefault="00CF19FD" w:rsidP="00CF19FD">
            <w:pPr>
              <w:spacing w:after="0" w:line="240" w:lineRule="auto"/>
              <w:jc w:val="center"/>
              <w:rPr>
                <w:rFonts w:ascii="Trebuchet MS" w:hAnsi="Trebuchet MS" w:cstheme="minorHAnsi"/>
                <w:sz w:val="20"/>
                <w:szCs w:val="20"/>
                <w:lang w:val="ro-RO"/>
              </w:rPr>
            </w:pPr>
            <w:r w:rsidRPr="006C578F">
              <w:rPr>
                <w:rFonts w:ascii="Trebuchet MS" w:eastAsia="Times New Roman" w:hAnsi="Trebuchet MS" w:cstheme="minorHAnsi"/>
                <w:sz w:val="20"/>
                <w:szCs w:val="20"/>
              </w:rPr>
              <w:t>&gt;85%</w:t>
            </w:r>
          </w:p>
        </w:tc>
      </w:tr>
      <w:tr w:rsidR="00CF19FD" w:rsidRPr="00682C8B" w14:paraId="15DB606A" w14:textId="77777777" w:rsidTr="00855C33">
        <w:trPr>
          <w:trHeight w:val="1009"/>
          <w:jc w:val="center"/>
        </w:trPr>
        <w:tc>
          <w:tcPr>
            <w:tcW w:w="80" w:type="pct"/>
            <w:vMerge/>
            <w:shd w:val="clear" w:color="auto" w:fill="auto"/>
            <w:vAlign w:val="center"/>
          </w:tcPr>
          <w:p w14:paraId="0C7C9F33" w14:textId="77777777" w:rsidR="00CF19FD" w:rsidRPr="00682C8B" w:rsidRDefault="00CF19FD" w:rsidP="00CF19FD">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23F41B14" w14:textId="79300DE9" w:rsidR="00CF19FD" w:rsidRPr="00682C8B" w:rsidRDefault="00CF19FD" w:rsidP="00CF19FD">
            <w:pPr>
              <w:pStyle w:val="TEXT12"/>
              <w:spacing w:line="240" w:lineRule="auto"/>
              <w:rPr>
                <w:rFonts w:ascii="Trebuchet MS" w:hAnsi="Trebuchet MS" w:cstheme="minorHAnsi"/>
                <w:sz w:val="20"/>
                <w:szCs w:val="20"/>
                <w:lang w:val="ro-RO"/>
              </w:rPr>
            </w:pPr>
          </w:p>
        </w:tc>
        <w:tc>
          <w:tcPr>
            <w:tcW w:w="740" w:type="pct"/>
            <w:shd w:val="clear" w:color="auto" w:fill="auto"/>
            <w:vAlign w:val="center"/>
          </w:tcPr>
          <w:p w14:paraId="43F62D8E" w14:textId="77777777" w:rsidR="00CF19FD" w:rsidRDefault="00CF19FD" w:rsidP="00CF19FD">
            <w:pPr>
              <w:pStyle w:val="TEXTTabel"/>
              <w:spacing w:line="240" w:lineRule="auto"/>
              <w:jc w:val="center"/>
              <w:rPr>
                <w:rFonts w:ascii="Trebuchet MS" w:hAnsi="Trebuchet MS" w:cstheme="minorHAnsi"/>
                <w:sz w:val="20"/>
                <w:szCs w:val="20"/>
              </w:rPr>
            </w:pPr>
            <w:r w:rsidRPr="006B39BE">
              <w:rPr>
                <w:rFonts w:ascii="Trebuchet MS" w:hAnsi="Trebuchet MS" w:cstheme="minorHAnsi"/>
                <w:sz w:val="20"/>
                <w:szCs w:val="20"/>
              </w:rPr>
              <w:t>Procent cheltuieli operaționale din bugetul total anual</w:t>
            </w:r>
          </w:p>
          <w:p w14:paraId="6E58A55D"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66BFA6E7" w14:textId="59CCC783"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97%</w:t>
            </w:r>
          </w:p>
        </w:tc>
        <w:tc>
          <w:tcPr>
            <w:tcW w:w="619" w:type="pct"/>
          </w:tcPr>
          <w:p w14:paraId="1C212EF5" w14:textId="77777777" w:rsidR="00CF19FD" w:rsidRDefault="00CF19FD" w:rsidP="00CF19FD">
            <w:pPr>
              <w:pStyle w:val="TEXTTabel"/>
              <w:spacing w:line="240" w:lineRule="auto"/>
              <w:rPr>
                <w:rFonts w:ascii="Trebuchet MS" w:hAnsi="Trebuchet MS" w:cstheme="minorHAnsi"/>
                <w:sz w:val="20"/>
                <w:szCs w:val="20"/>
              </w:rPr>
            </w:pPr>
          </w:p>
          <w:p w14:paraId="40131DA2" w14:textId="77777777" w:rsidR="00CF19FD" w:rsidRDefault="00CF19FD" w:rsidP="00CF19FD">
            <w:pPr>
              <w:pStyle w:val="TEXTTabel"/>
              <w:spacing w:line="240" w:lineRule="auto"/>
              <w:rPr>
                <w:rFonts w:ascii="Trebuchet MS" w:hAnsi="Trebuchet MS" w:cstheme="minorHAnsi"/>
                <w:sz w:val="20"/>
                <w:szCs w:val="20"/>
              </w:rPr>
            </w:pPr>
          </w:p>
          <w:p w14:paraId="3864A545" w14:textId="77777777" w:rsidR="00CF19FD" w:rsidRDefault="00CF19FD" w:rsidP="00CF19FD">
            <w:pPr>
              <w:pStyle w:val="TEXTTabel"/>
              <w:spacing w:line="240" w:lineRule="auto"/>
              <w:rPr>
                <w:rFonts w:ascii="Trebuchet MS" w:hAnsi="Trebuchet MS" w:cstheme="minorHAnsi"/>
                <w:sz w:val="20"/>
                <w:szCs w:val="20"/>
              </w:rPr>
            </w:pPr>
          </w:p>
          <w:p w14:paraId="6172E78C" w14:textId="13FA0E4D"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97%</w:t>
            </w:r>
          </w:p>
        </w:tc>
        <w:tc>
          <w:tcPr>
            <w:tcW w:w="427" w:type="pct"/>
            <w:gridSpan w:val="2"/>
            <w:shd w:val="clear" w:color="auto" w:fill="auto"/>
            <w:vAlign w:val="center"/>
          </w:tcPr>
          <w:p w14:paraId="16E79E64" w14:textId="77777777" w:rsidR="00CF19FD" w:rsidRDefault="00CF19FD" w:rsidP="00CF19FD">
            <w:pPr>
              <w:pStyle w:val="TEXTTabel"/>
              <w:spacing w:line="240" w:lineRule="auto"/>
              <w:jc w:val="center"/>
              <w:rPr>
                <w:rFonts w:ascii="Trebuchet MS" w:hAnsi="Trebuchet MS" w:cstheme="minorHAnsi"/>
                <w:sz w:val="20"/>
                <w:szCs w:val="20"/>
              </w:rPr>
            </w:pPr>
          </w:p>
          <w:p w14:paraId="4A426412" w14:textId="77777777" w:rsidR="00CF19FD" w:rsidRDefault="00CF19FD" w:rsidP="00CF19FD">
            <w:pPr>
              <w:pStyle w:val="TEXTTabel"/>
              <w:spacing w:line="240" w:lineRule="auto"/>
              <w:jc w:val="center"/>
              <w:rPr>
                <w:rFonts w:ascii="Trebuchet MS" w:hAnsi="Trebuchet MS" w:cstheme="minorHAnsi"/>
                <w:sz w:val="20"/>
                <w:szCs w:val="20"/>
              </w:rPr>
            </w:pPr>
          </w:p>
          <w:p w14:paraId="202761EA" w14:textId="77777777" w:rsidR="00CF19FD" w:rsidRDefault="00CF19FD" w:rsidP="00CF19FD">
            <w:pPr>
              <w:pStyle w:val="TEXTTabel"/>
              <w:spacing w:line="240" w:lineRule="auto"/>
              <w:jc w:val="center"/>
              <w:rPr>
                <w:rFonts w:ascii="Trebuchet MS" w:hAnsi="Trebuchet MS" w:cstheme="minorHAnsi"/>
                <w:sz w:val="20"/>
                <w:szCs w:val="20"/>
              </w:rPr>
            </w:pPr>
          </w:p>
          <w:p w14:paraId="1029DAD3" w14:textId="4EB4216B"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97%</w:t>
            </w:r>
          </w:p>
        </w:tc>
        <w:tc>
          <w:tcPr>
            <w:tcW w:w="482" w:type="pct"/>
            <w:shd w:val="clear" w:color="auto" w:fill="auto"/>
            <w:vAlign w:val="center"/>
          </w:tcPr>
          <w:p w14:paraId="7005EF36" w14:textId="77777777" w:rsidR="00CF19FD" w:rsidRDefault="00CF19FD" w:rsidP="00CF19FD">
            <w:pPr>
              <w:pStyle w:val="TEXTTabel"/>
              <w:spacing w:line="240" w:lineRule="auto"/>
              <w:jc w:val="center"/>
              <w:rPr>
                <w:rFonts w:ascii="Trebuchet MS" w:hAnsi="Trebuchet MS" w:cstheme="minorHAnsi"/>
                <w:sz w:val="20"/>
                <w:szCs w:val="20"/>
              </w:rPr>
            </w:pPr>
          </w:p>
          <w:p w14:paraId="2EB6E14E" w14:textId="77777777" w:rsidR="00CF19FD" w:rsidRDefault="00CF19FD" w:rsidP="00CF19FD">
            <w:pPr>
              <w:pStyle w:val="TEXTTabel"/>
              <w:spacing w:line="240" w:lineRule="auto"/>
              <w:jc w:val="center"/>
              <w:rPr>
                <w:rFonts w:ascii="Trebuchet MS" w:hAnsi="Trebuchet MS" w:cstheme="minorHAnsi"/>
                <w:sz w:val="20"/>
                <w:szCs w:val="20"/>
              </w:rPr>
            </w:pPr>
          </w:p>
          <w:p w14:paraId="6FA1758C" w14:textId="77777777" w:rsidR="00CF19FD" w:rsidRDefault="00CF19FD" w:rsidP="00CF19FD">
            <w:pPr>
              <w:pStyle w:val="TEXTTabel"/>
              <w:spacing w:line="240" w:lineRule="auto"/>
              <w:jc w:val="center"/>
              <w:rPr>
                <w:rFonts w:ascii="Trebuchet MS" w:hAnsi="Trebuchet MS" w:cstheme="minorHAnsi"/>
                <w:sz w:val="20"/>
                <w:szCs w:val="20"/>
              </w:rPr>
            </w:pPr>
          </w:p>
          <w:p w14:paraId="30BC98E2" w14:textId="6F72DD76"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97%</w:t>
            </w:r>
          </w:p>
        </w:tc>
        <w:tc>
          <w:tcPr>
            <w:tcW w:w="496" w:type="pct"/>
            <w:gridSpan w:val="2"/>
            <w:shd w:val="clear" w:color="auto" w:fill="auto"/>
            <w:vAlign w:val="center"/>
          </w:tcPr>
          <w:p w14:paraId="38EE3C63" w14:textId="77777777" w:rsidR="00CF19FD" w:rsidRDefault="00CF19FD" w:rsidP="00CF19FD">
            <w:pPr>
              <w:pStyle w:val="TEXTTabel"/>
              <w:spacing w:line="240" w:lineRule="auto"/>
              <w:jc w:val="center"/>
              <w:rPr>
                <w:rFonts w:ascii="Trebuchet MS" w:hAnsi="Trebuchet MS" w:cstheme="minorHAnsi"/>
                <w:sz w:val="20"/>
                <w:szCs w:val="20"/>
              </w:rPr>
            </w:pPr>
          </w:p>
          <w:p w14:paraId="268F6DA5" w14:textId="77777777" w:rsidR="00CF19FD" w:rsidRDefault="00CF19FD" w:rsidP="00CF19FD">
            <w:pPr>
              <w:pStyle w:val="TEXTTabel"/>
              <w:spacing w:line="240" w:lineRule="auto"/>
              <w:jc w:val="center"/>
              <w:rPr>
                <w:rFonts w:ascii="Trebuchet MS" w:hAnsi="Trebuchet MS" w:cstheme="minorHAnsi"/>
                <w:sz w:val="20"/>
                <w:szCs w:val="20"/>
              </w:rPr>
            </w:pPr>
          </w:p>
          <w:p w14:paraId="676E17F3" w14:textId="77777777" w:rsidR="00CF19FD" w:rsidRDefault="00CF19FD" w:rsidP="00CF19FD">
            <w:pPr>
              <w:pStyle w:val="TEXTTabel"/>
              <w:spacing w:line="240" w:lineRule="auto"/>
              <w:jc w:val="center"/>
              <w:rPr>
                <w:rFonts w:ascii="Trebuchet MS" w:hAnsi="Trebuchet MS" w:cstheme="minorHAnsi"/>
                <w:sz w:val="20"/>
                <w:szCs w:val="20"/>
              </w:rPr>
            </w:pPr>
          </w:p>
          <w:p w14:paraId="4E41F3D6" w14:textId="24A6DEAC"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97%</w:t>
            </w:r>
          </w:p>
        </w:tc>
        <w:tc>
          <w:tcPr>
            <w:tcW w:w="486" w:type="pct"/>
            <w:shd w:val="clear" w:color="auto" w:fill="auto"/>
            <w:vAlign w:val="center"/>
          </w:tcPr>
          <w:p w14:paraId="0599AA49" w14:textId="77777777" w:rsidR="00CF19FD" w:rsidRDefault="00CF19FD" w:rsidP="00CF19FD">
            <w:pPr>
              <w:pStyle w:val="TEXTTabel"/>
              <w:spacing w:line="240" w:lineRule="auto"/>
              <w:jc w:val="center"/>
              <w:rPr>
                <w:rFonts w:ascii="Trebuchet MS" w:hAnsi="Trebuchet MS" w:cstheme="minorHAnsi"/>
                <w:sz w:val="20"/>
                <w:szCs w:val="20"/>
              </w:rPr>
            </w:pPr>
          </w:p>
          <w:p w14:paraId="7326604C" w14:textId="77777777" w:rsidR="00CF19FD" w:rsidRDefault="00CF19FD" w:rsidP="00CF19FD">
            <w:pPr>
              <w:pStyle w:val="TEXTTabel"/>
              <w:spacing w:line="240" w:lineRule="auto"/>
              <w:jc w:val="center"/>
              <w:rPr>
                <w:rFonts w:ascii="Trebuchet MS" w:hAnsi="Trebuchet MS" w:cstheme="minorHAnsi"/>
                <w:sz w:val="20"/>
                <w:szCs w:val="20"/>
              </w:rPr>
            </w:pPr>
          </w:p>
          <w:p w14:paraId="22494324" w14:textId="77777777" w:rsidR="00CF19FD" w:rsidRDefault="00CF19FD" w:rsidP="00CF19FD">
            <w:pPr>
              <w:pStyle w:val="TEXTTabel"/>
              <w:spacing w:line="240" w:lineRule="auto"/>
              <w:jc w:val="center"/>
              <w:rPr>
                <w:rFonts w:ascii="Trebuchet MS" w:hAnsi="Trebuchet MS" w:cstheme="minorHAnsi"/>
                <w:sz w:val="20"/>
                <w:szCs w:val="20"/>
              </w:rPr>
            </w:pPr>
          </w:p>
          <w:p w14:paraId="53343B7F" w14:textId="30B9280E"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97%</w:t>
            </w:r>
          </w:p>
        </w:tc>
      </w:tr>
      <w:tr w:rsidR="00CF19FD" w:rsidRPr="00682C8B" w14:paraId="7DC419F2" w14:textId="77777777" w:rsidTr="00855C33">
        <w:trPr>
          <w:trHeight w:val="722"/>
          <w:jc w:val="center"/>
        </w:trPr>
        <w:tc>
          <w:tcPr>
            <w:tcW w:w="80" w:type="pct"/>
            <w:vMerge w:val="restart"/>
            <w:shd w:val="clear" w:color="auto" w:fill="auto"/>
            <w:vAlign w:val="center"/>
          </w:tcPr>
          <w:p w14:paraId="2F44A184" w14:textId="77777777" w:rsidR="00CF19FD" w:rsidRPr="00682C8B" w:rsidRDefault="00CF19FD" w:rsidP="00CF19FD">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val="restart"/>
            <w:shd w:val="clear" w:color="auto" w:fill="auto"/>
            <w:vAlign w:val="center"/>
          </w:tcPr>
          <w:p w14:paraId="741AE7DC" w14:textId="4F0D7C5E" w:rsidR="00CF19FD" w:rsidRDefault="00CF19FD" w:rsidP="00CF19FD">
            <w:pPr>
              <w:pStyle w:val="TEXT12"/>
              <w:spacing w:line="240" w:lineRule="auto"/>
              <w:rPr>
                <w:rFonts w:ascii="Trebuchet MS" w:hAnsi="Trebuchet MS" w:cstheme="minorHAnsi"/>
                <w:sz w:val="20"/>
                <w:szCs w:val="20"/>
                <w:lang w:val="ro-RO"/>
              </w:rPr>
            </w:pPr>
            <w:r>
              <w:rPr>
                <w:rFonts w:ascii="Trebuchet MS" w:hAnsi="Trebuchet MS" w:cstheme="minorHAnsi"/>
                <w:sz w:val="20"/>
                <w:szCs w:val="20"/>
                <w:lang w:val="ro-RO"/>
              </w:rPr>
              <w:t>2</w:t>
            </w:r>
            <w:r w:rsidRPr="00504B50">
              <w:rPr>
                <w:rFonts w:ascii="Trebuchet MS" w:hAnsi="Trebuchet MS" w:cstheme="minorHAnsi"/>
                <w:b/>
                <w:sz w:val="20"/>
                <w:szCs w:val="20"/>
                <w:lang w:val="ro-RO"/>
              </w:rPr>
              <w:t>.1.3. Susținerea funcționării eficiente a serviciilor furnizate de către AVR</w:t>
            </w:r>
          </w:p>
          <w:p w14:paraId="76F52396" w14:textId="44886F26" w:rsidR="00CF19FD" w:rsidRPr="009F096B" w:rsidRDefault="00CF19FD" w:rsidP="00CF19FD">
            <w:pPr>
              <w:autoSpaceDE w:val="0"/>
              <w:autoSpaceDN w:val="0"/>
              <w:adjustRightInd w:val="0"/>
              <w:spacing w:after="0" w:line="240" w:lineRule="auto"/>
              <w:ind w:left="-52"/>
              <w:rPr>
                <w:rFonts w:ascii="Trebuchet MS" w:hAnsi="Trebuchet MS"/>
                <w:i/>
                <w:sz w:val="20"/>
                <w:szCs w:val="20"/>
              </w:rPr>
            </w:pPr>
          </w:p>
        </w:tc>
        <w:tc>
          <w:tcPr>
            <w:tcW w:w="740" w:type="pct"/>
            <w:shd w:val="clear" w:color="auto" w:fill="auto"/>
          </w:tcPr>
          <w:p w14:paraId="4D3FD31E"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2492FA1F"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35631B24" w14:textId="0F22F872"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Parțial conform</w:t>
            </w:r>
          </w:p>
        </w:tc>
        <w:tc>
          <w:tcPr>
            <w:tcW w:w="619" w:type="pct"/>
          </w:tcPr>
          <w:p w14:paraId="446FDB78" w14:textId="77777777" w:rsidR="00CF19FD" w:rsidRDefault="00CF19FD" w:rsidP="00CF19FD">
            <w:pPr>
              <w:pStyle w:val="TEXTTabel"/>
              <w:spacing w:line="240" w:lineRule="auto"/>
              <w:jc w:val="center"/>
              <w:rPr>
                <w:rFonts w:ascii="Trebuchet MS" w:hAnsi="Trebuchet MS" w:cstheme="minorHAnsi"/>
                <w:sz w:val="20"/>
                <w:szCs w:val="20"/>
              </w:rPr>
            </w:pPr>
          </w:p>
          <w:p w14:paraId="12436316"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615126A" w14:textId="3CE1F39F"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2"/>
            <w:shd w:val="clear" w:color="auto" w:fill="auto"/>
          </w:tcPr>
          <w:p w14:paraId="46C1E8FF" w14:textId="77777777" w:rsidR="00CF19FD" w:rsidRDefault="00CF19FD" w:rsidP="00CF19FD">
            <w:pPr>
              <w:pStyle w:val="TEXTTabel"/>
              <w:spacing w:line="240" w:lineRule="auto"/>
              <w:jc w:val="center"/>
              <w:rPr>
                <w:rFonts w:ascii="Trebuchet MS" w:hAnsi="Trebuchet MS" w:cstheme="minorHAnsi"/>
                <w:sz w:val="20"/>
                <w:szCs w:val="20"/>
              </w:rPr>
            </w:pPr>
          </w:p>
          <w:p w14:paraId="1814461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1703A48" w14:textId="4233160E"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shd w:val="clear" w:color="auto" w:fill="auto"/>
          </w:tcPr>
          <w:p w14:paraId="1EC2BF74" w14:textId="77777777" w:rsidR="00CF19FD" w:rsidRDefault="00CF19FD" w:rsidP="00CF19FD">
            <w:pPr>
              <w:pStyle w:val="TEXTTabel"/>
              <w:spacing w:line="240" w:lineRule="auto"/>
              <w:jc w:val="center"/>
              <w:rPr>
                <w:rFonts w:ascii="Trebuchet MS" w:hAnsi="Trebuchet MS" w:cstheme="minorHAnsi"/>
                <w:sz w:val="20"/>
                <w:szCs w:val="20"/>
              </w:rPr>
            </w:pPr>
          </w:p>
          <w:p w14:paraId="3037844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2978CAD4" w14:textId="25AB92FF"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7238E651" w14:textId="77777777" w:rsidR="00CF19FD" w:rsidRDefault="00CF19FD" w:rsidP="00CF19FD">
            <w:pPr>
              <w:pStyle w:val="TEXTTabel"/>
              <w:spacing w:line="240" w:lineRule="auto"/>
              <w:jc w:val="center"/>
              <w:rPr>
                <w:rFonts w:ascii="Trebuchet MS" w:hAnsi="Trebuchet MS" w:cstheme="minorHAnsi"/>
                <w:sz w:val="20"/>
                <w:szCs w:val="20"/>
              </w:rPr>
            </w:pPr>
          </w:p>
          <w:p w14:paraId="0BE8974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A09E55C" w14:textId="28164511"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shd w:val="clear" w:color="auto" w:fill="auto"/>
          </w:tcPr>
          <w:p w14:paraId="35899E6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B8F083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8B0B2B2" w14:textId="393A4F24"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CF19FD" w:rsidRPr="00682C8B" w14:paraId="26EF89BF" w14:textId="77777777" w:rsidTr="00855C33">
        <w:trPr>
          <w:trHeight w:val="994"/>
          <w:jc w:val="center"/>
        </w:trPr>
        <w:tc>
          <w:tcPr>
            <w:tcW w:w="80" w:type="pct"/>
            <w:vMerge/>
            <w:shd w:val="clear" w:color="auto" w:fill="auto"/>
            <w:vAlign w:val="center"/>
          </w:tcPr>
          <w:p w14:paraId="00FB5138" w14:textId="77777777" w:rsidR="00CF19FD" w:rsidRPr="00682C8B" w:rsidRDefault="00CF19FD" w:rsidP="00CF19FD">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44678844" w14:textId="77777777" w:rsidR="00CF19FD" w:rsidRPr="00682C8B" w:rsidRDefault="00CF19FD" w:rsidP="00CF19FD">
            <w:pPr>
              <w:pStyle w:val="TEXT12"/>
              <w:spacing w:line="240" w:lineRule="auto"/>
              <w:rPr>
                <w:rFonts w:ascii="Trebuchet MS" w:hAnsi="Trebuchet MS" w:cstheme="minorHAnsi"/>
                <w:sz w:val="20"/>
                <w:szCs w:val="20"/>
                <w:lang w:val="ro-RO"/>
              </w:rPr>
            </w:pPr>
          </w:p>
        </w:tc>
        <w:tc>
          <w:tcPr>
            <w:tcW w:w="740" w:type="pct"/>
            <w:shd w:val="clear" w:color="auto" w:fill="auto"/>
            <w:vAlign w:val="center"/>
          </w:tcPr>
          <w:p w14:paraId="49E409D9" w14:textId="77777777" w:rsidR="00CF19FD" w:rsidRDefault="00CF19FD" w:rsidP="00CF19FD">
            <w:pPr>
              <w:pStyle w:val="TEXTTabel"/>
              <w:spacing w:line="240" w:lineRule="auto"/>
              <w:jc w:val="center"/>
              <w:rPr>
                <w:rFonts w:ascii="Trebuchet MS" w:hAnsi="Trebuchet MS" w:cstheme="minorHAnsi"/>
                <w:sz w:val="20"/>
                <w:szCs w:val="20"/>
              </w:rPr>
            </w:pPr>
            <w:r w:rsidRPr="006B39BE">
              <w:rPr>
                <w:rFonts w:ascii="Trebuchet MS" w:hAnsi="Trebuchet MS" w:cstheme="minorHAnsi"/>
                <w:sz w:val="20"/>
                <w:szCs w:val="20"/>
              </w:rPr>
              <w:t>Procent cheltuieli operaționale din bugetul total anual</w:t>
            </w:r>
          </w:p>
          <w:p w14:paraId="200EC7A1"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52E37803" w14:textId="720D3990"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63%</w:t>
            </w:r>
          </w:p>
        </w:tc>
        <w:tc>
          <w:tcPr>
            <w:tcW w:w="619" w:type="pct"/>
          </w:tcPr>
          <w:p w14:paraId="1A88E564" w14:textId="77777777" w:rsidR="00CF19FD" w:rsidRDefault="00CF19FD" w:rsidP="00CF19FD">
            <w:pPr>
              <w:pStyle w:val="TEXTTabel"/>
              <w:spacing w:line="240" w:lineRule="auto"/>
              <w:jc w:val="center"/>
              <w:rPr>
                <w:rFonts w:ascii="Trebuchet MS" w:hAnsi="Trebuchet MS" w:cstheme="minorHAnsi"/>
                <w:sz w:val="20"/>
                <w:szCs w:val="20"/>
              </w:rPr>
            </w:pPr>
          </w:p>
          <w:p w14:paraId="10D4F2CA" w14:textId="77777777" w:rsidR="00CF19FD" w:rsidRDefault="00CF19FD" w:rsidP="00CF19FD">
            <w:pPr>
              <w:pStyle w:val="TEXTTabel"/>
              <w:spacing w:line="240" w:lineRule="auto"/>
              <w:jc w:val="center"/>
              <w:rPr>
                <w:rFonts w:ascii="Trebuchet MS" w:hAnsi="Trebuchet MS" w:cstheme="minorHAnsi"/>
                <w:sz w:val="20"/>
                <w:szCs w:val="20"/>
              </w:rPr>
            </w:pPr>
          </w:p>
          <w:p w14:paraId="5472F178" w14:textId="77777777" w:rsidR="00CF19FD" w:rsidRDefault="00CF19FD" w:rsidP="00CF19FD">
            <w:pPr>
              <w:pStyle w:val="TEXTTabel"/>
              <w:spacing w:line="240" w:lineRule="auto"/>
              <w:jc w:val="center"/>
              <w:rPr>
                <w:rFonts w:ascii="Trebuchet MS" w:hAnsi="Trebuchet MS" w:cstheme="minorHAnsi"/>
                <w:sz w:val="20"/>
                <w:szCs w:val="20"/>
              </w:rPr>
            </w:pPr>
          </w:p>
          <w:p w14:paraId="7B7FF230" w14:textId="58A66A60"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63%</w:t>
            </w:r>
          </w:p>
        </w:tc>
        <w:tc>
          <w:tcPr>
            <w:tcW w:w="427" w:type="pct"/>
            <w:gridSpan w:val="2"/>
            <w:shd w:val="clear" w:color="auto" w:fill="auto"/>
            <w:vAlign w:val="center"/>
          </w:tcPr>
          <w:p w14:paraId="034BC04B" w14:textId="77777777" w:rsidR="00CF19FD" w:rsidRDefault="00CF19FD" w:rsidP="00CF19FD">
            <w:pPr>
              <w:pStyle w:val="TEXTTabel"/>
              <w:spacing w:line="240" w:lineRule="auto"/>
              <w:jc w:val="center"/>
              <w:rPr>
                <w:rFonts w:ascii="Trebuchet MS" w:hAnsi="Trebuchet MS" w:cstheme="minorHAnsi"/>
                <w:sz w:val="20"/>
                <w:szCs w:val="20"/>
              </w:rPr>
            </w:pPr>
          </w:p>
          <w:p w14:paraId="0C1CA171" w14:textId="77777777" w:rsidR="00CF19FD" w:rsidRDefault="00CF19FD" w:rsidP="00CF19FD">
            <w:pPr>
              <w:pStyle w:val="TEXTTabel"/>
              <w:spacing w:line="240" w:lineRule="auto"/>
              <w:jc w:val="center"/>
              <w:rPr>
                <w:rFonts w:ascii="Trebuchet MS" w:hAnsi="Trebuchet MS" w:cstheme="minorHAnsi"/>
                <w:sz w:val="20"/>
                <w:szCs w:val="20"/>
              </w:rPr>
            </w:pPr>
          </w:p>
          <w:p w14:paraId="416A1544" w14:textId="77777777" w:rsidR="00CF19FD" w:rsidRDefault="00CF19FD" w:rsidP="00CF19FD">
            <w:pPr>
              <w:pStyle w:val="TEXTTabel"/>
              <w:spacing w:line="240" w:lineRule="auto"/>
              <w:jc w:val="center"/>
              <w:rPr>
                <w:rFonts w:ascii="Trebuchet MS" w:hAnsi="Trebuchet MS" w:cstheme="minorHAnsi"/>
                <w:sz w:val="20"/>
                <w:szCs w:val="20"/>
              </w:rPr>
            </w:pPr>
          </w:p>
          <w:p w14:paraId="767B193D" w14:textId="1DBE986E"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63%</w:t>
            </w:r>
          </w:p>
        </w:tc>
        <w:tc>
          <w:tcPr>
            <w:tcW w:w="482" w:type="pct"/>
            <w:shd w:val="clear" w:color="auto" w:fill="auto"/>
            <w:vAlign w:val="center"/>
          </w:tcPr>
          <w:p w14:paraId="33EA6A23" w14:textId="77777777" w:rsidR="00CF19FD" w:rsidRDefault="00CF19FD" w:rsidP="00CF19FD">
            <w:pPr>
              <w:pStyle w:val="TEXTTabel"/>
              <w:spacing w:line="240" w:lineRule="auto"/>
              <w:jc w:val="center"/>
              <w:rPr>
                <w:rFonts w:ascii="Trebuchet MS" w:hAnsi="Trebuchet MS" w:cstheme="minorHAnsi"/>
                <w:sz w:val="20"/>
                <w:szCs w:val="20"/>
              </w:rPr>
            </w:pPr>
          </w:p>
          <w:p w14:paraId="42F680B4" w14:textId="77777777" w:rsidR="00CF19FD" w:rsidRDefault="00CF19FD" w:rsidP="00CF19FD">
            <w:pPr>
              <w:pStyle w:val="TEXTTabel"/>
              <w:spacing w:line="240" w:lineRule="auto"/>
              <w:jc w:val="center"/>
              <w:rPr>
                <w:rFonts w:ascii="Trebuchet MS" w:hAnsi="Trebuchet MS" w:cstheme="minorHAnsi"/>
                <w:sz w:val="20"/>
                <w:szCs w:val="20"/>
              </w:rPr>
            </w:pPr>
          </w:p>
          <w:p w14:paraId="05B457E1" w14:textId="77777777" w:rsidR="00CF19FD" w:rsidRDefault="00CF19FD" w:rsidP="00CF19FD">
            <w:pPr>
              <w:pStyle w:val="TEXTTabel"/>
              <w:spacing w:line="240" w:lineRule="auto"/>
              <w:jc w:val="center"/>
              <w:rPr>
                <w:rFonts w:ascii="Trebuchet MS" w:hAnsi="Trebuchet MS" w:cstheme="minorHAnsi"/>
                <w:sz w:val="20"/>
                <w:szCs w:val="20"/>
              </w:rPr>
            </w:pPr>
          </w:p>
          <w:p w14:paraId="6B843876" w14:textId="729C0816"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63%</w:t>
            </w:r>
          </w:p>
        </w:tc>
        <w:tc>
          <w:tcPr>
            <w:tcW w:w="496" w:type="pct"/>
            <w:gridSpan w:val="2"/>
            <w:shd w:val="clear" w:color="auto" w:fill="auto"/>
            <w:vAlign w:val="center"/>
          </w:tcPr>
          <w:p w14:paraId="66EF1A6B" w14:textId="77777777" w:rsidR="00CF19FD" w:rsidRDefault="00CF19FD" w:rsidP="00CF19FD">
            <w:pPr>
              <w:pStyle w:val="TEXTTabel"/>
              <w:spacing w:line="240" w:lineRule="auto"/>
              <w:jc w:val="center"/>
              <w:rPr>
                <w:rFonts w:ascii="Trebuchet MS" w:hAnsi="Trebuchet MS" w:cstheme="minorHAnsi"/>
                <w:sz w:val="20"/>
                <w:szCs w:val="20"/>
              </w:rPr>
            </w:pPr>
          </w:p>
          <w:p w14:paraId="7DD56065" w14:textId="77777777" w:rsidR="00CF19FD" w:rsidRDefault="00CF19FD" w:rsidP="00CF19FD">
            <w:pPr>
              <w:pStyle w:val="TEXTTabel"/>
              <w:spacing w:line="240" w:lineRule="auto"/>
              <w:jc w:val="center"/>
              <w:rPr>
                <w:rFonts w:ascii="Trebuchet MS" w:hAnsi="Trebuchet MS" w:cstheme="minorHAnsi"/>
                <w:sz w:val="20"/>
                <w:szCs w:val="20"/>
              </w:rPr>
            </w:pPr>
          </w:p>
          <w:p w14:paraId="7DE0079C" w14:textId="77777777" w:rsidR="00CF19FD" w:rsidRDefault="00CF19FD" w:rsidP="00CF19FD">
            <w:pPr>
              <w:pStyle w:val="TEXTTabel"/>
              <w:spacing w:line="240" w:lineRule="auto"/>
              <w:jc w:val="center"/>
              <w:rPr>
                <w:rFonts w:ascii="Trebuchet MS" w:hAnsi="Trebuchet MS" w:cstheme="minorHAnsi"/>
                <w:sz w:val="20"/>
                <w:szCs w:val="20"/>
              </w:rPr>
            </w:pPr>
          </w:p>
          <w:p w14:paraId="4A76F815" w14:textId="1690F4DE"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63%</w:t>
            </w:r>
          </w:p>
        </w:tc>
        <w:tc>
          <w:tcPr>
            <w:tcW w:w="486" w:type="pct"/>
            <w:shd w:val="clear" w:color="auto" w:fill="auto"/>
            <w:vAlign w:val="center"/>
          </w:tcPr>
          <w:p w14:paraId="520EB29A" w14:textId="77777777" w:rsidR="00CF19FD" w:rsidRDefault="00CF19FD" w:rsidP="00CF19FD">
            <w:pPr>
              <w:pStyle w:val="TEXTTabel"/>
              <w:spacing w:line="240" w:lineRule="auto"/>
              <w:jc w:val="center"/>
              <w:rPr>
                <w:rFonts w:ascii="Trebuchet MS" w:hAnsi="Trebuchet MS" w:cstheme="minorHAnsi"/>
                <w:sz w:val="20"/>
                <w:szCs w:val="20"/>
              </w:rPr>
            </w:pPr>
          </w:p>
          <w:p w14:paraId="18E6A280" w14:textId="77777777" w:rsidR="00CF19FD" w:rsidRDefault="00CF19FD" w:rsidP="00CF19FD">
            <w:pPr>
              <w:pStyle w:val="TEXTTabel"/>
              <w:spacing w:line="240" w:lineRule="auto"/>
              <w:jc w:val="center"/>
              <w:rPr>
                <w:rFonts w:ascii="Trebuchet MS" w:hAnsi="Trebuchet MS" w:cstheme="minorHAnsi"/>
                <w:sz w:val="20"/>
                <w:szCs w:val="20"/>
              </w:rPr>
            </w:pPr>
          </w:p>
          <w:p w14:paraId="663D450E" w14:textId="77777777" w:rsidR="00CF19FD" w:rsidRDefault="00CF19FD" w:rsidP="00CF19FD">
            <w:pPr>
              <w:pStyle w:val="TEXTTabel"/>
              <w:spacing w:line="240" w:lineRule="auto"/>
              <w:jc w:val="center"/>
              <w:rPr>
                <w:rFonts w:ascii="Trebuchet MS" w:hAnsi="Trebuchet MS" w:cstheme="minorHAnsi"/>
                <w:sz w:val="20"/>
                <w:szCs w:val="20"/>
              </w:rPr>
            </w:pPr>
          </w:p>
          <w:p w14:paraId="51182926" w14:textId="62F4D932"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63%</w:t>
            </w:r>
          </w:p>
        </w:tc>
      </w:tr>
      <w:tr w:rsidR="00CF19FD" w:rsidRPr="00682C8B" w14:paraId="28A545BA" w14:textId="77777777" w:rsidTr="00855C33">
        <w:trPr>
          <w:trHeight w:val="1009"/>
          <w:jc w:val="center"/>
        </w:trPr>
        <w:tc>
          <w:tcPr>
            <w:tcW w:w="80" w:type="pct"/>
            <w:vMerge w:val="restart"/>
            <w:shd w:val="clear" w:color="auto" w:fill="auto"/>
            <w:vAlign w:val="center"/>
          </w:tcPr>
          <w:p w14:paraId="5FA5FE17" w14:textId="77777777" w:rsidR="00CF19FD" w:rsidRPr="00682C8B" w:rsidRDefault="00CF19FD" w:rsidP="00CF19FD">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val="restart"/>
            <w:shd w:val="clear" w:color="auto" w:fill="auto"/>
            <w:vAlign w:val="center"/>
          </w:tcPr>
          <w:p w14:paraId="1F714E1E" w14:textId="07A8AD29" w:rsidR="00CF19FD" w:rsidRDefault="00CF19FD" w:rsidP="00CF19FD">
            <w:pPr>
              <w:pStyle w:val="TEXT12"/>
              <w:spacing w:line="240" w:lineRule="auto"/>
              <w:rPr>
                <w:rFonts w:ascii="Trebuchet MS" w:hAnsi="Trebuchet MS" w:cstheme="minorHAnsi"/>
                <w:sz w:val="20"/>
                <w:szCs w:val="20"/>
                <w:lang w:val="ro-RO"/>
              </w:rPr>
            </w:pPr>
            <w:r>
              <w:rPr>
                <w:rFonts w:ascii="Trebuchet MS" w:hAnsi="Trebuchet MS" w:cs="Calibri"/>
                <w:b/>
                <w:sz w:val="20"/>
                <w:szCs w:val="20"/>
              </w:rPr>
              <w:t xml:space="preserve">2.1.4. </w:t>
            </w:r>
            <w:r w:rsidRPr="00682C8B">
              <w:rPr>
                <w:rFonts w:ascii="Trebuchet MS" w:hAnsi="Trebuchet MS" w:cs="Calibri"/>
                <w:b/>
                <w:sz w:val="20"/>
                <w:szCs w:val="20"/>
              </w:rPr>
              <w:t>Susținerea funcționării eficiente a serviciilor furnizate de către ONAC</w:t>
            </w:r>
          </w:p>
          <w:p w14:paraId="7EA94C0A" w14:textId="77777777" w:rsidR="00CF19FD" w:rsidRPr="006C578F" w:rsidRDefault="00CF19FD" w:rsidP="00CF19FD">
            <w:pPr>
              <w:pStyle w:val="TEXT12"/>
              <w:spacing w:line="240" w:lineRule="auto"/>
              <w:rPr>
                <w:rFonts w:ascii="Trebuchet MS" w:hAnsi="Trebuchet MS" w:cstheme="minorHAnsi"/>
                <w:sz w:val="20"/>
                <w:szCs w:val="20"/>
                <w:lang w:val="ro-RO"/>
              </w:rPr>
            </w:pPr>
          </w:p>
          <w:p w14:paraId="7E119424" w14:textId="6D07B93C" w:rsidR="00CF19FD" w:rsidRPr="009F096B" w:rsidRDefault="00CF19FD" w:rsidP="00CF19FD">
            <w:pPr>
              <w:pStyle w:val="TEXT12"/>
              <w:spacing w:line="240" w:lineRule="auto"/>
              <w:rPr>
                <w:rFonts w:ascii="Trebuchet MS" w:hAnsi="Trebuchet MS" w:cstheme="minorBidi"/>
                <w:i/>
                <w:sz w:val="20"/>
                <w:szCs w:val="20"/>
              </w:rPr>
            </w:pPr>
          </w:p>
        </w:tc>
        <w:tc>
          <w:tcPr>
            <w:tcW w:w="740" w:type="pct"/>
            <w:shd w:val="clear" w:color="auto" w:fill="auto"/>
          </w:tcPr>
          <w:p w14:paraId="430CB752"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59E18D78"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036D2D7B" w14:textId="6C3C5708"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Parțial conform</w:t>
            </w:r>
          </w:p>
        </w:tc>
        <w:tc>
          <w:tcPr>
            <w:tcW w:w="619" w:type="pct"/>
          </w:tcPr>
          <w:p w14:paraId="54393D52" w14:textId="77777777" w:rsidR="00CF19FD" w:rsidRDefault="00CF19FD" w:rsidP="00CF19FD">
            <w:pPr>
              <w:pStyle w:val="TEXTTabel"/>
              <w:spacing w:line="240" w:lineRule="auto"/>
              <w:jc w:val="center"/>
              <w:rPr>
                <w:rFonts w:ascii="Trebuchet MS" w:hAnsi="Trebuchet MS" w:cstheme="minorHAnsi"/>
                <w:sz w:val="20"/>
                <w:szCs w:val="20"/>
              </w:rPr>
            </w:pPr>
          </w:p>
          <w:p w14:paraId="32F25E5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718EFA4" w14:textId="77777777"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p w14:paraId="0E7679AA" w14:textId="48ACD2C5" w:rsidR="00CF19FD" w:rsidRPr="00682C8B" w:rsidRDefault="00CF19FD" w:rsidP="00CF19FD">
            <w:pPr>
              <w:pStyle w:val="TEXTTabel"/>
              <w:spacing w:line="240" w:lineRule="auto"/>
              <w:jc w:val="center"/>
              <w:rPr>
                <w:rFonts w:ascii="Trebuchet MS" w:hAnsi="Trebuchet MS" w:cstheme="minorHAnsi"/>
                <w:sz w:val="20"/>
                <w:szCs w:val="20"/>
              </w:rPr>
            </w:pPr>
          </w:p>
        </w:tc>
        <w:tc>
          <w:tcPr>
            <w:tcW w:w="427" w:type="pct"/>
            <w:gridSpan w:val="2"/>
            <w:shd w:val="clear" w:color="auto" w:fill="auto"/>
          </w:tcPr>
          <w:p w14:paraId="32AE327B" w14:textId="77777777" w:rsidR="00CF19FD" w:rsidRDefault="00CF19FD" w:rsidP="00CF19FD">
            <w:pPr>
              <w:pStyle w:val="TEXTTabel"/>
              <w:spacing w:line="240" w:lineRule="auto"/>
              <w:jc w:val="center"/>
              <w:rPr>
                <w:rFonts w:ascii="Trebuchet MS" w:hAnsi="Trebuchet MS" w:cstheme="minorHAnsi"/>
                <w:sz w:val="20"/>
                <w:szCs w:val="20"/>
              </w:rPr>
            </w:pPr>
          </w:p>
          <w:p w14:paraId="5FD3729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4DE03039" w14:textId="77777777"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p w14:paraId="72262826" w14:textId="291EB818" w:rsidR="00CF19FD" w:rsidRPr="00682C8B" w:rsidRDefault="00CF19FD" w:rsidP="00CF19FD">
            <w:pPr>
              <w:pStyle w:val="TEXTTabel"/>
              <w:spacing w:line="240" w:lineRule="auto"/>
              <w:jc w:val="center"/>
              <w:rPr>
                <w:rFonts w:ascii="Trebuchet MS" w:hAnsi="Trebuchet MS" w:cstheme="minorHAnsi"/>
                <w:sz w:val="20"/>
                <w:szCs w:val="20"/>
              </w:rPr>
            </w:pPr>
          </w:p>
        </w:tc>
        <w:tc>
          <w:tcPr>
            <w:tcW w:w="482" w:type="pct"/>
            <w:shd w:val="clear" w:color="auto" w:fill="auto"/>
          </w:tcPr>
          <w:p w14:paraId="2CA6CFFA" w14:textId="77777777" w:rsidR="00CF19FD" w:rsidRDefault="00CF19FD" w:rsidP="00CF19FD">
            <w:pPr>
              <w:pStyle w:val="TEXTTabel"/>
              <w:spacing w:line="240" w:lineRule="auto"/>
              <w:jc w:val="center"/>
              <w:rPr>
                <w:rFonts w:ascii="Trebuchet MS" w:hAnsi="Trebuchet MS" w:cstheme="minorHAnsi"/>
                <w:sz w:val="20"/>
                <w:szCs w:val="20"/>
              </w:rPr>
            </w:pPr>
          </w:p>
          <w:p w14:paraId="1685786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CDF3F41" w14:textId="5B73F29C"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1738D77D" w14:textId="77777777" w:rsidR="00CF19FD" w:rsidRDefault="00CF19FD" w:rsidP="00CF19FD">
            <w:pPr>
              <w:pStyle w:val="TEXTTabel"/>
              <w:spacing w:line="240" w:lineRule="auto"/>
              <w:jc w:val="center"/>
              <w:rPr>
                <w:rFonts w:ascii="Trebuchet MS" w:hAnsi="Trebuchet MS" w:cstheme="minorHAnsi"/>
                <w:sz w:val="20"/>
                <w:szCs w:val="20"/>
              </w:rPr>
            </w:pPr>
          </w:p>
          <w:p w14:paraId="7AAF9952"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D99D780" w14:textId="77777777"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p w14:paraId="5B8A676B" w14:textId="1C7A6A1A" w:rsidR="00CF19FD" w:rsidRPr="00682C8B" w:rsidRDefault="00CF19FD" w:rsidP="00CF19FD">
            <w:pPr>
              <w:pStyle w:val="TEXTTabel"/>
              <w:spacing w:line="240" w:lineRule="auto"/>
              <w:rPr>
                <w:rFonts w:ascii="Trebuchet MS" w:hAnsi="Trebuchet MS" w:cstheme="minorHAnsi"/>
                <w:sz w:val="20"/>
                <w:szCs w:val="20"/>
              </w:rPr>
            </w:pPr>
          </w:p>
        </w:tc>
        <w:tc>
          <w:tcPr>
            <w:tcW w:w="486" w:type="pct"/>
            <w:shd w:val="clear" w:color="auto" w:fill="auto"/>
          </w:tcPr>
          <w:p w14:paraId="0F49AB1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8361C2E"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7AE66A9" w14:textId="6EE3BD5E"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CF19FD" w:rsidRPr="00682C8B" w14:paraId="3E337DBC" w14:textId="77777777" w:rsidTr="00855C33">
        <w:trPr>
          <w:trHeight w:val="897"/>
          <w:jc w:val="center"/>
        </w:trPr>
        <w:tc>
          <w:tcPr>
            <w:tcW w:w="80" w:type="pct"/>
            <w:vMerge/>
            <w:shd w:val="clear" w:color="auto" w:fill="auto"/>
            <w:vAlign w:val="center"/>
          </w:tcPr>
          <w:p w14:paraId="7D194548" w14:textId="77777777" w:rsidR="00CF19FD" w:rsidRPr="00682C8B" w:rsidRDefault="00CF19FD" w:rsidP="00CF19FD">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tcPr>
          <w:p w14:paraId="4D83DB82" w14:textId="5C5A2D9A" w:rsidR="00CF19FD" w:rsidRPr="006C578F" w:rsidRDefault="00CF19FD" w:rsidP="00CF19FD">
            <w:pPr>
              <w:pStyle w:val="TEXT12"/>
              <w:spacing w:line="240" w:lineRule="auto"/>
              <w:rPr>
                <w:rFonts w:ascii="Trebuchet MS" w:hAnsi="Trebuchet MS" w:cstheme="minorHAnsi"/>
                <w:sz w:val="20"/>
                <w:szCs w:val="20"/>
                <w:lang w:val="ro-RO"/>
              </w:rPr>
            </w:pPr>
          </w:p>
        </w:tc>
        <w:tc>
          <w:tcPr>
            <w:tcW w:w="740" w:type="pct"/>
            <w:shd w:val="clear" w:color="auto" w:fill="auto"/>
          </w:tcPr>
          <w:p w14:paraId="3BE7E470" w14:textId="77777777" w:rsidR="00CF19FD" w:rsidRPr="006C578F" w:rsidRDefault="00CF19FD" w:rsidP="00CF19FD">
            <w:pPr>
              <w:pStyle w:val="TEXTTabel"/>
              <w:spacing w:line="240" w:lineRule="auto"/>
              <w:jc w:val="center"/>
              <w:rPr>
                <w:rFonts w:ascii="Trebuchet MS" w:hAnsi="Trebuchet MS" w:cstheme="minorHAnsi"/>
                <w:sz w:val="20"/>
                <w:szCs w:val="20"/>
              </w:rPr>
            </w:pPr>
            <w:r w:rsidRPr="006C578F">
              <w:rPr>
                <w:rFonts w:ascii="Trebuchet MS" w:hAnsi="Trebuchet MS" w:cstheme="minorHAnsi"/>
                <w:sz w:val="20"/>
                <w:szCs w:val="20"/>
              </w:rPr>
              <w:t>Grad de ocupare a statului de funcții</w:t>
            </w:r>
          </w:p>
          <w:p w14:paraId="4A33728E" w14:textId="77777777" w:rsidR="00CF19FD" w:rsidRPr="006C578F" w:rsidRDefault="00CF19FD" w:rsidP="00CF19FD">
            <w:pPr>
              <w:spacing w:after="0" w:line="240" w:lineRule="auto"/>
              <w:jc w:val="center"/>
              <w:rPr>
                <w:rFonts w:ascii="Trebuchet MS" w:hAnsi="Trebuchet MS" w:cstheme="minorHAnsi"/>
                <w:sz w:val="20"/>
                <w:szCs w:val="20"/>
                <w:lang w:val="ro-RO"/>
              </w:rPr>
            </w:pPr>
            <w:r w:rsidRPr="006C578F">
              <w:rPr>
                <w:rFonts w:ascii="Trebuchet MS" w:hAnsi="Trebuchet MS" w:cstheme="minorHAnsi"/>
                <w:sz w:val="20"/>
                <w:szCs w:val="20"/>
                <w:lang w:val="ro-RO"/>
              </w:rPr>
              <w:t>%</w:t>
            </w:r>
          </w:p>
          <w:p w14:paraId="5688E9E9" w14:textId="18A1A0ED" w:rsidR="00CF19FD" w:rsidRPr="0036303A" w:rsidRDefault="00CF19FD" w:rsidP="00CF19FD">
            <w:pPr>
              <w:spacing w:after="0" w:line="240" w:lineRule="auto"/>
              <w:jc w:val="center"/>
              <w:rPr>
                <w:rFonts w:ascii="Trebuchet MS" w:hAnsi="Trebuchet MS" w:cstheme="minorHAnsi"/>
                <w:sz w:val="20"/>
                <w:szCs w:val="20"/>
                <w:lang w:val="ro-RO"/>
              </w:rPr>
            </w:pPr>
            <w:r w:rsidRPr="006C578F">
              <w:rPr>
                <w:rFonts w:ascii="Trebuchet MS" w:hAnsi="Trebuchet MS" w:cstheme="minorHAnsi"/>
                <w:sz w:val="20"/>
                <w:szCs w:val="20"/>
                <w:lang w:val="ro-RO"/>
              </w:rPr>
              <w:t>79,54%</w:t>
            </w:r>
          </w:p>
        </w:tc>
        <w:tc>
          <w:tcPr>
            <w:tcW w:w="619" w:type="pct"/>
          </w:tcPr>
          <w:p w14:paraId="67FE833E" w14:textId="77777777" w:rsidR="00CF19FD" w:rsidRPr="006C578F" w:rsidRDefault="00CF19FD" w:rsidP="00CF19FD">
            <w:pPr>
              <w:spacing w:after="0" w:line="240" w:lineRule="auto"/>
              <w:jc w:val="center"/>
              <w:rPr>
                <w:rFonts w:ascii="Trebuchet MS" w:hAnsi="Trebuchet MS" w:cstheme="minorHAnsi"/>
                <w:sz w:val="20"/>
                <w:szCs w:val="20"/>
                <w:lang w:val="ro-RO"/>
              </w:rPr>
            </w:pPr>
          </w:p>
          <w:p w14:paraId="74D249B7" w14:textId="77777777" w:rsidR="00CF19FD" w:rsidRDefault="00CF19FD" w:rsidP="00CF19FD">
            <w:pPr>
              <w:spacing w:after="0" w:line="240" w:lineRule="auto"/>
              <w:jc w:val="center"/>
              <w:rPr>
                <w:rFonts w:ascii="Trebuchet MS" w:eastAsia="Times New Roman" w:hAnsi="Trebuchet MS" w:cstheme="minorHAnsi"/>
                <w:sz w:val="20"/>
                <w:szCs w:val="20"/>
              </w:rPr>
            </w:pPr>
          </w:p>
          <w:p w14:paraId="4262EA1D" w14:textId="77777777" w:rsidR="00CF19FD" w:rsidRDefault="00CF19FD" w:rsidP="00CF19FD">
            <w:pPr>
              <w:spacing w:after="0" w:line="240" w:lineRule="auto"/>
              <w:jc w:val="center"/>
              <w:rPr>
                <w:rFonts w:ascii="Trebuchet MS" w:eastAsia="Times New Roman" w:hAnsi="Trebuchet MS" w:cstheme="minorHAnsi"/>
                <w:sz w:val="20"/>
                <w:szCs w:val="20"/>
              </w:rPr>
            </w:pPr>
          </w:p>
          <w:p w14:paraId="5D8267C2" w14:textId="45884A92" w:rsidR="00CF19FD" w:rsidRPr="0036303A" w:rsidRDefault="00CF19FD" w:rsidP="00CF19FD">
            <w:pPr>
              <w:spacing w:after="0" w:line="240" w:lineRule="auto"/>
              <w:jc w:val="center"/>
              <w:rPr>
                <w:rFonts w:ascii="Trebuchet MS" w:hAnsi="Trebuchet MS" w:cstheme="minorHAnsi"/>
                <w:sz w:val="20"/>
                <w:szCs w:val="20"/>
                <w:lang w:val="ro-RO"/>
              </w:rPr>
            </w:pPr>
            <w:r>
              <w:rPr>
                <w:rFonts w:ascii="Trebuchet MS" w:eastAsia="Times New Roman" w:hAnsi="Trebuchet MS" w:cstheme="minorHAnsi"/>
                <w:sz w:val="20"/>
                <w:szCs w:val="20"/>
              </w:rPr>
              <w:t>&gt;80%</w:t>
            </w:r>
          </w:p>
        </w:tc>
        <w:tc>
          <w:tcPr>
            <w:tcW w:w="427" w:type="pct"/>
            <w:gridSpan w:val="2"/>
            <w:shd w:val="clear" w:color="auto" w:fill="auto"/>
          </w:tcPr>
          <w:p w14:paraId="2F69CD1F" w14:textId="77777777" w:rsidR="00CF19FD" w:rsidRPr="006C578F" w:rsidRDefault="00CF19FD" w:rsidP="00CF19FD">
            <w:pPr>
              <w:spacing w:after="0" w:line="240" w:lineRule="auto"/>
              <w:ind w:right="-25" w:hanging="135"/>
              <w:jc w:val="center"/>
              <w:rPr>
                <w:rFonts w:ascii="Trebuchet MS" w:hAnsi="Trebuchet MS" w:cstheme="minorHAnsi"/>
                <w:sz w:val="20"/>
                <w:szCs w:val="20"/>
                <w:lang w:val="ro-RO"/>
              </w:rPr>
            </w:pPr>
          </w:p>
          <w:p w14:paraId="67BC4575" w14:textId="77777777" w:rsidR="00CF19FD" w:rsidRDefault="00CF19FD" w:rsidP="00CF19FD">
            <w:pPr>
              <w:spacing w:after="0" w:line="240" w:lineRule="auto"/>
              <w:ind w:right="-25" w:hanging="135"/>
              <w:jc w:val="center"/>
              <w:rPr>
                <w:rFonts w:ascii="Trebuchet MS" w:eastAsia="Times New Roman" w:hAnsi="Trebuchet MS" w:cstheme="minorHAnsi"/>
                <w:sz w:val="20"/>
                <w:szCs w:val="20"/>
              </w:rPr>
            </w:pPr>
          </w:p>
          <w:p w14:paraId="3CC17B10" w14:textId="77777777" w:rsidR="00CF19FD" w:rsidRDefault="00CF19FD" w:rsidP="00CF19FD">
            <w:pPr>
              <w:spacing w:after="0" w:line="240" w:lineRule="auto"/>
              <w:ind w:right="-25" w:hanging="135"/>
              <w:jc w:val="center"/>
              <w:rPr>
                <w:rFonts w:ascii="Trebuchet MS" w:eastAsia="Times New Roman" w:hAnsi="Trebuchet MS" w:cstheme="minorHAnsi"/>
                <w:sz w:val="20"/>
                <w:szCs w:val="20"/>
              </w:rPr>
            </w:pPr>
          </w:p>
          <w:p w14:paraId="6ED36EB1" w14:textId="34DDBF03" w:rsidR="00CF19FD" w:rsidRPr="0036303A" w:rsidRDefault="00CF19FD" w:rsidP="00CF19FD">
            <w:pPr>
              <w:spacing w:after="0" w:line="240" w:lineRule="auto"/>
              <w:ind w:right="-25" w:hanging="135"/>
              <w:jc w:val="center"/>
              <w:rPr>
                <w:rFonts w:ascii="Trebuchet MS" w:hAnsi="Trebuchet MS" w:cstheme="minorHAnsi"/>
                <w:sz w:val="20"/>
                <w:szCs w:val="20"/>
                <w:lang w:val="ro-RO"/>
              </w:rPr>
            </w:pPr>
            <w:r w:rsidRPr="006C578F">
              <w:rPr>
                <w:rFonts w:ascii="Trebuchet MS" w:eastAsia="Times New Roman" w:hAnsi="Trebuchet MS" w:cstheme="minorHAnsi"/>
                <w:sz w:val="20"/>
                <w:szCs w:val="20"/>
              </w:rPr>
              <w:t>&gt;81%</w:t>
            </w:r>
          </w:p>
        </w:tc>
        <w:tc>
          <w:tcPr>
            <w:tcW w:w="482" w:type="pct"/>
            <w:shd w:val="clear" w:color="auto" w:fill="auto"/>
          </w:tcPr>
          <w:p w14:paraId="5A032CDB" w14:textId="77777777" w:rsidR="00CF19FD" w:rsidRPr="006C578F" w:rsidRDefault="00CF19FD" w:rsidP="00CF19FD">
            <w:pPr>
              <w:spacing w:after="0" w:line="240" w:lineRule="auto"/>
              <w:jc w:val="center"/>
              <w:rPr>
                <w:rFonts w:ascii="Trebuchet MS" w:hAnsi="Trebuchet MS" w:cstheme="minorHAnsi"/>
                <w:sz w:val="20"/>
                <w:szCs w:val="20"/>
                <w:lang w:val="ro-RO"/>
              </w:rPr>
            </w:pPr>
          </w:p>
          <w:p w14:paraId="46DCB7CF" w14:textId="77777777" w:rsidR="00CF19FD" w:rsidRPr="006C578F" w:rsidRDefault="00CF19FD" w:rsidP="00CF19FD">
            <w:pPr>
              <w:spacing w:after="0" w:line="240" w:lineRule="auto"/>
              <w:jc w:val="center"/>
              <w:rPr>
                <w:rFonts w:ascii="Trebuchet MS" w:hAnsi="Trebuchet MS" w:cstheme="minorHAnsi"/>
                <w:sz w:val="20"/>
                <w:szCs w:val="20"/>
                <w:lang w:val="ro-RO"/>
              </w:rPr>
            </w:pPr>
          </w:p>
          <w:p w14:paraId="659ADB51" w14:textId="77777777" w:rsidR="00CF19FD" w:rsidRDefault="00CF19FD" w:rsidP="00CF19FD">
            <w:pPr>
              <w:spacing w:after="0" w:line="240" w:lineRule="auto"/>
              <w:jc w:val="center"/>
              <w:rPr>
                <w:rFonts w:ascii="Trebuchet MS" w:eastAsia="Times New Roman" w:hAnsi="Trebuchet MS" w:cstheme="minorHAnsi"/>
                <w:sz w:val="20"/>
                <w:szCs w:val="20"/>
              </w:rPr>
            </w:pPr>
          </w:p>
          <w:p w14:paraId="404A67C0" w14:textId="0D69F4B7" w:rsidR="00CF19FD" w:rsidRPr="0036303A" w:rsidRDefault="00CF19FD" w:rsidP="00CF19FD">
            <w:pPr>
              <w:spacing w:after="0" w:line="240" w:lineRule="auto"/>
              <w:jc w:val="center"/>
              <w:rPr>
                <w:rFonts w:ascii="Trebuchet MS" w:hAnsi="Trebuchet MS" w:cstheme="minorHAnsi"/>
                <w:sz w:val="20"/>
                <w:szCs w:val="20"/>
                <w:lang w:val="ro-RO"/>
              </w:rPr>
            </w:pPr>
            <w:r w:rsidRPr="006C578F">
              <w:rPr>
                <w:rFonts w:ascii="Trebuchet MS" w:eastAsia="Times New Roman" w:hAnsi="Trebuchet MS" w:cstheme="minorHAnsi"/>
                <w:sz w:val="20"/>
                <w:szCs w:val="20"/>
              </w:rPr>
              <w:t>&gt;82%</w:t>
            </w:r>
          </w:p>
        </w:tc>
        <w:tc>
          <w:tcPr>
            <w:tcW w:w="496" w:type="pct"/>
            <w:gridSpan w:val="2"/>
            <w:shd w:val="clear" w:color="auto" w:fill="auto"/>
          </w:tcPr>
          <w:p w14:paraId="2D4D8135" w14:textId="77777777" w:rsidR="00CF19FD" w:rsidRDefault="00CF19FD" w:rsidP="00CF19FD">
            <w:pPr>
              <w:spacing w:after="0" w:line="240" w:lineRule="auto"/>
              <w:jc w:val="center"/>
              <w:rPr>
                <w:rFonts w:ascii="Trebuchet MS" w:eastAsia="Times New Roman" w:hAnsi="Trebuchet MS" w:cstheme="minorHAnsi"/>
                <w:sz w:val="20"/>
                <w:szCs w:val="20"/>
              </w:rPr>
            </w:pPr>
          </w:p>
          <w:p w14:paraId="1162888D" w14:textId="77777777" w:rsidR="00CF19FD" w:rsidRDefault="00CF19FD" w:rsidP="00CF19FD">
            <w:pPr>
              <w:spacing w:after="0" w:line="240" w:lineRule="auto"/>
              <w:jc w:val="center"/>
              <w:rPr>
                <w:rFonts w:ascii="Trebuchet MS" w:eastAsia="Times New Roman" w:hAnsi="Trebuchet MS" w:cstheme="minorHAnsi"/>
                <w:sz w:val="20"/>
                <w:szCs w:val="20"/>
              </w:rPr>
            </w:pPr>
          </w:p>
          <w:p w14:paraId="0C1D5457" w14:textId="77777777" w:rsidR="00CF19FD" w:rsidRDefault="00CF19FD" w:rsidP="00CF19FD">
            <w:pPr>
              <w:spacing w:after="0" w:line="240" w:lineRule="auto"/>
              <w:jc w:val="center"/>
              <w:rPr>
                <w:rFonts w:ascii="Trebuchet MS" w:eastAsia="Times New Roman" w:hAnsi="Trebuchet MS" w:cstheme="minorHAnsi"/>
                <w:sz w:val="20"/>
                <w:szCs w:val="20"/>
              </w:rPr>
            </w:pPr>
          </w:p>
          <w:p w14:paraId="017AF683" w14:textId="2657B290" w:rsidR="00CF19FD" w:rsidRPr="0036303A" w:rsidRDefault="00CF19FD" w:rsidP="00CF19FD">
            <w:pPr>
              <w:spacing w:after="0" w:line="240" w:lineRule="auto"/>
              <w:jc w:val="center"/>
              <w:rPr>
                <w:rFonts w:ascii="Trebuchet MS" w:hAnsi="Trebuchet MS" w:cstheme="minorHAnsi"/>
                <w:sz w:val="20"/>
                <w:szCs w:val="20"/>
                <w:lang w:val="ro-RO"/>
              </w:rPr>
            </w:pPr>
            <w:r w:rsidRPr="006C578F">
              <w:rPr>
                <w:rFonts w:ascii="Trebuchet MS" w:eastAsia="Times New Roman" w:hAnsi="Trebuchet MS" w:cstheme="minorHAnsi"/>
                <w:sz w:val="20"/>
                <w:szCs w:val="20"/>
              </w:rPr>
              <w:t>&gt;83%</w:t>
            </w:r>
          </w:p>
        </w:tc>
        <w:tc>
          <w:tcPr>
            <w:tcW w:w="486" w:type="pct"/>
            <w:shd w:val="clear" w:color="auto" w:fill="auto"/>
          </w:tcPr>
          <w:p w14:paraId="1EEDDCEC" w14:textId="77777777" w:rsidR="00CF19FD" w:rsidRDefault="00CF19FD" w:rsidP="00CF19FD">
            <w:pPr>
              <w:spacing w:after="0" w:line="240" w:lineRule="auto"/>
              <w:jc w:val="center"/>
              <w:rPr>
                <w:rFonts w:ascii="Trebuchet MS" w:eastAsia="Times New Roman" w:hAnsi="Trebuchet MS" w:cstheme="minorHAnsi"/>
                <w:sz w:val="20"/>
                <w:szCs w:val="20"/>
              </w:rPr>
            </w:pPr>
          </w:p>
          <w:p w14:paraId="26411B1C" w14:textId="77777777" w:rsidR="00CF19FD" w:rsidRDefault="00CF19FD" w:rsidP="00CF19FD">
            <w:pPr>
              <w:spacing w:after="0" w:line="240" w:lineRule="auto"/>
              <w:jc w:val="center"/>
              <w:rPr>
                <w:rFonts w:ascii="Trebuchet MS" w:eastAsia="Times New Roman" w:hAnsi="Trebuchet MS" w:cstheme="minorHAnsi"/>
                <w:sz w:val="20"/>
                <w:szCs w:val="20"/>
              </w:rPr>
            </w:pPr>
          </w:p>
          <w:p w14:paraId="2AB9BEB1" w14:textId="77777777" w:rsidR="00CF19FD" w:rsidRDefault="00CF19FD" w:rsidP="00CF19FD">
            <w:pPr>
              <w:spacing w:after="0" w:line="240" w:lineRule="auto"/>
              <w:jc w:val="center"/>
              <w:rPr>
                <w:rFonts w:ascii="Trebuchet MS" w:eastAsia="Times New Roman" w:hAnsi="Trebuchet MS" w:cstheme="minorHAnsi"/>
                <w:sz w:val="20"/>
                <w:szCs w:val="20"/>
              </w:rPr>
            </w:pPr>
          </w:p>
          <w:p w14:paraId="654FB72F" w14:textId="61AF8A40" w:rsidR="00CF19FD" w:rsidRPr="0036303A" w:rsidRDefault="00CF19FD" w:rsidP="00CF19FD">
            <w:pPr>
              <w:spacing w:after="0" w:line="240" w:lineRule="auto"/>
              <w:jc w:val="center"/>
              <w:rPr>
                <w:rFonts w:ascii="Trebuchet MS" w:hAnsi="Trebuchet MS" w:cstheme="minorHAnsi"/>
                <w:sz w:val="20"/>
                <w:szCs w:val="20"/>
                <w:lang w:val="ro-RO"/>
              </w:rPr>
            </w:pPr>
            <w:r w:rsidRPr="006C578F">
              <w:rPr>
                <w:rFonts w:ascii="Trebuchet MS" w:eastAsia="Times New Roman" w:hAnsi="Trebuchet MS" w:cstheme="minorHAnsi"/>
                <w:sz w:val="20"/>
                <w:szCs w:val="20"/>
              </w:rPr>
              <w:t>&gt;85%</w:t>
            </w:r>
          </w:p>
        </w:tc>
      </w:tr>
      <w:tr w:rsidR="00CF19FD" w:rsidRPr="00682C8B" w14:paraId="4FCD90E9" w14:textId="77777777" w:rsidTr="00855C33">
        <w:trPr>
          <w:trHeight w:val="1009"/>
          <w:jc w:val="center"/>
        </w:trPr>
        <w:tc>
          <w:tcPr>
            <w:tcW w:w="80" w:type="pct"/>
            <w:vMerge/>
            <w:shd w:val="clear" w:color="auto" w:fill="auto"/>
            <w:vAlign w:val="center"/>
          </w:tcPr>
          <w:p w14:paraId="2DDD967D" w14:textId="77777777" w:rsidR="00CF19FD" w:rsidRPr="00682C8B" w:rsidRDefault="00CF19FD" w:rsidP="00CF19FD">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28E314D3" w14:textId="77777777" w:rsidR="00CF19FD" w:rsidRPr="00682C8B" w:rsidRDefault="00CF19FD" w:rsidP="00CF19FD">
            <w:pPr>
              <w:pStyle w:val="TEXT12"/>
              <w:spacing w:line="240" w:lineRule="auto"/>
              <w:rPr>
                <w:rFonts w:ascii="Trebuchet MS" w:hAnsi="Trebuchet MS" w:cstheme="minorHAnsi"/>
                <w:sz w:val="20"/>
                <w:szCs w:val="20"/>
                <w:lang w:val="ro-RO"/>
              </w:rPr>
            </w:pPr>
          </w:p>
        </w:tc>
        <w:tc>
          <w:tcPr>
            <w:tcW w:w="740" w:type="pct"/>
            <w:shd w:val="clear" w:color="auto" w:fill="auto"/>
            <w:vAlign w:val="center"/>
          </w:tcPr>
          <w:p w14:paraId="1716ED8D" w14:textId="77777777" w:rsidR="00CF19FD" w:rsidRDefault="00CF19FD" w:rsidP="00CF19FD">
            <w:pPr>
              <w:pStyle w:val="TEXTTabel"/>
              <w:spacing w:line="240" w:lineRule="auto"/>
              <w:jc w:val="center"/>
              <w:rPr>
                <w:rFonts w:ascii="Trebuchet MS" w:hAnsi="Trebuchet MS" w:cstheme="minorHAnsi"/>
                <w:sz w:val="20"/>
                <w:szCs w:val="20"/>
              </w:rPr>
            </w:pPr>
            <w:r w:rsidRPr="006B39BE">
              <w:rPr>
                <w:rFonts w:ascii="Trebuchet MS" w:hAnsi="Trebuchet MS" w:cstheme="minorHAnsi"/>
                <w:sz w:val="20"/>
                <w:szCs w:val="20"/>
              </w:rPr>
              <w:t>Procent cheltuieli operaționale din bugetul total anual</w:t>
            </w:r>
          </w:p>
          <w:p w14:paraId="00662D7F"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2AA2AD35" w14:textId="6AEC0F11"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48%</w:t>
            </w:r>
          </w:p>
        </w:tc>
        <w:tc>
          <w:tcPr>
            <w:tcW w:w="619" w:type="pct"/>
          </w:tcPr>
          <w:p w14:paraId="25206690" w14:textId="77777777" w:rsidR="00CF19FD" w:rsidRDefault="00CF19FD" w:rsidP="00CF19FD">
            <w:pPr>
              <w:pStyle w:val="TEXTTabel"/>
              <w:spacing w:line="240" w:lineRule="auto"/>
              <w:jc w:val="center"/>
              <w:rPr>
                <w:rFonts w:ascii="Trebuchet MS" w:hAnsi="Trebuchet MS" w:cstheme="minorHAnsi"/>
                <w:sz w:val="20"/>
                <w:szCs w:val="20"/>
              </w:rPr>
            </w:pPr>
          </w:p>
          <w:p w14:paraId="670B75B5" w14:textId="77777777" w:rsidR="00CF19FD" w:rsidRDefault="00CF19FD" w:rsidP="00CF19FD">
            <w:pPr>
              <w:pStyle w:val="TEXTTabel"/>
              <w:spacing w:line="240" w:lineRule="auto"/>
              <w:jc w:val="center"/>
              <w:rPr>
                <w:rFonts w:ascii="Trebuchet MS" w:hAnsi="Trebuchet MS" w:cstheme="minorHAnsi"/>
                <w:sz w:val="20"/>
                <w:szCs w:val="20"/>
              </w:rPr>
            </w:pPr>
          </w:p>
          <w:p w14:paraId="3DAF80F6" w14:textId="77777777" w:rsidR="00CF19FD" w:rsidRDefault="00CF19FD" w:rsidP="00CF19FD">
            <w:pPr>
              <w:pStyle w:val="TEXTTabel"/>
              <w:spacing w:line="240" w:lineRule="auto"/>
              <w:jc w:val="center"/>
              <w:rPr>
                <w:rFonts w:ascii="Trebuchet MS" w:hAnsi="Trebuchet MS" w:cstheme="minorHAnsi"/>
                <w:sz w:val="20"/>
                <w:szCs w:val="20"/>
              </w:rPr>
            </w:pPr>
          </w:p>
          <w:p w14:paraId="3DDB99D4" w14:textId="578F0785"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48%</w:t>
            </w:r>
          </w:p>
        </w:tc>
        <w:tc>
          <w:tcPr>
            <w:tcW w:w="427" w:type="pct"/>
            <w:gridSpan w:val="2"/>
            <w:shd w:val="clear" w:color="auto" w:fill="auto"/>
            <w:vAlign w:val="center"/>
          </w:tcPr>
          <w:p w14:paraId="567C4BC3" w14:textId="77777777" w:rsidR="00CF19FD" w:rsidRDefault="00CF19FD" w:rsidP="00CF19FD">
            <w:pPr>
              <w:pStyle w:val="TEXTTabel"/>
              <w:spacing w:line="240" w:lineRule="auto"/>
              <w:jc w:val="center"/>
              <w:rPr>
                <w:rFonts w:ascii="Trebuchet MS" w:hAnsi="Trebuchet MS" w:cstheme="minorHAnsi"/>
                <w:sz w:val="20"/>
                <w:szCs w:val="20"/>
              </w:rPr>
            </w:pPr>
          </w:p>
          <w:p w14:paraId="7973501A" w14:textId="77777777" w:rsidR="00CF19FD" w:rsidRDefault="00CF19FD" w:rsidP="00CF19FD">
            <w:pPr>
              <w:pStyle w:val="TEXTTabel"/>
              <w:spacing w:line="240" w:lineRule="auto"/>
              <w:jc w:val="center"/>
              <w:rPr>
                <w:rFonts w:ascii="Trebuchet MS" w:hAnsi="Trebuchet MS" w:cstheme="minorHAnsi"/>
                <w:sz w:val="20"/>
                <w:szCs w:val="20"/>
              </w:rPr>
            </w:pPr>
          </w:p>
          <w:p w14:paraId="57D4F499" w14:textId="77777777" w:rsidR="00CF19FD" w:rsidRDefault="00CF19FD" w:rsidP="00CF19FD">
            <w:pPr>
              <w:pStyle w:val="TEXTTabel"/>
              <w:spacing w:line="240" w:lineRule="auto"/>
              <w:jc w:val="center"/>
              <w:rPr>
                <w:rFonts w:ascii="Trebuchet MS" w:hAnsi="Trebuchet MS" w:cstheme="minorHAnsi"/>
                <w:sz w:val="20"/>
                <w:szCs w:val="20"/>
              </w:rPr>
            </w:pPr>
          </w:p>
          <w:p w14:paraId="2CA9301C" w14:textId="1ED4E391" w:rsidR="00CF19FD" w:rsidRPr="00682C8B" w:rsidRDefault="00CF19FD" w:rsidP="00CF19FD">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48%</w:t>
            </w:r>
          </w:p>
        </w:tc>
        <w:tc>
          <w:tcPr>
            <w:tcW w:w="482" w:type="pct"/>
            <w:shd w:val="clear" w:color="auto" w:fill="auto"/>
            <w:vAlign w:val="center"/>
          </w:tcPr>
          <w:p w14:paraId="2C0C3B10" w14:textId="77777777" w:rsidR="00CF19FD" w:rsidRDefault="00CF19FD" w:rsidP="00CF19FD">
            <w:pPr>
              <w:pStyle w:val="TEXTTabel"/>
              <w:spacing w:line="240" w:lineRule="auto"/>
              <w:jc w:val="center"/>
              <w:rPr>
                <w:rFonts w:ascii="Trebuchet MS" w:hAnsi="Trebuchet MS" w:cstheme="minorHAnsi"/>
                <w:sz w:val="20"/>
                <w:szCs w:val="20"/>
              </w:rPr>
            </w:pPr>
          </w:p>
          <w:p w14:paraId="6C42983F" w14:textId="77777777" w:rsidR="00CF19FD" w:rsidRDefault="00CF19FD" w:rsidP="00CF19FD">
            <w:pPr>
              <w:pStyle w:val="TEXTTabel"/>
              <w:spacing w:line="240" w:lineRule="auto"/>
              <w:jc w:val="center"/>
              <w:rPr>
                <w:rFonts w:ascii="Trebuchet MS" w:hAnsi="Trebuchet MS" w:cstheme="minorHAnsi"/>
                <w:sz w:val="20"/>
                <w:szCs w:val="20"/>
              </w:rPr>
            </w:pPr>
          </w:p>
          <w:p w14:paraId="51D79502" w14:textId="77777777" w:rsidR="00CF19FD" w:rsidRDefault="00CF19FD" w:rsidP="00CF19FD">
            <w:pPr>
              <w:pStyle w:val="TEXTTabel"/>
              <w:spacing w:line="240" w:lineRule="auto"/>
              <w:jc w:val="center"/>
              <w:rPr>
                <w:rFonts w:ascii="Trebuchet MS" w:hAnsi="Trebuchet MS" w:cstheme="minorHAnsi"/>
                <w:sz w:val="20"/>
                <w:szCs w:val="20"/>
              </w:rPr>
            </w:pPr>
          </w:p>
          <w:p w14:paraId="71A770B2" w14:textId="0080CD48" w:rsidR="00CF19FD" w:rsidRPr="00682C8B" w:rsidRDefault="00CF19FD" w:rsidP="00CF19FD">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48%</w:t>
            </w:r>
          </w:p>
        </w:tc>
        <w:tc>
          <w:tcPr>
            <w:tcW w:w="496" w:type="pct"/>
            <w:gridSpan w:val="2"/>
            <w:shd w:val="clear" w:color="auto" w:fill="auto"/>
            <w:vAlign w:val="center"/>
          </w:tcPr>
          <w:p w14:paraId="29DEA754" w14:textId="77777777" w:rsidR="00CF19FD" w:rsidRDefault="00CF19FD" w:rsidP="00CF19FD">
            <w:pPr>
              <w:pStyle w:val="TEXTTabel"/>
              <w:spacing w:line="240" w:lineRule="auto"/>
              <w:jc w:val="center"/>
              <w:rPr>
                <w:rFonts w:ascii="Trebuchet MS" w:hAnsi="Trebuchet MS" w:cstheme="minorHAnsi"/>
                <w:sz w:val="20"/>
                <w:szCs w:val="20"/>
              </w:rPr>
            </w:pPr>
          </w:p>
          <w:p w14:paraId="5DC6022D" w14:textId="77777777" w:rsidR="00CF19FD" w:rsidRDefault="00CF19FD" w:rsidP="00CF19FD">
            <w:pPr>
              <w:pStyle w:val="TEXTTabel"/>
              <w:spacing w:line="240" w:lineRule="auto"/>
              <w:jc w:val="center"/>
              <w:rPr>
                <w:rFonts w:ascii="Trebuchet MS" w:hAnsi="Trebuchet MS" w:cstheme="minorHAnsi"/>
                <w:sz w:val="20"/>
                <w:szCs w:val="20"/>
              </w:rPr>
            </w:pPr>
          </w:p>
          <w:p w14:paraId="104E6F30" w14:textId="77777777" w:rsidR="00CF19FD" w:rsidRDefault="00CF19FD" w:rsidP="00CF19FD">
            <w:pPr>
              <w:pStyle w:val="TEXTTabel"/>
              <w:spacing w:line="240" w:lineRule="auto"/>
              <w:jc w:val="center"/>
              <w:rPr>
                <w:rFonts w:ascii="Trebuchet MS" w:hAnsi="Trebuchet MS" w:cstheme="minorHAnsi"/>
                <w:sz w:val="20"/>
                <w:szCs w:val="20"/>
              </w:rPr>
            </w:pPr>
          </w:p>
          <w:p w14:paraId="3F9B444A" w14:textId="7085E581" w:rsidR="00CF19FD" w:rsidRPr="00682C8B" w:rsidRDefault="00CF19FD" w:rsidP="00CF19FD">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48%</w:t>
            </w:r>
          </w:p>
        </w:tc>
        <w:tc>
          <w:tcPr>
            <w:tcW w:w="486" w:type="pct"/>
            <w:shd w:val="clear" w:color="auto" w:fill="auto"/>
            <w:vAlign w:val="center"/>
          </w:tcPr>
          <w:p w14:paraId="401CA90F" w14:textId="77777777" w:rsidR="00CF19FD" w:rsidRDefault="00CF19FD" w:rsidP="00CF19FD">
            <w:pPr>
              <w:pStyle w:val="TEXTTabel"/>
              <w:spacing w:line="240" w:lineRule="auto"/>
              <w:jc w:val="center"/>
              <w:rPr>
                <w:rFonts w:ascii="Trebuchet MS" w:hAnsi="Trebuchet MS" w:cstheme="minorHAnsi"/>
                <w:sz w:val="20"/>
                <w:szCs w:val="20"/>
              </w:rPr>
            </w:pPr>
          </w:p>
          <w:p w14:paraId="268E6C3B" w14:textId="77777777" w:rsidR="00CF19FD" w:rsidRDefault="00CF19FD" w:rsidP="00CF19FD">
            <w:pPr>
              <w:pStyle w:val="TEXTTabel"/>
              <w:spacing w:line="240" w:lineRule="auto"/>
              <w:jc w:val="center"/>
              <w:rPr>
                <w:rFonts w:ascii="Trebuchet MS" w:hAnsi="Trebuchet MS" w:cstheme="minorHAnsi"/>
                <w:sz w:val="20"/>
                <w:szCs w:val="20"/>
              </w:rPr>
            </w:pPr>
          </w:p>
          <w:p w14:paraId="40DAEDB9" w14:textId="77777777" w:rsidR="00CF19FD" w:rsidRDefault="00CF19FD" w:rsidP="00CF19FD">
            <w:pPr>
              <w:pStyle w:val="TEXTTabel"/>
              <w:spacing w:line="240" w:lineRule="auto"/>
              <w:jc w:val="center"/>
              <w:rPr>
                <w:rFonts w:ascii="Trebuchet MS" w:hAnsi="Trebuchet MS" w:cstheme="minorHAnsi"/>
                <w:sz w:val="20"/>
                <w:szCs w:val="20"/>
              </w:rPr>
            </w:pPr>
          </w:p>
          <w:p w14:paraId="4297ACD0" w14:textId="449C6D5F" w:rsidR="00CF19FD" w:rsidRPr="00682C8B" w:rsidRDefault="00CF19FD" w:rsidP="00CF19FD">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48%</w:t>
            </w:r>
          </w:p>
        </w:tc>
      </w:tr>
      <w:tr w:rsidR="00CF19FD" w:rsidRPr="00682C8B" w14:paraId="07781957" w14:textId="77777777" w:rsidTr="00855C33">
        <w:trPr>
          <w:trHeight w:val="782"/>
          <w:jc w:val="center"/>
        </w:trPr>
        <w:tc>
          <w:tcPr>
            <w:tcW w:w="80" w:type="pct"/>
            <w:vMerge w:val="restart"/>
            <w:shd w:val="clear" w:color="auto" w:fill="auto"/>
            <w:vAlign w:val="center"/>
          </w:tcPr>
          <w:p w14:paraId="5562E16F" w14:textId="77777777" w:rsidR="00CF19FD" w:rsidRPr="00682C8B" w:rsidRDefault="00CF19FD" w:rsidP="00CF19FD">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val="restart"/>
            <w:shd w:val="clear" w:color="auto" w:fill="auto"/>
            <w:vAlign w:val="center"/>
          </w:tcPr>
          <w:p w14:paraId="63833F2A" w14:textId="1CBA8715" w:rsidR="00CF19FD" w:rsidRPr="00504B50" w:rsidRDefault="00CF19FD" w:rsidP="00CF19FD">
            <w:pPr>
              <w:pStyle w:val="TEXT12"/>
              <w:spacing w:line="240" w:lineRule="auto"/>
              <w:ind w:left="-23" w:firstLine="23"/>
              <w:rPr>
                <w:rFonts w:ascii="Trebuchet MS" w:hAnsi="Trebuchet MS"/>
                <w:sz w:val="20"/>
                <w:szCs w:val="20"/>
              </w:rPr>
            </w:pPr>
            <w:r>
              <w:rPr>
                <w:rFonts w:ascii="Trebuchet MS" w:hAnsi="Trebuchet MS" w:cs="Calibri"/>
                <w:b/>
                <w:sz w:val="20"/>
                <w:szCs w:val="20"/>
              </w:rPr>
              <w:t>2.1.5.</w:t>
            </w:r>
            <w:r w:rsidRPr="00504B50">
              <w:rPr>
                <w:rFonts w:ascii="Trebuchet MS" w:hAnsi="Trebuchet MS" w:cs="Calibri"/>
                <w:b/>
                <w:sz w:val="20"/>
                <w:szCs w:val="20"/>
              </w:rPr>
              <w:t>Susținerea funcționării eficiente a serviciilor furnizate de către ONPCSB</w:t>
            </w:r>
            <w:r>
              <w:rPr>
                <w:rFonts w:ascii="Trebuchet MS" w:hAnsi="Trebuchet MS" w:cs="Calibri"/>
                <w:b/>
                <w:sz w:val="20"/>
                <w:szCs w:val="20"/>
              </w:rPr>
              <w:t xml:space="preserve"> (S37)</w:t>
            </w:r>
          </w:p>
          <w:p w14:paraId="4D6F3C89" w14:textId="1EDAA5BD" w:rsidR="00CF19FD" w:rsidRPr="009F096B" w:rsidRDefault="00CF19FD" w:rsidP="00CF19FD">
            <w:pPr>
              <w:autoSpaceDE w:val="0"/>
              <w:autoSpaceDN w:val="0"/>
              <w:adjustRightInd w:val="0"/>
              <w:spacing w:after="0" w:line="240" w:lineRule="auto"/>
              <w:ind w:left="-52"/>
              <w:rPr>
                <w:rFonts w:ascii="Trebuchet MS" w:hAnsi="Trebuchet MS"/>
                <w:i/>
                <w:sz w:val="20"/>
                <w:szCs w:val="20"/>
              </w:rPr>
            </w:pPr>
          </w:p>
        </w:tc>
        <w:tc>
          <w:tcPr>
            <w:tcW w:w="740" w:type="pct"/>
            <w:shd w:val="clear" w:color="auto" w:fill="auto"/>
          </w:tcPr>
          <w:p w14:paraId="286A45D5"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1005D001"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3F722C1C" w14:textId="70068990"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Parțial conform</w:t>
            </w:r>
          </w:p>
        </w:tc>
        <w:tc>
          <w:tcPr>
            <w:tcW w:w="619" w:type="pct"/>
          </w:tcPr>
          <w:p w14:paraId="6484C1EA" w14:textId="77777777" w:rsidR="00CF19FD" w:rsidRDefault="00CF19FD" w:rsidP="00CF19FD">
            <w:pPr>
              <w:pStyle w:val="TEXTTabel"/>
              <w:spacing w:line="240" w:lineRule="auto"/>
              <w:jc w:val="center"/>
              <w:rPr>
                <w:rFonts w:ascii="Trebuchet MS" w:hAnsi="Trebuchet MS" w:cstheme="minorHAnsi"/>
                <w:sz w:val="20"/>
                <w:szCs w:val="20"/>
              </w:rPr>
            </w:pPr>
          </w:p>
          <w:p w14:paraId="541029DD"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A130DEF" w14:textId="2042FC75"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2"/>
            <w:shd w:val="clear" w:color="auto" w:fill="auto"/>
          </w:tcPr>
          <w:p w14:paraId="54FCB59D" w14:textId="77777777" w:rsidR="00CF19FD" w:rsidRDefault="00CF19FD" w:rsidP="00CF19FD">
            <w:pPr>
              <w:pStyle w:val="TEXTTabel"/>
              <w:spacing w:line="240" w:lineRule="auto"/>
              <w:jc w:val="center"/>
              <w:rPr>
                <w:rFonts w:ascii="Trebuchet MS" w:hAnsi="Trebuchet MS" w:cstheme="minorHAnsi"/>
                <w:sz w:val="20"/>
                <w:szCs w:val="20"/>
              </w:rPr>
            </w:pPr>
          </w:p>
          <w:p w14:paraId="7DD026E4"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80A428B" w14:textId="44DBCA01"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shd w:val="clear" w:color="auto" w:fill="auto"/>
          </w:tcPr>
          <w:p w14:paraId="49CF3C7F" w14:textId="77777777" w:rsidR="00CF19FD" w:rsidRDefault="00CF19FD" w:rsidP="00CF19FD">
            <w:pPr>
              <w:pStyle w:val="TEXTTabel"/>
              <w:spacing w:line="240" w:lineRule="auto"/>
              <w:jc w:val="center"/>
              <w:rPr>
                <w:rFonts w:ascii="Trebuchet MS" w:hAnsi="Trebuchet MS" w:cstheme="minorHAnsi"/>
                <w:sz w:val="20"/>
                <w:szCs w:val="20"/>
              </w:rPr>
            </w:pPr>
          </w:p>
          <w:p w14:paraId="2E50C26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CA7BB97" w14:textId="3EE1565D"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671B78FC" w14:textId="77777777" w:rsidR="00CF19FD" w:rsidRDefault="00CF19FD" w:rsidP="00CF19FD">
            <w:pPr>
              <w:pStyle w:val="TEXTTabel"/>
              <w:spacing w:line="240" w:lineRule="auto"/>
              <w:jc w:val="center"/>
              <w:rPr>
                <w:rFonts w:ascii="Trebuchet MS" w:hAnsi="Trebuchet MS" w:cstheme="minorHAnsi"/>
                <w:sz w:val="20"/>
                <w:szCs w:val="20"/>
              </w:rPr>
            </w:pPr>
          </w:p>
          <w:p w14:paraId="23FD594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9D47BAD" w14:textId="39F5A836"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shd w:val="clear" w:color="auto" w:fill="auto"/>
          </w:tcPr>
          <w:p w14:paraId="2C37AFA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F5AB34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799845F" w14:textId="059C45D9"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CF19FD" w:rsidRPr="00682C8B" w14:paraId="1B325A70" w14:textId="77777777" w:rsidTr="00855C33">
        <w:trPr>
          <w:trHeight w:val="1009"/>
          <w:jc w:val="center"/>
        </w:trPr>
        <w:tc>
          <w:tcPr>
            <w:tcW w:w="80" w:type="pct"/>
            <w:vMerge/>
            <w:shd w:val="clear" w:color="auto" w:fill="auto"/>
            <w:vAlign w:val="center"/>
          </w:tcPr>
          <w:p w14:paraId="5B9F7C36" w14:textId="77777777" w:rsidR="00CF19FD" w:rsidRPr="00682C8B" w:rsidRDefault="00CF19FD" w:rsidP="00CF19FD">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106D07A6" w14:textId="77777777" w:rsidR="00CF19FD" w:rsidRPr="00682C8B" w:rsidRDefault="00CF19FD" w:rsidP="00CF19FD">
            <w:pPr>
              <w:pStyle w:val="TEXT12"/>
              <w:spacing w:line="240" w:lineRule="auto"/>
              <w:rPr>
                <w:rFonts w:ascii="Trebuchet MS" w:hAnsi="Trebuchet MS" w:cstheme="minorHAnsi"/>
                <w:sz w:val="20"/>
                <w:szCs w:val="20"/>
                <w:lang w:val="ro-RO"/>
              </w:rPr>
            </w:pPr>
          </w:p>
        </w:tc>
        <w:tc>
          <w:tcPr>
            <w:tcW w:w="740" w:type="pct"/>
            <w:shd w:val="clear" w:color="auto" w:fill="auto"/>
            <w:vAlign w:val="center"/>
          </w:tcPr>
          <w:p w14:paraId="61048E1B" w14:textId="77777777" w:rsidR="00CF19FD" w:rsidRDefault="00CF19FD" w:rsidP="00CF19FD">
            <w:pPr>
              <w:pStyle w:val="TEXTTabel"/>
              <w:spacing w:line="240" w:lineRule="auto"/>
              <w:jc w:val="center"/>
              <w:rPr>
                <w:rFonts w:ascii="Trebuchet MS" w:hAnsi="Trebuchet MS" w:cstheme="minorHAnsi"/>
                <w:sz w:val="20"/>
                <w:szCs w:val="20"/>
              </w:rPr>
            </w:pPr>
            <w:r w:rsidRPr="006B39BE">
              <w:rPr>
                <w:rFonts w:ascii="Trebuchet MS" w:hAnsi="Trebuchet MS" w:cstheme="minorHAnsi"/>
                <w:sz w:val="20"/>
                <w:szCs w:val="20"/>
              </w:rPr>
              <w:t>Procent cheltuieli operaționale din bugetul total anual</w:t>
            </w:r>
          </w:p>
          <w:p w14:paraId="7D0AE646"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41CB3196" w14:textId="2631179F"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95%</w:t>
            </w:r>
          </w:p>
        </w:tc>
        <w:tc>
          <w:tcPr>
            <w:tcW w:w="619" w:type="pct"/>
          </w:tcPr>
          <w:p w14:paraId="2891E11C" w14:textId="77777777" w:rsidR="00CF19FD" w:rsidRDefault="00CF19FD" w:rsidP="00CF19FD">
            <w:pPr>
              <w:pStyle w:val="TEXTTabel"/>
              <w:spacing w:line="240" w:lineRule="auto"/>
              <w:jc w:val="center"/>
              <w:rPr>
                <w:rFonts w:ascii="Trebuchet MS" w:hAnsi="Trebuchet MS" w:cstheme="minorHAnsi"/>
                <w:sz w:val="20"/>
                <w:szCs w:val="20"/>
              </w:rPr>
            </w:pPr>
          </w:p>
          <w:p w14:paraId="32B7260A" w14:textId="77777777" w:rsidR="00CF19FD" w:rsidRDefault="00CF19FD" w:rsidP="00CF19FD">
            <w:pPr>
              <w:pStyle w:val="TEXTTabel"/>
              <w:spacing w:line="240" w:lineRule="auto"/>
              <w:rPr>
                <w:rFonts w:ascii="Trebuchet MS" w:hAnsi="Trebuchet MS" w:cstheme="minorHAnsi"/>
                <w:sz w:val="20"/>
                <w:szCs w:val="20"/>
              </w:rPr>
            </w:pPr>
          </w:p>
          <w:p w14:paraId="60353D3B" w14:textId="77777777" w:rsidR="00CF19FD" w:rsidRDefault="00CF19FD" w:rsidP="00CF19FD">
            <w:pPr>
              <w:pStyle w:val="TEXTTabel"/>
              <w:spacing w:line="240" w:lineRule="auto"/>
              <w:jc w:val="center"/>
              <w:rPr>
                <w:rFonts w:ascii="Trebuchet MS" w:hAnsi="Trebuchet MS" w:cstheme="minorHAnsi"/>
                <w:sz w:val="20"/>
                <w:szCs w:val="20"/>
              </w:rPr>
            </w:pPr>
          </w:p>
          <w:p w14:paraId="2B3A2FDE" w14:textId="57E28840"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95%</w:t>
            </w:r>
          </w:p>
        </w:tc>
        <w:tc>
          <w:tcPr>
            <w:tcW w:w="427" w:type="pct"/>
            <w:gridSpan w:val="2"/>
            <w:shd w:val="clear" w:color="auto" w:fill="auto"/>
            <w:vAlign w:val="center"/>
          </w:tcPr>
          <w:p w14:paraId="2F2ECA70" w14:textId="77777777" w:rsidR="00CF19FD" w:rsidRDefault="00CF19FD" w:rsidP="00CF19FD">
            <w:pPr>
              <w:pStyle w:val="TEXTTabel"/>
              <w:spacing w:line="240" w:lineRule="auto"/>
              <w:jc w:val="center"/>
              <w:rPr>
                <w:rFonts w:ascii="Trebuchet MS" w:hAnsi="Trebuchet MS" w:cstheme="minorHAnsi"/>
                <w:sz w:val="20"/>
                <w:szCs w:val="20"/>
              </w:rPr>
            </w:pPr>
          </w:p>
          <w:p w14:paraId="3118FBC3" w14:textId="77777777" w:rsidR="00CF19FD" w:rsidRDefault="00CF19FD" w:rsidP="00CF19FD">
            <w:pPr>
              <w:pStyle w:val="TEXTTabel"/>
              <w:spacing w:line="240" w:lineRule="auto"/>
              <w:jc w:val="center"/>
              <w:rPr>
                <w:rFonts w:ascii="Trebuchet MS" w:hAnsi="Trebuchet MS" w:cstheme="minorHAnsi"/>
                <w:sz w:val="20"/>
                <w:szCs w:val="20"/>
              </w:rPr>
            </w:pPr>
          </w:p>
          <w:p w14:paraId="267F2FD9" w14:textId="77777777" w:rsidR="00CF19FD" w:rsidRDefault="00CF19FD" w:rsidP="00CF19FD">
            <w:pPr>
              <w:pStyle w:val="TEXTTabel"/>
              <w:spacing w:line="240" w:lineRule="auto"/>
              <w:jc w:val="center"/>
              <w:rPr>
                <w:rFonts w:ascii="Trebuchet MS" w:hAnsi="Trebuchet MS" w:cstheme="minorHAnsi"/>
                <w:sz w:val="20"/>
                <w:szCs w:val="20"/>
              </w:rPr>
            </w:pPr>
          </w:p>
          <w:p w14:paraId="724B3275" w14:textId="0958CFF6"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95%</w:t>
            </w:r>
          </w:p>
        </w:tc>
        <w:tc>
          <w:tcPr>
            <w:tcW w:w="482" w:type="pct"/>
            <w:shd w:val="clear" w:color="auto" w:fill="auto"/>
            <w:vAlign w:val="center"/>
          </w:tcPr>
          <w:p w14:paraId="785B60A9" w14:textId="77777777" w:rsidR="00CF19FD" w:rsidRDefault="00CF19FD" w:rsidP="00CF19FD">
            <w:pPr>
              <w:pStyle w:val="TEXTTabel"/>
              <w:spacing w:line="240" w:lineRule="auto"/>
              <w:jc w:val="center"/>
              <w:rPr>
                <w:rFonts w:ascii="Trebuchet MS" w:hAnsi="Trebuchet MS" w:cstheme="minorHAnsi"/>
                <w:sz w:val="20"/>
                <w:szCs w:val="20"/>
              </w:rPr>
            </w:pPr>
          </w:p>
          <w:p w14:paraId="64982283" w14:textId="77777777" w:rsidR="00CF19FD" w:rsidRDefault="00CF19FD" w:rsidP="00CF19FD">
            <w:pPr>
              <w:pStyle w:val="TEXTTabel"/>
              <w:spacing w:line="240" w:lineRule="auto"/>
              <w:jc w:val="center"/>
              <w:rPr>
                <w:rFonts w:ascii="Trebuchet MS" w:hAnsi="Trebuchet MS" w:cstheme="minorHAnsi"/>
                <w:sz w:val="20"/>
                <w:szCs w:val="20"/>
              </w:rPr>
            </w:pPr>
          </w:p>
          <w:p w14:paraId="3B70E3D1" w14:textId="77777777" w:rsidR="00CF19FD" w:rsidRDefault="00CF19FD" w:rsidP="00CF19FD">
            <w:pPr>
              <w:pStyle w:val="TEXTTabel"/>
              <w:spacing w:line="240" w:lineRule="auto"/>
              <w:jc w:val="center"/>
              <w:rPr>
                <w:rFonts w:ascii="Trebuchet MS" w:hAnsi="Trebuchet MS" w:cstheme="minorHAnsi"/>
                <w:sz w:val="20"/>
                <w:szCs w:val="20"/>
              </w:rPr>
            </w:pPr>
          </w:p>
          <w:p w14:paraId="49DBB867" w14:textId="44174C29" w:rsidR="00CF19FD" w:rsidRPr="00682C8B" w:rsidRDefault="00CF19FD" w:rsidP="00CF19FD">
            <w:pPr>
              <w:pStyle w:val="TEXTTabel"/>
              <w:spacing w:line="240" w:lineRule="auto"/>
              <w:jc w:val="center"/>
              <w:rPr>
                <w:rFonts w:ascii="Trebuchet MS" w:hAnsi="Trebuchet MS" w:cstheme="minorHAnsi"/>
                <w:sz w:val="20"/>
                <w:szCs w:val="20"/>
              </w:rPr>
            </w:pPr>
            <w:r w:rsidRPr="002A0C0E">
              <w:rPr>
                <w:rFonts w:ascii="Trebuchet MS" w:hAnsi="Trebuchet MS" w:cstheme="minorHAnsi"/>
                <w:sz w:val="20"/>
                <w:szCs w:val="20"/>
              </w:rPr>
              <w:t>95%</w:t>
            </w:r>
          </w:p>
        </w:tc>
        <w:tc>
          <w:tcPr>
            <w:tcW w:w="496" w:type="pct"/>
            <w:gridSpan w:val="2"/>
            <w:shd w:val="clear" w:color="auto" w:fill="auto"/>
            <w:vAlign w:val="center"/>
          </w:tcPr>
          <w:p w14:paraId="4CD19AE2" w14:textId="77777777" w:rsidR="00CF19FD" w:rsidRDefault="00CF19FD" w:rsidP="00CF19FD">
            <w:pPr>
              <w:pStyle w:val="TEXTTabel"/>
              <w:spacing w:line="240" w:lineRule="auto"/>
              <w:jc w:val="center"/>
              <w:rPr>
                <w:rFonts w:ascii="Trebuchet MS" w:hAnsi="Trebuchet MS" w:cstheme="minorHAnsi"/>
                <w:sz w:val="20"/>
                <w:szCs w:val="20"/>
              </w:rPr>
            </w:pPr>
          </w:p>
          <w:p w14:paraId="202FAFB6" w14:textId="77777777" w:rsidR="00CF19FD" w:rsidRDefault="00CF19FD" w:rsidP="00CF19FD">
            <w:pPr>
              <w:pStyle w:val="TEXTTabel"/>
              <w:spacing w:line="240" w:lineRule="auto"/>
              <w:jc w:val="center"/>
              <w:rPr>
                <w:rFonts w:ascii="Trebuchet MS" w:hAnsi="Trebuchet MS" w:cstheme="minorHAnsi"/>
                <w:sz w:val="20"/>
                <w:szCs w:val="20"/>
              </w:rPr>
            </w:pPr>
          </w:p>
          <w:p w14:paraId="6074AA43" w14:textId="77777777" w:rsidR="00CF19FD" w:rsidRDefault="00CF19FD" w:rsidP="00CF19FD">
            <w:pPr>
              <w:pStyle w:val="TEXTTabel"/>
              <w:spacing w:line="240" w:lineRule="auto"/>
              <w:jc w:val="center"/>
              <w:rPr>
                <w:rFonts w:ascii="Trebuchet MS" w:hAnsi="Trebuchet MS" w:cstheme="minorHAnsi"/>
                <w:sz w:val="20"/>
                <w:szCs w:val="20"/>
              </w:rPr>
            </w:pPr>
          </w:p>
          <w:p w14:paraId="0D3E11AD" w14:textId="2EE92ADE" w:rsidR="00CF19FD" w:rsidRPr="00682C8B" w:rsidRDefault="00CF19FD" w:rsidP="00CF19FD">
            <w:pPr>
              <w:pStyle w:val="TEXTTabel"/>
              <w:spacing w:line="240" w:lineRule="auto"/>
              <w:jc w:val="center"/>
              <w:rPr>
                <w:rFonts w:ascii="Trebuchet MS" w:hAnsi="Trebuchet MS" w:cstheme="minorHAnsi"/>
                <w:sz w:val="20"/>
                <w:szCs w:val="20"/>
              </w:rPr>
            </w:pPr>
            <w:r w:rsidRPr="002A0C0E">
              <w:rPr>
                <w:rFonts w:ascii="Trebuchet MS" w:hAnsi="Trebuchet MS" w:cstheme="minorHAnsi"/>
                <w:sz w:val="20"/>
                <w:szCs w:val="20"/>
              </w:rPr>
              <w:t>95%</w:t>
            </w:r>
          </w:p>
        </w:tc>
        <w:tc>
          <w:tcPr>
            <w:tcW w:w="486" w:type="pct"/>
            <w:shd w:val="clear" w:color="auto" w:fill="auto"/>
            <w:vAlign w:val="center"/>
          </w:tcPr>
          <w:p w14:paraId="421E4750" w14:textId="77777777" w:rsidR="00CF19FD" w:rsidRDefault="00CF19FD" w:rsidP="00CF19FD">
            <w:pPr>
              <w:pStyle w:val="TEXTTabel"/>
              <w:spacing w:line="240" w:lineRule="auto"/>
              <w:jc w:val="center"/>
              <w:rPr>
                <w:rFonts w:ascii="Trebuchet MS" w:hAnsi="Trebuchet MS" w:cstheme="minorHAnsi"/>
                <w:sz w:val="20"/>
                <w:szCs w:val="20"/>
              </w:rPr>
            </w:pPr>
          </w:p>
          <w:p w14:paraId="1EA2AF8A" w14:textId="77777777" w:rsidR="00CF19FD" w:rsidRDefault="00CF19FD" w:rsidP="00CF19FD">
            <w:pPr>
              <w:pStyle w:val="TEXTTabel"/>
              <w:spacing w:line="240" w:lineRule="auto"/>
              <w:jc w:val="center"/>
              <w:rPr>
                <w:rFonts w:ascii="Trebuchet MS" w:hAnsi="Trebuchet MS" w:cstheme="minorHAnsi"/>
                <w:sz w:val="20"/>
                <w:szCs w:val="20"/>
              </w:rPr>
            </w:pPr>
          </w:p>
          <w:p w14:paraId="6235150D" w14:textId="77777777" w:rsidR="00CF19FD" w:rsidRDefault="00CF19FD" w:rsidP="00CF19FD">
            <w:pPr>
              <w:pStyle w:val="TEXTTabel"/>
              <w:spacing w:line="240" w:lineRule="auto"/>
              <w:jc w:val="center"/>
              <w:rPr>
                <w:rFonts w:ascii="Trebuchet MS" w:hAnsi="Trebuchet MS" w:cstheme="minorHAnsi"/>
                <w:sz w:val="20"/>
                <w:szCs w:val="20"/>
              </w:rPr>
            </w:pPr>
          </w:p>
          <w:p w14:paraId="2138CD8D" w14:textId="40907BB9" w:rsidR="00CF19FD" w:rsidRPr="00682C8B" w:rsidRDefault="00CF19FD" w:rsidP="00CF19FD">
            <w:pPr>
              <w:pStyle w:val="TEXTTabel"/>
              <w:spacing w:line="240" w:lineRule="auto"/>
              <w:jc w:val="center"/>
              <w:rPr>
                <w:rFonts w:ascii="Trebuchet MS" w:hAnsi="Trebuchet MS" w:cstheme="minorHAnsi"/>
                <w:sz w:val="20"/>
                <w:szCs w:val="20"/>
              </w:rPr>
            </w:pPr>
            <w:r w:rsidRPr="002A0C0E">
              <w:rPr>
                <w:rFonts w:ascii="Trebuchet MS" w:hAnsi="Trebuchet MS" w:cstheme="minorHAnsi"/>
                <w:sz w:val="20"/>
                <w:szCs w:val="20"/>
              </w:rPr>
              <w:t>95%</w:t>
            </w:r>
          </w:p>
        </w:tc>
      </w:tr>
      <w:tr w:rsidR="00CF19FD" w:rsidRPr="00682C8B" w14:paraId="144EF20D" w14:textId="77777777" w:rsidTr="00855C33">
        <w:trPr>
          <w:trHeight w:val="808"/>
          <w:jc w:val="center"/>
        </w:trPr>
        <w:tc>
          <w:tcPr>
            <w:tcW w:w="80" w:type="pct"/>
            <w:vMerge w:val="restart"/>
            <w:shd w:val="clear" w:color="auto" w:fill="auto"/>
            <w:vAlign w:val="center"/>
          </w:tcPr>
          <w:p w14:paraId="37F12FD1" w14:textId="77777777" w:rsidR="00CF19FD" w:rsidRPr="00682C8B" w:rsidRDefault="00CF19FD" w:rsidP="00CF19FD">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val="restart"/>
            <w:shd w:val="clear" w:color="auto" w:fill="auto"/>
            <w:vAlign w:val="center"/>
          </w:tcPr>
          <w:p w14:paraId="1854F7B7" w14:textId="0CB1AC32" w:rsidR="00CF19FD" w:rsidRDefault="00CF19FD" w:rsidP="00CF19FD">
            <w:pPr>
              <w:pStyle w:val="TEXT12"/>
              <w:spacing w:line="240" w:lineRule="auto"/>
              <w:rPr>
                <w:rFonts w:ascii="Trebuchet MS" w:hAnsi="Trebuchet MS" w:cstheme="minorHAnsi"/>
                <w:sz w:val="20"/>
                <w:szCs w:val="20"/>
                <w:lang w:val="ro-RO"/>
              </w:rPr>
            </w:pPr>
            <w:r>
              <w:rPr>
                <w:rFonts w:ascii="Trebuchet MS" w:hAnsi="Trebuchet MS" w:cs="Calibri"/>
                <w:b/>
                <w:sz w:val="20"/>
                <w:szCs w:val="20"/>
              </w:rPr>
              <w:t xml:space="preserve">2.1.6. </w:t>
            </w:r>
            <w:r w:rsidRPr="00682C8B">
              <w:rPr>
                <w:rFonts w:ascii="Trebuchet MS" w:hAnsi="Trebuchet MS" w:cs="Calibri"/>
                <w:b/>
                <w:sz w:val="20"/>
                <w:szCs w:val="20"/>
              </w:rPr>
              <w:t>Susținerea funcționării eficiente a serviciilor furnizate de către ONJN</w:t>
            </w:r>
          </w:p>
          <w:p w14:paraId="3AC42B36" w14:textId="7E53863E" w:rsidR="00CF19FD" w:rsidRPr="009F096B" w:rsidRDefault="00CF19FD" w:rsidP="00CF19FD">
            <w:pPr>
              <w:autoSpaceDE w:val="0"/>
              <w:autoSpaceDN w:val="0"/>
              <w:adjustRightInd w:val="0"/>
              <w:spacing w:after="0" w:line="240" w:lineRule="auto"/>
              <w:ind w:left="-52"/>
              <w:rPr>
                <w:rFonts w:ascii="Trebuchet MS" w:hAnsi="Trebuchet MS"/>
                <w:i/>
                <w:sz w:val="20"/>
                <w:szCs w:val="20"/>
              </w:rPr>
            </w:pPr>
          </w:p>
        </w:tc>
        <w:tc>
          <w:tcPr>
            <w:tcW w:w="740" w:type="pct"/>
            <w:shd w:val="clear" w:color="auto" w:fill="auto"/>
          </w:tcPr>
          <w:p w14:paraId="2C12EE73"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6EC1BEB7"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12BA8FA3" w14:textId="38E3C519"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619" w:type="pct"/>
          </w:tcPr>
          <w:p w14:paraId="614609D2" w14:textId="77777777" w:rsidR="00CF19FD" w:rsidRDefault="00CF19FD" w:rsidP="00CF19FD">
            <w:pPr>
              <w:pStyle w:val="TEXTTabel"/>
              <w:spacing w:line="240" w:lineRule="auto"/>
              <w:jc w:val="center"/>
              <w:rPr>
                <w:rFonts w:ascii="Trebuchet MS" w:hAnsi="Trebuchet MS" w:cstheme="minorHAnsi"/>
                <w:sz w:val="20"/>
                <w:szCs w:val="20"/>
              </w:rPr>
            </w:pPr>
          </w:p>
          <w:p w14:paraId="3D96AFEC"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A250B9A" w14:textId="189926B0"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2"/>
            <w:shd w:val="clear" w:color="auto" w:fill="auto"/>
          </w:tcPr>
          <w:p w14:paraId="2F540596" w14:textId="77777777" w:rsidR="00CF19FD" w:rsidRDefault="00CF19FD" w:rsidP="00CF19FD">
            <w:pPr>
              <w:pStyle w:val="TEXTTabel"/>
              <w:spacing w:line="240" w:lineRule="auto"/>
              <w:jc w:val="center"/>
              <w:rPr>
                <w:rFonts w:ascii="Trebuchet MS" w:hAnsi="Trebuchet MS" w:cstheme="minorHAnsi"/>
                <w:sz w:val="20"/>
                <w:szCs w:val="20"/>
              </w:rPr>
            </w:pPr>
          </w:p>
          <w:p w14:paraId="58E7D357"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A3ACCF1" w14:textId="0DF55A62"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shd w:val="clear" w:color="auto" w:fill="auto"/>
          </w:tcPr>
          <w:p w14:paraId="2A8EF75E" w14:textId="77777777" w:rsidR="00CF19FD" w:rsidRDefault="00CF19FD" w:rsidP="00CF19FD">
            <w:pPr>
              <w:pStyle w:val="TEXTTabel"/>
              <w:spacing w:line="240" w:lineRule="auto"/>
              <w:jc w:val="center"/>
              <w:rPr>
                <w:rFonts w:ascii="Trebuchet MS" w:hAnsi="Trebuchet MS" w:cstheme="minorHAnsi"/>
                <w:sz w:val="20"/>
                <w:szCs w:val="20"/>
              </w:rPr>
            </w:pPr>
          </w:p>
          <w:p w14:paraId="50A38BF1"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5CD503A7" w14:textId="271FE733"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6DC81D0B" w14:textId="77777777" w:rsidR="00CF19FD" w:rsidRDefault="00CF19FD" w:rsidP="00CF19FD">
            <w:pPr>
              <w:pStyle w:val="TEXTTabel"/>
              <w:spacing w:line="240" w:lineRule="auto"/>
              <w:jc w:val="center"/>
              <w:rPr>
                <w:rFonts w:ascii="Trebuchet MS" w:hAnsi="Trebuchet MS" w:cstheme="minorHAnsi"/>
                <w:sz w:val="20"/>
                <w:szCs w:val="20"/>
              </w:rPr>
            </w:pPr>
          </w:p>
          <w:p w14:paraId="2D3C868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2FA1028" w14:textId="12B7901A"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shd w:val="clear" w:color="auto" w:fill="auto"/>
          </w:tcPr>
          <w:p w14:paraId="6E6476E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F33A4EA"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7E4ABD59" w14:textId="0E35B613"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CF19FD" w:rsidRPr="00682C8B" w14:paraId="5C0A3788" w14:textId="77777777" w:rsidTr="00855C33">
        <w:trPr>
          <w:trHeight w:val="1009"/>
          <w:jc w:val="center"/>
        </w:trPr>
        <w:tc>
          <w:tcPr>
            <w:tcW w:w="80" w:type="pct"/>
            <w:vMerge/>
            <w:shd w:val="clear" w:color="auto" w:fill="auto"/>
            <w:vAlign w:val="center"/>
          </w:tcPr>
          <w:p w14:paraId="097F0CCC" w14:textId="77777777" w:rsidR="00CF19FD" w:rsidRPr="00682C8B" w:rsidRDefault="00CF19FD" w:rsidP="00CF19FD">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vMerge/>
            <w:shd w:val="clear" w:color="auto" w:fill="auto"/>
            <w:vAlign w:val="center"/>
          </w:tcPr>
          <w:p w14:paraId="6A1AB61D" w14:textId="77777777" w:rsidR="00CF19FD" w:rsidRPr="00682C8B" w:rsidRDefault="00CF19FD" w:rsidP="00CF19FD">
            <w:pPr>
              <w:pStyle w:val="TEXT12"/>
              <w:spacing w:line="240" w:lineRule="auto"/>
              <w:rPr>
                <w:rFonts w:ascii="Trebuchet MS" w:hAnsi="Trebuchet MS" w:cstheme="minorHAnsi"/>
                <w:sz w:val="20"/>
                <w:szCs w:val="20"/>
                <w:lang w:val="ro-RO"/>
              </w:rPr>
            </w:pPr>
          </w:p>
        </w:tc>
        <w:tc>
          <w:tcPr>
            <w:tcW w:w="740" w:type="pct"/>
            <w:shd w:val="clear" w:color="auto" w:fill="auto"/>
            <w:vAlign w:val="center"/>
          </w:tcPr>
          <w:p w14:paraId="705102B6" w14:textId="77777777" w:rsidR="00CF19FD" w:rsidRDefault="00CF19FD" w:rsidP="00CF19FD">
            <w:pPr>
              <w:pStyle w:val="TEXTTabel"/>
              <w:spacing w:line="240" w:lineRule="auto"/>
              <w:jc w:val="center"/>
              <w:rPr>
                <w:rFonts w:ascii="Trebuchet MS" w:hAnsi="Trebuchet MS" w:cstheme="minorHAnsi"/>
                <w:sz w:val="20"/>
                <w:szCs w:val="20"/>
              </w:rPr>
            </w:pPr>
            <w:r w:rsidRPr="006B39BE">
              <w:rPr>
                <w:rFonts w:ascii="Trebuchet MS" w:hAnsi="Trebuchet MS" w:cstheme="minorHAnsi"/>
                <w:sz w:val="20"/>
                <w:szCs w:val="20"/>
              </w:rPr>
              <w:t>Procent cheltuieli operaționale din bugetul total anual</w:t>
            </w:r>
          </w:p>
          <w:p w14:paraId="446402E8"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w:t>
            </w:r>
          </w:p>
          <w:p w14:paraId="1DC965BB" w14:textId="4BD05772"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43%</w:t>
            </w:r>
          </w:p>
        </w:tc>
        <w:tc>
          <w:tcPr>
            <w:tcW w:w="619" w:type="pct"/>
          </w:tcPr>
          <w:p w14:paraId="0FB76E49" w14:textId="77777777" w:rsidR="00CF19FD" w:rsidRDefault="00CF19FD" w:rsidP="00CF19FD">
            <w:pPr>
              <w:pStyle w:val="TEXTTabel"/>
              <w:spacing w:line="240" w:lineRule="auto"/>
              <w:jc w:val="center"/>
              <w:rPr>
                <w:rFonts w:ascii="Trebuchet MS" w:hAnsi="Trebuchet MS" w:cstheme="minorHAnsi"/>
                <w:sz w:val="20"/>
                <w:szCs w:val="20"/>
              </w:rPr>
            </w:pPr>
          </w:p>
          <w:p w14:paraId="0B0EA790" w14:textId="77777777" w:rsidR="00CF19FD" w:rsidRDefault="00CF19FD" w:rsidP="00CF19FD">
            <w:pPr>
              <w:pStyle w:val="TEXTTabel"/>
              <w:spacing w:line="240" w:lineRule="auto"/>
              <w:jc w:val="center"/>
              <w:rPr>
                <w:rFonts w:ascii="Trebuchet MS" w:hAnsi="Trebuchet MS" w:cstheme="minorHAnsi"/>
                <w:sz w:val="20"/>
                <w:szCs w:val="20"/>
              </w:rPr>
            </w:pPr>
          </w:p>
          <w:p w14:paraId="4C3EE5E6" w14:textId="77777777" w:rsidR="00CF19FD" w:rsidRDefault="00CF19FD" w:rsidP="00CF19FD">
            <w:pPr>
              <w:pStyle w:val="TEXTTabel"/>
              <w:spacing w:line="240" w:lineRule="auto"/>
              <w:jc w:val="center"/>
              <w:rPr>
                <w:rFonts w:ascii="Trebuchet MS" w:hAnsi="Trebuchet MS" w:cstheme="minorHAnsi"/>
                <w:sz w:val="20"/>
                <w:szCs w:val="20"/>
              </w:rPr>
            </w:pPr>
          </w:p>
          <w:p w14:paraId="52507FB0" w14:textId="3CB70294" w:rsidR="00CF19FD" w:rsidRPr="00682C8B" w:rsidRDefault="00CF19FD" w:rsidP="00CF19FD">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43%</w:t>
            </w:r>
          </w:p>
        </w:tc>
        <w:tc>
          <w:tcPr>
            <w:tcW w:w="427" w:type="pct"/>
            <w:gridSpan w:val="2"/>
            <w:shd w:val="clear" w:color="auto" w:fill="auto"/>
            <w:vAlign w:val="center"/>
          </w:tcPr>
          <w:p w14:paraId="4CE333AB" w14:textId="77777777" w:rsidR="00CF19FD" w:rsidRDefault="00CF19FD" w:rsidP="00CF19FD">
            <w:pPr>
              <w:pStyle w:val="TEXTTabel"/>
              <w:spacing w:line="240" w:lineRule="auto"/>
              <w:jc w:val="center"/>
              <w:rPr>
                <w:rFonts w:ascii="Trebuchet MS" w:hAnsi="Trebuchet MS" w:cstheme="minorHAnsi"/>
                <w:sz w:val="20"/>
                <w:szCs w:val="20"/>
              </w:rPr>
            </w:pPr>
          </w:p>
          <w:p w14:paraId="43421557" w14:textId="77777777" w:rsidR="00CF19FD" w:rsidRDefault="00CF19FD" w:rsidP="00CF19FD">
            <w:pPr>
              <w:pStyle w:val="TEXTTabel"/>
              <w:spacing w:line="240" w:lineRule="auto"/>
              <w:jc w:val="center"/>
              <w:rPr>
                <w:rFonts w:ascii="Trebuchet MS" w:hAnsi="Trebuchet MS" w:cstheme="minorHAnsi"/>
                <w:sz w:val="20"/>
                <w:szCs w:val="20"/>
              </w:rPr>
            </w:pPr>
          </w:p>
          <w:p w14:paraId="59398BDC" w14:textId="77777777" w:rsidR="00CF19FD" w:rsidRDefault="00CF19FD" w:rsidP="00CF19FD">
            <w:pPr>
              <w:pStyle w:val="TEXTTabel"/>
              <w:spacing w:line="240" w:lineRule="auto"/>
              <w:jc w:val="center"/>
              <w:rPr>
                <w:rFonts w:ascii="Trebuchet MS" w:hAnsi="Trebuchet MS" w:cstheme="minorHAnsi"/>
                <w:sz w:val="20"/>
                <w:szCs w:val="20"/>
              </w:rPr>
            </w:pPr>
          </w:p>
          <w:p w14:paraId="753F6B16" w14:textId="6FF01048" w:rsidR="00CF19FD" w:rsidRPr="00682C8B" w:rsidRDefault="00CF19FD" w:rsidP="00CF19FD">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43%</w:t>
            </w:r>
          </w:p>
        </w:tc>
        <w:tc>
          <w:tcPr>
            <w:tcW w:w="482" w:type="pct"/>
            <w:shd w:val="clear" w:color="auto" w:fill="auto"/>
            <w:vAlign w:val="center"/>
          </w:tcPr>
          <w:p w14:paraId="41D8C06D" w14:textId="77777777" w:rsidR="00CF19FD" w:rsidRDefault="00CF19FD" w:rsidP="00CF19FD">
            <w:pPr>
              <w:pStyle w:val="TEXTTabel"/>
              <w:spacing w:line="240" w:lineRule="auto"/>
              <w:jc w:val="center"/>
              <w:rPr>
                <w:rFonts w:ascii="Trebuchet MS" w:hAnsi="Trebuchet MS" w:cstheme="minorHAnsi"/>
                <w:sz w:val="20"/>
                <w:szCs w:val="20"/>
              </w:rPr>
            </w:pPr>
          </w:p>
          <w:p w14:paraId="335AEE2A" w14:textId="77777777" w:rsidR="00CF19FD" w:rsidRDefault="00CF19FD" w:rsidP="00CF19FD">
            <w:pPr>
              <w:pStyle w:val="TEXTTabel"/>
              <w:spacing w:line="240" w:lineRule="auto"/>
              <w:jc w:val="center"/>
              <w:rPr>
                <w:rFonts w:ascii="Trebuchet MS" w:hAnsi="Trebuchet MS" w:cstheme="minorHAnsi"/>
                <w:sz w:val="20"/>
                <w:szCs w:val="20"/>
              </w:rPr>
            </w:pPr>
          </w:p>
          <w:p w14:paraId="426F8F8F" w14:textId="77777777" w:rsidR="00CF19FD" w:rsidRDefault="00CF19FD" w:rsidP="00CF19FD">
            <w:pPr>
              <w:pStyle w:val="TEXTTabel"/>
              <w:spacing w:line="240" w:lineRule="auto"/>
              <w:jc w:val="center"/>
              <w:rPr>
                <w:rFonts w:ascii="Trebuchet MS" w:hAnsi="Trebuchet MS" w:cstheme="minorHAnsi"/>
                <w:sz w:val="20"/>
                <w:szCs w:val="20"/>
              </w:rPr>
            </w:pPr>
          </w:p>
          <w:p w14:paraId="1CFC1744" w14:textId="5DCFA6E1" w:rsidR="00CF19FD" w:rsidRPr="00682C8B" w:rsidRDefault="00CF19FD" w:rsidP="00CF19FD">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43%</w:t>
            </w:r>
          </w:p>
        </w:tc>
        <w:tc>
          <w:tcPr>
            <w:tcW w:w="496" w:type="pct"/>
            <w:gridSpan w:val="2"/>
            <w:shd w:val="clear" w:color="auto" w:fill="auto"/>
            <w:vAlign w:val="center"/>
          </w:tcPr>
          <w:p w14:paraId="35ADE032" w14:textId="77777777" w:rsidR="00CF19FD" w:rsidRDefault="00CF19FD" w:rsidP="00CF19FD">
            <w:pPr>
              <w:pStyle w:val="TEXTTabel"/>
              <w:spacing w:line="240" w:lineRule="auto"/>
              <w:jc w:val="center"/>
              <w:rPr>
                <w:rFonts w:ascii="Trebuchet MS" w:hAnsi="Trebuchet MS" w:cstheme="minorHAnsi"/>
                <w:sz w:val="20"/>
                <w:szCs w:val="20"/>
              </w:rPr>
            </w:pPr>
          </w:p>
          <w:p w14:paraId="6A7E9B61" w14:textId="77777777" w:rsidR="00CF19FD" w:rsidRDefault="00CF19FD" w:rsidP="00CF19FD">
            <w:pPr>
              <w:pStyle w:val="TEXTTabel"/>
              <w:spacing w:line="240" w:lineRule="auto"/>
              <w:jc w:val="center"/>
              <w:rPr>
                <w:rFonts w:ascii="Trebuchet MS" w:hAnsi="Trebuchet MS" w:cstheme="minorHAnsi"/>
                <w:sz w:val="20"/>
                <w:szCs w:val="20"/>
              </w:rPr>
            </w:pPr>
          </w:p>
          <w:p w14:paraId="161BC171" w14:textId="77777777" w:rsidR="00CF19FD" w:rsidRDefault="00CF19FD" w:rsidP="00CF19FD">
            <w:pPr>
              <w:pStyle w:val="TEXTTabel"/>
              <w:spacing w:line="240" w:lineRule="auto"/>
              <w:jc w:val="center"/>
              <w:rPr>
                <w:rFonts w:ascii="Trebuchet MS" w:hAnsi="Trebuchet MS" w:cstheme="minorHAnsi"/>
                <w:sz w:val="20"/>
                <w:szCs w:val="20"/>
              </w:rPr>
            </w:pPr>
          </w:p>
          <w:p w14:paraId="0E155151" w14:textId="22202AA4" w:rsidR="00CF19FD" w:rsidRPr="00682C8B" w:rsidRDefault="00CF19FD" w:rsidP="00CF19FD">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43%</w:t>
            </w:r>
          </w:p>
        </w:tc>
        <w:tc>
          <w:tcPr>
            <w:tcW w:w="486" w:type="pct"/>
            <w:shd w:val="clear" w:color="auto" w:fill="auto"/>
            <w:vAlign w:val="center"/>
          </w:tcPr>
          <w:p w14:paraId="5DD993CD" w14:textId="77777777" w:rsidR="00CF19FD" w:rsidRDefault="00CF19FD" w:rsidP="00CF19FD">
            <w:pPr>
              <w:pStyle w:val="TEXTTabel"/>
              <w:spacing w:line="240" w:lineRule="auto"/>
              <w:jc w:val="center"/>
              <w:rPr>
                <w:rFonts w:ascii="Trebuchet MS" w:hAnsi="Trebuchet MS" w:cstheme="minorHAnsi"/>
                <w:sz w:val="20"/>
                <w:szCs w:val="20"/>
              </w:rPr>
            </w:pPr>
          </w:p>
          <w:p w14:paraId="7F080B84" w14:textId="77777777" w:rsidR="00CF19FD" w:rsidRDefault="00CF19FD" w:rsidP="00CF19FD">
            <w:pPr>
              <w:pStyle w:val="TEXTTabel"/>
              <w:spacing w:line="240" w:lineRule="auto"/>
              <w:jc w:val="center"/>
              <w:rPr>
                <w:rFonts w:ascii="Trebuchet MS" w:hAnsi="Trebuchet MS" w:cstheme="minorHAnsi"/>
                <w:sz w:val="20"/>
                <w:szCs w:val="20"/>
              </w:rPr>
            </w:pPr>
          </w:p>
          <w:p w14:paraId="72AEC44E" w14:textId="77777777" w:rsidR="00CF19FD" w:rsidRDefault="00CF19FD" w:rsidP="00CF19FD">
            <w:pPr>
              <w:pStyle w:val="TEXTTabel"/>
              <w:spacing w:line="240" w:lineRule="auto"/>
              <w:jc w:val="center"/>
              <w:rPr>
                <w:rFonts w:ascii="Trebuchet MS" w:hAnsi="Trebuchet MS" w:cstheme="minorHAnsi"/>
                <w:sz w:val="20"/>
                <w:szCs w:val="20"/>
              </w:rPr>
            </w:pPr>
          </w:p>
          <w:p w14:paraId="62DD3A16" w14:textId="37589F07" w:rsidR="00CF19FD" w:rsidRPr="00682C8B" w:rsidRDefault="00CF19FD" w:rsidP="00CF19FD">
            <w:pPr>
              <w:pStyle w:val="TEXTTabel"/>
              <w:spacing w:line="240" w:lineRule="auto"/>
              <w:jc w:val="center"/>
              <w:rPr>
                <w:rFonts w:ascii="Trebuchet MS" w:hAnsi="Trebuchet MS" w:cstheme="minorHAnsi"/>
                <w:sz w:val="20"/>
                <w:szCs w:val="20"/>
              </w:rPr>
            </w:pPr>
            <w:r w:rsidRPr="00D72B7E">
              <w:rPr>
                <w:rFonts w:ascii="Trebuchet MS" w:hAnsi="Trebuchet MS" w:cstheme="minorHAnsi"/>
                <w:sz w:val="20"/>
                <w:szCs w:val="20"/>
              </w:rPr>
              <w:t>43%</w:t>
            </w:r>
          </w:p>
        </w:tc>
      </w:tr>
      <w:tr w:rsidR="00CF19FD" w:rsidRPr="00682C8B" w14:paraId="0ED64878" w14:textId="77777777" w:rsidTr="009252CE">
        <w:trPr>
          <w:trHeight w:val="854"/>
          <w:jc w:val="center"/>
        </w:trPr>
        <w:tc>
          <w:tcPr>
            <w:tcW w:w="80" w:type="pct"/>
            <w:shd w:val="clear" w:color="auto" w:fill="auto"/>
            <w:vAlign w:val="center"/>
          </w:tcPr>
          <w:p w14:paraId="4109A4B9" w14:textId="77777777" w:rsidR="00CF19FD" w:rsidRPr="00682C8B" w:rsidRDefault="00CF19FD" w:rsidP="00CF19FD">
            <w:pPr>
              <w:spacing w:after="0" w:line="240" w:lineRule="auto"/>
              <w:rPr>
                <w:rFonts w:ascii="Trebuchet MS" w:eastAsia="Times New Roman" w:hAnsi="Trebuchet MS" w:cstheme="minorHAnsi"/>
                <w:sz w:val="20"/>
                <w:szCs w:val="20"/>
                <w:bdr w:val="dotted" w:sz="4" w:space="0" w:color="auto"/>
                <w:lang w:val="ro-RO"/>
              </w:rPr>
            </w:pPr>
          </w:p>
        </w:tc>
        <w:tc>
          <w:tcPr>
            <w:tcW w:w="1670" w:type="pct"/>
            <w:gridSpan w:val="2"/>
            <w:shd w:val="clear" w:color="auto" w:fill="auto"/>
          </w:tcPr>
          <w:p w14:paraId="2A012314" w14:textId="1675BE62" w:rsidR="00CF19FD" w:rsidRPr="00FE60B6" w:rsidRDefault="00CF19FD" w:rsidP="00A44C4E">
            <w:pPr>
              <w:pStyle w:val="ListParagraph"/>
              <w:numPr>
                <w:ilvl w:val="2"/>
                <w:numId w:val="89"/>
              </w:numPr>
              <w:autoSpaceDE w:val="0"/>
              <w:autoSpaceDN w:val="0"/>
              <w:adjustRightInd w:val="0"/>
              <w:spacing w:after="0" w:line="240" w:lineRule="auto"/>
              <w:ind w:left="-23" w:firstLine="23"/>
              <w:rPr>
                <w:rFonts w:ascii="Trebuchet MS" w:hAnsi="Trebuchet MS"/>
                <w:i/>
                <w:sz w:val="20"/>
                <w:szCs w:val="20"/>
              </w:rPr>
            </w:pPr>
            <w:r w:rsidRPr="00FE60B6">
              <w:rPr>
                <w:rFonts w:ascii="Trebuchet MS" w:eastAsia="Times New Roman" w:hAnsi="Trebuchet MS" w:cs="Calibri"/>
                <w:b/>
                <w:sz w:val="20"/>
                <w:szCs w:val="20"/>
              </w:rPr>
              <w:t>Susținerea funcționării eficiente a serviciilor furnizate de către ASPAAS</w:t>
            </w:r>
          </w:p>
        </w:tc>
        <w:tc>
          <w:tcPr>
            <w:tcW w:w="740" w:type="pct"/>
            <w:shd w:val="clear" w:color="auto" w:fill="auto"/>
          </w:tcPr>
          <w:p w14:paraId="2310ADE8"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 xml:space="preserve">Conformitate SCIM </w:t>
            </w:r>
          </w:p>
          <w:p w14:paraId="51EC6297" w14:textId="77777777" w:rsidR="00CF19FD"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OSGG nr.600/2018</w:t>
            </w:r>
          </w:p>
          <w:p w14:paraId="08AB6FE4" w14:textId="63E972BC"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Parțial conform</w:t>
            </w:r>
          </w:p>
        </w:tc>
        <w:tc>
          <w:tcPr>
            <w:tcW w:w="619" w:type="pct"/>
          </w:tcPr>
          <w:p w14:paraId="3033A12C" w14:textId="77777777" w:rsidR="00CF19FD" w:rsidRDefault="00CF19FD" w:rsidP="00CF19FD">
            <w:pPr>
              <w:pStyle w:val="TEXTTabel"/>
              <w:spacing w:line="240" w:lineRule="auto"/>
              <w:jc w:val="center"/>
              <w:rPr>
                <w:rFonts w:ascii="Trebuchet MS" w:hAnsi="Trebuchet MS" w:cstheme="minorHAnsi"/>
                <w:sz w:val="20"/>
                <w:szCs w:val="20"/>
              </w:rPr>
            </w:pPr>
          </w:p>
          <w:p w14:paraId="47BAEFB9"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3F02517" w14:textId="3C314EC4"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27" w:type="pct"/>
            <w:gridSpan w:val="2"/>
            <w:shd w:val="clear" w:color="auto" w:fill="auto"/>
          </w:tcPr>
          <w:p w14:paraId="23A5CE3B" w14:textId="77777777" w:rsidR="00CF19FD" w:rsidRDefault="00CF19FD" w:rsidP="00CF19FD">
            <w:pPr>
              <w:pStyle w:val="TEXTTabel"/>
              <w:spacing w:line="240" w:lineRule="auto"/>
              <w:jc w:val="center"/>
              <w:rPr>
                <w:rFonts w:ascii="Trebuchet MS" w:hAnsi="Trebuchet MS" w:cstheme="minorHAnsi"/>
                <w:sz w:val="20"/>
                <w:szCs w:val="20"/>
              </w:rPr>
            </w:pPr>
          </w:p>
          <w:p w14:paraId="2AE58028"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ECBC417" w14:textId="4AA79855"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2" w:type="pct"/>
            <w:shd w:val="clear" w:color="auto" w:fill="auto"/>
          </w:tcPr>
          <w:p w14:paraId="58032538" w14:textId="77777777" w:rsidR="00CF19FD" w:rsidRDefault="00CF19FD" w:rsidP="00CF19FD">
            <w:pPr>
              <w:pStyle w:val="TEXTTabel"/>
              <w:spacing w:line="240" w:lineRule="auto"/>
              <w:jc w:val="center"/>
              <w:rPr>
                <w:rFonts w:ascii="Trebuchet MS" w:hAnsi="Trebuchet MS" w:cstheme="minorHAnsi"/>
                <w:sz w:val="20"/>
                <w:szCs w:val="20"/>
              </w:rPr>
            </w:pPr>
          </w:p>
          <w:p w14:paraId="0BB7CCB5"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0A2E6CF1" w14:textId="1A8BDAA2"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96" w:type="pct"/>
            <w:gridSpan w:val="2"/>
            <w:shd w:val="clear" w:color="auto" w:fill="auto"/>
          </w:tcPr>
          <w:p w14:paraId="3CD0CF69" w14:textId="77777777" w:rsidR="00CF19FD" w:rsidRDefault="00CF19FD" w:rsidP="00CF19FD">
            <w:pPr>
              <w:pStyle w:val="TEXTTabel"/>
              <w:spacing w:line="240" w:lineRule="auto"/>
              <w:jc w:val="center"/>
              <w:rPr>
                <w:rFonts w:ascii="Trebuchet MS" w:hAnsi="Trebuchet MS" w:cstheme="minorHAnsi"/>
                <w:sz w:val="20"/>
                <w:szCs w:val="20"/>
              </w:rPr>
            </w:pPr>
          </w:p>
          <w:p w14:paraId="31B1B49B"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32161113" w14:textId="024F45F5"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c>
          <w:tcPr>
            <w:tcW w:w="486" w:type="pct"/>
            <w:shd w:val="clear" w:color="auto" w:fill="auto"/>
          </w:tcPr>
          <w:p w14:paraId="2A49D15F"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6CF1F410" w14:textId="77777777" w:rsidR="00CF19FD" w:rsidRPr="00682C8B" w:rsidRDefault="00CF19FD" w:rsidP="00CF19FD">
            <w:pPr>
              <w:pStyle w:val="TEXTTabel"/>
              <w:spacing w:line="240" w:lineRule="auto"/>
              <w:jc w:val="center"/>
              <w:rPr>
                <w:rFonts w:ascii="Trebuchet MS" w:hAnsi="Trebuchet MS" w:cstheme="minorHAnsi"/>
                <w:sz w:val="20"/>
                <w:szCs w:val="20"/>
              </w:rPr>
            </w:pPr>
          </w:p>
          <w:p w14:paraId="1399D03C" w14:textId="22588E01" w:rsidR="00CF19FD" w:rsidRPr="00682C8B" w:rsidRDefault="00CF19FD" w:rsidP="00CF19FD">
            <w:pPr>
              <w:pStyle w:val="TEXTTabel"/>
              <w:spacing w:line="240" w:lineRule="auto"/>
              <w:jc w:val="center"/>
              <w:rPr>
                <w:rFonts w:ascii="Trebuchet MS" w:hAnsi="Trebuchet MS" w:cstheme="minorHAnsi"/>
                <w:sz w:val="20"/>
                <w:szCs w:val="20"/>
              </w:rPr>
            </w:pPr>
            <w:r>
              <w:rPr>
                <w:rFonts w:ascii="Trebuchet MS" w:hAnsi="Trebuchet MS" w:cstheme="minorHAnsi"/>
                <w:sz w:val="20"/>
                <w:szCs w:val="20"/>
              </w:rPr>
              <w:t>Conform</w:t>
            </w:r>
          </w:p>
        </w:tc>
      </w:tr>
      <w:tr w:rsidR="00CF19FD" w:rsidRPr="00682C8B" w14:paraId="1EE4051B" w14:textId="77777777" w:rsidTr="00EB05A2">
        <w:trPr>
          <w:jc w:val="center"/>
        </w:trPr>
        <w:tc>
          <w:tcPr>
            <w:tcW w:w="5000" w:type="pct"/>
            <w:gridSpan w:val="11"/>
            <w:shd w:val="clear" w:color="auto" w:fill="943634"/>
          </w:tcPr>
          <w:p w14:paraId="2F4B0412" w14:textId="77777777" w:rsidR="00CF19FD" w:rsidRPr="00682C8B" w:rsidRDefault="00CF19FD" w:rsidP="00CF19FD">
            <w:pPr>
              <w:keepNext/>
              <w:spacing w:after="0" w:line="240" w:lineRule="auto"/>
              <w:rPr>
                <w:rFonts w:ascii="Trebuchet MS" w:hAnsi="Trebuchet MS" w:cstheme="minorHAnsi"/>
                <w:b/>
                <w:color w:val="FFFFFF" w:themeColor="background1"/>
                <w:sz w:val="20"/>
                <w:szCs w:val="20"/>
                <w:lang w:val="ro-RO"/>
              </w:rPr>
            </w:pPr>
          </w:p>
          <w:p w14:paraId="6BE7FEA7" w14:textId="6428207C" w:rsidR="00CF19FD" w:rsidRPr="00682C8B" w:rsidRDefault="00CF19FD" w:rsidP="00CF19FD">
            <w:pPr>
              <w:keepNext/>
              <w:spacing w:after="0" w:line="240" w:lineRule="auto"/>
              <w:rPr>
                <w:rFonts w:ascii="Trebuchet MS" w:hAnsi="Trebuchet MS" w:cstheme="minorHAnsi"/>
                <w:b/>
                <w:color w:val="FFFFFF" w:themeColor="background1"/>
                <w:sz w:val="20"/>
                <w:szCs w:val="20"/>
                <w:lang w:val="ro-RO"/>
              </w:rPr>
            </w:pPr>
            <w:r w:rsidRPr="00682C8B">
              <w:rPr>
                <w:rFonts w:ascii="Trebuchet MS" w:hAnsi="Trebuchet MS" w:cstheme="minorHAnsi"/>
                <w:b/>
                <w:color w:val="FFFFFF" w:themeColor="background1"/>
                <w:sz w:val="20"/>
                <w:szCs w:val="20"/>
                <w:lang w:val="ro-RO"/>
              </w:rPr>
              <w:t>Programul 2.2. Modernizarea sistemului informatic</w:t>
            </w:r>
          </w:p>
          <w:p w14:paraId="47D0589B" w14:textId="0ED72877" w:rsidR="00CF19FD" w:rsidRPr="00682C8B" w:rsidRDefault="00CF19FD" w:rsidP="00CF19FD">
            <w:pPr>
              <w:keepNext/>
              <w:spacing w:after="0" w:line="240" w:lineRule="auto"/>
              <w:rPr>
                <w:rFonts w:ascii="Trebuchet MS" w:hAnsi="Trebuchet MS" w:cstheme="minorHAnsi"/>
                <w:color w:val="FFFFFF" w:themeColor="background1"/>
                <w:sz w:val="20"/>
                <w:szCs w:val="20"/>
                <w:lang w:val="ro-RO"/>
              </w:rPr>
            </w:pPr>
          </w:p>
        </w:tc>
      </w:tr>
      <w:tr w:rsidR="00CF19FD" w:rsidRPr="00682C8B" w14:paraId="0A48DBFD" w14:textId="77777777" w:rsidTr="00585DA3">
        <w:trPr>
          <w:gridBefore w:val="2"/>
          <w:wBefore w:w="91" w:type="pct"/>
          <w:jc w:val="center"/>
        </w:trPr>
        <w:tc>
          <w:tcPr>
            <w:tcW w:w="4909" w:type="pct"/>
            <w:gridSpan w:val="9"/>
            <w:shd w:val="clear" w:color="auto" w:fill="F7CAAC" w:themeFill="accent2" w:themeFillTint="66"/>
          </w:tcPr>
          <w:p w14:paraId="2BF27589" w14:textId="77777777" w:rsidR="00CF19FD" w:rsidRPr="00682C8B" w:rsidRDefault="00CF19FD" w:rsidP="00CF19FD">
            <w:pPr>
              <w:spacing w:after="0" w:line="240" w:lineRule="auto"/>
              <w:ind w:left="432" w:hanging="270"/>
              <w:rPr>
                <w:rFonts w:ascii="Trebuchet MS" w:hAnsi="Trebuchet MS" w:cstheme="minorHAnsi"/>
                <w:b/>
                <w:color w:val="FF0000"/>
                <w:sz w:val="20"/>
                <w:szCs w:val="20"/>
                <w:lang w:val="ro-RO"/>
              </w:rPr>
            </w:pPr>
          </w:p>
          <w:p w14:paraId="0F93DE0B" w14:textId="4A644350" w:rsidR="00CF19FD" w:rsidRPr="00756121" w:rsidRDefault="00CF19FD" w:rsidP="00CF19FD">
            <w:pPr>
              <w:spacing w:after="0" w:line="240" w:lineRule="auto"/>
              <w:ind w:left="432" w:hanging="270"/>
              <w:rPr>
                <w:rFonts w:ascii="Trebuchet MS" w:hAnsi="Trebuchet MS" w:cstheme="minorHAnsi"/>
                <w:b/>
                <w:sz w:val="20"/>
                <w:szCs w:val="20"/>
                <w:lang w:val="ro-RO"/>
              </w:rPr>
            </w:pPr>
            <w:r>
              <w:rPr>
                <w:rFonts w:ascii="Trebuchet MS" w:hAnsi="Trebuchet MS" w:cstheme="minorHAnsi"/>
                <w:b/>
                <w:sz w:val="20"/>
                <w:szCs w:val="20"/>
                <w:lang w:val="ro-RO"/>
              </w:rPr>
              <w:t>(2.2.</w:t>
            </w:r>
            <w:r w:rsidRPr="00756121">
              <w:rPr>
                <w:rFonts w:ascii="Trebuchet MS" w:hAnsi="Trebuchet MS" w:cstheme="minorHAnsi"/>
                <w:b/>
                <w:sz w:val="20"/>
                <w:szCs w:val="20"/>
                <w:lang w:val="ro-RO"/>
              </w:rPr>
              <w:t>) Dezvoltarea hub-ului finanţelor publice la nivel naţional</w:t>
            </w:r>
            <w:r>
              <w:rPr>
                <w:rFonts w:ascii="Trebuchet MS" w:hAnsi="Trebuchet MS" w:cstheme="minorHAnsi"/>
                <w:b/>
                <w:sz w:val="20"/>
                <w:szCs w:val="20"/>
                <w:lang w:val="ro-RO"/>
              </w:rPr>
              <w:t xml:space="preserve"> (S36 etc.)</w:t>
            </w:r>
          </w:p>
          <w:p w14:paraId="6724CFE8" w14:textId="5ECFBEA4" w:rsidR="00CF19FD" w:rsidRPr="00682C8B" w:rsidRDefault="00CF19FD" w:rsidP="00CF19FD">
            <w:pPr>
              <w:spacing w:after="0" w:line="240" w:lineRule="auto"/>
              <w:ind w:left="432" w:hanging="270"/>
              <w:rPr>
                <w:rFonts w:ascii="Trebuchet MS" w:eastAsia="Times New Roman" w:hAnsi="Trebuchet MS" w:cstheme="minorHAnsi"/>
                <w:b/>
                <w:color w:val="FF0000"/>
                <w:sz w:val="20"/>
                <w:szCs w:val="20"/>
                <w:lang w:val="ro-RO"/>
              </w:rPr>
            </w:pPr>
          </w:p>
        </w:tc>
      </w:tr>
      <w:tr w:rsidR="00CF19FD" w:rsidRPr="00682C8B" w14:paraId="17AD999C"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6193E595" w14:textId="0E6805BF" w:rsidR="00CF19FD" w:rsidRPr="00E26C49" w:rsidRDefault="00CF19FD" w:rsidP="000F7C42">
            <w:pPr>
              <w:widowControl w:val="0"/>
              <w:spacing w:after="0" w:line="240" w:lineRule="auto"/>
              <w:ind w:left="73"/>
              <w:jc w:val="both"/>
              <w:rPr>
                <w:rFonts w:ascii="Trebuchet MS" w:hAnsi="Trebuchet MS" w:cstheme="minorHAnsi"/>
                <w:bCs/>
                <w:sz w:val="20"/>
                <w:szCs w:val="20"/>
                <w:lang w:val="ro-RO"/>
              </w:rPr>
            </w:pPr>
            <w:r>
              <w:rPr>
                <w:rFonts w:ascii="Trebuchet MS" w:hAnsi="Trebuchet MS" w:cstheme="minorHAnsi"/>
                <w:bCs/>
                <w:sz w:val="20"/>
                <w:szCs w:val="20"/>
                <w:lang w:val="ro-RO"/>
              </w:rPr>
              <w:t>2.2.1.</w:t>
            </w:r>
            <w:r w:rsidRPr="00E26C49">
              <w:rPr>
                <w:rFonts w:ascii="Trebuchet MS" w:hAnsi="Trebuchet MS" w:cstheme="minorHAnsi"/>
                <w:bCs/>
                <w:sz w:val="20"/>
                <w:szCs w:val="20"/>
                <w:lang w:val="ro-RO"/>
              </w:rPr>
              <w:t xml:space="preserve"> Elaborarea și aprobarea Strategiei privind tehnologia informației și comunicațiilor în MF</w:t>
            </w:r>
          </w:p>
          <w:p w14:paraId="42679B5C" w14:textId="17A983A2" w:rsidR="00CF19FD" w:rsidRPr="00E26C49" w:rsidRDefault="00CF19FD" w:rsidP="000F7C42">
            <w:pPr>
              <w:widowControl w:val="0"/>
              <w:spacing w:after="0" w:line="240" w:lineRule="auto"/>
              <w:ind w:left="-16"/>
              <w:jc w:val="both"/>
              <w:rPr>
                <w:rFonts w:ascii="Trebuchet MS" w:hAnsi="Trebuchet MS" w:cstheme="minorHAnsi"/>
                <w:bCs/>
                <w:i/>
                <w:sz w:val="20"/>
                <w:szCs w:val="20"/>
                <w:lang w:val="ro-RO"/>
              </w:rPr>
            </w:pPr>
            <w:r w:rsidRPr="00E26C49">
              <w:rPr>
                <w:rFonts w:ascii="Trebuchet MS" w:hAnsi="Trebuchet MS" w:cstheme="minorHAnsi"/>
                <w:bCs/>
                <w:i/>
                <w:sz w:val="20"/>
                <w:szCs w:val="20"/>
                <w:lang w:val="ro-RO"/>
              </w:rPr>
              <w:t>Strategia privind Tehnologia Informaţiei şi Comunicaţiilor va constitui o bază pentru realizarea obiectivelor cuprinse în Planul Strategic Instituțional și implicit pentru îndeplinirea misiu</w:t>
            </w:r>
            <w:r>
              <w:rPr>
                <w:rFonts w:ascii="Trebuchet MS" w:hAnsi="Trebuchet MS" w:cstheme="minorHAnsi"/>
                <w:bCs/>
                <w:i/>
                <w:sz w:val="20"/>
                <w:szCs w:val="20"/>
                <w:lang w:val="ro-RO"/>
              </w:rPr>
              <w:t>nii întregii organizații a MF</w:t>
            </w:r>
            <w:r w:rsidRPr="00E26C49">
              <w:rPr>
                <w:rFonts w:ascii="Trebuchet MS" w:hAnsi="Trebuchet MS" w:cstheme="minorHAnsi"/>
                <w:bCs/>
                <w:i/>
                <w:sz w:val="20"/>
                <w:szCs w:val="20"/>
                <w:lang w:val="ro-RO"/>
              </w:rPr>
              <w:t>. Strategia va avea în vedere aplicarea principiilor guvernanței TIC privind coordonarea bazată pe o viziune strategică unitară la nivelul întregii organizații și alinierea acesteia cu obiectivele de ansamblu ale organizației și nu pe proiecte segregate; va urmări abordarea unitară a proceselor de elaborare și execuție bugetară și de administrare a veniturilor, precum și cele de prognoza economică și reglementarea și controlul achizițiilor publice, desf</w:t>
            </w:r>
            <w:r>
              <w:rPr>
                <w:rFonts w:ascii="Trebuchet MS" w:hAnsi="Trebuchet MS" w:cstheme="minorHAnsi"/>
                <w:bCs/>
                <w:i/>
                <w:sz w:val="20"/>
                <w:szCs w:val="20"/>
                <w:lang w:val="ro-RO"/>
              </w:rPr>
              <w:t xml:space="preserve">ășurate la nivelul MF </w:t>
            </w:r>
            <w:r w:rsidRPr="00E26C49">
              <w:rPr>
                <w:rFonts w:ascii="Trebuchet MS" w:hAnsi="Trebuchet MS" w:cstheme="minorHAnsi"/>
                <w:bCs/>
                <w:i/>
                <w:sz w:val="20"/>
                <w:szCs w:val="20"/>
                <w:lang w:val="ro-RO"/>
              </w:rPr>
              <w:t>și al instituțiilor din subordine;  va permite o vedere de ansamblu şi va trata în mod unitar, la ni</w:t>
            </w:r>
            <w:r>
              <w:rPr>
                <w:rFonts w:ascii="Trebuchet MS" w:hAnsi="Trebuchet MS" w:cstheme="minorHAnsi"/>
                <w:bCs/>
                <w:i/>
                <w:sz w:val="20"/>
                <w:szCs w:val="20"/>
                <w:lang w:val="ro-RO"/>
              </w:rPr>
              <w:t>velul întregii organizații a MF</w:t>
            </w:r>
            <w:r w:rsidRPr="00E26C49">
              <w:rPr>
                <w:rFonts w:ascii="Trebuchet MS" w:hAnsi="Trebuchet MS" w:cstheme="minorHAnsi"/>
                <w:bCs/>
                <w:i/>
                <w:sz w:val="20"/>
                <w:szCs w:val="20"/>
                <w:lang w:val="ro-RO"/>
              </w:rPr>
              <w:t>, politicile și procedurile din cadrul sistemului de control intern managerial, activit</w:t>
            </w:r>
            <w:r>
              <w:rPr>
                <w:rFonts w:ascii="Trebuchet MS" w:hAnsi="Trebuchet MS" w:cstheme="minorHAnsi"/>
                <w:bCs/>
                <w:i/>
                <w:sz w:val="20"/>
                <w:szCs w:val="20"/>
                <w:lang w:val="ro-RO"/>
              </w:rPr>
              <w:t>ățile desfăşurate la nivelul MF</w:t>
            </w:r>
            <w:r w:rsidRPr="00E26C49">
              <w:rPr>
                <w:rFonts w:ascii="Trebuchet MS" w:hAnsi="Trebuchet MS" w:cstheme="minorHAnsi"/>
                <w:bCs/>
                <w:i/>
                <w:sz w:val="20"/>
                <w:szCs w:val="20"/>
                <w:lang w:val="ro-RO"/>
              </w:rPr>
              <w:t xml:space="preserve">, la nivelul ANAF și în relația cu celelate entități publice și private; va asigura prioritizarea şi coordonarea deciziilor privind </w:t>
            </w:r>
            <w:r w:rsidRPr="00E26C49">
              <w:rPr>
                <w:rFonts w:ascii="Trebuchet MS" w:hAnsi="Trebuchet MS" w:cstheme="minorHAnsi"/>
                <w:i/>
                <w:sz w:val="20"/>
                <w:szCs w:val="20"/>
                <w:lang w:val="ro-RO"/>
              </w:rPr>
              <w:t>utilizarea eficientă a resurselor financiare, materiale și umane</w:t>
            </w:r>
            <w:r w:rsidRPr="00E26C49">
              <w:rPr>
                <w:rFonts w:ascii="Trebuchet MS" w:hAnsi="Trebuchet MS" w:cstheme="minorHAnsi"/>
                <w:bCs/>
                <w:i/>
                <w:sz w:val="20"/>
                <w:szCs w:val="20"/>
                <w:lang w:val="ro-RO"/>
              </w:rPr>
              <w:t xml:space="preserve"> alocatedomeniului TIC în scopul modernizării şi eficientizării activităţilor și proceselor bugetare şi de administrare a veniturilor statului și al </w:t>
            </w:r>
            <w:r w:rsidRPr="00E26C49">
              <w:rPr>
                <w:rFonts w:ascii="Trebuchet MS" w:hAnsi="Trebuchet MS" w:cstheme="minorHAnsi"/>
                <w:i/>
                <w:sz w:val="20"/>
                <w:szCs w:val="20"/>
                <w:lang w:val="ro-RO"/>
              </w:rPr>
              <w:t>asigurării calității serviciilor TIC furnizate utilizatorilor proprii, celorlalte instituții publice, mediului de afaceri și cetățenilor. Este necesară elaborarea acesteia în corelare cu PSI și în funcție de prevederile acestuia.</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6A5CB9C2" w14:textId="77777777" w:rsidR="00CF19FD" w:rsidRPr="00965FCA" w:rsidRDefault="00CF19FD" w:rsidP="00CF19FD">
            <w:pPr>
              <w:spacing w:after="0" w:line="240" w:lineRule="auto"/>
              <w:rPr>
                <w:rFonts w:ascii="Trebuchet MS" w:hAnsi="Trebuchet MS" w:cstheme="minorHAnsi"/>
                <w:bCs/>
                <w:sz w:val="20"/>
                <w:szCs w:val="20"/>
                <w:lang w:val="ro-RO"/>
              </w:rPr>
            </w:pPr>
            <w:r w:rsidRPr="00965FCA">
              <w:rPr>
                <w:rFonts w:ascii="Trebuchet MS" w:hAnsi="Trebuchet MS" w:cstheme="minorHAnsi"/>
                <w:bCs/>
                <w:sz w:val="20"/>
                <w:szCs w:val="20"/>
                <w:lang w:val="ro-RO"/>
              </w:rPr>
              <w:t>Strategie elaborată și aprobată</w:t>
            </w:r>
          </w:p>
          <w:p w14:paraId="1BBFF69C" w14:textId="024F2FC8" w:rsidR="00CF19FD" w:rsidRPr="00E26C49" w:rsidRDefault="00CF19FD" w:rsidP="00CF19FD">
            <w:pPr>
              <w:spacing w:after="0" w:line="240" w:lineRule="auto"/>
              <w:jc w:val="center"/>
              <w:rPr>
                <w:rFonts w:ascii="Trebuchet MS" w:eastAsia="Times New Roman" w:hAnsi="Trebuchet MS" w:cstheme="minorHAnsi"/>
                <w:sz w:val="20"/>
                <w:szCs w:val="20"/>
                <w:bdr w:val="dotted" w:sz="4" w:space="0" w:color="auto"/>
                <w:lang w:val="ro-RO"/>
              </w:rPr>
            </w:pPr>
            <w:r w:rsidRPr="00965FCA">
              <w:rPr>
                <w:rFonts w:ascii="Trebuchet MS" w:hAnsi="Trebuchet MS" w:cstheme="minorHAnsi"/>
                <w:bCs/>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25135760"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49B080ED" w14:textId="46AAEF57"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26ACB672"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2E647E83" w14:textId="4AE00516"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Da</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0F2FF663"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60563823" w14:textId="41A271BE"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67FD1FC4"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66B47AAB" w14:textId="5DC51071"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Da</w:t>
            </w:r>
          </w:p>
        </w:tc>
        <w:tc>
          <w:tcPr>
            <w:tcW w:w="486" w:type="pct"/>
            <w:shd w:val="clear" w:color="auto" w:fill="auto"/>
          </w:tcPr>
          <w:p w14:paraId="74B8948A" w14:textId="77777777" w:rsidR="00CF19FD" w:rsidRPr="00965FCA" w:rsidRDefault="00CF19FD" w:rsidP="00CF19FD">
            <w:pPr>
              <w:spacing w:after="0" w:line="240" w:lineRule="auto"/>
              <w:rPr>
                <w:rFonts w:ascii="Trebuchet MS" w:hAnsi="Trebuchet MS" w:cstheme="minorHAnsi"/>
                <w:bCs/>
                <w:sz w:val="20"/>
                <w:szCs w:val="20"/>
                <w:lang w:val="ro-RO"/>
              </w:rPr>
            </w:pPr>
          </w:p>
          <w:p w14:paraId="34D2D7CD" w14:textId="6FFD54AF"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Da</w:t>
            </w:r>
          </w:p>
        </w:tc>
      </w:tr>
      <w:tr w:rsidR="00CF19FD" w:rsidRPr="00682C8B" w14:paraId="55104936"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392E572C" w14:textId="524B3B68" w:rsidR="00CF19FD" w:rsidRPr="008A028C" w:rsidRDefault="00CF19FD" w:rsidP="000F7C42">
            <w:pPr>
              <w:widowControl w:val="0"/>
              <w:spacing w:before="60" w:after="60"/>
              <w:ind w:left="432" w:hanging="270"/>
              <w:jc w:val="both"/>
              <w:rPr>
                <w:rFonts w:ascii="Trebuchet MS" w:hAnsi="Trebuchet MS" w:cstheme="minorHAnsi"/>
                <w:sz w:val="20"/>
                <w:szCs w:val="20"/>
                <w:lang w:val="ro-RO"/>
              </w:rPr>
            </w:pPr>
            <w:r>
              <w:rPr>
                <w:rFonts w:ascii="Trebuchet MS" w:hAnsi="Trebuchet MS" w:cstheme="minorHAnsi"/>
                <w:sz w:val="20"/>
                <w:szCs w:val="20"/>
                <w:lang w:val="ro-RO"/>
              </w:rPr>
              <w:t>2.2.2.</w:t>
            </w:r>
            <w:r w:rsidRPr="008A028C">
              <w:rPr>
                <w:rFonts w:ascii="Trebuchet MS" w:hAnsi="Trebuchet MS" w:cstheme="minorHAnsi"/>
                <w:sz w:val="20"/>
                <w:szCs w:val="20"/>
                <w:lang w:val="ro-RO"/>
              </w:rPr>
              <w:t xml:space="preserve"> Dezvoltarea platformelor tehnologice și de comunicații </w:t>
            </w:r>
          </w:p>
          <w:p w14:paraId="41D30854" w14:textId="77777777" w:rsidR="00CF19FD" w:rsidRPr="008A028C" w:rsidRDefault="00CF19FD" w:rsidP="000F7C42">
            <w:pPr>
              <w:widowControl w:val="0"/>
              <w:spacing w:after="0" w:line="240" w:lineRule="auto"/>
              <w:jc w:val="both"/>
              <w:rPr>
                <w:rFonts w:ascii="Trebuchet MS" w:hAnsi="Trebuchet MS" w:cstheme="minorHAnsi"/>
                <w:i/>
                <w:sz w:val="20"/>
                <w:szCs w:val="20"/>
                <w:lang w:val="ro-RO"/>
              </w:rPr>
            </w:pPr>
            <w:r w:rsidRPr="008A028C">
              <w:rPr>
                <w:rFonts w:ascii="Trebuchet MS" w:hAnsi="Trebuchet MS" w:cstheme="minorHAnsi"/>
                <w:i/>
                <w:sz w:val="20"/>
                <w:szCs w:val="20"/>
                <w:lang w:val="ro-RO"/>
              </w:rPr>
              <w:t>Măsura urmărește să asigure retehnologizarea infrastructurii hardware și software și are în vedere ca, la finalul implementării, sistemul informatic să dispună de:</w:t>
            </w:r>
            <w:r w:rsidRPr="008A028C">
              <w:rPr>
                <w:rFonts w:ascii="Trebuchet MS" w:hAnsi="Trebuchet MS" w:cstheme="minorHAnsi"/>
                <w:sz w:val="20"/>
                <w:szCs w:val="20"/>
                <w:lang w:val="ro-RO"/>
              </w:rPr>
              <w:t xml:space="preserve"> </w:t>
            </w:r>
            <w:r w:rsidRPr="008A028C">
              <w:rPr>
                <w:rFonts w:ascii="Trebuchet MS" w:hAnsi="Trebuchet MS" w:cstheme="minorHAnsi"/>
                <w:i/>
                <w:sz w:val="20"/>
                <w:szCs w:val="20"/>
                <w:lang w:val="ro-RO"/>
              </w:rPr>
              <w:t>toate echipamentele și licențele necesare pentru funcționare, de toate arhitecturile</w:t>
            </w:r>
            <w:r>
              <w:rPr>
                <w:rFonts w:ascii="Trebuchet MS" w:hAnsi="Trebuchet MS" w:cstheme="minorHAnsi"/>
                <w:i/>
                <w:sz w:val="20"/>
                <w:szCs w:val="20"/>
                <w:lang w:val="ro-RO"/>
              </w:rPr>
              <w:t xml:space="preserve"> și configurațiile, de proceduri</w:t>
            </w:r>
            <w:r w:rsidRPr="008A028C">
              <w:rPr>
                <w:rFonts w:ascii="Trebuchet MS" w:hAnsi="Trebuchet MS" w:cstheme="minorHAnsi"/>
                <w:i/>
                <w:sz w:val="20"/>
                <w:szCs w:val="20"/>
                <w:lang w:val="ro-RO"/>
              </w:rPr>
              <w:t xml:space="preserve"> complet documentate, documentații, coduri-sursă, manual, personal instruit pentru administrarea și utilizarea sistemului, de toate serviciile funcționale migrate pe noua infrastructură. Se va asigura o capacitate de procesare și stocare mai mare cu cel puțin 50% comparativ cu sistemul existent, avându-se în vedere: asigurarea mobilității, administrarea depozitelor de date, gestionarea datelor mari nestructurate (big data), asigurarea interfațării cu alte entități publice și private, managementul utilizatorilor (identificarea utilizatorilor) și al drepturilor de utilizare etc.</w:t>
            </w:r>
          </w:p>
          <w:p w14:paraId="57F35415" w14:textId="77777777" w:rsidR="00CF19FD" w:rsidRPr="008A028C" w:rsidRDefault="00CF19FD" w:rsidP="000F7C42">
            <w:pPr>
              <w:pStyle w:val="NormalWeb"/>
              <w:spacing w:after="0" w:line="240" w:lineRule="auto"/>
              <w:jc w:val="both"/>
              <w:rPr>
                <w:rFonts w:ascii="Trebuchet MS" w:hAnsi="Trebuchet MS"/>
                <w:i/>
                <w:sz w:val="20"/>
                <w:szCs w:val="20"/>
              </w:rPr>
            </w:pPr>
            <w:r w:rsidRPr="008A028C">
              <w:rPr>
                <w:rFonts w:ascii="Trebuchet MS" w:hAnsi="Trebuchet MS"/>
                <w:i/>
                <w:sz w:val="20"/>
                <w:szCs w:val="20"/>
              </w:rPr>
              <w:t>În mod concret se are în vedere realizarea unei infrastructuri hardware și software omogene, optimizate tehnic și financiar și prin abordarea unitară a proi</w:t>
            </w:r>
            <w:r>
              <w:rPr>
                <w:rFonts w:ascii="Trebuchet MS" w:hAnsi="Trebuchet MS"/>
                <w:i/>
                <w:sz w:val="20"/>
                <w:szCs w:val="20"/>
              </w:rPr>
              <w:t>ectelor de infrastructură TIC</w:t>
            </w:r>
            <w:r w:rsidRPr="008A028C">
              <w:rPr>
                <w:rFonts w:ascii="Trebuchet MS" w:hAnsi="Trebuchet MS"/>
                <w:i/>
                <w:sz w:val="20"/>
                <w:szCs w:val="20"/>
              </w:rPr>
              <w:t>, asigurându-se:</w:t>
            </w:r>
          </w:p>
          <w:p w14:paraId="2CED941A" w14:textId="77777777" w:rsidR="00CF19FD" w:rsidRPr="008A028C" w:rsidRDefault="00CF19FD" w:rsidP="00A44C4E">
            <w:pPr>
              <w:pStyle w:val="NormalWeb"/>
              <w:numPr>
                <w:ilvl w:val="0"/>
                <w:numId w:val="117"/>
              </w:numPr>
              <w:tabs>
                <w:tab w:val="left" w:pos="276"/>
              </w:tabs>
              <w:spacing w:after="0" w:line="240" w:lineRule="auto"/>
              <w:ind w:left="218" w:hanging="218"/>
              <w:jc w:val="both"/>
              <w:rPr>
                <w:rFonts w:ascii="Trebuchet MS" w:hAnsi="Trebuchet MS"/>
                <w:i/>
                <w:sz w:val="20"/>
                <w:szCs w:val="20"/>
              </w:rPr>
            </w:pPr>
            <w:r w:rsidRPr="008A028C">
              <w:rPr>
                <w:rFonts w:ascii="Trebuchet MS" w:hAnsi="Trebuchet MS"/>
                <w:i/>
                <w:sz w:val="20"/>
                <w:szCs w:val="20"/>
              </w:rPr>
              <w:t>distribuirea judicioasă a vârfurilor de sarcină;</w:t>
            </w:r>
          </w:p>
          <w:p w14:paraId="3157878E" w14:textId="77777777" w:rsidR="00CF19FD" w:rsidRPr="008A028C" w:rsidRDefault="00CF19FD" w:rsidP="00A44C4E">
            <w:pPr>
              <w:pStyle w:val="NormalWeb"/>
              <w:numPr>
                <w:ilvl w:val="0"/>
                <w:numId w:val="117"/>
              </w:numPr>
              <w:tabs>
                <w:tab w:val="left" w:pos="276"/>
              </w:tabs>
              <w:spacing w:after="0" w:line="240" w:lineRule="auto"/>
              <w:ind w:left="218" w:hanging="218"/>
              <w:jc w:val="both"/>
              <w:rPr>
                <w:rFonts w:ascii="Trebuchet MS" w:hAnsi="Trebuchet MS"/>
                <w:i/>
                <w:sz w:val="20"/>
                <w:szCs w:val="20"/>
              </w:rPr>
            </w:pPr>
            <w:r w:rsidRPr="008A028C">
              <w:rPr>
                <w:rFonts w:ascii="Trebuchet MS" w:hAnsi="Trebuchet MS"/>
                <w:i/>
                <w:sz w:val="20"/>
                <w:szCs w:val="20"/>
              </w:rPr>
              <w:t>întreținerea uniformă, mai eficientă, prin competențe mai rapid formate, a sistemelor aflate în producție;</w:t>
            </w:r>
          </w:p>
          <w:p w14:paraId="05F831D3" w14:textId="77777777" w:rsidR="00CF19FD" w:rsidRPr="008A028C" w:rsidRDefault="00CF19FD" w:rsidP="00A44C4E">
            <w:pPr>
              <w:pStyle w:val="NormalWeb"/>
              <w:numPr>
                <w:ilvl w:val="0"/>
                <w:numId w:val="117"/>
              </w:numPr>
              <w:tabs>
                <w:tab w:val="left" w:pos="276"/>
              </w:tabs>
              <w:spacing w:after="0" w:line="240" w:lineRule="auto"/>
              <w:ind w:left="218" w:hanging="218"/>
              <w:jc w:val="both"/>
              <w:rPr>
                <w:rFonts w:ascii="Trebuchet MS" w:hAnsi="Trebuchet MS"/>
                <w:i/>
                <w:sz w:val="20"/>
                <w:szCs w:val="20"/>
              </w:rPr>
            </w:pPr>
            <w:r w:rsidRPr="008A028C">
              <w:rPr>
                <w:rFonts w:ascii="Trebuchet MS" w:hAnsi="Trebuchet MS"/>
                <w:i/>
                <w:sz w:val="20"/>
                <w:szCs w:val="20"/>
              </w:rPr>
              <w:t>utilizarea unui sistem de securitate și monitorizare unitar;</w:t>
            </w:r>
          </w:p>
          <w:p w14:paraId="1D9C19F6" w14:textId="77777777" w:rsidR="00CF19FD" w:rsidRPr="008A028C" w:rsidRDefault="00CF19FD" w:rsidP="00A44C4E">
            <w:pPr>
              <w:pStyle w:val="NormalWeb"/>
              <w:numPr>
                <w:ilvl w:val="0"/>
                <w:numId w:val="117"/>
              </w:numPr>
              <w:tabs>
                <w:tab w:val="left" w:pos="276"/>
              </w:tabs>
              <w:spacing w:after="0" w:line="240" w:lineRule="auto"/>
              <w:ind w:left="218" w:hanging="218"/>
              <w:jc w:val="both"/>
              <w:rPr>
                <w:rFonts w:ascii="Trebuchet MS" w:hAnsi="Trebuchet MS"/>
                <w:i/>
                <w:sz w:val="20"/>
                <w:szCs w:val="20"/>
              </w:rPr>
            </w:pPr>
            <w:r w:rsidRPr="008A028C">
              <w:rPr>
                <w:rFonts w:ascii="Trebuchet MS" w:hAnsi="Trebuchet MS"/>
                <w:i/>
                <w:sz w:val="20"/>
                <w:szCs w:val="20"/>
              </w:rPr>
              <w:t>evitarea formării de silozuri (sisteme informatice care funcționează de sine stătător, cu slabă interoperabilitate), cât și sporirea inter-operării.</w:t>
            </w:r>
          </w:p>
          <w:p w14:paraId="089CAF96" w14:textId="77777777" w:rsidR="00CF19FD" w:rsidRPr="008A028C" w:rsidRDefault="00CF19FD" w:rsidP="000F7C42">
            <w:pPr>
              <w:pStyle w:val="NormalWeb"/>
              <w:spacing w:after="0" w:line="240" w:lineRule="auto"/>
              <w:jc w:val="both"/>
              <w:rPr>
                <w:rFonts w:ascii="Trebuchet MS" w:hAnsi="Trebuchet MS"/>
                <w:i/>
                <w:sz w:val="20"/>
                <w:szCs w:val="20"/>
              </w:rPr>
            </w:pPr>
            <w:r w:rsidRPr="008A028C">
              <w:rPr>
                <w:rFonts w:ascii="Trebuchet MS" w:hAnsi="Trebuchet MS"/>
                <w:i/>
                <w:sz w:val="20"/>
                <w:szCs w:val="20"/>
              </w:rPr>
              <w:lastRenderedPageBreak/>
              <w:t>Asigurarea rezilienței platformei tehnologice unice se va realiza printr-o arhitectură de înaltă fiabilitate și disponibilitate, cu echipamente care ar putea fi distribuite în două centre de date situate la distanță (București și Brașov), prin utilizarea internă a noilor tehnologii Cloud și prin asigurarea cooperării dintre Hub-ul finanțelor publice și Cloud-ul Guvernamental.</w:t>
            </w:r>
          </w:p>
          <w:p w14:paraId="499FB2F0" w14:textId="7E08D053" w:rsidR="00CF19FD" w:rsidRDefault="00CF19FD" w:rsidP="000F7C42">
            <w:pPr>
              <w:widowControl w:val="0"/>
              <w:spacing w:after="0" w:line="240" w:lineRule="auto"/>
              <w:jc w:val="both"/>
              <w:rPr>
                <w:rFonts w:ascii="Trebuchet MS" w:hAnsi="Trebuchet MS" w:cstheme="minorHAnsi"/>
                <w:bCs/>
                <w:sz w:val="20"/>
                <w:szCs w:val="20"/>
                <w:lang w:val="ro-RO"/>
              </w:rPr>
            </w:pPr>
            <w:r w:rsidRPr="008A028C">
              <w:rPr>
                <w:rFonts w:ascii="Trebuchet MS" w:hAnsi="Trebuchet MS" w:cstheme="minorHAnsi"/>
                <w:i/>
                <w:sz w:val="20"/>
                <w:szCs w:val="20"/>
                <w:lang w:val="ro-RO"/>
              </w:rPr>
              <w:t xml:space="preserve">Se va asigura astfel consolidarea serverelor x86, retehnologizarea infrastructurii hardware si software IBM și migrarea tehnologiilor Oracle la ultimele versiuni disponibile  în cadrul unei noi </w:t>
            </w:r>
            <w:r w:rsidRPr="008A028C">
              <w:rPr>
                <w:rFonts w:ascii="Trebuchet MS" w:hAnsi="Trebuchet MS"/>
                <w:i/>
                <w:sz w:val="20"/>
                <w:szCs w:val="20"/>
              </w:rPr>
              <w:t>platforme tehnologice hardware și software, unitară și omogenă, necesară a</w:t>
            </w:r>
            <w:r>
              <w:rPr>
                <w:rFonts w:ascii="Trebuchet MS" w:hAnsi="Trebuchet MS"/>
                <w:i/>
                <w:sz w:val="20"/>
                <w:szCs w:val="20"/>
              </w:rPr>
              <w:t>tât pentru migrarea datelor MF</w:t>
            </w:r>
            <w:r w:rsidRPr="008A028C">
              <w:rPr>
                <w:rFonts w:ascii="Trebuchet MS" w:hAnsi="Trebuchet MS"/>
                <w:i/>
                <w:sz w:val="20"/>
                <w:szCs w:val="20"/>
              </w:rPr>
              <w:t xml:space="preserve"> existente în prezent pe platformele depășite, cât și pentru viitoarele aplicații info</w:t>
            </w:r>
            <w:r>
              <w:rPr>
                <w:rFonts w:ascii="Trebuchet MS" w:hAnsi="Trebuchet MS"/>
                <w:i/>
                <w:sz w:val="20"/>
                <w:szCs w:val="20"/>
              </w:rPr>
              <w:t>rmatice dezvoltate prin PNRR</w:t>
            </w:r>
            <w:r w:rsidRPr="008A028C">
              <w:rPr>
                <w:rFonts w:ascii="Trebuchet MS" w:hAnsi="Trebuchet MS"/>
                <w:i/>
                <w:sz w:val="20"/>
                <w:szCs w:val="20"/>
              </w:rPr>
              <w:t>, prin surse proprii și prin alte surse externe.</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332D0141"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lastRenderedPageBreak/>
              <w:t>Tehnologii existente înlocuite</w:t>
            </w:r>
          </w:p>
          <w:p w14:paraId="6095F340"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w:t>
            </w:r>
          </w:p>
          <w:p w14:paraId="73A1D9E1"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25%</w:t>
            </w:r>
          </w:p>
          <w:p w14:paraId="233081B4"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0EA08179" w14:textId="77777777" w:rsidR="00CF19FD" w:rsidRPr="00965FCA" w:rsidRDefault="00CF19FD" w:rsidP="00CF19FD">
            <w:pPr>
              <w:spacing w:after="0" w:line="240" w:lineRule="auto"/>
              <w:rPr>
                <w:rFonts w:ascii="Trebuchet MS" w:hAnsi="Trebuchet MS" w:cstheme="minorHAnsi"/>
                <w:bCs/>
                <w:sz w:val="20"/>
                <w:szCs w:val="20"/>
                <w:lang w:val="ro-RO"/>
              </w:rPr>
            </w:pP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16EC9EB3"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0E90F75F"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3E93C218" w14:textId="6A6EAFC8" w:rsidR="00CF19FD" w:rsidRPr="00965FCA" w:rsidRDefault="00CF19FD" w:rsidP="00CF19FD">
            <w:pPr>
              <w:spacing w:after="0" w:line="240" w:lineRule="auto"/>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25%</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335A754E"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30530F86"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4589E2F8" w14:textId="7D874784" w:rsidR="00CF19FD" w:rsidRPr="00965FCA" w:rsidRDefault="00CF19FD" w:rsidP="00CF19FD">
            <w:pPr>
              <w:spacing w:after="0" w:line="240" w:lineRule="auto"/>
              <w:jc w:val="center"/>
              <w:rPr>
                <w:rFonts w:ascii="Trebuchet MS" w:hAnsi="Trebuchet MS" w:cstheme="minorHAnsi"/>
                <w:bCs/>
                <w:sz w:val="20"/>
                <w:szCs w:val="20"/>
                <w:lang w:val="ro-RO"/>
              </w:rPr>
            </w:pPr>
            <w:r w:rsidRPr="00CC4168">
              <w:rPr>
                <w:rFonts w:ascii="Trebuchet MS" w:hAnsi="Trebuchet MS" w:cstheme="minorHAnsi"/>
                <w:bCs/>
                <w:sz w:val="20"/>
                <w:szCs w:val="20"/>
              </w:rPr>
              <w:t>30%</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49CF89DD"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39E8C751"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55D50C2C" w14:textId="323334B6" w:rsidR="00CF19FD" w:rsidRPr="00965FCA" w:rsidRDefault="00CF19FD" w:rsidP="00CF19FD">
            <w:pPr>
              <w:spacing w:after="0" w:line="240" w:lineRule="auto"/>
              <w:jc w:val="center"/>
              <w:rPr>
                <w:rFonts w:ascii="Trebuchet MS" w:hAnsi="Trebuchet MS" w:cstheme="minorHAnsi"/>
                <w:bCs/>
                <w:sz w:val="20"/>
                <w:szCs w:val="20"/>
                <w:lang w:val="ro-RO"/>
              </w:rPr>
            </w:pPr>
            <w:r w:rsidRPr="00CC4168">
              <w:rPr>
                <w:rFonts w:ascii="Trebuchet MS" w:hAnsi="Trebuchet MS" w:cstheme="minorHAnsi"/>
                <w:bCs/>
                <w:sz w:val="20"/>
                <w:szCs w:val="20"/>
              </w:rPr>
              <w:t>40%</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7179EC20"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6D6488CD"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6940EA25" w14:textId="44E10002" w:rsidR="00CF19FD" w:rsidRPr="00965FCA" w:rsidRDefault="00CF19FD" w:rsidP="00CF19FD">
            <w:pPr>
              <w:spacing w:after="0" w:line="240" w:lineRule="auto"/>
              <w:jc w:val="center"/>
              <w:rPr>
                <w:rFonts w:ascii="Trebuchet MS" w:hAnsi="Trebuchet MS" w:cstheme="minorHAnsi"/>
                <w:bCs/>
                <w:sz w:val="20"/>
                <w:szCs w:val="20"/>
                <w:lang w:val="ro-RO"/>
              </w:rPr>
            </w:pPr>
            <w:r w:rsidRPr="00CC4168">
              <w:rPr>
                <w:rFonts w:ascii="Trebuchet MS" w:hAnsi="Trebuchet MS" w:cstheme="minorHAnsi"/>
                <w:bCs/>
                <w:sz w:val="20"/>
                <w:szCs w:val="20"/>
              </w:rPr>
              <w:t>50%</w:t>
            </w:r>
          </w:p>
        </w:tc>
        <w:tc>
          <w:tcPr>
            <w:tcW w:w="486" w:type="pct"/>
            <w:shd w:val="clear" w:color="auto" w:fill="auto"/>
          </w:tcPr>
          <w:p w14:paraId="06CA16FC"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11E07540"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p w14:paraId="7A637870" w14:textId="6AFED876" w:rsidR="00CF19FD" w:rsidRPr="00965FCA" w:rsidRDefault="00CF19FD" w:rsidP="00CF19FD">
            <w:pPr>
              <w:spacing w:after="0" w:line="240" w:lineRule="auto"/>
              <w:rPr>
                <w:rFonts w:ascii="Trebuchet MS" w:hAnsi="Trebuchet MS" w:cstheme="minorHAnsi"/>
                <w:bCs/>
                <w:sz w:val="20"/>
                <w:szCs w:val="20"/>
                <w:lang w:val="ro-RO"/>
              </w:rPr>
            </w:pPr>
            <w:r w:rsidRPr="00CC4168">
              <w:rPr>
                <w:rFonts w:ascii="Trebuchet MS" w:hAnsi="Trebuchet MS" w:cstheme="minorHAnsi"/>
                <w:bCs/>
                <w:sz w:val="20"/>
                <w:szCs w:val="20"/>
              </w:rPr>
              <w:t>50%</w:t>
            </w:r>
          </w:p>
        </w:tc>
      </w:tr>
      <w:tr w:rsidR="00CF19FD" w:rsidRPr="00682C8B" w14:paraId="2824D591"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7C547C81" w14:textId="62D823A3" w:rsidR="00CF19FD" w:rsidRPr="00A11F45" w:rsidRDefault="00CF19FD" w:rsidP="000F7C42">
            <w:pPr>
              <w:widowControl w:val="0"/>
              <w:spacing w:after="0" w:line="240" w:lineRule="auto"/>
              <w:ind w:left="432" w:hanging="432"/>
              <w:jc w:val="both"/>
              <w:rPr>
                <w:rFonts w:ascii="Trebuchet MS" w:hAnsi="Trebuchet MS" w:cstheme="minorHAnsi"/>
                <w:sz w:val="20"/>
                <w:szCs w:val="20"/>
                <w:lang w:val="ro-RO"/>
              </w:rPr>
            </w:pPr>
            <w:r>
              <w:rPr>
                <w:rFonts w:ascii="Trebuchet MS" w:hAnsi="Trebuchet MS" w:cstheme="minorHAnsi"/>
                <w:sz w:val="20"/>
                <w:szCs w:val="20"/>
                <w:lang w:val="ro-RO"/>
              </w:rPr>
              <w:lastRenderedPageBreak/>
              <w:t>2.2.3</w:t>
            </w:r>
            <w:r w:rsidRPr="00A11F45">
              <w:rPr>
                <w:rFonts w:ascii="Trebuchet MS" w:hAnsi="Trebuchet MS" w:cstheme="minorHAnsi"/>
                <w:sz w:val="20"/>
                <w:szCs w:val="20"/>
                <w:lang w:val="ro-RO"/>
              </w:rPr>
              <w:t>. I</w:t>
            </w:r>
            <w:r>
              <w:rPr>
                <w:rFonts w:ascii="Trebuchet MS" w:hAnsi="Trebuchet MS" w:cstheme="minorHAnsi"/>
                <w:sz w:val="20"/>
                <w:szCs w:val="20"/>
                <w:lang w:val="ro-RO"/>
              </w:rPr>
              <w:t>mplementarea noilor tehnologii</w:t>
            </w:r>
          </w:p>
          <w:p w14:paraId="503959F2" w14:textId="77777777" w:rsidR="00CF19FD" w:rsidRPr="00A11F45" w:rsidRDefault="00CF19FD" w:rsidP="000F7C42">
            <w:pPr>
              <w:widowControl w:val="0"/>
              <w:spacing w:after="0" w:line="240" w:lineRule="auto"/>
              <w:ind w:hanging="16"/>
              <w:jc w:val="both"/>
              <w:rPr>
                <w:rFonts w:ascii="Trebuchet MS" w:hAnsi="Trebuchet MS" w:cstheme="minorHAnsi"/>
                <w:sz w:val="20"/>
                <w:szCs w:val="20"/>
                <w:lang w:val="ro-RO"/>
              </w:rPr>
            </w:pPr>
            <w:r w:rsidRPr="00A11F45">
              <w:rPr>
                <w:rFonts w:ascii="Trebuchet MS" w:hAnsi="Trebuchet MS" w:cstheme="minorHAnsi"/>
                <w:i/>
                <w:sz w:val="20"/>
                <w:szCs w:val="20"/>
                <w:lang w:val="ro-RO"/>
              </w:rPr>
              <w:t>Măsura vizează</w:t>
            </w:r>
            <w:r w:rsidRPr="00A11F45">
              <w:rPr>
                <w:rFonts w:ascii="Trebuchet MS" w:hAnsi="Trebuchet MS" w:cstheme="minorHAnsi"/>
                <w:sz w:val="20"/>
                <w:szCs w:val="20"/>
                <w:lang w:val="ro-RO"/>
              </w:rPr>
              <w:t xml:space="preserve"> </w:t>
            </w:r>
            <w:r w:rsidRPr="00A11F45">
              <w:rPr>
                <w:rFonts w:ascii="Trebuchet MS" w:hAnsi="Trebuchet MS" w:cstheme="minorHAnsi"/>
                <w:i/>
                <w:sz w:val="20"/>
                <w:szCs w:val="20"/>
                <w:lang w:val="ro-RO"/>
              </w:rPr>
              <w:t>trecerea de la tehnologii învechite la tehnologii noi, utilizarea tehnologiilor Cloud Computing, asigurarea posibilității de acces la informații de pe dispozitive mobile etc.</w:t>
            </w:r>
          </w:p>
          <w:p w14:paraId="1DA65286" w14:textId="433C8722" w:rsidR="00CF19FD" w:rsidRPr="00A11F45" w:rsidRDefault="00CF19FD" w:rsidP="000F7C42">
            <w:pPr>
              <w:widowControl w:val="0"/>
              <w:spacing w:after="0" w:line="240" w:lineRule="auto"/>
              <w:jc w:val="both"/>
              <w:rPr>
                <w:rFonts w:ascii="Trebuchet MS" w:hAnsi="Trebuchet MS" w:cstheme="minorHAnsi"/>
                <w:sz w:val="20"/>
                <w:szCs w:val="20"/>
                <w:lang w:val="ro-RO"/>
              </w:rPr>
            </w:pPr>
            <w:r w:rsidRPr="00A11F45">
              <w:rPr>
                <w:rFonts w:ascii="Trebuchet MS" w:hAnsi="Trebuchet MS" w:cstheme="minorHAnsi"/>
                <w:i/>
                <w:sz w:val="20"/>
                <w:szCs w:val="20"/>
                <w:lang w:val="ro-RO"/>
              </w:rPr>
              <w:t xml:space="preserve">Se are în vedere </w:t>
            </w:r>
            <w:r w:rsidRPr="00A11F45">
              <w:rPr>
                <w:rFonts w:ascii="Trebuchet MS" w:hAnsi="Trebuchet MS"/>
                <w:i/>
                <w:sz w:val="20"/>
                <w:szCs w:val="20"/>
              </w:rPr>
              <w:t>asigurarea rezilienței platformei tehnologice unice printr-o arhitectură de înaltă fiabilitate și disponibilitate, cu echipamente care ar putea fi distribuite în două centre de date situate la distanță (București și Brașov), prin utilizarea internă a noilor tehnologii Cloud și prin asigurarea cooperării dintre Hub-ul finanțelor publice și Cloud-ul Guvernamental. (de văzut și M2.2.1.2)</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0419049D"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Nr de sisteme portate pe tehnologii noi</w:t>
            </w:r>
          </w:p>
          <w:p w14:paraId="4ED2A5AB" w14:textId="77777777" w:rsidR="00CF19FD" w:rsidRPr="00CC4168" w:rsidRDefault="00CF19FD" w:rsidP="00CF19FD">
            <w:pPr>
              <w:spacing w:after="0" w:line="240" w:lineRule="auto"/>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Nr/an</w:t>
            </w:r>
          </w:p>
          <w:p w14:paraId="10B8A557" w14:textId="022A7887"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rPr>
              <w:t>2</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325E79A2"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6D6D043B"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0A484E1D"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12E9599F"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16ABB919" w14:textId="1D1FED40"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rPr>
              <w:t>2</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6CDD6479"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046466F4"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1ACE4ED2"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77B2A042"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54E8BA4A" w14:textId="1ABAF93E" w:rsidR="00CF19FD" w:rsidRPr="004A5A84" w:rsidRDefault="00CF19FD" w:rsidP="00CF19FD">
            <w:pPr>
              <w:widowControl w:val="0"/>
              <w:spacing w:before="60" w:after="60"/>
              <w:jc w:val="center"/>
              <w:rPr>
                <w:rFonts w:ascii="Trebuchet MS" w:hAnsi="Trebuchet MS" w:cstheme="minorHAnsi"/>
                <w:bCs/>
                <w:sz w:val="20"/>
                <w:szCs w:val="20"/>
                <w:lang w:val="ro-RO"/>
              </w:rPr>
            </w:pPr>
            <w:r w:rsidRPr="004A5A84">
              <w:rPr>
                <w:rFonts w:ascii="Trebuchet MS" w:hAnsi="Trebuchet MS" w:cstheme="minorHAnsi"/>
                <w:bCs/>
                <w:sz w:val="20"/>
                <w:szCs w:val="20"/>
              </w:rPr>
              <w:t>4</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11F87D58"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04ED46D4"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1DC2ECCA"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5A02B695"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7F3F8A49" w14:textId="35234A9F"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rPr>
              <w:t>3</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25F27D18"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62B5D88F"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7541D3CB"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7966F785"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43A917D1" w14:textId="7E32B55B" w:rsidR="00CF19FD" w:rsidRPr="00CC4168" w:rsidRDefault="00CF19FD" w:rsidP="00CF19FD">
            <w:pPr>
              <w:widowControl w:val="0"/>
              <w:spacing w:before="60" w:after="60"/>
              <w:jc w:val="center"/>
              <w:rPr>
                <w:rFonts w:ascii="Trebuchet MS" w:hAnsi="Trebuchet MS" w:cstheme="minorHAnsi"/>
                <w:bCs/>
                <w:sz w:val="20"/>
                <w:szCs w:val="20"/>
                <w:lang w:val="ro-RO"/>
              </w:rPr>
            </w:pPr>
            <w:r w:rsidRPr="00CC4168">
              <w:rPr>
                <w:rFonts w:ascii="Trebuchet MS" w:hAnsi="Trebuchet MS" w:cstheme="minorHAnsi"/>
                <w:bCs/>
                <w:sz w:val="20"/>
                <w:szCs w:val="20"/>
              </w:rPr>
              <w:t>2</w:t>
            </w:r>
          </w:p>
        </w:tc>
        <w:tc>
          <w:tcPr>
            <w:tcW w:w="486" w:type="pct"/>
            <w:shd w:val="clear" w:color="auto" w:fill="auto"/>
          </w:tcPr>
          <w:p w14:paraId="7A6450A0"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757611F8"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5D9CBBD8" w14:textId="77777777" w:rsidR="00CF19FD" w:rsidRPr="00CC4168" w:rsidRDefault="00CF19FD" w:rsidP="00CF19FD">
            <w:pPr>
              <w:spacing w:after="0" w:line="240" w:lineRule="auto"/>
              <w:rPr>
                <w:rFonts w:ascii="Trebuchet MS" w:hAnsi="Trebuchet MS" w:cstheme="minorHAnsi"/>
                <w:bCs/>
                <w:sz w:val="20"/>
                <w:szCs w:val="20"/>
                <w:lang w:val="ro-RO"/>
              </w:rPr>
            </w:pPr>
          </w:p>
          <w:p w14:paraId="7DDFBD9E" w14:textId="77777777" w:rsidR="00CF19FD" w:rsidRPr="00CC4168" w:rsidRDefault="00CF19FD" w:rsidP="00CF19FD">
            <w:pPr>
              <w:spacing w:after="0" w:line="240" w:lineRule="auto"/>
              <w:jc w:val="center"/>
              <w:rPr>
                <w:rFonts w:ascii="Trebuchet MS" w:hAnsi="Trebuchet MS" w:cstheme="minorHAnsi"/>
                <w:bCs/>
                <w:sz w:val="20"/>
                <w:szCs w:val="20"/>
                <w:lang w:val="ro-RO"/>
              </w:rPr>
            </w:pPr>
          </w:p>
          <w:p w14:paraId="0B7A4DB0" w14:textId="77777777" w:rsidR="00CF19FD" w:rsidRPr="00CC4168" w:rsidRDefault="00CF19FD" w:rsidP="00CF19FD">
            <w:pPr>
              <w:spacing w:after="0" w:line="240" w:lineRule="auto"/>
              <w:jc w:val="center"/>
              <w:rPr>
                <w:rFonts w:ascii="Trebuchet MS" w:hAnsi="Trebuchet MS" w:cstheme="minorHAnsi"/>
                <w:bCs/>
                <w:sz w:val="20"/>
                <w:szCs w:val="20"/>
                <w:lang w:val="ro-RO"/>
              </w:rPr>
            </w:pPr>
            <w:r w:rsidRPr="00CC4168">
              <w:rPr>
                <w:rFonts w:ascii="Trebuchet MS" w:hAnsi="Trebuchet MS" w:cstheme="minorHAnsi"/>
                <w:bCs/>
                <w:sz w:val="20"/>
                <w:szCs w:val="20"/>
                <w:lang w:val="ro-RO"/>
              </w:rPr>
              <w:t>2</w:t>
            </w:r>
          </w:p>
          <w:p w14:paraId="49038C29" w14:textId="77777777" w:rsidR="00CF19FD" w:rsidRPr="00CC4168" w:rsidRDefault="00CF19FD" w:rsidP="00CF19FD">
            <w:pPr>
              <w:widowControl w:val="0"/>
              <w:spacing w:before="60" w:after="60"/>
              <w:jc w:val="center"/>
              <w:rPr>
                <w:rFonts w:ascii="Trebuchet MS" w:hAnsi="Trebuchet MS" w:cstheme="minorHAnsi"/>
                <w:bCs/>
                <w:sz w:val="20"/>
                <w:szCs w:val="20"/>
                <w:lang w:val="ro-RO"/>
              </w:rPr>
            </w:pPr>
          </w:p>
        </w:tc>
      </w:tr>
      <w:tr w:rsidR="00CF19FD" w:rsidRPr="00682C8B" w14:paraId="3AA0C3E3"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73249BC7" w14:textId="2948982E" w:rsidR="00CF19FD" w:rsidRPr="00B57965" w:rsidRDefault="00CF19FD" w:rsidP="000F7C42">
            <w:pPr>
              <w:widowControl w:val="0"/>
              <w:spacing w:after="0" w:line="240" w:lineRule="auto"/>
              <w:ind w:left="73"/>
              <w:jc w:val="both"/>
              <w:rPr>
                <w:rFonts w:ascii="Trebuchet MS" w:hAnsi="Trebuchet MS" w:cstheme="minorHAnsi"/>
                <w:sz w:val="20"/>
                <w:szCs w:val="20"/>
                <w:lang w:val="ro-RO"/>
              </w:rPr>
            </w:pPr>
            <w:r>
              <w:rPr>
                <w:rFonts w:ascii="Trebuchet MS" w:hAnsi="Trebuchet MS" w:cstheme="minorHAnsi"/>
                <w:sz w:val="20"/>
                <w:szCs w:val="20"/>
                <w:lang w:val="ro-RO"/>
              </w:rPr>
              <w:t>2.2.4</w:t>
            </w:r>
            <w:r w:rsidRPr="00B57965">
              <w:rPr>
                <w:rFonts w:ascii="Trebuchet MS" w:hAnsi="Trebuchet MS" w:cstheme="minorHAnsi"/>
                <w:sz w:val="20"/>
                <w:szCs w:val="20"/>
                <w:lang w:val="ro-RO"/>
              </w:rPr>
              <w:t xml:space="preserve">. </w:t>
            </w:r>
            <w:r>
              <w:rPr>
                <w:rFonts w:ascii="Trebuchet MS" w:hAnsi="Trebuchet MS" w:cstheme="minorHAnsi"/>
                <w:sz w:val="20"/>
                <w:szCs w:val="20"/>
                <w:lang w:val="ro-RO"/>
              </w:rPr>
              <w:t>Reproiectarea</w:t>
            </w:r>
            <w:r w:rsidRPr="00B57965">
              <w:rPr>
                <w:rFonts w:ascii="Trebuchet MS" w:hAnsi="Trebuchet MS" w:cstheme="minorHAnsi"/>
                <w:sz w:val="20"/>
                <w:szCs w:val="20"/>
                <w:lang w:val="ro-RO"/>
              </w:rPr>
              <w:t xml:space="preserve"> sistemului informatic de elaborare a bugetului</w:t>
            </w:r>
            <w:r>
              <w:rPr>
                <w:rFonts w:ascii="Trebuchet MS" w:hAnsi="Trebuchet MS" w:cstheme="minorHAnsi"/>
                <w:sz w:val="20"/>
                <w:szCs w:val="20"/>
                <w:lang w:val="ro-RO"/>
              </w:rPr>
              <w:t xml:space="preserve"> (BUGET_NG)</w:t>
            </w:r>
          </w:p>
          <w:p w14:paraId="5E791235" w14:textId="1687FAC3" w:rsidR="00CF19FD" w:rsidRPr="00B57965" w:rsidRDefault="00CF19FD" w:rsidP="000F7C42">
            <w:pPr>
              <w:pStyle w:val="Standard"/>
              <w:widowControl w:val="0"/>
              <w:jc w:val="both"/>
              <w:rPr>
                <w:rFonts w:ascii="Trebuchet MS" w:hAnsi="Trebuchet MS"/>
                <w:i/>
                <w:sz w:val="20"/>
                <w:szCs w:val="20"/>
              </w:rPr>
            </w:pPr>
            <w:r w:rsidRPr="00B57965">
              <w:rPr>
                <w:rFonts w:ascii="Trebuchet MS" w:hAnsi="Trebuchet MS"/>
                <w:i/>
                <w:sz w:val="20"/>
                <w:szCs w:val="20"/>
              </w:rPr>
              <w:t>Măsura vizează îmbunătățirea sistemului informatic pentru a spri</w:t>
            </w:r>
            <w:r>
              <w:rPr>
                <w:rFonts w:ascii="Trebuchet MS" w:hAnsi="Trebuchet MS"/>
                <w:i/>
                <w:sz w:val="20"/>
                <w:szCs w:val="20"/>
              </w:rPr>
              <w:t>jini această funcție atât în MF</w:t>
            </w:r>
            <w:r w:rsidRPr="00B57965">
              <w:rPr>
                <w:rFonts w:ascii="Trebuchet MS" w:hAnsi="Trebuchet MS"/>
                <w:i/>
                <w:sz w:val="20"/>
                <w:szCs w:val="20"/>
              </w:rPr>
              <w:t xml:space="preserve">, cât și la nivelul ordonatorilor principali de credite din </w:t>
            </w:r>
            <w:r>
              <w:rPr>
                <w:rFonts w:ascii="Trebuchet MS" w:hAnsi="Trebuchet MS"/>
                <w:i/>
                <w:sz w:val="20"/>
                <w:szCs w:val="20"/>
              </w:rPr>
              <w:t>administratia publică centrală</w:t>
            </w:r>
            <w:r w:rsidRPr="00B57965">
              <w:rPr>
                <w:rFonts w:ascii="Trebuchet MS" w:hAnsi="Trebuchet MS"/>
                <w:i/>
                <w:sz w:val="20"/>
                <w:szCs w:val="20"/>
              </w:rPr>
              <w:t>,  și pentru a facilita elaborarea unui buget bazat pe programe și orientat către rezultate.</w:t>
            </w:r>
          </w:p>
          <w:p w14:paraId="3A7EE771" w14:textId="15F48E47" w:rsidR="00CF19FD" w:rsidRPr="00B57965" w:rsidRDefault="00CF19FD" w:rsidP="000F7C42">
            <w:pPr>
              <w:pStyle w:val="Standard"/>
              <w:widowControl w:val="0"/>
              <w:jc w:val="both"/>
              <w:rPr>
                <w:rFonts w:ascii="Trebuchet MS" w:hAnsi="Trebuchet MS"/>
                <w:i/>
                <w:sz w:val="20"/>
                <w:szCs w:val="20"/>
              </w:rPr>
            </w:pPr>
            <w:r>
              <w:rPr>
                <w:rFonts w:ascii="Trebuchet MS" w:hAnsi="Trebuchet MS"/>
                <w:i/>
                <w:sz w:val="20"/>
                <w:szCs w:val="20"/>
              </w:rPr>
              <w:t>Proiectul</w:t>
            </w:r>
            <w:r w:rsidRPr="00B57965">
              <w:rPr>
                <w:rFonts w:ascii="Trebuchet MS" w:hAnsi="Trebuchet MS"/>
                <w:i/>
                <w:sz w:val="20"/>
                <w:szCs w:val="20"/>
              </w:rPr>
              <w:t xml:space="preserve"> „Actualizarea aplicației informatice </w:t>
            </w:r>
            <w:r>
              <w:rPr>
                <w:rFonts w:ascii="Trebuchet MS" w:hAnsi="Trebuchet MS"/>
                <w:i/>
                <w:sz w:val="20"/>
                <w:szCs w:val="20"/>
              </w:rPr>
              <w:t>BUGET_NG” are finanțare din PNRR.</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79ABCE1F" w14:textId="43203623" w:rsidR="00CF19FD" w:rsidRPr="000633DB" w:rsidRDefault="00CF19FD" w:rsidP="00CF19FD">
            <w:pPr>
              <w:widowControl w:val="0"/>
              <w:spacing w:after="0" w:line="240" w:lineRule="auto"/>
              <w:jc w:val="center"/>
              <w:rPr>
                <w:rFonts w:ascii="Trebuchet MS" w:hAnsi="Trebuchet MS" w:cstheme="minorHAnsi"/>
                <w:sz w:val="20"/>
                <w:szCs w:val="20"/>
                <w:lang w:val="ro-RO"/>
              </w:rPr>
            </w:pPr>
            <w:r w:rsidRPr="000633DB">
              <w:rPr>
                <w:rFonts w:ascii="Trebuchet MS" w:hAnsi="Trebuchet MS" w:cstheme="minorHAnsi"/>
                <w:sz w:val="20"/>
                <w:szCs w:val="20"/>
                <w:lang w:val="ro-RO"/>
              </w:rPr>
              <w:t>Sistem îmbunătățit și adaptat bugetului pe programe</w:t>
            </w:r>
          </w:p>
          <w:p w14:paraId="09521AC5" w14:textId="634A3EAA" w:rsidR="00CF19FD" w:rsidRPr="000633DB" w:rsidRDefault="00CF19FD" w:rsidP="00CF19FD">
            <w:pPr>
              <w:widowControl w:val="0"/>
              <w:spacing w:after="0" w:line="240" w:lineRule="auto"/>
              <w:jc w:val="center"/>
              <w:rPr>
                <w:rFonts w:ascii="Trebuchet MS" w:hAnsi="Trebuchet MS" w:cstheme="minorHAnsi"/>
                <w:sz w:val="20"/>
                <w:szCs w:val="20"/>
                <w:lang w:val="ro-RO"/>
              </w:rPr>
            </w:pPr>
            <w:r w:rsidRPr="000633DB">
              <w:rPr>
                <w:rFonts w:ascii="Trebuchet MS" w:hAnsi="Trebuchet MS" w:cstheme="minorHAnsi"/>
                <w:sz w:val="20"/>
                <w:szCs w:val="20"/>
                <w:lang w:val="ro-RO"/>
              </w:rPr>
              <w:t>funcțional</w:t>
            </w:r>
          </w:p>
          <w:p w14:paraId="3CC21775" w14:textId="77777777" w:rsidR="00CF19FD" w:rsidRPr="000633DB" w:rsidRDefault="00CF19FD" w:rsidP="00CF19FD">
            <w:pPr>
              <w:spacing w:after="0" w:line="240" w:lineRule="auto"/>
              <w:jc w:val="center"/>
              <w:rPr>
                <w:rFonts w:ascii="Trebuchet MS" w:hAnsi="Trebuchet MS" w:cstheme="minorHAnsi"/>
                <w:sz w:val="20"/>
                <w:szCs w:val="20"/>
                <w:lang w:val="ro-RO"/>
              </w:rPr>
            </w:pPr>
          </w:p>
          <w:p w14:paraId="58A27AB4" w14:textId="7D0AA643" w:rsidR="00CF19FD" w:rsidRPr="000633DB" w:rsidRDefault="00CF19FD" w:rsidP="00CF19FD">
            <w:pPr>
              <w:spacing w:after="0" w:line="240" w:lineRule="auto"/>
              <w:jc w:val="center"/>
              <w:rPr>
                <w:rFonts w:ascii="Trebuchet MS" w:hAnsi="Trebuchet MS" w:cstheme="minorHAnsi"/>
                <w:sz w:val="20"/>
                <w:szCs w:val="20"/>
                <w:lang w:val="ro-RO"/>
              </w:rPr>
            </w:pPr>
            <w:r w:rsidRPr="000633DB">
              <w:rPr>
                <w:rFonts w:ascii="Trebuchet MS" w:hAnsi="Trebuchet MS" w:cstheme="minorHAnsi"/>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025101AD"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8BA00B1"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12B98503"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2306E1F"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55CA1928" w14:textId="46FD97A5"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09AF5C80"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277C5FE3"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69774295"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1F423409"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6C4A3F74" w14:textId="3C989EFD"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29932A94"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0DD5298A"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5A74855"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3D8EBD5F"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7712CD7" w14:textId="4618341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4297EE9D"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59A9D96C"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6406E81D"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8037F3E"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BD21CEE" w14:textId="39355E24"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4F696537"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195CDC87"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1A84EFF3"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8F60CFF"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56ACB4CB" w14:textId="125D9D08"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r>
      <w:tr w:rsidR="00CF19FD" w:rsidRPr="00965FCA" w14:paraId="3D918DF0"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74ED2822" w14:textId="38CBC7BB" w:rsidR="00CF19FD" w:rsidRPr="00B57965" w:rsidRDefault="00CF19FD" w:rsidP="000F7C42">
            <w:pPr>
              <w:widowControl w:val="0"/>
              <w:spacing w:before="60" w:after="60"/>
              <w:ind w:left="432" w:hanging="270"/>
              <w:jc w:val="both"/>
              <w:rPr>
                <w:rFonts w:ascii="Trebuchet MS" w:hAnsi="Trebuchet MS" w:cstheme="minorHAnsi"/>
                <w:sz w:val="20"/>
                <w:szCs w:val="20"/>
                <w:lang w:val="ro-RO"/>
              </w:rPr>
            </w:pPr>
            <w:r>
              <w:rPr>
                <w:rFonts w:ascii="Trebuchet MS" w:hAnsi="Trebuchet MS" w:cstheme="minorHAnsi"/>
                <w:sz w:val="20"/>
                <w:szCs w:val="20"/>
                <w:lang w:val="ro-RO"/>
              </w:rPr>
              <w:t>2.2.5</w:t>
            </w:r>
            <w:r w:rsidRPr="00B57965">
              <w:rPr>
                <w:rFonts w:ascii="Trebuchet MS" w:hAnsi="Trebuchet MS" w:cstheme="minorHAnsi"/>
                <w:sz w:val="20"/>
                <w:szCs w:val="20"/>
                <w:lang w:val="ro-RO"/>
              </w:rPr>
              <w:t>. Extinderea  funcționalităților “Patrimven”</w:t>
            </w:r>
          </w:p>
          <w:p w14:paraId="22A2A146" w14:textId="4ABA852E" w:rsidR="00CF19FD" w:rsidRPr="002A06E9" w:rsidRDefault="00CF19FD" w:rsidP="000F7C42">
            <w:pPr>
              <w:pStyle w:val="ParagraphNumbering"/>
              <w:widowControl w:val="0"/>
              <w:numPr>
                <w:ilvl w:val="0"/>
                <w:numId w:val="0"/>
              </w:numPr>
              <w:spacing w:before="60" w:after="60" w:line="240" w:lineRule="auto"/>
              <w:ind w:left="-16" w:firstLine="16"/>
              <w:jc w:val="both"/>
              <w:rPr>
                <w:rFonts w:ascii="Trebuchet MS" w:hAnsi="Trebuchet MS" w:cstheme="minorHAnsi"/>
                <w:i/>
                <w:sz w:val="20"/>
                <w:szCs w:val="20"/>
                <w:lang w:val="ro-RO"/>
              </w:rPr>
            </w:pPr>
            <w:r w:rsidRPr="00B57965">
              <w:rPr>
                <w:rFonts w:ascii="Trebuchet MS" w:hAnsi="Trebuchet MS" w:cstheme="minorHAnsi"/>
                <w:i/>
                <w:sz w:val="20"/>
                <w:szCs w:val="20"/>
                <w:lang w:val="ro-RO"/>
              </w:rPr>
              <w:t xml:space="preserve">Implementarea măsurii presupune crearea unor mecanisme pentru colectarea și agregarea într-un depozit de date comun, a tuturor informațiilor privind patrimoniul propriu luat în evidenţă de autorităţile române, veniturile impozabile în România constituind parte din masa impozabilă, conturile deschise în băncile din România, precum şi alte date relevante luate în calcul la stabilirea obligaţiilor fiscale (cum sunt, spre exemplu, ajutoarele sociale acordate persoanelor fizice). Cetățenii vor avea acces direct prin internet sau la primăria localității de domiciliu și vor regăsi într-un singur loc, centralizate, toate informațiile despre patrimoniul deținut și despre obligațiile fiscale asociate acestuia, indiferent dacă acestea sunt gestionate de primăria localității unde au domiciliul sau reşedinţa, de alte autorităţi locale sau de instituții ale administrației publice centrale, şi vor avea acces direct prin internet sau prin punctele de contact fizic unice instituite la nivelul unităţilor administrativ-teritoriale, prin SPV. Pe baza informaţiilor, vor putea verifica şi valida în timp real informaţiile privind masa impozabilă şi, dacă este cazul, vor putea solicita cu minime resurse personale actualizarea informaţiilor sau îndreptarea eventualelor erori. </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666A5763" w14:textId="77777777" w:rsidR="00CF19FD" w:rsidRPr="00965FCA" w:rsidRDefault="00CF19FD" w:rsidP="00CF19FD">
            <w:pPr>
              <w:widowControl w:val="0"/>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 xml:space="preserve">Sistem funcțional </w:t>
            </w:r>
          </w:p>
          <w:p w14:paraId="53B17353"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w:t>
            </w:r>
          </w:p>
          <w:p w14:paraId="460166AD" w14:textId="60FA2500" w:rsidR="00CF19FD" w:rsidRPr="00965FCA" w:rsidRDefault="00CF19FD" w:rsidP="00CF19FD">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90%</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47B77063" w14:textId="77777777" w:rsidR="00CF19FD" w:rsidRPr="00965FCA" w:rsidRDefault="00CF19FD" w:rsidP="00CF19FD">
            <w:pPr>
              <w:widowControl w:val="0"/>
              <w:spacing w:after="0" w:line="240" w:lineRule="auto"/>
              <w:jc w:val="center"/>
              <w:rPr>
                <w:rFonts w:ascii="Trebuchet MS" w:hAnsi="Trebuchet MS" w:cstheme="minorHAnsi"/>
                <w:bCs/>
                <w:sz w:val="20"/>
                <w:szCs w:val="20"/>
                <w:lang w:val="ro-RO"/>
              </w:rPr>
            </w:pPr>
          </w:p>
          <w:p w14:paraId="635F6113" w14:textId="77777777" w:rsidR="00CF19FD" w:rsidRPr="00965FCA" w:rsidRDefault="00CF19FD" w:rsidP="00CF19FD">
            <w:pPr>
              <w:widowControl w:val="0"/>
              <w:spacing w:after="0" w:line="240" w:lineRule="auto"/>
              <w:jc w:val="center"/>
              <w:rPr>
                <w:rFonts w:ascii="Trebuchet MS" w:hAnsi="Trebuchet MS" w:cstheme="minorHAnsi"/>
                <w:bCs/>
                <w:sz w:val="20"/>
                <w:szCs w:val="20"/>
                <w:lang w:val="ro-RO"/>
              </w:rPr>
            </w:pPr>
          </w:p>
          <w:p w14:paraId="38CED951" w14:textId="77777777" w:rsidR="00CF19FD" w:rsidRPr="00965FCA" w:rsidRDefault="00CF19FD" w:rsidP="00CF19FD">
            <w:pPr>
              <w:widowControl w:val="0"/>
              <w:spacing w:after="0" w:line="240" w:lineRule="auto"/>
              <w:jc w:val="center"/>
              <w:rPr>
                <w:rFonts w:ascii="Trebuchet MS" w:hAnsi="Trebuchet MS" w:cstheme="minorHAnsi"/>
                <w:bCs/>
                <w:sz w:val="20"/>
                <w:szCs w:val="20"/>
                <w:lang w:val="ro-RO"/>
              </w:rPr>
            </w:pPr>
          </w:p>
          <w:p w14:paraId="76DAE803" w14:textId="27870CBC" w:rsidR="00CF19FD" w:rsidRPr="00965FCA" w:rsidRDefault="00CF19FD" w:rsidP="00CF19FD">
            <w:pPr>
              <w:widowControl w:val="0"/>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95%</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5D1C114F"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18D0E3C3"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776A6C1B"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3ECCD908" w14:textId="03005387"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98%</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20BE5E13"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48C2325B"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422BB527"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53AEEE1C" w14:textId="3E91239B"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98%</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21D16021"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5D12B249"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786185FC"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78F178B7" w14:textId="610FC8AD"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100%</w:t>
            </w:r>
          </w:p>
        </w:tc>
        <w:tc>
          <w:tcPr>
            <w:tcW w:w="486" w:type="pct"/>
            <w:shd w:val="clear" w:color="auto" w:fill="auto"/>
          </w:tcPr>
          <w:p w14:paraId="44A5179E"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314E8392"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0C87E038"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62B10ECC" w14:textId="2C1A44D8"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100%</w:t>
            </w:r>
          </w:p>
        </w:tc>
      </w:tr>
      <w:tr w:rsidR="00CF19FD" w:rsidRPr="00965FCA" w14:paraId="61E0361F"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4552D2AF" w14:textId="0590846D" w:rsidR="00CF19FD" w:rsidRPr="002A06E9" w:rsidRDefault="00CF19FD" w:rsidP="000F7C42">
            <w:pPr>
              <w:widowControl w:val="0"/>
              <w:spacing w:before="60" w:after="60"/>
              <w:ind w:left="73" w:firstLine="89"/>
              <w:jc w:val="both"/>
              <w:rPr>
                <w:rFonts w:ascii="Trebuchet MS" w:hAnsi="Trebuchet MS" w:cstheme="minorHAnsi"/>
                <w:sz w:val="20"/>
                <w:szCs w:val="20"/>
                <w:lang w:val="ro-RO"/>
              </w:rPr>
            </w:pPr>
            <w:r>
              <w:rPr>
                <w:rFonts w:ascii="Trebuchet MS" w:hAnsi="Trebuchet MS" w:cstheme="minorHAnsi"/>
                <w:sz w:val="20"/>
                <w:szCs w:val="20"/>
                <w:lang w:val="ro-RO"/>
              </w:rPr>
              <w:t>2.2.6</w:t>
            </w:r>
            <w:r w:rsidRPr="002A06E9">
              <w:rPr>
                <w:rFonts w:ascii="Trebuchet MS" w:hAnsi="Trebuchet MS" w:cstheme="minorHAnsi"/>
                <w:sz w:val="20"/>
                <w:szCs w:val="20"/>
                <w:lang w:val="ro-RO"/>
              </w:rPr>
              <w:t xml:space="preserve">. </w:t>
            </w:r>
            <w:r w:rsidRPr="00A91989">
              <w:rPr>
                <w:rFonts w:ascii="Trebuchet MS" w:hAnsi="Trebuchet MS" w:cstheme="minorHAnsi"/>
                <w:i/>
                <w:sz w:val="20"/>
                <w:szCs w:val="20"/>
                <w:lang w:val="ro-RO"/>
              </w:rPr>
              <w:t xml:space="preserve">Modernizarea portalului ANAF </w:t>
            </w:r>
            <w:r>
              <w:rPr>
                <w:rFonts w:ascii="Trebuchet MS" w:hAnsi="Trebuchet MS" w:cstheme="minorHAnsi"/>
                <w:i/>
                <w:sz w:val="20"/>
                <w:szCs w:val="20"/>
                <w:lang w:val="ro-RO"/>
              </w:rPr>
              <w:t>- e</w:t>
            </w:r>
            <w:r w:rsidRPr="002A06E9">
              <w:rPr>
                <w:rFonts w:ascii="Trebuchet MS" w:hAnsi="Trebuchet MS" w:cstheme="minorHAnsi"/>
                <w:sz w:val="20"/>
                <w:szCs w:val="20"/>
                <w:lang w:val="ro-RO"/>
              </w:rPr>
              <w:t>xtinderea utilit</w:t>
            </w:r>
            <w:r>
              <w:rPr>
                <w:rFonts w:ascii="Trebuchet MS" w:hAnsi="Trebuchet MS" w:cstheme="minorHAnsi"/>
                <w:sz w:val="20"/>
                <w:szCs w:val="20"/>
                <w:lang w:val="ro-RO"/>
              </w:rPr>
              <w:t>ăţii şi utilizării serviciului „</w:t>
            </w:r>
            <w:r w:rsidRPr="002A06E9">
              <w:rPr>
                <w:rFonts w:ascii="Trebuchet MS" w:hAnsi="Trebuchet MS" w:cstheme="minorHAnsi"/>
                <w:sz w:val="20"/>
                <w:szCs w:val="20"/>
                <w:lang w:val="ro-RO"/>
              </w:rPr>
              <w:t>Spaţiul privat virtual"</w:t>
            </w:r>
            <w:r>
              <w:rPr>
                <w:rFonts w:ascii="Trebuchet MS" w:hAnsi="Trebuchet MS" w:cstheme="minorHAnsi"/>
                <w:sz w:val="20"/>
                <w:szCs w:val="20"/>
                <w:lang w:val="ro-RO"/>
              </w:rPr>
              <w:t xml:space="preserve"> </w:t>
            </w:r>
            <w:r w:rsidRPr="002A06E9">
              <w:rPr>
                <w:rFonts w:ascii="Trebuchet MS" w:hAnsi="Trebuchet MS" w:cstheme="minorHAnsi"/>
                <w:sz w:val="20"/>
                <w:szCs w:val="20"/>
                <w:lang w:val="ro-RO"/>
              </w:rPr>
              <w:t>(SPV)</w:t>
            </w:r>
          </w:p>
          <w:p w14:paraId="3F5A1802" w14:textId="62508031" w:rsidR="00CF19FD" w:rsidRDefault="00CF19FD" w:rsidP="000F7C42">
            <w:pPr>
              <w:spacing w:after="0" w:line="240" w:lineRule="auto"/>
              <w:jc w:val="both"/>
              <w:rPr>
                <w:rFonts w:ascii="Trebuchet MS" w:hAnsi="Trebuchet MS" w:cstheme="minorHAnsi"/>
                <w:i/>
                <w:sz w:val="20"/>
                <w:szCs w:val="20"/>
                <w:lang w:val="ro-RO"/>
              </w:rPr>
            </w:pPr>
            <w:r w:rsidRPr="002A06E9">
              <w:rPr>
                <w:rFonts w:ascii="Trebuchet MS" w:hAnsi="Trebuchet MS" w:cstheme="minorHAnsi"/>
                <w:i/>
                <w:sz w:val="20"/>
                <w:szCs w:val="20"/>
                <w:lang w:val="ro-RO"/>
              </w:rPr>
              <w:t xml:space="preserve">Registratura centrală a administrației publice ce permite, securizat peste internet, depunerea și primirea de către cetățean a unei multitudini de tipuri de documente, inclusiv stocarea și regăsirea lor ulterioară. Iniţial, </w:t>
            </w:r>
            <w:r w:rsidRPr="002A06E9">
              <w:rPr>
                <w:rFonts w:ascii="Trebuchet MS" w:hAnsi="Trebuchet MS" w:cstheme="minorHAnsi"/>
                <w:i/>
                <w:sz w:val="20"/>
                <w:szCs w:val="20"/>
                <w:lang w:val="ro-RO"/>
              </w:rPr>
              <w:lastRenderedPageBreak/>
              <w:t xml:space="preserve">SPV a fost conceput pentru utilizarea de către beneficiari în legatură </w:t>
            </w:r>
            <w:r>
              <w:rPr>
                <w:rFonts w:ascii="Trebuchet MS" w:hAnsi="Trebuchet MS" w:cstheme="minorHAnsi"/>
                <w:i/>
                <w:sz w:val="20"/>
                <w:szCs w:val="20"/>
                <w:lang w:val="ro-RO"/>
              </w:rPr>
              <w:t>cu documentele şi serviciile MF</w:t>
            </w:r>
            <w:r w:rsidRPr="002A06E9">
              <w:rPr>
                <w:rFonts w:ascii="Trebuchet MS" w:hAnsi="Trebuchet MS" w:cstheme="minorHAnsi"/>
                <w:i/>
                <w:sz w:val="20"/>
                <w:szCs w:val="20"/>
                <w:lang w:val="ro-RO"/>
              </w:rPr>
              <w:t xml:space="preserve">, însă sistemul poate fi utilizat și de oricare altă instituție care acceptă standarde de comunicare clare, publice și auditabile. Extinderea SPV urmărește: </w:t>
            </w:r>
          </w:p>
          <w:p w14:paraId="43C73422" w14:textId="77777777" w:rsidR="00CF19FD" w:rsidRDefault="00CF19FD" w:rsidP="000F7C42">
            <w:pPr>
              <w:pStyle w:val="ListParagraph"/>
              <w:numPr>
                <w:ilvl w:val="0"/>
                <w:numId w:val="4"/>
              </w:numPr>
              <w:spacing w:after="0" w:line="240" w:lineRule="auto"/>
              <w:ind w:left="218" w:hanging="218"/>
              <w:jc w:val="both"/>
              <w:rPr>
                <w:rFonts w:ascii="Trebuchet MS" w:hAnsi="Trebuchet MS" w:cstheme="minorHAnsi"/>
                <w:i/>
                <w:sz w:val="20"/>
                <w:szCs w:val="20"/>
                <w:lang w:val="ro-RO"/>
              </w:rPr>
            </w:pPr>
            <w:r w:rsidRPr="002A06E9">
              <w:rPr>
                <w:rFonts w:ascii="Trebuchet MS" w:hAnsi="Trebuchet MS" w:cstheme="minorHAnsi"/>
                <w:i/>
                <w:sz w:val="20"/>
                <w:szCs w:val="20"/>
                <w:lang w:val="ro-RO"/>
              </w:rPr>
              <w:t xml:space="preserve">Oferirea de servicii electronice într-un mod unitar contribuabililor și beneficiarilor de asigurări sociale, persoane fizice, gestionați atât de organele fiscale centrale cât și de cele 3.228 de organe fiscale locale; </w:t>
            </w:r>
          </w:p>
          <w:p w14:paraId="2D9BFB22" w14:textId="77777777" w:rsidR="00CF19FD" w:rsidRDefault="00CF19FD" w:rsidP="000F7C42">
            <w:pPr>
              <w:pStyle w:val="ListParagraph"/>
              <w:numPr>
                <w:ilvl w:val="0"/>
                <w:numId w:val="4"/>
              </w:numPr>
              <w:spacing w:after="0" w:line="240" w:lineRule="auto"/>
              <w:ind w:left="218" w:hanging="218"/>
              <w:jc w:val="both"/>
              <w:rPr>
                <w:rFonts w:ascii="Trebuchet MS" w:hAnsi="Trebuchet MS" w:cstheme="minorHAnsi"/>
                <w:i/>
                <w:sz w:val="20"/>
                <w:szCs w:val="20"/>
                <w:lang w:val="ro-RO"/>
              </w:rPr>
            </w:pPr>
            <w:r w:rsidRPr="002A06E9">
              <w:rPr>
                <w:rFonts w:ascii="Trebuchet MS" w:hAnsi="Trebuchet MS" w:cstheme="minorHAnsi"/>
                <w:i/>
                <w:sz w:val="20"/>
                <w:szCs w:val="20"/>
                <w:lang w:val="ro-RO"/>
              </w:rPr>
              <w:t xml:space="preserve">Redefinirea spaţiului privat virtual individual ca registratură centrală a administrației publice centrală şi locală, în probleme de fiscalitate, proprietăți și asigurări sociale, cu personalizare pe bază de CUIF; </w:t>
            </w:r>
          </w:p>
          <w:p w14:paraId="535E13BC" w14:textId="77777777" w:rsidR="00CF19FD" w:rsidRDefault="00CF19FD" w:rsidP="000F7C42">
            <w:pPr>
              <w:pStyle w:val="ListParagraph"/>
              <w:numPr>
                <w:ilvl w:val="0"/>
                <w:numId w:val="4"/>
              </w:numPr>
              <w:spacing w:after="0" w:line="240" w:lineRule="auto"/>
              <w:ind w:left="218" w:hanging="218"/>
              <w:jc w:val="both"/>
              <w:rPr>
                <w:rFonts w:ascii="Trebuchet MS" w:hAnsi="Trebuchet MS" w:cstheme="minorHAnsi"/>
                <w:i/>
                <w:sz w:val="20"/>
                <w:szCs w:val="20"/>
                <w:lang w:val="ro-RO"/>
              </w:rPr>
            </w:pPr>
            <w:r w:rsidRPr="002A06E9">
              <w:rPr>
                <w:rFonts w:ascii="Trebuchet MS" w:hAnsi="Trebuchet MS" w:cstheme="minorHAnsi"/>
                <w:i/>
                <w:sz w:val="20"/>
                <w:szCs w:val="20"/>
                <w:lang w:val="ro-RO"/>
              </w:rPr>
              <w:t xml:space="preserve">Accesul contribuabililor în spaţiul privat virtual individual pe baza unui singur set de credențiale de tip utilizator/parole/OTP; </w:t>
            </w:r>
          </w:p>
          <w:p w14:paraId="13CEC620" w14:textId="447F321D" w:rsidR="00CF19FD" w:rsidRPr="002A06E9" w:rsidRDefault="00CF19FD" w:rsidP="000F7C42">
            <w:pPr>
              <w:pStyle w:val="ListParagraph"/>
              <w:numPr>
                <w:ilvl w:val="0"/>
                <w:numId w:val="4"/>
              </w:numPr>
              <w:spacing w:after="0" w:line="240" w:lineRule="auto"/>
              <w:ind w:left="218" w:hanging="218"/>
              <w:jc w:val="both"/>
              <w:rPr>
                <w:rFonts w:ascii="Trebuchet MS" w:hAnsi="Trebuchet MS" w:cstheme="minorHAnsi"/>
                <w:i/>
                <w:sz w:val="20"/>
                <w:szCs w:val="20"/>
                <w:lang w:val="ro-RO"/>
              </w:rPr>
            </w:pPr>
            <w:r w:rsidRPr="002A06E9">
              <w:rPr>
                <w:rFonts w:ascii="Trebuchet MS" w:hAnsi="Trebuchet MS" w:cstheme="minorHAnsi"/>
                <w:i/>
                <w:sz w:val="20"/>
                <w:szCs w:val="20"/>
                <w:lang w:val="ro-RO"/>
              </w:rPr>
              <w:t xml:space="preserve">Integrare alte tipuri de servicii, cu comunicare directă cu prestatorul public/instituţia publică prestatoare (SPV se va extinde în etape, desfășurate succesiv sau în paralel, pentru introducerea de noi servicii </w:t>
            </w:r>
            <w:r>
              <w:rPr>
                <w:rFonts w:ascii="Trebuchet MS" w:hAnsi="Trebuchet MS" w:cstheme="minorHAnsi"/>
                <w:i/>
                <w:sz w:val="20"/>
                <w:szCs w:val="20"/>
                <w:lang w:val="ro-RO"/>
              </w:rPr>
              <w:t>electronice și insti</w:t>
            </w:r>
            <w:r w:rsidRPr="002A06E9">
              <w:rPr>
                <w:rFonts w:ascii="Trebuchet MS" w:hAnsi="Trebuchet MS" w:cstheme="minorHAnsi"/>
                <w:i/>
                <w:sz w:val="20"/>
                <w:szCs w:val="20"/>
                <w:lang w:val="ro-RO"/>
              </w:rPr>
              <w:t>tuții publice în sistem).</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4C33EA27" w14:textId="36811006" w:rsidR="00CF19FD" w:rsidRPr="00965FCA" w:rsidRDefault="00CF19FD" w:rsidP="00CF19FD">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lastRenderedPageBreak/>
              <w:t>Sistem funcțional</w:t>
            </w:r>
          </w:p>
          <w:p w14:paraId="7EAAB008" w14:textId="6494AB6B" w:rsidR="00CF19FD" w:rsidRPr="00965FCA" w:rsidRDefault="00CF19FD" w:rsidP="00CF19FD">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w:t>
            </w:r>
          </w:p>
          <w:p w14:paraId="7E27BC2F" w14:textId="556B4751" w:rsidR="00CF19FD" w:rsidRPr="00965FCA" w:rsidRDefault="00CF19FD" w:rsidP="00CF19FD">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80%</w:t>
            </w:r>
          </w:p>
          <w:p w14:paraId="75302940"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53AB7050" w14:textId="05D7855B" w:rsidR="00CF19FD" w:rsidRPr="00965FCA" w:rsidRDefault="00CF19FD" w:rsidP="00CF19FD">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lastRenderedPageBreak/>
              <w:t>Nr. de contribuabili utilizatori ai sistemului/an</w:t>
            </w:r>
          </w:p>
          <w:p w14:paraId="6E6D4444" w14:textId="70E0D458" w:rsidR="00CF19FD" w:rsidRPr="00965FCA" w:rsidRDefault="00CF19FD" w:rsidP="00CF19FD">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3 mil</w:t>
            </w:r>
          </w:p>
          <w:p w14:paraId="21AD2628" w14:textId="10509318" w:rsidR="00CF19FD" w:rsidRPr="00965FCA" w:rsidRDefault="00CF19FD" w:rsidP="00CF19FD">
            <w:pPr>
              <w:spacing w:after="0" w:line="240" w:lineRule="auto"/>
              <w:jc w:val="center"/>
              <w:rPr>
                <w:rFonts w:ascii="Trebuchet MS" w:hAnsi="Trebuchet MS" w:cstheme="minorHAnsi"/>
                <w:bCs/>
                <w:sz w:val="20"/>
                <w:szCs w:val="20"/>
                <w:lang w:val="ro-RO"/>
              </w:rPr>
            </w:pP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0F9BCC2A"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66F423A6"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785AC588"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80%</w:t>
            </w:r>
          </w:p>
          <w:p w14:paraId="4D58F2E8"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686B9BE6"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0348BCCC"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75C79778" w14:textId="187F835A"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3 mil</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3F088094"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44398F79"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6EDED1BC"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85%</w:t>
            </w:r>
          </w:p>
          <w:p w14:paraId="7521196C"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11D93574"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54E4684C"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0A9D9B96" w14:textId="59821E8C"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3,2 mil</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6F41E966"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4EA3E318"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6FDAD31F"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90%</w:t>
            </w:r>
          </w:p>
          <w:p w14:paraId="38E24C8A"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5C9F22C6"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6005DB32"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5B666ECE" w14:textId="5BB70220"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4 mil</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004BDF12"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79B976B9"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16D97439"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100%</w:t>
            </w:r>
          </w:p>
          <w:p w14:paraId="2F4C6615"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20F4F006"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6FA8D917" w14:textId="77777777" w:rsidR="00CF19FD" w:rsidRPr="00965FCA" w:rsidRDefault="00CF19FD" w:rsidP="00CF19FD">
            <w:pPr>
              <w:widowControl w:val="0"/>
              <w:spacing w:before="60" w:after="60"/>
              <w:jc w:val="center"/>
              <w:rPr>
                <w:rFonts w:ascii="Trebuchet MS" w:hAnsi="Trebuchet MS" w:cstheme="minorHAnsi"/>
                <w:bCs/>
                <w:sz w:val="20"/>
                <w:szCs w:val="20"/>
                <w:lang w:val="ro-RO"/>
              </w:rPr>
            </w:pPr>
          </w:p>
          <w:p w14:paraId="03B5C036" w14:textId="3B9D2910"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4,5 mil</w:t>
            </w:r>
          </w:p>
        </w:tc>
        <w:tc>
          <w:tcPr>
            <w:tcW w:w="486" w:type="pct"/>
            <w:shd w:val="clear" w:color="auto" w:fill="auto"/>
          </w:tcPr>
          <w:p w14:paraId="0D41B578"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7C837062" w14:textId="77777777" w:rsidR="00CF19FD" w:rsidRPr="00965FCA" w:rsidRDefault="00CF19FD" w:rsidP="00CF19FD">
            <w:pPr>
              <w:spacing w:after="0" w:line="240" w:lineRule="auto"/>
              <w:rPr>
                <w:rFonts w:ascii="Trebuchet MS" w:hAnsi="Trebuchet MS" w:cstheme="minorHAnsi"/>
                <w:bCs/>
                <w:sz w:val="20"/>
                <w:szCs w:val="20"/>
                <w:lang w:val="ro-RO"/>
              </w:rPr>
            </w:pPr>
          </w:p>
          <w:p w14:paraId="5FCE3BC3"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4C4D6B0C" w14:textId="77777777"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100%</w:t>
            </w:r>
          </w:p>
          <w:p w14:paraId="511085B9"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01E6E64C"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121DAE28"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17AEDF05"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056105DE" w14:textId="77777777" w:rsidR="00CF19FD" w:rsidRPr="00965FCA" w:rsidRDefault="00CF19FD" w:rsidP="00CF19FD">
            <w:pPr>
              <w:spacing w:after="0" w:line="240" w:lineRule="auto"/>
              <w:jc w:val="center"/>
              <w:rPr>
                <w:rFonts w:ascii="Trebuchet MS" w:hAnsi="Trebuchet MS" w:cstheme="minorHAnsi"/>
                <w:bCs/>
                <w:sz w:val="20"/>
                <w:szCs w:val="20"/>
                <w:lang w:val="ro-RO"/>
              </w:rPr>
            </w:pPr>
          </w:p>
          <w:p w14:paraId="6E9B9641" w14:textId="762AB7BD" w:rsidR="00CF19FD" w:rsidRPr="00965FCA" w:rsidRDefault="00CF19FD" w:rsidP="00CF19FD">
            <w:pPr>
              <w:spacing w:after="0" w:line="240" w:lineRule="auto"/>
              <w:jc w:val="center"/>
              <w:rPr>
                <w:rFonts w:ascii="Trebuchet MS" w:hAnsi="Trebuchet MS" w:cstheme="minorHAnsi"/>
                <w:bCs/>
                <w:sz w:val="20"/>
                <w:szCs w:val="20"/>
                <w:lang w:val="ro-RO"/>
              </w:rPr>
            </w:pPr>
            <w:r w:rsidRPr="00965FCA">
              <w:rPr>
                <w:rFonts w:ascii="Trebuchet MS" w:hAnsi="Trebuchet MS" w:cstheme="minorHAnsi"/>
                <w:bCs/>
                <w:sz w:val="20"/>
                <w:szCs w:val="20"/>
                <w:lang w:val="ro-RO"/>
              </w:rPr>
              <w:t>4,5 mil</w:t>
            </w:r>
          </w:p>
        </w:tc>
      </w:tr>
      <w:tr w:rsidR="00CF19FD" w:rsidRPr="00682C8B" w14:paraId="0A620272"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1D3C3AC3" w14:textId="728B3EF2" w:rsidR="00CF19FD" w:rsidRPr="00CF11A1" w:rsidRDefault="00CF19FD" w:rsidP="000F7C42">
            <w:pPr>
              <w:pStyle w:val="ParagraphNumbering"/>
              <w:widowControl w:val="0"/>
              <w:numPr>
                <w:ilvl w:val="0"/>
                <w:numId w:val="0"/>
              </w:numPr>
              <w:tabs>
                <w:tab w:val="left" w:pos="1125"/>
              </w:tabs>
              <w:spacing w:after="0" w:line="240" w:lineRule="auto"/>
              <w:ind w:left="76" w:hanging="141"/>
              <w:jc w:val="both"/>
              <w:rPr>
                <w:rFonts w:ascii="Trebuchet MS" w:hAnsi="Trebuchet MS" w:cstheme="minorHAnsi"/>
                <w:sz w:val="20"/>
                <w:szCs w:val="20"/>
                <w:lang w:val="ro-RO"/>
              </w:rPr>
            </w:pPr>
            <w:r>
              <w:rPr>
                <w:rFonts w:ascii="Trebuchet MS" w:hAnsi="Trebuchet MS" w:cstheme="minorHAnsi"/>
                <w:sz w:val="20"/>
                <w:szCs w:val="20"/>
                <w:lang w:val="ro-RO"/>
              </w:rPr>
              <w:lastRenderedPageBreak/>
              <w:tab/>
              <w:t>2.2.7</w:t>
            </w:r>
            <w:r w:rsidRPr="00CF11A1">
              <w:rPr>
                <w:rFonts w:ascii="Trebuchet MS" w:hAnsi="Trebuchet MS" w:cstheme="minorHAnsi"/>
                <w:sz w:val="20"/>
                <w:szCs w:val="20"/>
                <w:lang w:val="ro-RO"/>
              </w:rPr>
              <w:t>. Dezvoltarea sistemului schimb reciproc de date cu statele membre UE și OECD:</w:t>
            </w:r>
          </w:p>
          <w:p w14:paraId="2AA71D43" w14:textId="012F88A1"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Măsura este menită să faciliteze procedurile de gestionare a datelor</w:t>
            </w:r>
            <w:r>
              <w:rPr>
                <w:rFonts w:ascii="Trebuchet MS" w:hAnsi="Trebuchet MS" w:cstheme="minorHAnsi"/>
                <w:i/>
                <w:sz w:val="20"/>
                <w:szCs w:val="20"/>
                <w:lang w:val="ro-RO"/>
              </w:rPr>
              <w:t>,</w:t>
            </w:r>
            <w:r w:rsidRPr="00CF11A1">
              <w:rPr>
                <w:rFonts w:ascii="Trebuchet MS" w:hAnsi="Trebuchet MS" w:cstheme="minorHAnsi"/>
                <w:i/>
                <w:sz w:val="20"/>
                <w:szCs w:val="20"/>
                <w:lang w:val="ro-RO"/>
              </w:rPr>
              <w:t xml:space="preserve"> în sensul primirii și transmiterii informațiilor fiscale către jurisdicțiile cu care ANAF s-a angajat să efectueze schimb automat de informații în baza instrumentelor juridice de drept internațional la care România este parte. De asemenea</w:t>
            </w:r>
            <w:r>
              <w:rPr>
                <w:rFonts w:ascii="Trebuchet MS" w:hAnsi="Trebuchet MS" w:cstheme="minorHAnsi"/>
                <w:i/>
                <w:sz w:val="20"/>
                <w:szCs w:val="20"/>
                <w:lang w:val="ro-RO"/>
              </w:rPr>
              <w:t>,</w:t>
            </w:r>
            <w:r w:rsidRPr="00CF11A1">
              <w:rPr>
                <w:rFonts w:ascii="Trebuchet MS" w:hAnsi="Trebuchet MS" w:cstheme="minorHAnsi"/>
                <w:i/>
                <w:sz w:val="20"/>
                <w:szCs w:val="20"/>
                <w:lang w:val="ro-RO"/>
              </w:rPr>
              <w:t xml:space="preserve"> măsura constă în implementarea standardelor de securitate din familia ISO/IEC 27000 și a particularităților definite de către IRS (pentru FATCA), UE și OECD (pentru </w:t>
            </w:r>
            <w:r>
              <w:rPr>
                <w:rFonts w:ascii="Trebuchet MS" w:hAnsi="Trebuchet MS" w:cstheme="minorHAnsi"/>
                <w:i/>
                <w:sz w:val="20"/>
                <w:szCs w:val="20"/>
                <w:lang w:val="ro-RO"/>
              </w:rPr>
              <w:t>AEOI). Este o măsură ambițioasă</w:t>
            </w:r>
            <w:r w:rsidRPr="00CF11A1">
              <w:rPr>
                <w:rFonts w:ascii="Trebuchet MS" w:hAnsi="Trebuchet MS" w:cstheme="minorHAnsi"/>
                <w:i/>
                <w:sz w:val="20"/>
                <w:szCs w:val="20"/>
                <w:lang w:val="ro-RO"/>
              </w:rPr>
              <w:t xml:space="preserve"> pentru că se referă la întregul sistem de informații, nu numai la sistemul informatic, și atinge tehnologie, oameni și procese. </w:t>
            </w:r>
          </w:p>
          <w:p w14:paraId="681A65AF" w14:textId="523AC0F8"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Sistemul AEOI_RO - componentele DAC1, DAC2, CRS, FATCA, DAC3, BEPS5, DAC4, DAC6 , CbC</w:t>
            </w:r>
            <w:r>
              <w:rPr>
                <w:rFonts w:ascii="Trebuchet MS" w:hAnsi="Trebuchet MS" w:cstheme="minorHAnsi"/>
                <w:i/>
                <w:sz w:val="20"/>
                <w:szCs w:val="20"/>
                <w:lang w:val="ro-RO"/>
              </w:rPr>
              <w:t>, DAC 7, DAC 8.</w:t>
            </w:r>
          </w:p>
          <w:p w14:paraId="57BBDC50"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DAC1 - Directiva 2011/16/UE (DAC1) - Directiva 1 privind Cooperarea Administrativă.</w:t>
            </w:r>
          </w:p>
          <w:p w14:paraId="5CFFDEEC" w14:textId="7802BE5A"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DAC2 - Directiva 2014/107/UE (DAC2) a Consiliului de modificare a Directivei 2011/16/UE, în ceea ce privește schimbul automat obligatoriu d</w:t>
            </w:r>
            <w:r>
              <w:rPr>
                <w:rFonts w:ascii="Trebuchet MS" w:hAnsi="Trebuchet MS" w:cstheme="minorHAnsi"/>
                <w:i/>
                <w:sz w:val="20"/>
                <w:szCs w:val="20"/>
                <w:lang w:val="ro-RO"/>
              </w:rPr>
              <w:t>e informații în domeniul fiscal.</w:t>
            </w:r>
            <w:r w:rsidRPr="00CF11A1">
              <w:rPr>
                <w:rFonts w:ascii="Trebuchet MS" w:hAnsi="Trebuchet MS" w:cstheme="minorHAnsi"/>
                <w:i/>
                <w:sz w:val="20"/>
                <w:szCs w:val="20"/>
                <w:lang w:val="ro-RO"/>
              </w:rPr>
              <w:t xml:space="preserve"> Conform acesteia, fiecare Stat Membru al Uniunii Europene a trebuit să ia măsurile necesare pentru a impune instituțiilor sale financiare raportoare să aplice normele de raportare și de precauție și să asigure respectarea acestora.</w:t>
            </w:r>
          </w:p>
          <w:p w14:paraId="5F17F938"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FATCA (The US Foreign Account Tax Compliance Act) reprezintă un set de măsuri legislative adoptate în luna martie 2010 de către Senatul Statelor Unite ale Americii (SUA) cu scopul de a preveni și reduce evaziunea fiscală generată de activitatea transfrontalieră a rezidenților americani. În acest scop, între România și Statele Unite ale Americii s-a semnat un Acord pentru îmbunătățirea conformării fiscale internaționale și implementarea măsurilor FATCA. </w:t>
            </w:r>
          </w:p>
          <w:p w14:paraId="35C0D25B"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DAC3/BEPS - "Schimb spontan de informații cu privire la decizii ce au  aplicabilitate transfrontalieră” </w:t>
            </w:r>
          </w:p>
          <w:p w14:paraId="4152ADF2"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Directiva (UE) 2015/2376 a Consiliului din 8 decembrie 2015 de modificare a Directivei 2011/16/UE în ceea ce privește schimbul automat obligatoriu de informații în domeniul fiscal au fost incluse în rândul schimbului obligatoriu și soluțiile fiscale anticipate cu aplicare transfrontalieră și acordurile de preț în avans.</w:t>
            </w:r>
          </w:p>
          <w:p w14:paraId="2EACC7DF" w14:textId="1536A4BD" w:rsidR="00CF19FD"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DAC4 - Directiva (UE) 2016/881 a Consiliului, de modificare a Directivei 2011/16/UE în ceea ce privește schimbul automat obligatoriu de</w:t>
            </w:r>
            <w:r>
              <w:rPr>
                <w:rFonts w:ascii="Trebuchet MS" w:hAnsi="Trebuchet MS" w:cstheme="minorHAnsi"/>
                <w:i/>
                <w:sz w:val="20"/>
                <w:szCs w:val="20"/>
                <w:lang w:val="ro-RO"/>
              </w:rPr>
              <w:t xml:space="preserve"> informații în domeniul fiscal.</w:t>
            </w:r>
          </w:p>
          <w:p w14:paraId="357C7A92"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DAC6 - "Schimbul automat obligatoriu de informații în legătură cu </w:t>
            </w:r>
            <w:r w:rsidRPr="00CF11A1">
              <w:rPr>
                <w:rFonts w:ascii="Trebuchet MS" w:hAnsi="Trebuchet MS" w:cstheme="minorHAnsi"/>
                <w:i/>
                <w:sz w:val="20"/>
                <w:szCs w:val="20"/>
                <w:lang w:val="ro-RO"/>
              </w:rPr>
              <w:lastRenderedPageBreak/>
              <w:t>aranjamentele transfrontaliere raportabile.</w:t>
            </w:r>
          </w:p>
          <w:p w14:paraId="573A6203" w14:textId="21E7B74F" w:rsidR="00CF19FD"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973CDF">
              <w:rPr>
                <w:rFonts w:ascii="Trebuchet MS" w:hAnsi="Trebuchet MS" w:cstheme="minorHAnsi"/>
                <w:i/>
                <w:sz w:val="20"/>
                <w:szCs w:val="20"/>
                <w:lang w:val="ro-RO"/>
              </w:rPr>
              <w:t>DAC7 – Directiva (UE) 2021/514, modificare a Directivei 2011/16/UE privind cooperarea administrativă în domeniul fiscal -  schimbul de informaţii al operatorilor de platforme digitale privind datele vânzătorilor activi pe platformele lor</w:t>
            </w:r>
            <w:r>
              <w:rPr>
                <w:rFonts w:ascii="Trebuchet MS" w:hAnsi="Trebuchet MS" w:cstheme="minorHAnsi"/>
                <w:i/>
                <w:sz w:val="20"/>
                <w:szCs w:val="20"/>
                <w:lang w:val="ro-RO"/>
              </w:rPr>
              <w:t>.</w:t>
            </w:r>
          </w:p>
          <w:p w14:paraId="0377149A" w14:textId="55F5ADCE" w:rsidR="00CF19FD"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973CDF">
              <w:rPr>
                <w:rFonts w:ascii="Trebuchet MS" w:hAnsi="Trebuchet MS" w:cstheme="minorHAnsi"/>
                <w:i/>
                <w:sz w:val="20"/>
                <w:szCs w:val="20"/>
              </w:rPr>
              <w:t>DAC8 -</w:t>
            </w:r>
            <w:r w:rsidRPr="00973CDF">
              <w:rPr>
                <w:rFonts w:ascii="Trebuchet MS" w:hAnsi="Trebuchet MS" w:cstheme="minorHAnsi"/>
                <w:i/>
                <w:sz w:val="20"/>
                <w:szCs w:val="20"/>
                <w:lang w:val="ro-RO"/>
              </w:rPr>
              <w:t xml:space="preserve"> </w:t>
            </w:r>
            <w:r w:rsidRPr="00973CDF">
              <w:rPr>
                <w:rFonts w:ascii="Trebuchet MS" w:hAnsi="Trebuchet MS" w:cstheme="minorHAnsi"/>
                <w:i/>
                <w:sz w:val="20"/>
                <w:szCs w:val="20"/>
              </w:rPr>
              <w:t>Directiva (UE) 2023/2226 a Consiliului din 17 octombrie 2023 de modificare a Directivei 2011/16/UE privind cooperarea administrativă în domeniul fiscal</w:t>
            </w:r>
            <w:r>
              <w:rPr>
                <w:rFonts w:ascii="Trebuchet MS" w:hAnsi="Trebuchet MS" w:cstheme="minorHAnsi"/>
                <w:i/>
                <w:sz w:val="20"/>
                <w:szCs w:val="20"/>
              </w:rPr>
              <w:t>-</w:t>
            </w:r>
            <w:r>
              <w:rPr>
                <w:rFonts w:ascii="Trebuchet MS" w:hAnsi="Trebuchet MS" w:cstheme="minorHAnsi"/>
                <w:i/>
                <w:sz w:val="20"/>
                <w:szCs w:val="20"/>
                <w:lang w:val="ro-RO"/>
              </w:rPr>
              <w:t>criptomonede.</w:t>
            </w:r>
          </w:p>
          <w:p w14:paraId="4D19A2E8"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p>
          <w:p w14:paraId="0A5DF818"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Directiva 2018/822 / UE din 25 mai 2018 (denumită în continuare Directiva DAC6) stabilește dispozițiile privind schimbul automat obligatoriu de informații în legătură cu aranjamentele transfrontaliere raportabile (denumit în continuare „Aranjament”). </w:t>
            </w:r>
          </w:p>
          <w:p w14:paraId="52036146"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p>
          <w:p w14:paraId="66B788E1"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Sistemul OSS_RO – One Stop Shop - implementarea „pachetului TVA privind comerțul electronic”, în scopul facilitării comerțului transfrontalier, combaterii fraudei TVA și îmbunătățirii gradului de colectare a TVA pentru vânzări la distanță. </w:t>
            </w:r>
          </w:p>
          <w:p w14:paraId="2A0B0066"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One Stop Shop (OSS) permite furnizorilor de servicii și bunuri la distanță de tip business-to-consumer (B2C), respectiv de la persoana impozabilă către consumatori finali, să își îndeplinească obligațiile privind declararea și plata TVA în Statul Membru de Identificare.</w:t>
            </w:r>
          </w:p>
          <w:p w14:paraId="031B08AC"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OSS_RO conţine şi Registrul Național Distribuit IOSS - (IOSS-DR-Local Node), în vederea gestionării numărului de identificare în scop de TVA IOSS.</w:t>
            </w:r>
          </w:p>
          <w:p w14:paraId="63CAC98E"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Pr>
                <w:rFonts w:ascii="Trebuchet MS" w:hAnsi="Trebuchet MS" w:cstheme="minorHAnsi"/>
                <w:i/>
                <w:sz w:val="20"/>
                <w:szCs w:val="20"/>
                <w:lang w:val="ro-RO"/>
              </w:rPr>
              <w:t>OSS 7.6 End of MOSS termen de implementare 01.09.2024</w:t>
            </w:r>
          </w:p>
          <w:p w14:paraId="3F286A21"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p>
          <w:p w14:paraId="0C7C3DF3"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VATRefund (Sistem Electronic de Rambursare TVA Intracomunitară) - rambursarea către agenții economici din cadrul Uniunii Europene înregistrați în scopuri de TVA într-un Stat Membru al Uniunii Europene, a TVA-ului colectat într-un alt Stat Membru.</w:t>
            </w:r>
          </w:p>
          <w:p w14:paraId="1561421C"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Directiva Consiliului 2008/9/EC din 12 februarie 2008 [DIR08/9] a stabilit noua procedură pentru rambursarea TVA pentru nerezidenți, aplicabilă din 01 ianuarie 2010 cu scopul de a simplifica mecanismele de cerere din partea contribuabililor și de a îmbunătăți controlul realizat de către Statul Membru de Rambursare, fiind un pas important în reducerea fraudei fiscale.</w:t>
            </w:r>
          </w:p>
          <w:p w14:paraId="4F31F3CD" w14:textId="7777777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p>
          <w:p w14:paraId="4A62F230" w14:textId="5826A92A"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VIES_RO (Value Added </w:t>
            </w:r>
            <w:r>
              <w:rPr>
                <w:rFonts w:ascii="Trebuchet MS" w:hAnsi="Trebuchet MS" w:cstheme="minorHAnsi"/>
                <w:i/>
                <w:sz w:val="20"/>
                <w:szCs w:val="20"/>
                <w:lang w:val="ro-RO"/>
              </w:rPr>
              <w:t>Tax Information Exchange Sistem</w:t>
            </w:r>
            <w:r w:rsidRPr="00CF11A1">
              <w:rPr>
                <w:rFonts w:ascii="Trebuchet MS" w:hAnsi="Trebuchet MS" w:cstheme="minorHAnsi"/>
                <w:i/>
                <w:sz w:val="20"/>
                <w:szCs w:val="20"/>
                <w:lang w:val="ro-RO"/>
              </w:rPr>
              <w:t>) - conform Directivei 2006/112/CE, cu modificările ulterioare, asigură schimbul de informaţii referitoare la TVA cu Statele Membre. Sistemul este aliniat cerințelor din Regulamentul Consiliului Europei nr. 904/2010 privind cooperarea administrativă şi combaterea fraudei în domeniul TVA.</w:t>
            </w:r>
          </w:p>
          <w:p w14:paraId="50F1F8CC" w14:textId="77777777" w:rsidR="00CF19FD" w:rsidRPr="00CF11A1" w:rsidRDefault="00CF19FD" w:rsidP="000F7C42">
            <w:pPr>
              <w:pStyle w:val="ParagraphNumbering"/>
              <w:numPr>
                <w:ilvl w:val="0"/>
                <w:numId w:val="0"/>
              </w:numPr>
              <w:spacing w:after="0" w:line="240" w:lineRule="auto"/>
              <w:ind w:left="2"/>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CESOP (Central Electronic System of Payment information - Sistemului electronic central de informații de plată) </w:t>
            </w:r>
          </w:p>
          <w:p w14:paraId="6DE29062" w14:textId="77777777" w:rsidR="00CF19FD" w:rsidRPr="00CF11A1" w:rsidRDefault="00CF19FD" w:rsidP="000F7C42">
            <w:pPr>
              <w:pStyle w:val="ParagraphNumbering"/>
              <w:numPr>
                <w:ilvl w:val="0"/>
                <w:numId w:val="0"/>
              </w:numPr>
              <w:spacing w:after="0" w:line="240" w:lineRule="auto"/>
              <w:ind w:left="2"/>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Sistemul electronic colectează informațiile despre plățile efectuate prin intermediul furnizorilor de servicii de plată pentru tranzacțiile transfrontaliere. La 18 februarie 2020, Consiliul European a adoptat un pachet legislativ privind colectarea datelor de plată pentru a îmbunătăți lupta împotriva fraudei în materie de TVA în comerțul electronic. În cadrul acestui pachet, furnizorii de servicii de plată în UE vor trebui să monitorizeze beneficiar beneficiarii plăților transfrontaliere și să transmită informații despre cei care primesc mai mult de 25 de plăți transfrontaliere pe trimestru către administrațiile Statelor Membre. Aceste informații vor fi apoi centralizate într-o bază de date europeană - Sistemul Electronic Central de informații de Plată (CESOP) - unde vor fi </w:t>
            </w:r>
            <w:r w:rsidRPr="00CF11A1">
              <w:rPr>
                <w:rFonts w:ascii="Trebuchet MS" w:hAnsi="Trebuchet MS" w:cstheme="minorHAnsi"/>
                <w:i/>
                <w:sz w:val="20"/>
                <w:szCs w:val="20"/>
                <w:lang w:val="ro-RO"/>
              </w:rPr>
              <w:lastRenderedPageBreak/>
              <w:t>stocate, agregate și verificate cu alte baze de date europene. Toate informațiile din CESOP vor fi apoi puse la dispoziția experților antifraudă din Statele Membre UE prin intermediul unei rețele numite Eurofisc.</w:t>
            </w:r>
          </w:p>
          <w:p w14:paraId="27C9FD7C" w14:textId="77777777" w:rsidR="00CF19FD" w:rsidRPr="00CF11A1" w:rsidRDefault="00CF19FD" w:rsidP="000F7C42">
            <w:pPr>
              <w:pStyle w:val="ParagraphNumbering"/>
              <w:numPr>
                <w:ilvl w:val="0"/>
                <w:numId w:val="0"/>
              </w:numPr>
              <w:spacing w:after="0" w:line="240" w:lineRule="auto"/>
              <w:ind w:left="2"/>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SME (Special Scheme for Small Enterprises - Schema specială de TVA pentru întreprinderi mici) </w:t>
            </w:r>
          </w:p>
          <w:p w14:paraId="34174127" w14:textId="17992F87" w:rsidR="00CF19FD" w:rsidRPr="00CF11A1" w:rsidRDefault="00CF19FD" w:rsidP="000F7C42">
            <w:pPr>
              <w:pStyle w:val="ParagraphNumbering"/>
              <w:widowControl w:val="0"/>
              <w:numPr>
                <w:ilvl w:val="0"/>
                <w:numId w:val="0"/>
              </w:numPr>
              <w:spacing w:after="0" w:line="240" w:lineRule="auto"/>
              <w:ind w:left="-16" w:firstLine="18"/>
              <w:jc w:val="both"/>
              <w:rPr>
                <w:rFonts w:ascii="Trebuchet MS" w:hAnsi="Trebuchet MS" w:cstheme="minorHAnsi"/>
                <w:i/>
                <w:sz w:val="20"/>
                <w:szCs w:val="20"/>
                <w:lang w:val="ro-RO"/>
              </w:rPr>
            </w:pPr>
            <w:r w:rsidRPr="00CF11A1">
              <w:rPr>
                <w:rFonts w:ascii="Trebuchet MS" w:hAnsi="Trebuchet MS" w:cstheme="minorHAnsi"/>
                <w:i/>
                <w:sz w:val="20"/>
                <w:szCs w:val="20"/>
                <w:lang w:val="ro-RO"/>
              </w:rPr>
              <w:t>Regimul special a fost instituit în scopul monitorizării acordării de scutiri de la plata TVA pentru întreprinderi care nu sunt stabilite în Statele Membre unde se datorează TVA. Directiva 2006/112/CE a Consiliului permite statelor membre să continue să aplice regimurile lor speciale pentru întreprinderile mici. Totuși, aceste dispoziții sunt depășite și nu reduc sarcina de conformare a întreprinderilor mici, deoarece au fost concepute pentru un sistem comun de taxă pe valoarea adăugată (TVA) bazat pe impozitarea în statul membru de origine. Regimul special pentru întreprinderile mici permite în prezent acordarea unei scutiri doar întreprinderilor stabilite în statul membru în care se datorează TVA.</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3B74A902" w14:textId="02303864" w:rsidR="00CF19FD" w:rsidRPr="00965FCA" w:rsidRDefault="00CF19FD" w:rsidP="000F7C42">
            <w:pPr>
              <w:widowControl w:val="0"/>
              <w:spacing w:after="0" w:line="240" w:lineRule="auto"/>
              <w:jc w:val="both"/>
              <w:rPr>
                <w:rFonts w:ascii="Trebuchet MS" w:hAnsi="Trebuchet MS" w:cstheme="minorHAnsi"/>
                <w:sz w:val="20"/>
                <w:szCs w:val="20"/>
                <w:lang w:val="ro-RO"/>
              </w:rPr>
            </w:pPr>
            <w:r w:rsidRPr="00965FCA">
              <w:rPr>
                <w:rFonts w:ascii="Trebuchet MS" w:hAnsi="Trebuchet MS" w:cstheme="minorHAnsi"/>
                <w:sz w:val="20"/>
                <w:szCs w:val="20"/>
                <w:lang w:val="ro-RO"/>
              </w:rPr>
              <w:lastRenderedPageBreak/>
              <w:t xml:space="preserve">Sistem funcțional </w:t>
            </w:r>
          </w:p>
          <w:p w14:paraId="05847457" w14:textId="0EF00B2E" w:rsidR="00CF19FD" w:rsidRPr="00965FCA" w:rsidRDefault="00CF19FD" w:rsidP="000F7C42">
            <w:pPr>
              <w:widowControl w:val="0"/>
              <w:spacing w:after="0" w:line="240" w:lineRule="auto"/>
              <w:jc w:val="both"/>
              <w:rPr>
                <w:rFonts w:ascii="Trebuchet MS" w:hAnsi="Trebuchet MS" w:cstheme="minorHAnsi"/>
                <w:sz w:val="20"/>
                <w:szCs w:val="20"/>
                <w:lang w:val="ro-RO"/>
              </w:rPr>
            </w:pPr>
            <w:r w:rsidRPr="00965FCA">
              <w:rPr>
                <w:rFonts w:ascii="Trebuchet MS" w:hAnsi="Trebuchet MS" w:cstheme="minorHAnsi"/>
                <w:sz w:val="20"/>
                <w:szCs w:val="20"/>
                <w:lang w:val="ro-RO"/>
              </w:rPr>
              <w:t>%</w:t>
            </w:r>
          </w:p>
          <w:p w14:paraId="29E995B1" w14:textId="19B44431" w:rsidR="00CF19FD" w:rsidRPr="00965FCA" w:rsidRDefault="00CF19FD" w:rsidP="000F7C42">
            <w:pPr>
              <w:widowControl w:val="0"/>
              <w:spacing w:after="0" w:line="240" w:lineRule="auto"/>
              <w:jc w:val="both"/>
              <w:rPr>
                <w:rFonts w:ascii="Trebuchet MS" w:hAnsi="Trebuchet MS" w:cstheme="minorHAnsi"/>
                <w:sz w:val="20"/>
                <w:szCs w:val="20"/>
                <w:lang w:val="ro-RO"/>
              </w:rPr>
            </w:pPr>
            <w:r w:rsidRPr="00965FCA">
              <w:rPr>
                <w:rFonts w:ascii="Trebuchet MS" w:hAnsi="Trebuchet MS" w:cstheme="minorHAnsi"/>
                <w:sz w:val="20"/>
                <w:szCs w:val="20"/>
                <w:lang w:val="ro-RO"/>
              </w:rPr>
              <w:t>95%</w:t>
            </w:r>
          </w:p>
          <w:p w14:paraId="559CE40B" w14:textId="77777777" w:rsidR="00CF19FD" w:rsidRPr="00965FCA" w:rsidRDefault="00CF19FD" w:rsidP="000F7C42">
            <w:pPr>
              <w:widowControl w:val="0"/>
              <w:spacing w:after="0" w:line="240" w:lineRule="auto"/>
              <w:jc w:val="both"/>
              <w:rPr>
                <w:rFonts w:ascii="Trebuchet MS" w:hAnsi="Trebuchet MS" w:cstheme="minorHAnsi"/>
                <w:sz w:val="20"/>
                <w:szCs w:val="20"/>
                <w:lang w:val="ro-RO"/>
              </w:rPr>
            </w:pPr>
          </w:p>
          <w:p w14:paraId="456FF370" w14:textId="03C7FEC2" w:rsidR="00CF19FD" w:rsidRPr="00965FCA" w:rsidRDefault="00CF19FD" w:rsidP="000F7C42">
            <w:pPr>
              <w:widowControl w:val="0"/>
              <w:spacing w:after="0" w:line="240" w:lineRule="auto"/>
              <w:jc w:val="both"/>
              <w:rPr>
                <w:rFonts w:ascii="Trebuchet MS" w:hAnsi="Trebuchet MS" w:cstheme="minorHAnsi"/>
                <w:sz w:val="20"/>
                <w:szCs w:val="20"/>
                <w:lang w:val="ro-RO"/>
              </w:rPr>
            </w:pPr>
            <w:r w:rsidRPr="00965FCA">
              <w:rPr>
                <w:rFonts w:ascii="Trebuchet MS" w:hAnsi="Trebuchet MS" w:cstheme="minorHAnsi"/>
                <w:sz w:val="20"/>
                <w:szCs w:val="20"/>
                <w:lang w:val="ro-RO"/>
              </w:rPr>
              <w:t>Nr. de trazacții în cadrul sistemului/an</w:t>
            </w:r>
          </w:p>
          <w:p w14:paraId="74E104E1" w14:textId="77852E43" w:rsidR="00CF19FD" w:rsidRPr="00965FCA" w:rsidRDefault="00CF19FD" w:rsidP="000F7C42">
            <w:pPr>
              <w:widowControl w:val="0"/>
              <w:spacing w:after="0" w:line="240" w:lineRule="auto"/>
              <w:jc w:val="both"/>
              <w:rPr>
                <w:rFonts w:ascii="Trebuchet MS" w:hAnsi="Trebuchet MS" w:cstheme="minorHAnsi"/>
                <w:sz w:val="20"/>
                <w:szCs w:val="20"/>
                <w:lang w:val="ro-RO"/>
              </w:rPr>
            </w:pPr>
            <w:r w:rsidRPr="00965FCA">
              <w:rPr>
                <w:rFonts w:ascii="Trebuchet MS" w:hAnsi="Trebuchet MS" w:cstheme="minorHAnsi"/>
                <w:sz w:val="20"/>
                <w:szCs w:val="20"/>
                <w:lang w:val="ro-RO"/>
              </w:rPr>
              <w:t>3 mil</w:t>
            </w:r>
          </w:p>
          <w:p w14:paraId="46A85B3A" w14:textId="7EE567EA" w:rsidR="00CF19FD" w:rsidRPr="00965FCA" w:rsidRDefault="00CF19FD" w:rsidP="000F7C42">
            <w:pPr>
              <w:spacing w:after="0" w:line="240" w:lineRule="auto"/>
              <w:jc w:val="both"/>
              <w:rPr>
                <w:rFonts w:ascii="Trebuchet MS" w:hAnsi="Trebuchet MS" w:cstheme="minorHAnsi"/>
                <w:sz w:val="20"/>
                <w:szCs w:val="20"/>
                <w:lang w:val="ro-RO"/>
              </w:rPr>
            </w:pP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57308C86"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C8BC93E"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54E71E93"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418CCAD7"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B4CAA5D"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6EB9D4E"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0B244A57" w14:textId="57FE998B"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3 mil</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33A8B83C"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6AB0A49F"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5D554C06"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98%</w:t>
            </w:r>
          </w:p>
          <w:p w14:paraId="2C527CEA"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38EE4B6"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BE913CD"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3C09FE7" w14:textId="47A978B6"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3,2 mil</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15A844E7"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367FCED"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B88C4C5"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98%</w:t>
            </w:r>
          </w:p>
          <w:p w14:paraId="58F18D8F"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5D0988A"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6E78CE0E"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FC346F8" w14:textId="2B85ECD1"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4 mil</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775EF3F9"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10C29C9C"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BDADFF9"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26CF2954"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4713522"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36104D57"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11868112" w14:textId="2A73E35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4,5 mil</w:t>
            </w:r>
          </w:p>
        </w:tc>
        <w:tc>
          <w:tcPr>
            <w:tcW w:w="486" w:type="pct"/>
            <w:shd w:val="clear" w:color="auto" w:fill="auto"/>
          </w:tcPr>
          <w:p w14:paraId="0155FA4C"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5A6FF30D"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13CC1178"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16C6DC13"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65F57035"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13DEA102"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012555F" w14:textId="5ED397F3"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4,5 mil</w:t>
            </w:r>
          </w:p>
        </w:tc>
      </w:tr>
      <w:tr w:rsidR="00CF19FD" w:rsidRPr="00682C8B" w14:paraId="2F0EE006"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11402F8D" w14:textId="6FBF64AF" w:rsidR="00CF19FD" w:rsidRPr="00CF11A1" w:rsidRDefault="00CF19FD" w:rsidP="000F7C42">
            <w:pPr>
              <w:widowControl w:val="0"/>
              <w:spacing w:after="0" w:line="240" w:lineRule="auto"/>
              <w:jc w:val="both"/>
              <w:rPr>
                <w:rFonts w:ascii="Trebuchet MS" w:hAnsi="Trebuchet MS" w:cstheme="minorHAnsi"/>
                <w:sz w:val="20"/>
                <w:szCs w:val="20"/>
                <w:lang w:val="ro-RO"/>
              </w:rPr>
            </w:pPr>
            <w:r>
              <w:rPr>
                <w:rFonts w:ascii="Trebuchet MS" w:hAnsi="Trebuchet MS" w:cstheme="minorHAnsi"/>
                <w:sz w:val="20"/>
                <w:szCs w:val="20"/>
                <w:lang w:val="ro-RO"/>
              </w:rPr>
              <w:lastRenderedPageBreak/>
              <w:t>2.2.8</w:t>
            </w:r>
            <w:r w:rsidRPr="00CF11A1">
              <w:rPr>
                <w:rFonts w:ascii="Trebuchet MS" w:hAnsi="Trebuchet MS" w:cstheme="minorHAnsi"/>
                <w:sz w:val="20"/>
                <w:szCs w:val="20"/>
                <w:lang w:val="ro-RO"/>
              </w:rPr>
              <w:t xml:space="preserve">. Extinderea „Sistemului de înregistrarea și monitorizarea aparatelor de marcat </w:t>
            </w:r>
            <w:r>
              <w:rPr>
                <w:rFonts w:ascii="Trebuchet MS" w:hAnsi="Trebuchet MS" w:cstheme="minorHAnsi"/>
                <w:sz w:val="20"/>
                <w:szCs w:val="20"/>
                <w:lang w:val="ro-RO"/>
              </w:rPr>
              <w:t>electronice fiscale” (SIMAMEF)</w:t>
            </w:r>
          </w:p>
          <w:p w14:paraId="666CFF26" w14:textId="3445C4D5" w:rsidR="00CF19FD" w:rsidRPr="00CF11A1" w:rsidRDefault="00CF19FD" w:rsidP="000F7C42">
            <w:pPr>
              <w:widowControl w:val="0"/>
              <w:spacing w:after="0" w:line="240" w:lineRule="auto"/>
              <w:ind w:left="-5"/>
              <w:jc w:val="both"/>
              <w:rPr>
                <w:rFonts w:ascii="Trebuchet MS" w:hAnsi="Trebuchet MS" w:cstheme="minorHAnsi"/>
                <w:sz w:val="20"/>
                <w:szCs w:val="20"/>
                <w:lang w:val="ro-RO"/>
              </w:rPr>
            </w:pPr>
            <w:r w:rsidRPr="00CF11A1">
              <w:rPr>
                <w:rFonts w:ascii="Trebuchet MS" w:hAnsi="Trebuchet MS" w:cstheme="minorHAnsi"/>
                <w:i/>
                <w:sz w:val="20"/>
                <w:szCs w:val="20"/>
                <w:lang w:val="ro-RO"/>
              </w:rPr>
              <w:t>Măsura este menită să întărească activitățile de inspecție fiscală și de luptă antifraudă prin înregistrarea și monitorizarea aparatelor de marcat electronice fiscale și a operațiunilor derulate prin acestea, creând premisele unei analize de risc orientate pe multiple paliere. Obligatia de a asigura conectarea la distanta a aparatelor de marcat electronice fiscale in vederea</w:t>
            </w:r>
            <w:r>
              <w:rPr>
                <w:rFonts w:ascii="Trebuchet MS" w:hAnsi="Trebuchet MS" w:cstheme="minorHAnsi"/>
                <w:i/>
                <w:sz w:val="20"/>
                <w:szCs w:val="20"/>
                <w:lang w:val="ro-RO"/>
              </w:rPr>
              <w:t xml:space="preserve"> transmiterii de date fiscale către Agenția Naț</w:t>
            </w:r>
            <w:r w:rsidRPr="00CF11A1">
              <w:rPr>
                <w:rFonts w:ascii="Trebuchet MS" w:hAnsi="Trebuchet MS" w:cstheme="minorHAnsi"/>
                <w:i/>
                <w:sz w:val="20"/>
                <w:szCs w:val="20"/>
                <w:lang w:val="ro-RO"/>
              </w:rPr>
              <w:t>ional</w:t>
            </w:r>
            <w:r>
              <w:rPr>
                <w:rFonts w:ascii="Trebuchet MS" w:hAnsi="Trebuchet MS" w:cstheme="minorHAnsi"/>
                <w:i/>
                <w:sz w:val="20"/>
                <w:szCs w:val="20"/>
                <w:lang w:val="ro-RO"/>
              </w:rPr>
              <w:t>ă</w:t>
            </w:r>
            <w:r w:rsidRPr="00CF11A1">
              <w:rPr>
                <w:rFonts w:ascii="Trebuchet MS" w:hAnsi="Trebuchet MS" w:cstheme="minorHAnsi"/>
                <w:i/>
                <w:sz w:val="20"/>
                <w:szCs w:val="20"/>
                <w:lang w:val="ro-RO"/>
              </w:rPr>
              <w:t xml:space="preserve"> de Administrare Fiscal</w:t>
            </w:r>
            <w:r>
              <w:rPr>
                <w:rFonts w:ascii="Trebuchet MS" w:hAnsi="Trebuchet MS" w:cstheme="minorHAnsi"/>
                <w:i/>
                <w:sz w:val="20"/>
                <w:szCs w:val="20"/>
                <w:lang w:val="ro-RO"/>
              </w:rPr>
              <w:t>ă</w:t>
            </w:r>
            <w:r w:rsidRPr="00CF11A1">
              <w:rPr>
                <w:rFonts w:ascii="Trebuchet MS" w:hAnsi="Trebuchet MS" w:cstheme="minorHAnsi"/>
                <w:i/>
                <w:sz w:val="20"/>
                <w:szCs w:val="20"/>
                <w:lang w:val="ro-RO"/>
              </w:rPr>
              <w:t xml:space="preserve"> revine operatorilor economici prevazuti la art. 1 alin. (1) din Ordonanta de urgenta a Guvernului nr. 28/1999, republicat</w:t>
            </w:r>
            <w:r>
              <w:rPr>
                <w:rFonts w:ascii="Trebuchet MS" w:hAnsi="Trebuchet MS" w:cstheme="minorHAnsi"/>
                <w:i/>
                <w:sz w:val="20"/>
                <w:szCs w:val="20"/>
                <w:lang w:val="ro-RO"/>
              </w:rPr>
              <w:t>ă</w:t>
            </w:r>
            <w:r w:rsidRPr="00CF11A1">
              <w:rPr>
                <w:rFonts w:ascii="Trebuchet MS" w:hAnsi="Trebuchet MS" w:cstheme="minorHAnsi"/>
                <w:i/>
                <w:sz w:val="20"/>
                <w:szCs w:val="20"/>
                <w:lang w:val="ro-RO"/>
              </w:rPr>
              <w:t>, cu modificarile si completarile ulterioare.</w:t>
            </w:r>
          </w:p>
          <w:p w14:paraId="7E854737" w14:textId="13DBF035" w:rsidR="00CF19FD" w:rsidRPr="00CF11A1" w:rsidRDefault="00CF19FD" w:rsidP="000F7C42">
            <w:pPr>
              <w:widowControl w:val="0"/>
              <w:spacing w:after="0" w:line="240" w:lineRule="auto"/>
              <w:ind w:left="-5"/>
              <w:jc w:val="both"/>
              <w:rPr>
                <w:rFonts w:ascii="Trebuchet MS" w:hAnsi="Trebuchet MS" w:cstheme="minorHAnsi"/>
                <w:sz w:val="20"/>
                <w:szCs w:val="20"/>
                <w:lang w:val="ro-RO"/>
              </w:rPr>
            </w:pPr>
            <w:r w:rsidRPr="00CF11A1">
              <w:rPr>
                <w:rFonts w:ascii="Trebuchet MS" w:hAnsi="Trebuchet MS" w:cstheme="minorHAnsi"/>
                <w:i/>
                <w:sz w:val="20"/>
                <w:szCs w:val="20"/>
                <w:lang w:val="ro-RO"/>
              </w:rPr>
              <w:tab/>
              <w:t>În acest sens, Ministerul Finanțelor</w:t>
            </w:r>
            <w:r>
              <w:rPr>
                <w:rFonts w:ascii="Trebuchet MS" w:hAnsi="Trebuchet MS" w:cstheme="minorHAnsi"/>
                <w:i/>
                <w:sz w:val="20"/>
                <w:szCs w:val="20"/>
                <w:lang w:val="ro-RO"/>
              </w:rPr>
              <w:t>,</w:t>
            </w:r>
            <w:r w:rsidRPr="00CF11A1">
              <w:rPr>
                <w:rFonts w:ascii="Trebuchet MS" w:hAnsi="Trebuchet MS" w:cstheme="minorHAnsi"/>
                <w:i/>
                <w:sz w:val="20"/>
                <w:szCs w:val="20"/>
                <w:lang w:val="ro-RO"/>
              </w:rPr>
              <w:t xml:space="preserve"> prin intermediul CNIF, a acționat constant pentru transpunerea acestor prevederi, astfel că începând din 2019 s-a început colectarea datelor din casele electronice de marcat; structura constructivă a caselor de marcat a fost definită de MF prin consultare cu fabricanții de case electronice de marcat.</w:t>
            </w:r>
          </w:p>
          <w:p w14:paraId="5A0A1731" w14:textId="77777777" w:rsidR="00CF19FD" w:rsidRPr="00CF11A1" w:rsidRDefault="00CF19FD" w:rsidP="000F7C42">
            <w:pPr>
              <w:widowControl w:val="0"/>
              <w:spacing w:after="0" w:line="240" w:lineRule="auto"/>
              <w:ind w:left="-5"/>
              <w:jc w:val="both"/>
              <w:rPr>
                <w:rFonts w:ascii="Trebuchet MS" w:hAnsi="Trebuchet MS" w:cstheme="minorHAnsi"/>
                <w:sz w:val="20"/>
                <w:szCs w:val="20"/>
                <w:lang w:val="ro-RO"/>
              </w:rPr>
            </w:pPr>
            <w:r w:rsidRPr="00CF11A1">
              <w:rPr>
                <w:rFonts w:ascii="Trebuchet MS" w:hAnsi="Trebuchet MS" w:cstheme="minorHAnsi"/>
                <w:i/>
                <w:sz w:val="20"/>
                <w:szCs w:val="20"/>
                <w:lang w:val="ro-RO"/>
              </w:rPr>
              <w:tab/>
              <w:t>Prin eforturi proprii, la nivelul CNIF prin implementarea de noi tehnologii. S-a reușit conceperea și implementarea unui sistem informatic „Case de marcat”, care asigură conectarea aparatelor de marcat la un sistem centralizat, colectarea în mod permanent, automat și protejat a informațiilor de la acestea precum și analiza și generarea de rapoarte de monitorizare operațională și de securitate a sistemelor.</w:t>
            </w:r>
          </w:p>
          <w:p w14:paraId="5028A9B6" w14:textId="1595188F" w:rsidR="00CF19FD" w:rsidRPr="00CF11A1" w:rsidRDefault="00CF19FD" w:rsidP="000F7C42">
            <w:pPr>
              <w:widowControl w:val="0"/>
              <w:spacing w:after="0" w:line="240" w:lineRule="auto"/>
              <w:ind w:left="-5"/>
              <w:jc w:val="both"/>
              <w:rPr>
                <w:rFonts w:ascii="Trebuchet MS" w:hAnsi="Trebuchet MS" w:cstheme="minorHAnsi"/>
                <w:sz w:val="20"/>
                <w:szCs w:val="20"/>
                <w:lang w:val="ro-RO"/>
              </w:rPr>
            </w:pPr>
            <w:r w:rsidRPr="00CF11A1">
              <w:rPr>
                <w:rFonts w:ascii="Trebuchet MS" w:hAnsi="Trebuchet MS" w:cstheme="minorHAnsi"/>
                <w:i/>
                <w:sz w:val="20"/>
                <w:szCs w:val="20"/>
                <w:lang w:val="ro-RO"/>
              </w:rPr>
              <w:tab/>
              <w:t>Atfel, încep</w:t>
            </w:r>
            <w:r>
              <w:rPr>
                <w:rFonts w:ascii="Trebuchet MS" w:hAnsi="Trebuchet MS" w:cstheme="minorHAnsi"/>
                <w:i/>
                <w:sz w:val="20"/>
                <w:szCs w:val="20"/>
                <w:lang w:val="ro-RO"/>
              </w:rPr>
              <w:t>ând cu anul 2021, prin Ordinul p</w:t>
            </w:r>
            <w:r w:rsidRPr="00CF11A1">
              <w:rPr>
                <w:rFonts w:ascii="Trebuchet MS" w:hAnsi="Trebuchet MS" w:cstheme="minorHAnsi"/>
                <w:i/>
                <w:sz w:val="20"/>
                <w:szCs w:val="20"/>
                <w:lang w:val="ro-RO"/>
              </w:rPr>
              <w:t>reședintelui ANAF nr.435/25.03.2021 privind aprobarea Procedurii de conectare a aparatelor de marcat electronice fiscale, defi</w:t>
            </w:r>
            <w:r>
              <w:rPr>
                <w:rFonts w:ascii="Trebuchet MS" w:hAnsi="Trebuchet MS" w:cstheme="minorHAnsi"/>
                <w:i/>
                <w:sz w:val="20"/>
                <w:szCs w:val="20"/>
                <w:lang w:val="ro-RO"/>
              </w:rPr>
              <w:t>nite la art.3 alin.(2) din O.U.G. nr.</w:t>
            </w:r>
            <w:r w:rsidRPr="00CF11A1">
              <w:rPr>
                <w:rFonts w:ascii="Trebuchet MS" w:hAnsi="Trebuchet MS" w:cstheme="minorHAnsi"/>
                <w:i/>
                <w:sz w:val="20"/>
                <w:szCs w:val="20"/>
                <w:lang w:val="ro-RO"/>
              </w:rPr>
              <w:t>28/1999 privind obligația operatorilor economici de a utiliza aparate de marcat electronice fiscale, la sistemul informatic național de supraveghere și monitorizare a datelor fiscale al ANAF. Termenul limită de conectare a AMEF a fost de 30.11.2021, pentru AMEF deținute de operatorii economici încadrați în categoria contribuabililor mici și mijlocii.</w:t>
            </w:r>
          </w:p>
          <w:p w14:paraId="743008DE" w14:textId="77777777" w:rsidR="00CF19FD" w:rsidRDefault="00CF19FD" w:rsidP="000F7C42">
            <w:pPr>
              <w:spacing w:after="0" w:line="240" w:lineRule="auto"/>
              <w:ind w:left="-16" w:firstLine="16"/>
              <w:jc w:val="both"/>
              <w:rPr>
                <w:rFonts w:ascii="Trebuchet MS" w:hAnsi="Trebuchet MS" w:cstheme="minorHAnsi"/>
                <w:i/>
                <w:sz w:val="20"/>
                <w:szCs w:val="20"/>
                <w:lang w:val="ro-RO"/>
              </w:rPr>
            </w:pPr>
            <w:r w:rsidRPr="00CF11A1">
              <w:rPr>
                <w:rFonts w:ascii="Trebuchet MS" w:hAnsi="Trebuchet MS" w:cstheme="minorHAnsi"/>
                <w:i/>
                <w:sz w:val="20"/>
                <w:szCs w:val="20"/>
                <w:lang w:val="ro-RO"/>
              </w:rPr>
              <w:t xml:space="preserve">Prin </w:t>
            </w:r>
            <w:r>
              <w:rPr>
                <w:rFonts w:ascii="Trebuchet MS" w:hAnsi="Trebuchet MS" w:cstheme="minorHAnsi"/>
                <w:i/>
                <w:sz w:val="20"/>
                <w:szCs w:val="20"/>
                <w:lang w:val="ro-RO"/>
              </w:rPr>
              <w:t>implementarea proiectului finanț</w:t>
            </w:r>
            <w:r w:rsidRPr="00CF11A1">
              <w:rPr>
                <w:rFonts w:ascii="Trebuchet MS" w:hAnsi="Trebuchet MS" w:cstheme="minorHAnsi"/>
                <w:i/>
                <w:sz w:val="20"/>
                <w:szCs w:val="20"/>
                <w:lang w:val="ro-RO"/>
              </w:rPr>
              <w:t>at din PNRR, Platforma hardware-software pentru asigurarea capacității de procesare și stocare pentru sistemul aparatelor de marcat electronice fiscale și pentru sistemul de facturare electronică, se urmărește extinderea resurselor tehnologice necesare sustinerii acestui sistem important.</w:t>
            </w:r>
          </w:p>
          <w:p w14:paraId="5F3B4C3A" w14:textId="1C6561CA" w:rsidR="00CF19FD" w:rsidRPr="00A91989" w:rsidRDefault="00CF19FD" w:rsidP="000F7C42">
            <w:pPr>
              <w:spacing w:after="0" w:line="240" w:lineRule="auto"/>
              <w:ind w:left="-16" w:firstLine="16"/>
              <w:jc w:val="both"/>
              <w:rPr>
                <w:rFonts w:ascii="Trebuchet MS" w:hAnsi="Trebuchet MS" w:cstheme="minorHAnsi"/>
                <w:i/>
                <w:sz w:val="20"/>
                <w:szCs w:val="20"/>
                <w:lang w:val="ro-RO"/>
              </w:rPr>
            </w:pPr>
            <w:r w:rsidRPr="00A91989">
              <w:rPr>
                <w:rFonts w:ascii="Trebuchet MS" w:hAnsi="Trebuchet MS" w:cs="Trebuchet MS"/>
                <w:bCs/>
                <w:i/>
                <w:color w:val="000000"/>
                <w:sz w:val="20"/>
                <w:szCs w:val="20"/>
                <w:lang w:val="ro-RO"/>
              </w:rPr>
              <w:t>Se implementează un modul de analiză de risc a informațiilor colectate de la aparatele de marcat electronice fiscale și de detectare a anomaliilor</w:t>
            </w:r>
            <w:r>
              <w:rPr>
                <w:rFonts w:ascii="Trebuchet MS" w:hAnsi="Trebuchet MS" w:cs="Trebuchet MS"/>
                <w:bCs/>
                <w:i/>
                <w:color w:val="000000"/>
                <w:sz w:val="20"/>
                <w:szCs w:val="20"/>
                <w:lang w:val="ro-RO"/>
              </w:rPr>
              <w:t>.</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7A948B37" w14:textId="38374D91"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Sistem funcțional</w:t>
            </w:r>
          </w:p>
          <w:p w14:paraId="2FADA97A" w14:textId="0CF24B93"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w:t>
            </w:r>
          </w:p>
          <w:p w14:paraId="3CA788A5"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0231FB09"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344B87C3"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Nr de inregistrări/an</w:t>
            </w:r>
          </w:p>
          <w:p w14:paraId="696DC200" w14:textId="558366E7" w:rsidR="00CF19FD" w:rsidRPr="00965FCA" w:rsidRDefault="00CF19FD" w:rsidP="00CF19FD">
            <w:pPr>
              <w:widowControl w:val="0"/>
              <w:spacing w:after="0" w:line="240" w:lineRule="auto"/>
              <w:ind w:left="360"/>
              <w:jc w:val="center"/>
              <w:rPr>
                <w:rFonts w:ascii="Trebuchet MS" w:hAnsi="Trebuchet MS" w:cstheme="minorHAnsi"/>
                <w:sz w:val="20"/>
                <w:szCs w:val="20"/>
                <w:lang w:val="ro-RO"/>
              </w:rPr>
            </w:pPr>
            <w:r w:rsidRPr="00965FCA">
              <w:rPr>
                <w:rFonts w:ascii="Trebuchet MS" w:hAnsi="Trebuchet MS" w:cstheme="minorHAnsi"/>
                <w:sz w:val="20"/>
                <w:szCs w:val="20"/>
                <w:lang w:val="ro-RO"/>
              </w:rPr>
              <w:t>3 mil.</w:t>
            </w:r>
          </w:p>
          <w:p w14:paraId="32B85B7C" w14:textId="77777777" w:rsidR="00CF19FD" w:rsidRPr="00965FCA" w:rsidRDefault="00CF19FD" w:rsidP="00CF19FD">
            <w:pPr>
              <w:pStyle w:val="ListParagraph"/>
              <w:widowControl w:val="0"/>
              <w:spacing w:after="0" w:line="240" w:lineRule="auto"/>
              <w:ind w:left="600"/>
              <w:rPr>
                <w:rFonts w:ascii="Trebuchet MS" w:hAnsi="Trebuchet MS" w:cstheme="minorHAnsi"/>
                <w:sz w:val="20"/>
                <w:szCs w:val="20"/>
                <w:lang w:val="ro-RO"/>
              </w:rPr>
            </w:pPr>
          </w:p>
          <w:p w14:paraId="50A40088"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Rapoarte ale sistemului/an</w:t>
            </w:r>
          </w:p>
          <w:p w14:paraId="1C86859D" w14:textId="77777777" w:rsidR="00CF19FD"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1000</w:t>
            </w:r>
          </w:p>
          <w:p w14:paraId="6FC08B35" w14:textId="77777777" w:rsidR="00CF19FD" w:rsidRDefault="00CF19FD" w:rsidP="00CF19FD">
            <w:pPr>
              <w:spacing w:after="0" w:line="240" w:lineRule="auto"/>
              <w:jc w:val="center"/>
              <w:rPr>
                <w:rFonts w:ascii="Trebuchet MS" w:hAnsi="Trebuchet MS" w:cstheme="minorHAnsi"/>
                <w:sz w:val="20"/>
                <w:szCs w:val="20"/>
                <w:lang w:val="ro-RO"/>
              </w:rPr>
            </w:pPr>
          </w:p>
          <w:p w14:paraId="48A972C7" w14:textId="77777777" w:rsidR="00CF19FD" w:rsidRDefault="00CF19FD" w:rsidP="00CF19FD">
            <w:pPr>
              <w:spacing w:after="0" w:line="240" w:lineRule="auto"/>
              <w:jc w:val="center"/>
              <w:rPr>
                <w:rFonts w:ascii="Trebuchet MS" w:hAnsi="Trebuchet MS" w:cstheme="minorHAnsi"/>
                <w:sz w:val="20"/>
                <w:szCs w:val="20"/>
                <w:lang w:val="ro-RO"/>
              </w:rPr>
            </w:pPr>
          </w:p>
          <w:p w14:paraId="1E19F2EE" w14:textId="77777777" w:rsidR="00CF19FD"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Indicatori analiză risc implementați</w:t>
            </w:r>
          </w:p>
          <w:p w14:paraId="60DF3192" w14:textId="77777777" w:rsidR="00CF19FD"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w:t>
            </w:r>
          </w:p>
          <w:p w14:paraId="756C7183" w14:textId="6D7DA1A7"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0</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4A6C6906"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3C05E11F"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89A4937"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61F78C7C"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6F2DC01"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0D55227"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3 mil</w:t>
            </w:r>
          </w:p>
          <w:p w14:paraId="42BD8B98"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CA10F92"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07AF67ED" w14:textId="77777777" w:rsidR="00CF19FD"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1000</w:t>
            </w:r>
          </w:p>
          <w:p w14:paraId="6F32A412" w14:textId="77777777" w:rsidR="00CF19FD" w:rsidRDefault="00CF19FD" w:rsidP="00CF19FD">
            <w:pPr>
              <w:spacing w:after="0" w:line="240" w:lineRule="auto"/>
              <w:jc w:val="center"/>
              <w:rPr>
                <w:rFonts w:ascii="Trebuchet MS" w:hAnsi="Trebuchet MS" w:cstheme="minorHAnsi"/>
                <w:sz w:val="20"/>
                <w:szCs w:val="20"/>
                <w:lang w:val="ro-RO"/>
              </w:rPr>
            </w:pPr>
          </w:p>
          <w:p w14:paraId="04CD307E" w14:textId="77777777" w:rsidR="00CF19FD" w:rsidRDefault="00CF19FD" w:rsidP="00CF19FD">
            <w:pPr>
              <w:spacing w:after="0" w:line="240" w:lineRule="auto"/>
              <w:jc w:val="center"/>
              <w:rPr>
                <w:rFonts w:ascii="Trebuchet MS" w:hAnsi="Trebuchet MS" w:cstheme="minorHAnsi"/>
                <w:sz w:val="20"/>
                <w:szCs w:val="20"/>
                <w:lang w:val="ro-RO"/>
              </w:rPr>
            </w:pPr>
          </w:p>
          <w:p w14:paraId="4EC9FF41" w14:textId="77777777" w:rsidR="00CF19FD" w:rsidRDefault="00CF19FD" w:rsidP="00CF19FD">
            <w:pPr>
              <w:spacing w:after="0" w:line="240" w:lineRule="auto"/>
              <w:jc w:val="center"/>
              <w:rPr>
                <w:rFonts w:ascii="Trebuchet MS" w:hAnsi="Trebuchet MS" w:cstheme="minorHAnsi"/>
                <w:sz w:val="20"/>
                <w:szCs w:val="20"/>
                <w:lang w:val="ro-RO"/>
              </w:rPr>
            </w:pPr>
          </w:p>
          <w:p w14:paraId="36524445" w14:textId="77777777" w:rsidR="00CF19FD" w:rsidRDefault="00CF19FD" w:rsidP="00CF19FD">
            <w:pPr>
              <w:spacing w:after="0" w:line="240" w:lineRule="auto"/>
              <w:jc w:val="center"/>
              <w:rPr>
                <w:rFonts w:ascii="Trebuchet MS" w:hAnsi="Trebuchet MS" w:cstheme="minorHAnsi"/>
                <w:sz w:val="20"/>
                <w:szCs w:val="20"/>
                <w:lang w:val="ro-RO"/>
              </w:rPr>
            </w:pPr>
          </w:p>
          <w:p w14:paraId="0D11D4E0" w14:textId="77777777" w:rsidR="00CF19FD" w:rsidRDefault="00CF19FD" w:rsidP="00CF19FD">
            <w:pPr>
              <w:spacing w:after="0" w:line="240" w:lineRule="auto"/>
              <w:jc w:val="center"/>
              <w:rPr>
                <w:rFonts w:ascii="Trebuchet MS" w:hAnsi="Trebuchet MS" w:cstheme="minorHAnsi"/>
                <w:sz w:val="20"/>
                <w:szCs w:val="20"/>
                <w:lang w:val="ro-RO"/>
              </w:rPr>
            </w:pPr>
          </w:p>
          <w:p w14:paraId="07834431" w14:textId="002045A2"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0</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16AFCBDC"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712C6706"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F79428C"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9FAC7F4"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6DEEDFFD"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24D5C657"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3,2 mil</w:t>
            </w:r>
          </w:p>
          <w:p w14:paraId="3826C442"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4243EAD9"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05BBCC18" w14:textId="77777777" w:rsidR="00CF19FD"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2000</w:t>
            </w:r>
          </w:p>
          <w:p w14:paraId="10915FF5" w14:textId="77777777" w:rsidR="00CF19FD" w:rsidRDefault="00CF19FD" w:rsidP="00CF19FD">
            <w:pPr>
              <w:spacing w:after="0" w:line="240" w:lineRule="auto"/>
              <w:jc w:val="center"/>
              <w:rPr>
                <w:rFonts w:ascii="Trebuchet MS" w:hAnsi="Trebuchet MS" w:cstheme="minorHAnsi"/>
                <w:sz w:val="20"/>
                <w:szCs w:val="20"/>
                <w:lang w:val="ro-RO"/>
              </w:rPr>
            </w:pPr>
          </w:p>
          <w:p w14:paraId="341AE610" w14:textId="77777777" w:rsidR="00CF19FD" w:rsidRDefault="00CF19FD" w:rsidP="00CF19FD">
            <w:pPr>
              <w:spacing w:after="0" w:line="240" w:lineRule="auto"/>
              <w:jc w:val="center"/>
              <w:rPr>
                <w:rFonts w:ascii="Trebuchet MS" w:hAnsi="Trebuchet MS" w:cstheme="minorHAnsi"/>
                <w:sz w:val="20"/>
                <w:szCs w:val="20"/>
                <w:lang w:val="ro-RO"/>
              </w:rPr>
            </w:pPr>
          </w:p>
          <w:p w14:paraId="06F8C62A" w14:textId="77777777" w:rsidR="00CF19FD" w:rsidRDefault="00CF19FD" w:rsidP="00CF19FD">
            <w:pPr>
              <w:spacing w:after="0" w:line="240" w:lineRule="auto"/>
              <w:jc w:val="center"/>
              <w:rPr>
                <w:rFonts w:ascii="Trebuchet MS" w:hAnsi="Trebuchet MS" w:cstheme="minorHAnsi"/>
                <w:sz w:val="20"/>
                <w:szCs w:val="20"/>
                <w:lang w:val="ro-RO"/>
              </w:rPr>
            </w:pPr>
          </w:p>
          <w:p w14:paraId="05BE4424" w14:textId="77777777" w:rsidR="00CF19FD" w:rsidRDefault="00CF19FD" w:rsidP="00CF19FD">
            <w:pPr>
              <w:spacing w:after="0" w:line="240" w:lineRule="auto"/>
              <w:jc w:val="center"/>
              <w:rPr>
                <w:rFonts w:ascii="Trebuchet MS" w:hAnsi="Trebuchet MS" w:cstheme="minorHAnsi"/>
                <w:sz w:val="20"/>
                <w:szCs w:val="20"/>
                <w:lang w:val="ro-RO"/>
              </w:rPr>
            </w:pPr>
          </w:p>
          <w:p w14:paraId="711C0A6D" w14:textId="77777777" w:rsidR="00CF19FD" w:rsidRDefault="00CF19FD" w:rsidP="00CF19FD">
            <w:pPr>
              <w:spacing w:after="0" w:line="240" w:lineRule="auto"/>
              <w:jc w:val="center"/>
              <w:rPr>
                <w:rFonts w:ascii="Trebuchet MS" w:hAnsi="Trebuchet MS" w:cstheme="minorHAnsi"/>
                <w:sz w:val="20"/>
                <w:szCs w:val="20"/>
                <w:lang w:val="ro-RO"/>
              </w:rPr>
            </w:pPr>
          </w:p>
          <w:p w14:paraId="1235CDCB" w14:textId="10D6DE47"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100%</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770F3F23"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1EF619D4"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62499415"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3BC2E111"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0013CDA6"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3E41112F"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4 mil</w:t>
            </w:r>
          </w:p>
          <w:p w14:paraId="613D00E7"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C588D09"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5BC8E8BD" w14:textId="77777777" w:rsidR="00CF19FD"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2500</w:t>
            </w:r>
          </w:p>
          <w:p w14:paraId="45958D86" w14:textId="77777777" w:rsidR="00CF19FD" w:rsidRDefault="00CF19FD" w:rsidP="00CF19FD">
            <w:pPr>
              <w:spacing w:after="0" w:line="240" w:lineRule="auto"/>
              <w:jc w:val="center"/>
              <w:rPr>
                <w:rFonts w:ascii="Trebuchet MS" w:hAnsi="Trebuchet MS" w:cstheme="minorHAnsi"/>
                <w:sz w:val="20"/>
                <w:szCs w:val="20"/>
                <w:lang w:val="ro-RO"/>
              </w:rPr>
            </w:pPr>
          </w:p>
          <w:p w14:paraId="156338FB" w14:textId="77777777" w:rsidR="00CF19FD" w:rsidRDefault="00CF19FD" w:rsidP="00CF19FD">
            <w:pPr>
              <w:spacing w:after="0" w:line="240" w:lineRule="auto"/>
              <w:jc w:val="center"/>
              <w:rPr>
                <w:rFonts w:ascii="Trebuchet MS" w:hAnsi="Trebuchet MS" w:cstheme="minorHAnsi"/>
                <w:sz w:val="20"/>
                <w:szCs w:val="20"/>
                <w:lang w:val="ro-RO"/>
              </w:rPr>
            </w:pPr>
          </w:p>
          <w:p w14:paraId="1A8DACDC" w14:textId="77777777" w:rsidR="00CF19FD" w:rsidRDefault="00CF19FD" w:rsidP="00CF19FD">
            <w:pPr>
              <w:spacing w:after="0" w:line="240" w:lineRule="auto"/>
              <w:jc w:val="center"/>
              <w:rPr>
                <w:rFonts w:ascii="Trebuchet MS" w:hAnsi="Trebuchet MS" w:cstheme="minorHAnsi"/>
                <w:sz w:val="20"/>
                <w:szCs w:val="20"/>
                <w:lang w:val="ro-RO"/>
              </w:rPr>
            </w:pPr>
          </w:p>
          <w:p w14:paraId="482D25D3" w14:textId="77777777" w:rsidR="00CF19FD" w:rsidRDefault="00CF19FD" w:rsidP="00CF19FD">
            <w:pPr>
              <w:spacing w:after="0" w:line="240" w:lineRule="auto"/>
              <w:jc w:val="center"/>
              <w:rPr>
                <w:rFonts w:ascii="Trebuchet MS" w:hAnsi="Trebuchet MS" w:cstheme="minorHAnsi"/>
                <w:sz w:val="20"/>
                <w:szCs w:val="20"/>
                <w:lang w:val="ro-RO"/>
              </w:rPr>
            </w:pPr>
          </w:p>
          <w:p w14:paraId="0710E872" w14:textId="77777777" w:rsidR="00CF19FD" w:rsidRDefault="00CF19FD" w:rsidP="00CF19FD">
            <w:pPr>
              <w:spacing w:after="0" w:line="240" w:lineRule="auto"/>
              <w:jc w:val="center"/>
              <w:rPr>
                <w:rFonts w:ascii="Trebuchet MS" w:hAnsi="Trebuchet MS" w:cstheme="minorHAnsi"/>
                <w:sz w:val="20"/>
                <w:szCs w:val="20"/>
                <w:lang w:val="ro-RO"/>
              </w:rPr>
            </w:pPr>
          </w:p>
          <w:p w14:paraId="2EB21A42" w14:textId="01A61C57" w:rsidR="00CF19FD"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100%</w:t>
            </w:r>
          </w:p>
          <w:p w14:paraId="6C38A861" w14:textId="6C277A6B" w:rsidR="00CF19FD" w:rsidRPr="00965FCA" w:rsidRDefault="00CF19FD" w:rsidP="00CF19FD">
            <w:pPr>
              <w:spacing w:after="0" w:line="240" w:lineRule="auto"/>
              <w:jc w:val="center"/>
              <w:rPr>
                <w:rFonts w:ascii="Trebuchet MS" w:hAnsi="Trebuchet MS" w:cstheme="minorHAnsi"/>
                <w:sz w:val="20"/>
                <w:szCs w:val="20"/>
                <w:lang w:val="ro-RO"/>
              </w:rPr>
            </w:pP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4190474B"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570BDBCA"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CFBC286"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61628F54"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12C4F99A"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1D218513"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4,5 mil</w:t>
            </w:r>
          </w:p>
          <w:p w14:paraId="29FAF189"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1B10E120"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5C99D839" w14:textId="77777777" w:rsidR="00CF19FD"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2750</w:t>
            </w:r>
          </w:p>
          <w:p w14:paraId="1508D967" w14:textId="77777777" w:rsidR="00CF19FD" w:rsidRDefault="00CF19FD" w:rsidP="00CF19FD">
            <w:pPr>
              <w:spacing w:after="0" w:line="240" w:lineRule="auto"/>
              <w:jc w:val="center"/>
              <w:rPr>
                <w:rFonts w:ascii="Trebuchet MS" w:hAnsi="Trebuchet MS" w:cstheme="minorHAnsi"/>
                <w:sz w:val="20"/>
                <w:szCs w:val="20"/>
                <w:lang w:val="ro-RO"/>
              </w:rPr>
            </w:pPr>
          </w:p>
          <w:p w14:paraId="0F89096E" w14:textId="77777777" w:rsidR="00CF19FD" w:rsidRDefault="00CF19FD" w:rsidP="00CF19FD">
            <w:pPr>
              <w:spacing w:after="0" w:line="240" w:lineRule="auto"/>
              <w:jc w:val="center"/>
              <w:rPr>
                <w:rFonts w:ascii="Trebuchet MS" w:hAnsi="Trebuchet MS" w:cstheme="minorHAnsi"/>
                <w:sz w:val="20"/>
                <w:szCs w:val="20"/>
                <w:lang w:val="ro-RO"/>
              </w:rPr>
            </w:pPr>
          </w:p>
          <w:p w14:paraId="173B7F9B" w14:textId="77777777" w:rsidR="00CF19FD" w:rsidRDefault="00CF19FD" w:rsidP="00CF19FD">
            <w:pPr>
              <w:spacing w:after="0" w:line="240" w:lineRule="auto"/>
              <w:jc w:val="center"/>
              <w:rPr>
                <w:rFonts w:ascii="Trebuchet MS" w:hAnsi="Trebuchet MS" w:cstheme="minorHAnsi"/>
                <w:sz w:val="20"/>
                <w:szCs w:val="20"/>
                <w:lang w:val="ro-RO"/>
              </w:rPr>
            </w:pPr>
          </w:p>
          <w:p w14:paraId="609B0B17" w14:textId="77777777" w:rsidR="00CF19FD" w:rsidRDefault="00CF19FD" w:rsidP="00CF19FD">
            <w:pPr>
              <w:spacing w:after="0" w:line="240" w:lineRule="auto"/>
              <w:jc w:val="center"/>
              <w:rPr>
                <w:rFonts w:ascii="Trebuchet MS" w:hAnsi="Trebuchet MS" w:cstheme="minorHAnsi"/>
                <w:sz w:val="20"/>
                <w:szCs w:val="20"/>
                <w:lang w:val="ro-RO"/>
              </w:rPr>
            </w:pPr>
          </w:p>
          <w:p w14:paraId="37054A85" w14:textId="77777777" w:rsidR="00CF19FD" w:rsidRDefault="00CF19FD" w:rsidP="00CF19FD">
            <w:pPr>
              <w:spacing w:after="0" w:line="240" w:lineRule="auto"/>
              <w:jc w:val="center"/>
              <w:rPr>
                <w:rFonts w:ascii="Trebuchet MS" w:hAnsi="Trebuchet MS" w:cstheme="minorHAnsi"/>
                <w:sz w:val="20"/>
                <w:szCs w:val="20"/>
                <w:lang w:val="ro-RO"/>
              </w:rPr>
            </w:pPr>
          </w:p>
          <w:p w14:paraId="276FDD92" w14:textId="6108B000"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100%</w:t>
            </w:r>
          </w:p>
        </w:tc>
        <w:tc>
          <w:tcPr>
            <w:tcW w:w="486" w:type="pct"/>
            <w:shd w:val="clear" w:color="auto" w:fill="auto"/>
          </w:tcPr>
          <w:p w14:paraId="1B2A6EDA"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45EB618F"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20A85E9"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18C0291E"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1EF625EA"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64193675"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4,5 mil</w:t>
            </w:r>
          </w:p>
          <w:p w14:paraId="364B060A"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773377CF" w14:textId="77777777" w:rsidR="00CF19FD" w:rsidRPr="00965FCA" w:rsidRDefault="00CF19FD" w:rsidP="00CF19FD">
            <w:pPr>
              <w:widowControl w:val="0"/>
              <w:spacing w:after="0" w:line="240" w:lineRule="auto"/>
              <w:jc w:val="center"/>
              <w:rPr>
                <w:rFonts w:ascii="Trebuchet MS" w:hAnsi="Trebuchet MS" w:cstheme="minorHAnsi"/>
                <w:sz w:val="20"/>
                <w:szCs w:val="20"/>
                <w:lang w:val="ro-RO"/>
              </w:rPr>
            </w:pPr>
          </w:p>
          <w:p w14:paraId="0C82B624" w14:textId="0C8839A9" w:rsidR="00CF19FD"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2750</w:t>
            </w:r>
          </w:p>
          <w:p w14:paraId="2554C81E" w14:textId="77777777" w:rsidR="00CF19FD" w:rsidRDefault="00CF19FD" w:rsidP="00CF19FD">
            <w:pPr>
              <w:spacing w:after="0" w:line="240" w:lineRule="auto"/>
              <w:jc w:val="center"/>
              <w:rPr>
                <w:rFonts w:ascii="Trebuchet MS" w:hAnsi="Trebuchet MS" w:cstheme="minorHAnsi"/>
                <w:sz w:val="20"/>
                <w:szCs w:val="20"/>
                <w:lang w:val="ro-RO"/>
              </w:rPr>
            </w:pPr>
          </w:p>
          <w:p w14:paraId="408DF1C1" w14:textId="77777777" w:rsidR="00CF19FD" w:rsidRDefault="00CF19FD" w:rsidP="00CF19FD">
            <w:pPr>
              <w:spacing w:after="0" w:line="240" w:lineRule="auto"/>
              <w:jc w:val="center"/>
              <w:rPr>
                <w:rFonts w:ascii="Trebuchet MS" w:hAnsi="Trebuchet MS" w:cstheme="minorHAnsi"/>
                <w:sz w:val="20"/>
                <w:szCs w:val="20"/>
                <w:lang w:val="ro-RO"/>
              </w:rPr>
            </w:pPr>
          </w:p>
          <w:p w14:paraId="20803E33" w14:textId="77777777" w:rsidR="00CF19FD" w:rsidRDefault="00CF19FD" w:rsidP="00CF19FD">
            <w:pPr>
              <w:spacing w:after="0" w:line="240" w:lineRule="auto"/>
              <w:jc w:val="center"/>
              <w:rPr>
                <w:rFonts w:ascii="Trebuchet MS" w:hAnsi="Trebuchet MS" w:cstheme="minorHAnsi"/>
                <w:sz w:val="20"/>
                <w:szCs w:val="20"/>
                <w:lang w:val="ro-RO"/>
              </w:rPr>
            </w:pPr>
          </w:p>
          <w:p w14:paraId="72DEF022" w14:textId="77777777" w:rsidR="00CF19FD" w:rsidRDefault="00CF19FD" w:rsidP="00CF19FD">
            <w:pPr>
              <w:spacing w:after="0" w:line="240" w:lineRule="auto"/>
              <w:jc w:val="center"/>
              <w:rPr>
                <w:rFonts w:ascii="Trebuchet MS" w:hAnsi="Trebuchet MS" w:cstheme="minorHAnsi"/>
                <w:sz w:val="20"/>
                <w:szCs w:val="20"/>
                <w:lang w:val="ro-RO"/>
              </w:rPr>
            </w:pPr>
          </w:p>
          <w:p w14:paraId="6DAF3EBC" w14:textId="77777777" w:rsidR="00CF19FD" w:rsidRDefault="00CF19FD" w:rsidP="00CF19FD">
            <w:pPr>
              <w:spacing w:after="0" w:line="240" w:lineRule="auto"/>
              <w:jc w:val="center"/>
              <w:rPr>
                <w:rFonts w:ascii="Trebuchet MS" w:hAnsi="Trebuchet MS" w:cstheme="minorHAnsi"/>
                <w:sz w:val="20"/>
                <w:szCs w:val="20"/>
                <w:lang w:val="ro-RO"/>
              </w:rPr>
            </w:pPr>
          </w:p>
          <w:p w14:paraId="7706B232" w14:textId="56EF2AC3"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100%</w:t>
            </w:r>
          </w:p>
          <w:p w14:paraId="0D9237E8" w14:textId="77777777" w:rsidR="00CF19FD" w:rsidRPr="00965FCA" w:rsidRDefault="00CF19FD" w:rsidP="00CF19FD">
            <w:pPr>
              <w:spacing w:after="0" w:line="240" w:lineRule="auto"/>
              <w:rPr>
                <w:rFonts w:ascii="Trebuchet MS" w:hAnsi="Trebuchet MS" w:cstheme="minorHAnsi"/>
                <w:sz w:val="20"/>
                <w:szCs w:val="20"/>
                <w:lang w:val="ro-RO"/>
              </w:rPr>
            </w:pPr>
          </w:p>
          <w:p w14:paraId="3D7774EE" w14:textId="77777777" w:rsidR="00CF19FD" w:rsidRPr="00965FCA" w:rsidRDefault="00CF19FD" w:rsidP="00CF19FD">
            <w:pPr>
              <w:spacing w:after="0" w:line="240" w:lineRule="auto"/>
              <w:rPr>
                <w:rFonts w:ascii="Trebuchet MS" w:hAnsi="Trebuchet MS" w:cstheme="minorHAnsi"/>
                <w:sz w:val="20"/>
                <w:szCs w:val="20"/>
                <w:lang w:val="ro-RO"/>
              </w:rPr>
            </w:pPr>
          </w:p>
          <w:p w14:paraId="2ACDAA66" w14:textId="4B52F92B" w:rsidR="00CF19FD" w:rsidRPr="00965FCA" w:rsidRDefault="00CF19FD" w:rsidP="00CF19FD">
            <w:pPr>
              <w:spacing w:after="0" w:line="240" w:lineRule="auto"/>
              <w:rPr>
                <w:rFonts w:ascii="Trebuchet MS" w:hAnsi="Trebuchet MS" w:cstheme="minorHAnsi"/>
                <w:sz w:val="20"/>
                <w:szCs w:val="20"/>
                <w:lang w:val="ro-RO"/>
              </w:rPr>
            </w:pPr>
          </w:p>
        </w:tc>
      </w:tr>
      <w:tr w:rsidR="00CF19FD" w:rsidRPr="00682C8B" w14:paraId="4737533F"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6AFB0961" w14:textId="62453740" w:rsidR="00CF19FD" w:rsidRPr="00FD55A1" w:rsidRDefault="00CF19FD" w:rsidP="000F7C42">
            <w:pPr>
              <w:widowControl w:val="0"/>
              <w:spacing w:after="0" w:line="240" w:lineRule="auto"/>
              <w:ind w:left="432" w:hanging="432"/>
              <w:jc w:val="both"/>
              <w:rPr>
                <w:rFonts w:ascii="Trebuchet MS" w:hAnsi="Trebuchet MS" w:cstheme="minorHAnsi"/>
                <w:sz w:val="20"/>
                <w:szCs w:val="20"/>
                <w:lang w:val="ro-RO"/>
              </w:rPr>
            </w:pPr>
            <w:r>
              <w:rPr>
                <w:rFonts w:ascii="Trebuchet MS" w:hAnsi="Trebuchet MS" w:cstheme="minorHAnsi"/>
                <w:sz w:val="20"/>
                <w:szCs w:val="20"/>
                <w:lang w:val="ro-RO"/>
              </w:rPr>
              <w:t>2.2.9</w:t>
            </w:r>
            <w:r w:rsidRPr="00FD55A1">
              <w:rPr>
                <w:rFonts w:ascii="Trebuchet MS" w:hAnsi="Trebuchet MS" w:cstheme="minorHAnsi"/>
                <w:sz w:val="20"/>
                <w:szCs w:val="20"/>
                <w:lang w:val="ro-RO"/>
              </w:rPr>
              <w:t>. Implementarea sistemelor IT vamale</w:t>
            </w:r>
          </w:p>
          <w:p w14:paraId="3BA3B4F7" w14:textId="77777777" w:rsidR="00CF19FD" w:rsidRPr="00FD55A1" w:rsidRDefault="00CF19FD" w:rsidP="000F7C42">
            <w:pPr>
              <w:pStyle w:val="ParagraphNumbering"/>
              <w:widowControl w:val="0"/>
              <w:numPr>
                <w:ilvl w:val="0"/>
                <w:numId w:val="0"/>
              </w:numPr>
              <w:spacing w:after="0" w:line="240" w:lineRule="auto"/>
              <w:jc w:val="both"/>
              <w:rPr>
                <w:rFonts w:ascii="Trebuchet MS" w:hAnsi="Trebuchet MS" w:cstheme="minorHAnsi"/>
                <w:i/>
                <w:sz w:val="20"/>
                <w:szCs w:val="20"/>
                <w:lang w:val="ro-RO"/>
              </w:rPr>
            </w:pPr>
            <w:r w:rsidRPr="00FD55A1">
              <w:rPr>
                <w:rFonts w:ascii="Trebuchet MS" w:hAnsi="Trebuchet MS" w:cstheme="minorHAnsi"/>
                <w:i/>
                <w:sz w:val="20"/>
                <w:szCs w:val="20"/>
                <w:lang w:val="ro-RO"/>
              </w:rPr>
              <w:t xml:space="preserve">Măsura are în vedere implementarea sistemelor IT ce au ca bază legală Codul vamal al Uniunii aprobat prin Regulamentul (UE) nr. 952/2013 al </w:t>
            </w:r>
            <w:r w:rsidRPr="00FD55A1">
              <w:rPr>
                <w:rFonts w:ascii="Trebuchet MS" w:hAnsi="Trebuchet MS" w:cstheme="minorHAnsi"/>
                <w:i/>
                <w:sz w:val="20"/>
                <w:szCs w:val="20"/>
                <w:lang w:val="ro-RO"/>
              </w:rPr>
              <w:lastRenderedPageBreak/>
              <w:t>Parlamentului European şi al Consiliului din 9 octombrie 2013 şi crearea unui mediu electronic (informatizat, ”paperless”) pentru vamă şi comerţ.</w:t>
            </w:r>
          </w:p>
          <w:p w14:paraId="077D72C9" w14:textId="6DBDA4AB" w:rsidR="00CF19FD" w:rsidRPr="00FD55A1" w:rsidRDefault="00CF19FD" w:rsidP="000F7C42">
            <w:pPr>
              <w:pStyle w:val="ParagraphNumbering"/>
              <w:numPr>
                <w:ilvl w:val="0"/>
                <w:numId w:val="0"/>
              </w:numPr>
              <w:spacing w:after="0" w:line="240" w:lineRule="auto"/>
              <w:jc w:val="both"/>
              <w:rPr>
                <w:rFonts w:ascii="Trebuchet MS" w:hAnsi="Trebuchet MS" w:cstheme="minorHAnsi"/>
                <w:sz w:val="20"/>
                <w:szCs w:val="20"/>
                <w:lang w:val="ro-RO"/>
              </w:rPr>
            </w:pPr>
            <w:r w:rsidRPr="00FD55A1">
              <w:rPr>
                <w:rFonts w:ascii="Trebuchet MS" w:hAnsi="Trebuchet MS" w:cstheme="minorHAnsi"/>
                <w:i/>
                <w:sz w:val="20"/>
                <w:szCs w:val="20"/>
                <w:lang w:val="ro-RO"/>
              </w:rPr>
              <w:t>Necesitatea aplicării prevederilor Codului Vamal al Uniunii (CVU) a determinat adoptarea Deciziei de punere în aplicare (UE) 2019/2151 a Comisiei din 13 decembrie 2019, de stabilire a programului de lucru referitor la dezvoltarea și instalarea sistemelor electronice prevăzute în Codul Vamal al Uniunii, care prevede un plan amplu pentru implementarea sistemelor electronice necesare derulării formalităților vamale în vederea aplicării sale de către administrațiile vamale din fiecare stat membru. Pentru a sprijini acest proces complex de tranziție electronică spre un mediu vamal digital complet, programul de lucru CVU stabilește termene limită pentru fiecare sistem electronic și eventualele sale etape. Astfel, statele membre, inclusiv România, trebuie să dezvolte și să instaleze sistemele electronice relevante până la datele de încheiere ale perioadelor de instalare stabilite în programul de lucru. Schimbarea fundamentală pe care o suportă  sistemul de administrare vamală din România pentru a se alinia cerințelor CVU se bazează pe investiții majore în infrastructura IT (deja realizate</w:t>
            </w:r>
            <w:r>
              <w:rPr>
                <w:rFonts w:ascii="Trebuchet MS" w:hAnsi="Trebuchet MS" w:cstheme="minorHAnsi"/>
                <w:i/>
                <w:sz w:val="20"/>
                <w:szCs w:val="20"/>
                <w:lang w:val="ro-RO"/>
              </w:rPr>
              <w:t xml:space="preserve"> </w:t>
            </w:r>
            <w:r w:rsidRPr="00FD55A1">
              <w:rPr>
                <w:rFonts w:ascii="Trebuchet MS" w:hAnsi="Trebuchet MS" w:cstheme="minorHAnsi"/>
                <w:i/>
                <w:sz w:val="20"/>
                <w:szCs w:val="20"/>
                <w:lang w:val="ro-RO"/>
              </w:rPr>
              <w:t xml:space="preserve">până la finalul anului 2022) și soluții software în curs. </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4505C665" w14:textId="33AA1783"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lastRenderedPageBreak/>
              <w:t>Nr. sisteme implementate/</w:t>
            </w:r>
          </w:p>
          <w:p w14:paraId="1C9AC722"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 xml:space="preserve">nr. sisteme prevăzute în </w:t>
            </w:r>
          </w:p>
          <w:p w14:paraId="64719F0E"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Codul vamal al Uniunii</w:t>
            </w:r>
          </w:p>
          <w:p w14:paraId="7155D453" w14:textId="75EFC86E"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lastRenderedPageBreak/>
              <w:t>5/12</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0AE916D4"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2B1D8807"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26F8332F"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741551AE" w14:textId="79B770C1"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lastRenderedPageBreak/>
              <w:t>5/12</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1AD06639"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47EE4B82"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1BD399EA"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21F6724B" w14:textId="0D6D96B3"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lastRenderedPageBreak/>
              <w:t>7/12</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1FC457C3"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4A679EB1"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043FD7C0"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51C2F7DC" w14:textId="403B0ACC"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lastRenderedPageBreak/>
              <w:t>8/12</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2044A65C"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04AEE773"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44F1D9F4"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382E07F7" w14:textId="2C3827FA"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lastRenderedPageBreak/>
              <w:t>10/12</w:t>
            </w:r>
          </w:p>
        </w:tc>
        <w:tc>
          <w:tcPr>
            <w:tcW w:w="486" w:type="pct"/>
            <w:shd w:val="clear" w:color="auto" w:fill="auto"/>
          </w:tcPr>
          <w:p w14:paraId="68403F58"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03CB0610"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1EB4474A"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0BAEAD34" w14:textId="0D4341CE"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lastRenderedPageBreak/>
              <w:t>12/12</w:t>
            </w:r>
          </w:p>
        </w:tc>
      </w:tr>
      <w:tr w:rsidR="00CF19FD" w:rsidRPr="00682C8B" w14:paraId="10899084"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0162700D" w14:textId="2A3980C6" w:rsidR="00CF19FD" w:rsidRPr="00473F8F" w:rsidRDefault="00CF19FD" w:rsidP="000F7C42">
            <w:pPr>
              <w:widowControl w:val="0"/>
              <w:spacing w:after="0" w:line="240" w:lineRule="auto"/>
              <w:ind w:left="625" w:hanging="625"/>
              <w:jc w:val="both"/>
              <w:rPr>
                <w:rFonts w:ascii="Trebuchet MS" w:hAnsi="Trebuchet MS" w:cstheme="minorHAnsi"/>
                <w:sz w:val="20"/>
                <w:szCs w:val="20"/>
                <w:lang w:val="ro-RO"/>
              </w:rPr>
            </w:pPr>
            <w:r>
              <w:rPr>
                <w:rFonts w:ascii="Trebuchet MS" w:hAnsi="Trebuchet MS" w:cstheme="minorHAnsi"/>
                <w:sz w:val="20"/>
                <w:szCs w:val="20"/>
                <w:lang w:val="ro-RO"/>
              </w:rPr>
              <w:lastRenderedPageBreak/>
              <w:t xml:space="preserve">2.2.10. </w:t>
            </w:r>
            <w:r w:rsidRPr="00473F8F">
              <w:rPr>
                <w:rFonts w:ascii="Trebuchet MS" w:hAnsi="Trebuchet MS" w:cstheme="minorHAnsi"/>
                <w:sz w:val="20"/>
                <w:szCs w:val="20"/>
                <w:lang w:val="ro-RO"/>
              </w:rPr>
              <w:t xml:space="preserve">Extinderea „Sistemului informatic de popriri electronice” </w:t>
            </w:r>
          </w:p>
          <w:p w14:paraId="66D811F9" w14:textId="3871481D" w:rsidR="00CF19FD" w:rsidRPr="00B85ADF" w:rsidRDefault="00CF19FD" w:rsidP="000F7C42">
            <w:pPr>
              <w:pStyle w:val="ListParagraph"/>
              <w:widowControl w:val="0"/>
              <w:spacing w:after="0" w:line="240" w:lineRule="auto"/>
              <w:ind w:left="1405" w:hanging="1470"/>
              <w:jc w:val="both"/>
              <w:rPr>
                <w:rFonts w:ascii="Trebuchet MS" w:hAnsi="Trebuchet MS" w:cstheme="minorHAnsi"/>
                <w:sz w:val="20"/>
                <w:szCs w:val="20"/>
                <w:lang w:val="ro-RO"/>
              </w:rPr>
            </w:pPr>
            <w:r w:rsidRPr="00B85ADF">
              <w:rPr>
                <w:rFonts w:ascii="Trebuchet MS" w:hAnsi="Trebuchet MS" w:cstheme="minorHAnsi"/>
                <w:sz w:val="20"/>
                <w:szCs w:val="20"/>
                <w:lang w:val="ro-RO"/>
              </w:rPr>
              <w:t>(E-popriri)</w:t>
            </w:r>
          </w:p>
          <w:p w14:paraId="0A366B28" w14:textId="1E6A9A90" w:rsidR="00CF19FD" w:rsidRPr="00FD55A1" w:rsidRDefault="00CF19FD" w:rsidP="000F7C42">
            <w:pPr>
              <w:pStyle w:val="ParagraphNumbering"/>
              <w:widowControl w:val="0"/>
              <w:numPr>
                <w:ilvl w:val="0"/>
                <w:numId w:val="0"/>
              </w:numPr>
              <w:spacing w:after="0" w:line="240" w:lineRule="auto"/>
              <w:ind w:hanging="16"/>
              <w:jc w:val="both"/>
              <w:rPr>
                <w:rFonts w:ascii="Trebuchet MS" w:hAnsi="Trebuchet MS" w:cstheme="minorHAnsi"/>
                <w:i/>
                <w:sz w:val="20"/>
                <w:szCs w:val="20"/>
                <w:lang w:val="ro-RO"/>
              </w:rPr>
            </w:pPr>
            <w:r w:rsidRPr="00FD55A1">
              <w:rPr>
                <w:rFonts w:ascii="Trebuchet MS" w:hAnsi="Trebuchet MS" w:cstheme="minorHAnsi"/>
                <w:i/>
                <w:sz w:val="20"/>
                <w:szCs w:val="20"/>
                <w:lang w:val="ro-RO"/>
              </w:rPr>
              <w:t>Măsura are ca scop e</w:t>
            </w:r>
            <w:r>
              <w:rPr>
                <w:rFonts w:ascii="Trebuchet MS" w:hAnsi="Trebuchet MS" w:cstheme="minorHAnsi"/>
                <w:i/>
                <w:sz w:val="20"/>
                <w:szCs w:val="20"/>
                <w:lang w:val="ro-RO"/>
              </w:rPr>
              <w:t>xtinderea sistemului E-popriri ș</w:t>
            </w:r>
            <w:r w:rsidRPr="00FD55A1">
              <w:rPr>
                <w:rFonts w:ascii="Trebuchet MS" w:hAnsi="Trebuchet MS" w:cstheme="minorHAnsi"/>
                <w:i/>
                <w:sz w:val="20"/>
                <w:szCs w:val="20"/>
                <w:lang w:val="ro-RO"/>
              </w:rPr>
              <w:t>i pentru a</w:t>
            </w:r>
            <w:r>
              <w:rPr>
                <w:rFonts w:ascii="Trebuchet MS" w:hAnsi="Trebuchet MS" w:cstheme="minorHAnsi"/>
                <w:i/>
                <w:sz w:val="20"/>
                <w:szCs w:val="20"/>
                <w:lang w:val="ro-RO"/>
              </w:rPr>
              <w:t>lte instituții publice (de ex. unități administrativ-</w:t>
            </w:r>
            <w:r w:rsidRPr="00FD55A1">
              <w:rPr>
                <w:rFonts w:ascii="Trebuchet MS" w:hAnsi="Trebuchet MS" w:cstheme="minorHAnsi"/>
                <w:i/>
                <w:sz w:val="20"/>
                <w:szCs w:val="20"/>
                <w:lang w:val="ro-RO"/>
              </w:rPr>
              <w:t>teritoriale).</w:t>
            </w:r>
          </w:p>
          <w:p w14:paraId="64B98E02" w14:textId="26D14648" w:rsidR="00CF19FD" w:rsidRPr="00FD55A1" w:rsidRDefault="00CF19FD" w:rsidP="000F7C42">
            <w:pPr>
              <w:pStyle w:val="ParagraphNumbering"/>
              <w:widowControl w:val="0"/>
              <w:numPr>
                <w:ilvl w:val="0"/>
                <w:numId w:val="0"/>
              </w:numPr>
              <w:spacing w:after="0" w:line="240" w:lineRule="auto"/>
              <w:ind w:hanging="16"/>
              <w:jc w:val="both"/>
              <w:rPr>
                <w:rFonts w:ascii="Trebuchet MS" w:hAnsi="Trebuchet MS" w:cstheme="minorHAnsi"/>
                <w:i/>
                <w:sz w:val="20"/>
                <w:szCs w:val="20"/>
                <w:lang w:val="ro-RO"/>
              </w:rPr>
            </w:pPr>
            <w:r>
              <w:rPr>
                <w:rFonts w:ascii="Trebuchet MS" w:hAnsi="Trebuchet MS" w:cstheme="minorHAnsi"/>
                <w:i/>
                <w:sz w:val="20"/>
                <w:szCs w:val="20"/>
                <w:lang w:val="ro-RO"/>
              </w:rPr>
              <w:t>Platforma E-popriri este noua platformă</w:t>
            </w:r>
            <w:r w:rsidRPr="00FD55A1">
              <w:rPr>
                <w:rFonts w:ascii="Trebuchet MS" w:hAnsi="Trebuchet MS" w:cstheme="minorHAnsi"/>
                <w:i/>
                <w:sz w:val="20"/>
                <w:szCs w:val="20"/>
                <w:lang w:val="ro-RO"/>
              </w:rPr>
              <w:t xml:space="preserve"> funcțională pentru gestionarea popririlor </w:t>
            </w:r>
            <w:r>
              <w:rPr>
                <w:rFonts w:ascii="Trebuchet MS" w:hAnsi="Trebuchet MS" w:cstheme="minorHAnsi"/>
                <w:i/>
                <w:sz w:val="20"/>
                <w:szCs w:val="20"/>
                <w:lang w:val="ro-RO"/>
              </w:rPr>
              <w:t>înființate de ANAF</w:t>
            </w:r>
            <w:r w:rsidRPr="00FD55A1">
              <w:rPr>
                <w:rFonts w:ascii="Trebuchet MS" w:hAnsi="Trebuchet MS" w:cstheme="minorHAnsi"/>
                <w:i/>
                <w:sz w:val="20"/>
                <w:szCs w:val="20"/>
                <w:lang w:val="ro-RO"/>
              </w:rPr>
              <w:t>. Proiectul E-popriri este re</w:t>
            </w:r>
            <w:r>
              <w:rPr>
                <w:rFonts w:ascii="Trebuchet MS" w:hAnsi="Trebuchet MS" w:cstheme="minorHAnsi"/>
                <w:i/>
                <w:sz w:val="20"/>
                <w:szCs w:val="20"/>
                <w:lang w:val="ro-RO"/>
              </w:rPr>
              <w:t>zultatul colaborării dintre MF, ANAF, Asociația Româna a Băncilor și instituț</w:t>
            </w:r>
            <w:r w:rsidRPr="00FD55A1">
              <w:rPr>
                <w:rFonts w:ascii="Trebuchet MS" w:hAnsi="Trebuchet MS" w:cstheme="minorHAnsi"/>
                <w:i/>
                <w:sz w:val="20"/>
                <w:szCs w:val="20"/>
                <w:lang w:val="ro-RO"/>
              </w:rPr>
              <w:t>i</w:t>
            </w:r>
            <w:r>
              <w:rPr>
                <w:rFonts w:ascii="Trebuchet MS" w:hAnsi="Trebuchet MS" w:cstheme="minorHAnsi"/>
                <w:i/>
                <w:sz w:val="20"/>
                <w:szCs w:val="20"/>
                <w:lang w:val="ro-RO"/>
              </w:rPr>
              <w:t>ile de credit, materializarea făcându-se î</w:t>
            </w:r>
            <w:r w:rsidRPr="00FD55A1">
              <w:rPr>
                <w:rFonts w:ascii="Trebuchet MS" w:hAnsi="Trebuchet MS" w:cstheme="minorHAnsi"/>
                <w:i/>
                <w:sz w:val="20"/>
                <w:szCs w:val="20"/>
                <w:lang w:val="ro-RO"/>
              </w:rPr>
              <w:t xml:space="preserve">nsă efectiv prin intermediul CNIF. Scopul implementării platformei E-popriri </w:t>
            </w:r>
            <w:r>
              <w:rPr>
                <w:rFonts w:ascii="Trebuchet MS" w:hAnsi="Trebuchet MS" w:cstheme="minorHAnsi"/>
                <w:i/>
                <w:sz w:val="20"/>
                <w:szCs w:val="20"/>
                <w:lang w:val="ro-RO"/>
              </w:rPr>
              <w:t>este de a automatiza și operationaliza înființ</w:t>
            </w:r>
            <w:r w:rsidRPr="00FD55A1">
              <w:rPr>
                <w:rFonts w:ascii="Trebuchet MS" w:hAnsi="Trebuchet MS" w:cstheme="minorHAnsi"/>
                <w:i/>
                <w:sz w:val="20"/>
                <w:szCs w:val="20"/>
                <w:lang w:val="ro-RO"/>
              </w:rPr>
              <w:t xml:space="preserve">area </w:t>
            </w:r>
            <w:r>
              <w:rPr>
                <w:rFonts w:ascii="Trebuchet MS" w:hAnsi="Trebuchet MS" w:cstheme="minorHAnsi"/>
                <w:i/>
                <w:sz w:val="20"/>
                <w:szCs w:val="20"/>
                <w:lang w:val="ro-RO"/>
              </w:rPr>
              <w:t>ș</w:t>
            </w:r>
            <w:r w:rsidRPr="00FD55A1">
              <w:rPr>
                <w:rFonts w:ascii="Trebuchet MS" w:hAnsi="Trebuchet MS" w:cstheme="minorHAnsi"/>
                <w:i/>
                <w:sz w:val="20"/>
                <w:szCs w:val="20"/>
                <w:lang w:val="ro-RO"/>
              </w:rPr>
              <w:t>i ri</w:t>
            </w:r>
            <w:r>
              <w:rPr>
                <w:rFonts w:ascii="Trebuchet MS" w:hAnsi="Trebuchet MS" w:cstheme="minorHAnsi"/>
                <w:i/>
                <w:sz w:val="20"/>
                <w:szCs w:val="20"/>
                <w:lang w:val="ro-RO"/>
              </w:rPr>
              <w:t>dicarea popririlor bancare de că</w:t>
            </w:r>
            <w:r w:rsidRPr="00FD55A1">
              <w:rPr>
                <w:rFonts w:ascii="Trebuchet MS" w:hAnsi="Trebuchet MS" w:cstheme="minorHAnsi"/>
                <w:i/>
                <w:sz w:val="20"/>
                <w:szCs w:val="20"/>
                <w:lang w:val="ro-RO"/>
              </w:rPr>
              <w:t>tre organele de executar</w:t>
            </w:r>
            <w:r>
              <w:rPr>
                <w:rFonts w:ascii="Trebuchet MS" w:hAnsi="Trebuchet MS" w:cstheme="minorHAnsi"/>
                <w:i/>
                <w:sz w:val="20"/>
                <w:szCs w:val="20"/>
                <w:lang w:val="ro-RO"/>
              </w:rPr>
              <w:t>e silita din subordinea ANAF</w:t>
            </w:r>
            <w:r w:rsidRPr="00FD55A1">
              <w:rPr>
                <w:rFonts w:ascii="Trebuchet MS" w:hAnsi="Trebuchet MS" w:cstheme="minorHAnsi"/>
                <w:i/>
                <w:sz w:val="20"/>
                <w:szCs w:val="20"/>
                <w:lang w:val="ro-RO"/>
              </w:rPr>
              <w:t xml:space="preserve"> </w:t>
            </w:r>
            <w:r>
              <w:rPr>
                <w:rFonts w:ascii="Trebuchet MS" w:hAnsi="Trebuchet MS" w:cstheme="minorHAnsi"/>
                <w:i/>
                <w:sz w:val="20"/>
                <w:szCs w:val="20"/>
                <w:lang w:val="ro-RO"/>
              </w:rPr>
              <w:t>cu respectarea limitei sumelor î</w:t>
            </w:r>
            <w:r w:rsidRPr="00FD55A1">
              <w:rPr>
                <w:rFonts w:ascii="Trebuchet MS" w:hAnsi="Trebuchet MS" w:cstheme="minorHAnsi"/>
                <w:i/>
                <w:sz w:val="20"/>
                <w:szCs w:val="20"/>
                <w:lang w:val="ro-RO"/>
              </w:rPr>
              <w:t xml:space="preserve">nscrise </w:t>
            </w:r>
            <w:r>
              <w:rPr>
                <w:rFonts w:ascii="Trebuchet MS" w:hAnsi="Trebuchet MS" w:cstheme="minorHAnsi"/>
                <w:i/>
                <w:sz w:val="20"/>
                <w:szCs w:val="20"/>
                <w:lang w:val="ro-RO"/>
              </w:rPr>
              <w:t>î</w:t>
            </w:r>
            <w:r w:rsidRPr="00FD55A1">
              <w:rPr>
                <w:rFonts w:ascii="Trebuchet MS" w:hAnsi="Trebuchet MS" w:cstheme="minorHAnsi"/>
                <w:i/>
                <w:sz w:val="20"/>
                <w:szCs w:val="20"/>
                <w:lang w:val="ro-RO"/>
              </w:rPr>
              <w:t>n actele de executare. Prin intermediul platformei E-popriri, în mod concret, comunicarea actelor de executare c</w:t>
            </w:r>
            <w:r>
              <w:rPr>
                <w:rFonts w:ascii="Trebuchet MS" w:hAnsi="Trebuchet MS" w:cstheme="minorHAnsi"/>
                <w:i/>
                <w:sz w:val="20"/>
                <w:szCs w:val="20"/>
                <w:lang w:val="ro-RO"/>
              </w:rPr>
              <w:t>ătre instituțiile de credit se realizează</w:t>
            </w:r>
            <w:r w:rsidRPr="00FD55A1">
              <w:rPr>
                <w:rFonts w:ascii="Trebuchet MS" w:hAnsi="Trebuchet MS" w:cstheme="minorHAnsi"/>
                <w:i/>
                <w:sz w:val="20"/>
                <w:szCs w:val="20"/>
                <w:lang w:val="ro-RO"/>
              </w:rPr>
              <w:t xml:space="preserve"> prin mijloace electronice, </w:t>
            </w:r>
            <w:r>
              <w:rPr>
                <w:rFonts w:ascii="Trebuchet MS" w:hAnsi="Trebuchet MS" w:cstheme="minorHAnsi"/>
                <w:i/>
                <w:sz w:val="20"/>
                <w:szCs w:val="20"/>
                <w:lang w:val="ro-RO"/>
              </w:rPr>
              <w:t>î</w:t>
            </w:r>
            <w:r w:rsidRPr="00FD55A1">
              <w:rPr>
                <w:rFonts w:ascii="Trebuchet MS" w:hAnsi="Trebuchet MS" w:cstheme="minorHAnsi"/>
                <w:i/>
                <w:sz w:val="20"/>
                <w:szCs w:val="20"/>
                <w:lang w:val="ro-RO"/>
              </w:rPr>
              <w:t>ntre ANAF și institutiile de credit.</w:t>
            </w:r>
          </w:p>
          <w:p w14:paraId="718307E0" w14:textId="6BC0502D" w:rsidR="00CF19FD" w:rsidRPr="00FD55A1" w:rsidRDefault="00CF19FD" w:rsidP="000F7C42">
            <w:pPr>
              <w:pStyle w:val="ParagraphNumbering"/>
              <w:widowControl w:val="0"/>
              <w:numPr>
                <w:ilvl w:val="0"/>
                <w:numId w:val="0"/>
              </w:numPr>
              <w:spacing w:after="0" w:line="240" w:lineRule="auto"/>
              <w:ind w:hanging="16"/>
              <w:jc w:val="both"/>
              <w:rPr>
                <w:rFonts w:ascii="Trebuchet MS" w:hAnsi="Trebuchet MS" w:cstheme="minorHAnsi"/>
                <w:sz w:val="20"/>
                <w:szCs w:val="20"/>
                <w:lang w:val="ro-RO"/>
              </w:rPr>
            </w:pPr>
            <w:r w:rsidRPr="00FD55A1">
              <w:rPr>
                <w:rFonts w:ascii="Trebuchet MS" w:hAnsi="Trebuchet MS" w:cstheme="minorHAnsi"/>
                <w:i/>
                <w:sz w:val="20"/>
                <w:szCs w:val="20"/>
                <w:lang w:val="ro-RO"/>
              </w:rPr>
              <w:tab/>
              <w:t xml:space="preserve">Temeiul legal este dat de Ordinul </w:t>
            </w:r>
            <w:r>
              <w:rPr>
                <w:rFonts w:ascii="Trebuchet MS" w:hAnsi="Trebuchet MS" w:cstheme="minorHAnsi"/>
                <w:i/>
                <w:sz w:val="20"/>
                <w:szCs w:val="20"/>
                <w:lang w:val="ro-RO"/>
              </w:rPr>
              <w:t>președintelui ANAF nr.</w:t>
            </w:r>
            <w:r w:rsidRPr="00FD55A1">
              <w:rPr>
                <w:rFonts w:ascii="Trebuchet MS" w:hAnsi="Trebuchet MS" w:cstheme="minorHAnsi"/>
                <w:i/>
                <w:sz w:val="20"/>
                <w:szCs w:val="20"/>
                <w:lang w:val="ro-RO"/>
              </w:rPr>
              <w:t>878/2022 privind stabilirea mijloacelor electronice de transmit</w:t>
            </w:r>
            <w:r>
              <w:rPr>
                <w:rFonts w:ascii="Trebuchet MS" w:hAnsi="Trebuchet MS" w:cstheme="minorHAnsi"/>
                <w:i/>
                <w:sz w:val="20"/>
                <w:szCs w:val="20"/>
                <w:lang w:val="ro-RO"/>
              </w:rPr>
              <w:t>ere la distanță a actelor de executare ș</w:t>
            </w:r>
            <w:r w:rsidRPr="00FD55A1">
              <w:rPr>
                <w:rFonts w:ascii="Trebuchet MS" w:hAnsi="Trebuchet MS" w:cstheme="minorHAnsi"/>
                <w:i/>
                <w:sz w:val="20"/>
                <w:szCs w:val="20"/>
                <w:lang w:val="ro-RO"/>
              </w:rPr>
              <w:t xml:space="preserve">i a procedurii de comunicare a acestora, publicat în M. Of. nr. 466 din data de 10 mai 2022. </w:t>
            </w:r>
            <w:r w:rsidRPr="00FD55A1">
              <w:rPr>
                <w:rFonts w:ascii="Trebuchet MS" w:eastAsia="Times New Roman" w:hAnsi="Trebuchet MS" w:cs="Calibri"/>
                <w:sz w:val="20"/>
                <w:szCs w:val="20"/>
                <w:lang w:val="ro-RO"/>
              </w:rPr>
              <w:tab/>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4D49D892" w14:textId="1C84CADF" w:rsidR="00CF19FD" w:rsidRPr="00965FCA" w:rsidRDefault="00CF19FD" w:rsidP="00CF19FD">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Sistem funcțional</w:t>
            </w:r>
          </w:p>
          <w:p w14:paraId="2506379A" w14:textId="2D678968" w:rsidR="00CF19FD" w:rsidRPr="00965FCA" w:rsidRDefault="00CF19FD" w:rsidP="00CF19FD">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w:t>
            </w:r>
          </w:p>
          <w:p w14:paraId="780F1DB0" w14:textId="6114AE2B" w:rsidR="00CF19FD" w:rsidRPr="00965FCA" w:rsidRDefault="00CF19FD" w:rsidP="00CF19FD">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7A8FCB42"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5682DCB6" w14:textId="5437EF78" w:rsidR="00CF19FD" w:rsidRPr="00965FCA" w:rsidRDefault="00CF19FD" w:rsidP="00CF19FD">
            <w:pPr>
              <w:spacing w:after="0" w:line="240" w:lineRule="auto"/>
              <w:jc w:val="center"/>
              <w:rPr>
                <w:rFonts w:ascii="Trebuchet MS" w:hAnsi="Trebuchet MS" w:cstheme="minorHAnsi"/>
                <w:sz w:val="20"/>
                <w:szCs w:val="20"/>
                <w:lang w:val="ro-RO"/>
              </w:rPr>
            </w:pP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716A9CBB"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220BAE77"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7975ABA5" w14:textId="77777777" w:rsidR="00CF19FD" w:rsidRPr="00965FCA" w:rsidRDefault="00CF19FD" w:rsidP="00CF19FD">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3246BEC5"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5F115FB6"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3891A248"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154B589A" w14:textId="77777777" w:rsidR="00CF19FD" w:rsidRPr="00965FCA" w:rsidRDefault="00CF19FD" w:rsidP="00CF19FD">
            <w:pPr>
              <w:spacing w:after="0" w:line="240" w:lineRule="auto"/>
              <w:jc w:val="center"/>
              <w:rPr>
                <w:rFonts w:ascii="Trebuchet MS" w:hAnsi="Trebuchet MS" w:cstheme="minorHAnsi"/>
                <w:sz w:val="20"/>
                <w:szCs w:val="20"/>
                <w:lang w:val="ro-RO"/>
              </w:rPr>
            </w:pP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3530E0E0"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2F2FBC74"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460B83D7" w14:textId="77777777" w:rsidR="00CF19FD" w:rsidRPr="00965FCA" w:rsidRDefault="00CF19FD" w:rsidP="00CF19FD">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98%</w:t>
            </w:r>
          </w:p>
          <w:p w14:paraId="42CDA739"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6695008F"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7D435965"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16A79CBE" w14:textId="0BD9CD4A" w:rsidR="00CF19FD" w:rsidRPr="00965FCA" w:rsidRDefault="00CF19FD" w:rsidP="00CF19FD">
            <w:pPr>
              <w:spacing w:after="0" w:line="240" w:lineRule="auto"/>
              <w:jc w:val="center"/>
              <w:rPr>
                <w:rFonts w:ascii="Trebuchet MS" w:hAnsi="Trebuchet MS" w:cstheme="minorHAnsi"/>
                <w:sz w:val="20"/>
                <w:szCs w:val="20"/>
                <w:lang w:val="ro-RO"/>
              </w:rPr>
            </w:pP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555D8821"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003C399A"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1BC963AA" w14:textId="77777777" w:rsidR="00CF19FD" w:rsidRPr="00965FCA" w:rsidRDefault="00CF19FD" w:rsidP="00CF19FD">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98%</w:t>
            </w:r>
          </w:p>
          <w:p w14:paraId="180140DC"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0321F212"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48504E37"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4D17145F" w14:textId="3DA54B3A" w:rsidR="00CF19FD" w:rsidRPr="00965FCA" w:rsidRDefault="00CF19FD" w:rsidP="00CF19FD">
            <w:pPr>
              <w:spacing w:after="0" w:line="240" w:lineRule="auto"/>
              <w:jc w:val="center"/>
              <w:rPr>
                <w:rFonts w:ascii="Trebuchet MS" w:hAnsi="Trebuchet MS" w:cstheme="minorHAnsi"/>
                <w:sz w:val="20"/>
                <w:szCs w:val="20"/>
                <w:lang w:val="ro-RO"/>
              </w:rPr>
            </w:pP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58587DA4"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55D8DF1C" w14:textId="77777777" w:rsidR="00CF19FD" w:rsidRPr="00965FCA" w:rsidRDefault="00CF19FD" w:rsidP="00CF19FD">
            <w:pPr>
              <w:widowControl w:val="0"/>
              <w:spacing w:before="60" w:after="60"/>
              <w:jc w:val="center"/>
              <w:rPr>
                <w:rFonts w:ascii="Trebuchet MS" w:hAnsi="Trebuchet MS" w:cstheme="minorHAnsi"/>
                <w:sz w:val="20"/>
                <w:szCs w:val="20"/>
                <w:lang w:val="ro-RO"/>
              </w:rPr>
            </w:pPr>
          </w:p>
          <w:p w14:paraId="7BF4098A" w14:textId="6083B3EC" w:rsidR="00CF19FD" w:rsidRPr="00965FCA" w:rsidRDefault="00CF19FD" w:rsidP="00CF19FD">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98%</w:t>
            </w:r>
          </w:p>
          <w:p w14:paraId="670EBB13" w14:textId="0943C485" w:rsidR="00CF19FD" w:rsidRPr="00965FCA" w:rsidRDefault="00CF19FD" w:rsidP="00CF19FD">
            <w:pPr>
              <w:spacing w:after="0" w:line="240" w:lineRule="auto"/>
              <w:jc w:val="center"/>
              <w:rPr>
                <w:rFonts w:ascii="Trebuchet MS" w:hAnsi="Trebuchet MS" w:cstheme="minorHAnsi"/>
                <w:sz w:val="20"/>
                <w:szCs w:val="20"/>
                <w:lang w:val="ro-RO"/>
              </w:rPr>
            </w:pPr>
          </w:p>
        </w:tc>
        <w:tc>
          <w:tcPr>
            <w:tcW w:w="486" w:type="pct"/>
            <w:shd w:val="clear" w:color="auto" w:fill="auto"/>
          </w:tcPr>
          <w:p w14:paraId="05880CBE"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4F5D996F"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65B4B4A9"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54D40AF1" w14:textId="77777777" w:rsidR="00CF19FD" w:rsidRPr="00965FCA" w:rsidRDefault="00CF19FD" w:rsidP="00CF19FD">
            <w:pPr>
              <w:widowControl w:val="0"/>
              <w:spacing w:before="60" w:after="60"/>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5CD91F10" w14:textId="07D6CAA2" w:rsidR="00CF19FD" w:rsidRPr="00965FCA" w:rsidRDefault="00CF19FD" w:rsidP="00CF19FD">
            <w:pPr>
              <w:spacing w:after="0" w:line="240" w:lineRule="auto"/>
              <w:jc w:val="center"/>
              <w:rPr>
                <w:rFonts w:ascii="Trebuchet MS" w:hAnsi="Trebuchet MS" w:cstheme="minorHAnsi"/>
                <w:sz w:val="20"/>
                <w:szCs w:val="20"/>
                <w:lang w:val="ro-RO"/>
              </w:rPr>
            </w:pPr>
          </w:p>
        </w:tc>
      </w:tr>
      <w:tr w:rsidR="00CF19FD" w:rsidRPr="00682C8B" w14:paraId="0565A0A5"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6D4082D1" w14:textId="5EB08568" w:rsidR="00CF19FD" w:rsidRPr="009B2526" w:rsidRDefault="00CF19FD" w:rsidP="000F7C42">
            <w:pPr>
              <w:widowControl w:val="0"/>
              <w:spacing w:before="60" w:after="60"/>
              <w:ind w:left="432" w:hanging="432"/>
              <w:jc w:val="both"/>
              <w:rPr>
                <w:rFonts w:ascii="Trebuchet MS" w:hAnsi="Trebuchet MS" w:cstheme="minorHAnsi"/>
                <w:sz w:val="20"/>
                <w:szCs w:val="20"/>
                <w:lang w:val="ro-RO"/>
              </w:rPr>
            </w:pPr>
            <w:r>
              <w:rPr>
                <w:rFonts w:ascii="Trebuchet MS" w:hAnsi="Trebuchet MS" w:cstheme="minorHAnsi"/>
                <w:sz w:val="20"/>
                <w:szCs w:val="20"/>
                <w:lang w:val="ro-RO"/>
              </w:rPr>
              <w:t>2.2.11</w:t>
            </w:r>
            <w:r w:rsidRPr="009B2526">
              <w:rPr>
                <w:rFonts w:ascii="Trebuchet MS" w:hAnsi="Trebuchet MS" w:cstheme="minorHAnsi"/>
                <w:sz w:val="20"/>
                <w:szCs w:val="20"/>
                <w:lang w:val="ro-RO"/>
              </w:rPr>
              <w:t>. Dezvoltarea „Sistemului de înregistrat facturile” (eFACT):</w:t>
            </w:r>
          </w:p>
          <w:p w14:paraId="45BCF2C5" w14:textId="5EE77832" w:rsidR="00CF19FD" w:rsidRPr="009B2526" w:rsidRDefault="00CF19FD" w:rsidP="000F7C42">
            <w:pPr>
              <w:spacing w:after="0" w:line="240" w:lineRule="auto"/>
              <w:jc w:val="both"/>
              <w:rPr>
                <w:rFonts w:ascii="Trebuchet MS" w:eastAsia="Times New Roman" w:hAnsi="Trebuchet MS" w:cstheme="minorHAnsi"/>
                <w:sz w:val="20"/>
                <w:szCs w:val="20"/>
                <w:lang w:val="ro-RO"/>
              </w:rPr>
            </w:pPr>
            <w:r w:rsidRPr="009B2526">
              <w:rPr>
                <w:rFonts w:ascii="Trebuchet MS" w:hAnsi="Trebuchet MS" w:cstheme="minorHAnsi"/>
                <w:i/>
                <w:sz w:val="20"/>
                <w:szCs w:val="20"/>
                <w:lang w:val="ro-RO"/>
              </w:rPr>
              <w:t>Măsura este menită să întărească activitățile de inspecție fiscală și de luptă antifraudă prin înregistrarea și monitorizarea facturilor emise de operatorii economici, creând premisele unei analize de risc orientate pe multiple paliere, în relație cu sisteme deja dezvoltate.</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70FB0222" w14:textId="3271B286"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Sistem funcțional</w:t>
            </w:r>
          </w:p>
          <w:p w14:paraId="688DC8BC" w14:textId="4EDA94B2"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w:t>
            </w:r>
          </w:p>
          <w:p w14:paraId="32875E96" w14:textId="710523DB"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6253281B"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225AD434" w14:textId="0CB135F3"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Nr. de înregistrări/lună</w:t>
            </w:r>
          </w:p>
          <w:p w14:paraId="2B368A46" w14:textId="3C86F653" w:rsidR="00CF19FD" w:rsidRPr="00965FCA" w:rsidRDefault="00CF19FD" w:rsidP="00CF19FD">
            <w:pPr>
              <w:spacing w:after="0" w:line="240" w:lineRule="auto"/>
              <w:ind w:left="360"/>
              <w:jc w:val="center"/>
              <w:rPr>
                <w:rFonts w:ascii="Trebuchet MS" w:hAnsi="Trebuchet MS" w:cstheme="minorHAnsi"/>
                <w:sz w:val="20"/>
                <w:szCs w:val="20"/>
                <w:lang w:val="ro-RO"/>
              </w:rPr>
            </w:pPr>
            <w:r w:rsidRPr="00965FCA">
              <w:rPr>
                <w:rFonts w:ascii="Trebuchet MS" w:hAnsi="Trebuchet MS" w:cstheme="minorHAnsi"/>
                <w:sz w:val="20"/>
                <w:szCs w:val="20"/>
                <w:lang w:val="ro-RO"/>
              </w:rPr>
              <w:t>3 mil.</w:t>
            </w:r>
          </w:p>
          <w:p w14:paraId="481D591D" w14:textId="77777777" w:rsidR="00CF19FD" w:rsidRPr="00965FCA" w:rsidRDefault="00CF19FD" w:rsidP="00CF19FD">
            <w:pPr>
              <w:pStyle w:val="ListParagraph"/>
              <w:spacing w:after="0" w:line="240" w:lineRule="auto"/>
              <w:rPr>
                <w:rFonts w:ascii="Trebuchet MS" w:hAnsi="Trebuchet MS" w:cstheme="minorHAnsi"/>
                <w:sz w:val="20"/>
                <w:szCs w:val="20"/>
                <w:lang w:val="ro-RO"/>
              </w:rPr>
            </w:pPr>
          </w:p>
          <w:p w14:paraId="118B84B1"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Rapoarte ale sistemului/an</w:t>
            </w:r>
          </w:p>
          <w:p w14:paraId="1AF3E80D" w14:textId="20A4B5C8"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1000</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056F5877"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1BA16EA7"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1046214B"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95%</w:t>
            </w:r>
          </w:p>
          <w:p w14:paraId="2CE7A3E1" w14:textId="77777777" w:rsidR="00CF19FD" w:rsidRPr="00965FCA" w:rsidRDefault="00CF19FD" w:rsidP="00CF19FD">
            <w:pPr>
              <w:spacing w:after="0" w:line="240" w:lineRule="auto"/>
              <w:rPr>
                <w:rFonts w:ascii="Trebuchet MS" w:hAnsi="Trebuchet MS" w:cstheme="minorHAnsi"/>
                <w:sz w:val="20"/>
                <w:szCs w:val="20"/>
                <w:lang w:val="ro-RO"/>
              </w:rPr>
            </w:pPr>
          </w:p>
          <w:p w14:paraId="4D86C847"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46BE27F4"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3 mil</w:t>
            </w:r>
          </w:p>
          <w:p w14:paraId="080FA585"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5B4D85AE"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4630EAA2" w14:textId="480E3E0D"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1000</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1B1EB099"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03698C57"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656F4A64"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98%</w:t>
            </w:r>
          </w:p>
          <w:p w14:paraId="7985DE14"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2F0C3250" w14:textId="77777777" w:rsidR="00CF19FD" w:rsidRPr="00965FCA" w:rsidRDefault="00CF19FD" w:rsidP="00CF19FD">
            <w:pPr>
              <w:spacing w:after="0" w:line="240" w:lineRule="auto"/>
              <w:rPr>
                <w:rFonts w:ascii="Trebuchet MS" w:hAnsi="Trebuchet MS" w:cstheme="minorHAnsi"/>
                <w:sz w:val="20"/>
                <w:szCs w:val="20"/>
                <w:lang w:val="ro-RO"/>
              </w:rPr>
            </w:pPr>
          </w:p>
          <w:p w14:paraId="01F2F30B"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3,2 mil</w:t>
            </w:r>
          </w:p>
          <w:p w14:paraId="6062A783"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43C1477A"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706592F8" w14:textId="68DFD99A"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2000</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0339A646"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55AC758A"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6EABD151"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98%</w:t>
            </w:r>
          </w:p>
          <w:p w14:paraId="5BD2207A" w14:textId="77777777" w:rsidR="00CF19FD" w:rsidRPr="00965FCA" w:rsidRDefault="00CF19FD" w:rsidP="00CF19FD">
            <w:pPr>
              <w:spacing w:after="0" w:line="240" w:lineRule="auto"/>
              <w:rPr>
                <w:rFonts w:ascii="Trebuchet MS" w:hAnsi="Trebuchet MS" w:cstheme="minorHAnsi"/>
                <w:sz w:val="20"/>
                <w:szCs w:val="20"/>
                <w:lang w:val="ro-RO"/>
              </w:rPr>
            </w:pPr>
          </w:p>
          <w:p w14:paraId="2734D8DD"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31706962" w14:textId="5FA380AC"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3,5 mil</w:t>
            </w:r>
          </w:p>
          <w:p w14:paraId="408798F0"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2D02FBD7"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339A2CC1" w14:textId="668439F9"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2500</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54260C1F"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52ABDBB3"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1697BD0E" w14:textId="2F8D6645"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563C6D78"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674074F3"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2ED37EBF" w14:textId="3C532B61"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4 mil</w:t>
            </w:r>
          </w:p>
          <w:p w14:paraId="02B23185"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09225D6A"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0FB76194" w14:textId="6CA8233F"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2500</w:t>
            </w:r>
          </w:p>
        </w:tc>
        <w:tc>
          <w:tcPr>
            <w:tcW w:w="486" w:type="pct"/>
            <w:shd w:val="clear" w:color="auto" w:fill="auto"/>
          </w:tcPr>
          <w:p w14:paraId="26184516"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1F8554BB"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0927145B" w14:textId="68C37FE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100%</w:t>
            </w:r>
          </w:p>
          <w:p w14:paraId="59105FE0"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3A2393ED"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01EEAE2A" w14:textId="3C9C242D"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4,5 mil.</w:t>
            </w:r>
          </w:p>
          <w:p w14:paraId="3B449344"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374E19F0" w14:textId="77777777" w:rsidR="00CF19FD" w:rsidRPr="00965FCA" w:rsidRDefault="00CF19FD" w:rsidP="00CF19FD">
            <w:pPr>
              <w:spacing w:after="0" w:line="240" w:lineRule="auto"/>
              <w:rPr>
                <w:rFonts w:ascii="Trebuchet MS" w:hAnsi="Trebuchet MS" w:cstheme="minorHAnsi"/>
                <w:sz w:val="20"/>
                <w:szCs w:val="20"/>
                <w:lang w:val="ro-RO"/>
              </w:rPr>
            </w:pPr>
          </w:p>
          <w:p w14:paraId="00BA47EB" w14:textId="18B372F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2750</w:t>
            </w:r>
          </w:p>
        </w:tc>
      </w:tr>
      <w:tr w:rsidR="00CF19FD" w:rsidRPr="00682C8B" w14:paraId="078B645C"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52DE2015" w14:textId="130546E8" w:rsidR="00CF19FD" w:rsidRPr="00A151AC" w:rsidRDefault="00CF19FD" w:rsidP="000F7C42">
            <w:pPr>
              <w:widowControl w:val="0"/>
              <w:spacing w:after="0" w:line="240" w:lineRule="auto"/>
              <w:ind w:left="16"/>
              <w:jc w:val="both"/>
              <w:rPr>
                <w:rFonts w:ascii="Trebuchet MS" w:hAnsi="Trebuchet MS" w:cstheme="minorHAnsi"/>
                <w:sz w:val="20"/>
                <w:szCs w:val="20"/>
                <w:lang w:val="ro-RO"/>
              </w:rPr>
            </w:pPr>
            <w:r w:rsidRPr="00A151AC">
              <w:rPr>
                <w:rFonts w:ascii="Trebuchet MS" w:hAnsi="Trebuchet MS" w:cstheme="minorHAnsi"/>
                <w:sz w:val="20"/>
                <w:szCs w:val="20"/>
                <w:lang w:val="ro-RO"/>
              </w:rPr>
              <w:t>2.2.</w:t>
            </w:r>
            <w:r>
              <w:rPr>
                <w:rFonts w:ascii="Trebuchet MS" w:hAnsi="Trebuchet MS" w:cstheme="minorHAnsi"/>
                <w:sz w:val="20"/>
                <w:szCs w:val="20"/>
                <w:lang w:val="ro-RO"/>
              </w:rPr>
              <w:t>12</w:t>
            </w:r>
            <w:r w:rsidRPr="00A151AC">
              <w:rPr>
                <w:rFonts w:ascii="Trebuchet MS" w:hAnsi="Trebuchet MS" w:cstheme="minorHAnsi"/>
                <w:sz w:val="20"/>
                <w:szCs w:val="20"/>
                <w:lang w:val="ro-RO"/>
              </w:rPr>
              <w:t>. Abordarea independentă a problemei noului Centru de Date Primar al MF:</w:t>
            </w:r>
          </w:p>
          <w:p w14:paraId="2E81B63F" w14:textId="77777777" w:rsidR="00CF19FD" w:rsidRPr="00A151AC" w:rsidRDefault="00CF19FD" w:rsidP="000F7C42">
            <w:pPr>
              <w:widowControl w:val="0"/>
              <w:spacing w:after="0" w:line="240" w:lineRule="auto"/>
              <w:ind w:left="16"/>
              <w:jc w:val="both"/>
              <w:rPr>
                <w:rFonts w:ascii="Trebuchet MS" w:hAnsi="Trebuchet MS" w:cstheme="minorHAnsi"/>
                <w:i/>
                <w:sz w:val="20"/>
                <w:szCs w:val="20"/>
                <w:lang w:val="ro-RO"/>
              </w:rPr>
            </w:pPr>
            <w:r w:rsidRPr="00A151AC">
              <w:rPr>
                <w:rFonts w:ascii="Trebuchet MS" w:hAnsi="Trebuchet MS" w:cstheme="minorHAnsi"/>
                <w:i/>
                <w:sz w:val="20"/>
                <w:szCs w:val="20"/>
                <w:lang w:val="ro-RO"/>
              </w:rPr>
              <w:t>Măsura este menită să simplifice problema găsirii spațiului adecvat și a condițiilor de construcție, prin asumarea strictă a construirii clădirii pentru CDP, fără alte condiționalități, cum este cea de a se construi în același loc și noul sediu al ANAF, sau partea de birouri pentru personalul CNIF care nu e implicat în directa administrare a infrastructurii tehnice (cei care trebuie, prin atribuțiile de serviciu, să ia contact direct cu echipamentele și echipamentele auxiliare).</w:t>
            </w:r>
          </w:p>
          <w:p w14:paraId="413968F3" w14:textId="77777777" w:rsidR="00CF19FD" w:rsidRPr="00A151AC" w:rsidRDefault="00CF19FD" w:rsidP="000F7C42">
            <w:pPr>
              <w:widowControl w:val="0"/>
              <w:spacing w:after="0" w:line="240" w:lineRule="auto"/>
              <w:ind w:left="16"/>
              <w:jc w:val="both"/>
              <w:rPr>
                <w:rFonts w:ascii="Trebuchet MS" w:hAnsi="Trebuchet MS" w:cstheme="minorHAnsi"/>
                <w:i/>
                <w:sz w:val="20"/>
                <w:szCs w:val="20"/>
                <w:lang w:val="ro-RO"/>
              </w:rPr>
            </w:pPr>
            <w:r w:rsidRPr="00A151AC">
              <w:rPr>
                <w:rFonts w:ascii="Trebuchet MS" w:hAnsi="Trebuchet MS" w:cstheme="minorHAnsi"/>
                <w:i/>
                <w:sz w:val="20"/>
                <w:szCs w:val="20"/>
                <w:lang w:val="ro-RO"/>
              </w:rPr>
              <w:t xml:space="preserve">Conex, menționăm că există în PNRR proiecte care susțin zona de </w:t>
            </w:r>
            <w:r w:rsidRPr="00A151AC">
              <w:rPr>
                <w:rFonts w:ascii="Trebuchet MS" w:hAnsi="Trebuchet MS" w:cstheme="minorHAnsi"/>
                <w:i/>
                <w:sz w:val="20"/>
                <w:szCs w:val="20"/>
                <w:lang w:val="ro-RO"/>
              </w:rPr>
              <w:lastRenderedPageBreak/>
              <w:t xml:space="preserve">infrastructura fizica suport: </w:t>
            </w:r>
          </w:p>
          <w:p w14:paraId="527C18DA" w14:textId="337B7B8D" w:rsidR="00CF19FD" w:rsidRPr="00A151AC" w:rsidRDefault="00CF19FD" w:rsidP="00A44C4E">
            <w:pPr>
              <w:pStyle w:val="ListParagraph"/>
              <w:widowControl w:val="0"/>
              <w:numPr>
                <w:ilvl w:val="0"/>
                <w:numId w:val="119"/>
              </w:numPr>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Modernizarea Centrului de Date secundar al MF</w:t>
            </w:r>
          </w:p>
          <w:p w14:paraId="7DD25695" w14:textId="77777777" w:rsidR="00CF19FD" w:rsidRPr="00A151AC" w:rsidRDefault="00CF19FD" w:rsidP="00A44C4E">
            <w:pPr>
              <w:pStyle w:val="ListParagraph"/>
              <w:widowControl w:val="0"/>
              <w:numPr>
                <w:ilvl w:val="0"/>
                <w:numId w:val="119"/>
              </w:numPr>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Furnizare echipamente infrastructură suport CDP</w:t>
            </w:r>
          </w:p>
          <w:p w14:paraId="08F8BBC9" w14:textId="25F26570" w:rsidR="00CF19FD" w:rsidRPr="00A151AC" w:rsidRDefault="00CF19FD" w:rsidP="00A44C4E">
            <w:pPr>
              <w:pStyle w:val="ParagraphNumbering"/>
              <w:numPr>
                <w:ilvl w:val="0"/>
                <w:numId w:val="119"/>
              </w:numPr>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Modernizare sistem de stingere incendiu CDP,</w:t>
            </w:r>
            <w:r>
              <w:rPr>
                <w:rFonts w:ascii="Trebuchet MS" w:hAnsi="Trebuchet MS" w:cstheme="minorHAnsi"/>
                <w:i/>
                <w:sz w:val="20"/>
                <w:szCs w:val="20"/>
                <w:lang w:val="ro-RO"/>
              </w:rPr>
              <w:t xml:space="preserve"> CDS și MF.</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2C132615" w14:textId="016B4178"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lastRenderedPageBreak/>
              <w:t>Centrul DP MF funcțional</w:t>
            </w:r>
          </w:p>
          <w:p w14:paraId="4948C012" w14:textId="75A8D0B0"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6FE2D501" w14:textId="0D8FE5C8"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06FD5945" w14:textId="2FF7B49B"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405660AB" w14:textId="338BFA06"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4CC7473A" w14:textId="72CB16A1"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c>
          <w:tcPr>
            <w:tcW w:w="486" w:type="pct"/>
            <w:shd w:val="clear" w:color="auto" w:fill="auto"/>
          </w:tcPr>
          <w:p w14:paraId="14046460" w14:textId="5F2A3F4B"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r>
      <w:tr w:rsidR="00CF19FD" w:rsidRPr="00682C8B" w14:paraId="1108067C"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54F46849" w14:textId="7B806CE1" w:rsidR="00CF19FD" w:rsidRPr="00A151AC" w:rsidRDefault="00CF19FD" w:rsidP="00CF19FD">
            <w:pPr>
              <w:pStyle w:val="ParagraphNumbering"/>
              <w:numPr>
                <w:ilvl w:val="0"/>
                <w:numId w:val="0"/>
              </w:numPr>
              <w:spacing w:after="0" w:line="240" w:lineRule="auto"/>
              <w:ind w:hanging="16"/>
              <w:rPr>
                <w:rFonts w:ascii="Trebuchet MS" w:hAnsi="Trebuchet MS" w:cstheme="minorHAnsi"/>
                <w:i/>
                <w:sz w:val="20"/>
                <w:szCs w:val="20"/>
                <w:lang w:val="ro-RO"/>
              </w:rPr>
            </w:pPr>
            <w:r w:rsidRPr="00A151AC">
              <w:rPr>
                <w:rFonts w:ascii="Trebuchet MS" w:hAnsi="Trebuchet MS" w:cstheme="minorHAnsi"/>
                <w:sz w:val="20"/>
                <w:szCs w:val="20"/>
                <w:lang w:val="ro-RO"/>
              </w:rPr>
              <w:lastRenderedPageBreak/>
              <w:t>2.2.</w:t>
            </w:r>
            <w:r>
              <w:rPr>
                <w:rFonts w:ascii="Trebuchet MS" w:hAnsi="Trebuchet MS" w:cstheme="minorHAnsi"/>
                <w:sz w:val="20"/>
                <w:szCs w:val="20"/>
                <w:lang w:val="ro-RO"/>
              </w:rPr>
              <w:t xml:space="preserve">13. </w:t>
            </w:r>
            <w:r w:rsidRPr="00A151AC">
              <w:rPr>
                <w:rFonts w:ascii="Trebuchet MS" w:hAnsi="Trebuchet MS" w:cstheme="minorHAnsi"/>
                <w:bCs/>
                <w:sz w:val="20"/>
                <w:szCs w:val="20"/>
                <w:lang w:val="ro-RO"/>
              </w:rPr>
              <w:t>Realizarea sistemului informatic integrat şi centralizat al trezoreriei statului (eTrezor)</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3DFB26FC" w14:textId="1C1DF02F"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Sistem funcțional</w:t>
            </w:r>
          </w:p>
          <w:p w14:paraId="671354AE" w14:textId="096CB292"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Nu/Da</w:t>
            </w:r>
          </w:p>
          <w:p w14:paraId="204BA2F1" w14:textId="7A6A4DFA"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5A801914"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7F4F0D0C"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1A05042C" w14:textId="33CE2C83"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16B47E12"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255543FE"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0CE21329" w14:textId="418E8CFB"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vAlign w:val="center"/>
          </w:tcPr>
          <w:p w14:paraId="1C0381E9"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14C36336" w14:textId="77777777" w:rsidR="00CF19FD" w:rsidRDefault="00CF19FD" w:rsidP="00CF19FD">
            <w:pPr>
              <w:spacing w:after="0" w:line="240" w:lineRule="auto"/>
              <w:jc w:val="center"/>
              <w:rPr>
                <w:rFonts w:ascii="Trebuchet MS" w:hAnsi="Trebuchet MS" w:cstheme="minorHAnsi"/>
                <w:sz w:val="20"/>
                <w:szCs w:val="20"/>
                <w:lang w:val="ro-RO"/>
              </w:rPr>
            </w:pPr>
          </w:p>
          <w:p w14:paraId="20006E50" w14:textId="7EDD1408"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4D9B974B"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35A8384D" w14:textId="77777777" w:rsidR="00CF19FD" w:rsidRDefault="00CF19FD" w:rsidP="00CF19FD">
            <w:pPr>
              <w:spacing w:after="0" w:line="240" w:lineRule="auto"/>
              <w:jc w:val="center"/>
              <w:rPr>
                <w:rFonts w:ascii="Trebuchet MS" w:hAnsi="Trebuchet MS" w:cstheme="minorHAnsi"/>
                <w:sz w:val="20"/>
                <w:szCs w:val="20"/>
                <w:lang w:val="ro-RO"/>
              </w:rPr>
            </w:pPr>
          </w:p>
          <w:p w14:paraId="5857AEF2" w14:textId="7D5521FA"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c>
          <w:tcPr>
            <w:tcW w:w="486" w:type="pct"/>
            <w:tcBorders>
              <w:bottom w:val="single" w:sz="4" w:space="0" w:color="F2F2F2"/>
            </w:tcBorders>
            <w:shd w:val="clear" w:color="auto" w:fill="auto"/>
            <w:vAlign w:val="center"/>
          </w:tcPr>
          <w:p w14:paraId="6507F54E"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1184AD5B" w14:textId="77777777" w:rsidR="00CF19FD" w:rsidRDefault="00CF19FD" w:rsidP="00CF19FD">
            <w:pPr>
              <w:spacing w:after="0" w:line="240" w:lineRule="auto"/>
              <w:jc w:val="center"/>
              <w:rPr>
                <w:rFonts w:ascii="Trebuchet MS" w:hAnsi="Trebuchet MS" w:cstheme="minorHAnsi"/>
                <w:sz w:val="20"/>
                <w:szCs w:val="20"/>
                <w:lang w:val="ro-RO"/>
              </w:rPr>
            </w:pPr>
          </w:p>
          <w:p w14:paraId="1D062D64" w14:textId="460575AC"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r>
      <w:tr w:rsidR="00CF19FD" w:rsidRPr="00682C8B" w14:paraId="0B59FFEB" w14:textId="77777777" w:rsidTr="00855C33">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22E19FBC" w14:textId="08DDFB5D" w:rsidR="00CF19FD" w:rsidRPr="00A151AC" w:rsidRDefault="00CF19FD" w:rsidP="000F7C42">
            <w:pPr>
              <w:widowControl w:val="0"/>
              <w:spacing w:after="0" w:line="240" w:lineRule="auto"/>
              <w:ind w:firstLine="16"/>
              <w:jc w:val="both"/>
              <w:rPr>
                <w:rFonts w:ascii="Trebuchet MS" w:hAnsi="Trebuchet MS" w:cstheme="minorHAnsi"/>
                <w:sz w:val="20"/>
                <w:szCs w:val="20"/>
                <w:lang w:val="ro-RO"/>
              </w:rPr>
            </w:pPr>
            <w:r>
              <w:rPr>
                <w:rFonts w:ascii="Trebuchet MS" w:hAnsi="Trebuchet MS" w:cstheme="minorHAnsi"/>
                <w:sz w:val="20"/>
                <w:szCs w:val="20"/>
                <w:lang w:val="ro-RO"/>
              </w:rPr>
              <w:t>2.2.14.</w:t>
            </w:r>
            <w:r w:rsidRPr="00A151AC">
              <w:rPr>
                <w:rFonts w:ascii="Trebuchet MS" w:hAnsi="Trebuchet MS" w:cstheme="minorHAnsi"/>
                <w:sz w:val="20"/>
                <w:szCs w:val="20"/>
                <w:lang w:val="ro-RO"/>
              </w:rPr>
              <w:t xml:space="preserve"> Consolidarea și asigurarea interoperabilității sistemelor informatice de administrare fiscală pentru persoane juridice prin proiectul „Servicii fiscale eficiente pentru administrație și cetățeni – SFERA</w:t>
            </w:r>
          </w:p>
          <w:p w14:paraId="60CEBA01" w14:textId="44FC89C8" w:rsidR="00CF19FD" w:rsidRPr="00A151AC" w:rsidRDefault="00CF19FD" w:rsidP="000F7C42">
            <w:pPr>
              <w:pStyle w:val="ParagraphNumbering"/>
              <w:numPr>
                <w:ilvl w:val="0"/>
                <w:numId w:val="0"/>
              </w:numPr>
              <w:spacing w:after="0" w:line="240" w:lineRule="auto"/>
              <w:ind w:hanging="16"/>
              <w:jc w:val="both"/>
              <w:rPr>
                <w:rFonts w:ascii="Trebuchet MS" w:hAnsi="Trebuchet MS" w:cstheme="minorHAnsi"/>
                <w:i/>
                <w:sz w:val="20"/>
                <w:szCs w:val="20"/>
                <w:lang w:val="ro-RO"/>
              </w:rPr>
            </w:pPr>
            <w:r w:rsidRPr="00A151AC">
              <w:rPr>
                <w:rFonts w:ascii="Trebuchet MS" w:hAnsi="Trebuchet MS" w:cstheme="minorHAnsi"/>
                <w:i/>
                <w:sz w:val="20"/>
                <w:szCs w:val="20"/>
                <w:lang w:val="ro-RO"/>
              </w:rPr>
              <w:t>Măsura are în vedere îmbunătățirea interacțiunii cu cetățenii a entităților și autorităților cu atribuții de administrare fiscală aflate în subo</w:t>
            </w:r>
            <w:r>
              <w:rPr>
                <w:rFonts w:ascii="Trebuchet MS" w:hAnsi="Trebuchet MS" w:cstheme="minorHAnsi"/>
                <w:i/>
                <w:sz w:val="20"/>
                <w:szCs w:val="20"/>
                <w:lang w:val="ro-RO"/>
              </w:rPr>
              <w:t>rdinea MF</w:t>
            </w:r>
            <w:r w:rsidRPr="00A151AC">
              <w:rPr>
                <w:rFonts w:ascii="Trebuchet MS" w:hAnsi="Trebuchet MS" w:cstheme="minorHAnsi"/>
                <w:i/>
                <w:sz w:val="20"/>
                <w:szCs w:val="20"/>
                <w:lang w:val="ro-RO"/>
              </w:rPr>
              <w:t>, respectiv îmbunătățirea eficienței interne a acestor instituții prin actualizarea sistemelor informatice de administrare fiscală a contribuabililor persoane juridice și alte entități fără personalitate juridică și asigurarea interoperabilității acestora cu sistemele informatice ale instituțiilor statului care dețin și pot furniza informații utile în activitatea de colectare a impozitelor/taxelor și contribuțiilor la bugetul general consolidat.</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5B00ED4E"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Sistem funcțional</w:t>
            </w:r>
          </w:p>
          <w:p w14:paraId="4D9CB3CF"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Nu/Da</w:t>
            </w:r>
          </w:p>
          <w:p w14:paraId="0FAAEA50"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p w14:paraId="72390A34" w14:textId="014FFEC4" w:rsidR="00CF19FD" w:rsidRPr="00965FCA" w:rsidRDefault="00CF19FD" w:rsidP="00CF19FD">
            <w:pPr>
              <w:spacing w:after="0" w:line="240" w:lineRule="auto"/>
              <w:jc w:val="center"/>
              <w:rPr>
                <w:rFonts w:ascii="Trebuchet MS" w:hAnsi="Trebuchet MS" w:cstheme="minorHAnsi"/>
                <w:sz w:val="20"/>
                <w:szCs w:val="20"/>
                <w:lang w:val="ro-RO"/>
              </w:rPr>
            </w:pP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2AEBB7EF"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2FFC207F"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6E1B0D09" w14:textId="7677655A"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5D7816E5"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631329EE"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0361EDEB" w14:textId="0B687F2D"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66BC5E2D"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6375DC28"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24BE5184" w14:textId="48FF0C1C"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3B8BD561"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7E85C4D3"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2B13D698" w14:textId="16C70B44"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c>
          <w:tcPr>
            <w:tcW w:w="486" w:type="pct"/>
            <w:shd w:val="clear" w:color="auto" w:fill="auto"/>
          </w:tcPr>
          <w:p w14:paraId="6CDCC3A4"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6C4A677B"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6605E61E" w14:textId="6D07FE86"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r>
      <w:tr w:rsidR="00CF19FD" w:rsidRPr="00682C8B" w14:paraId="516629BC"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0EDF8C91" w14:textId="67CA1F29" w:rsidR="00CF19FD" w:rsidRPr="00A151AC" w:rsidRDefault="00CF19FD" w:rsidP="000F7C42">
            <w:pPr>
              <w:widowControl w:val="0"/>
              <w:spacing w:after="0" w:line="240" w:lineRule="auto"/>
              <w:jc w:val="both"/>
              <w:rPr>
                <w:rFonts w:ascii="Trebuchet MS" w:hAnsi="Trebuchet MS" w:cstheme="minorHAnsi"/>
                <w:sz w:val="20"/>
                <w:szCs w:val="20"/>
                <w:lang w:val="ro-RO"/>
              </w:rPr>
            </w:pPr>
            <w:r w:rsidRPr="00A151AC">
              <w:rPr>
                <w:rFonts w:ascii="Trebuchet MS" w:hAnsi="Trebuchet MS" w:cstheme="minorHAnsi"/>
                <w:sz w:val="20"/>
                <w:szCs w:val="20"/>
                <w:lang w:val="ro-RO"/>
              </w:rPr>
              <w:t>2.2.</w:t>
            </w:r>
            <w:r>
              <w:rPr>
                <w:rFonts w:ascii="Trebuchet MS" w:hAnsi="Trebuchet MS" w:cstheme="minorHAnsi"/>
                <w:sz w:val="20"/>
                <w:szCs w:val="20"/>
                <w:lang w:val="ro-RO"/>
              </w:rPr>
              <w:t>15</w:t>
            </w:r>
            <w:r w:rsidRPr="00A151AC">
              <w:rPr>
                <w:rFonts w:ascii="Trebuchet MS" w:hAnsi="Trebuchet MS" w:cstheme="minorHAnsi"/>
                <w:sz w:val="20"/>
                <w:szCs w:val="20"/>
                <w:lang w:val="ro-RO"/>
              </w:rPr>
              <w:t>. Dezvoltarea Platformei de Big Data destinată integrării și valorificării operaționale și analitice a volumelor de date de interes pentru MF și instituțiile subordonate</w:t>
            </w:r>
          </w:p>
          <w:p w14:paraId="31205EC2" w14:textId="38ECC410" w:rsidR="00CF19FD" w:rsidRPr="00A151AC" w:rsidRDefault="00CF19FD" w:rsidP="000F7C42">
            <w:pPr>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 xml:space="preserve">Măsura are în vedere </w:t>
            </w:r>
            <w:r>
              <w:rPr>
                <w:rFonts w:ascii="Trebuchet MS" w:hAnsi="Trebuchet MS" w:cstheme="minorHAnsi"/>
                <w:i/>
                <w:sz w:val="20"/>
                <w:szCs w:val="20"/>
                <w:lang w:val="ro-RO"/>
              </w:rPr>
              <w:t>in modernizarea activitatii MF ș</w:t>
            </w:r>
            <w:r w:rsidRPr="00A151AC">
              <w:rPr>
                <w:rFonts w:ascii="Trebuchet MS" w:hAnsi="Trebuchet MS" w:cstheme="minorHAnsi"/>
                <w:i/>
                <w:sz w:val="20"/>
                <w:szCs w:val="20"/>
                <w:lang w:val="ro-RO"/>
              </w:rPr>
              <w:t>i ANAF in scopul gestionării unui volum masiv de date structurate, semistructurate şi nestructurate care sa permita adoptarea celor mai potrivite decizii si imbunatatirea serviciilor oferite contribuabililor. Prin intermediul platformei de Big Data prin intermediul vor fi integrate si valorificate, din punct de vedere operational si analitic, volume mari de date,  în vederea transformării datelor din bazele de date de interes pentru MF si institutiile subordonate în informaţii şi în cunoştiinţe, prin mecanisme avansate de prelucrare a datelor. Analizele de date investigative îmbunătăţesc procesul de evaluare a riscurilor şi de detectare a fraudelor, prin valorificarea combinaţiei între diversele surse de date şi instrumentele avansate de analiză date investigative. Tehnologiile avansate de analize de date investigative, inclusiv instrumentele statistice care încorporează modelări predictive, detectări de anomalii şi algoritmi de scoring de risc, pot sonda volumele de big data pentru a detecta, în timp real sau aproape real, tranzacţiile potenţial frauduloase.</w:t>
            </w:r>
          </w:p>
          <w:p w14:paraId="41E00847" w14:textId="77777777" w:rsidR="00CF19FD" w:rsidRPr="00A151AC" w:rsidRDefault="00CF19FD" w:rsidP="000F7C42">
            <w:pPr>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 xml:space="preserve">Aceste servicii/capabilități vor duce la îmbunătăţirea proceselor decizionale în domeniul managementului de la nivelul MF si al institutiilor subordonate prin dezvoltarea unui sistem informatic integrat destinat gestiunii activităţilor specifice acestora, ce vor permite ANAF construirea unor procese ample de explorare, descoperire şi investigare a situaţiilor generatoare de fenomene de frauda şi evaziune fiscală la nivel naţional, în vederea diminuării şi prevenirii acestora și, nu în ultimul rând, vor permite creşterea rentabilității investiţiei în analizele de date investigative.Proiectul se adresează ariilor de importanță strategică pentru dezvoltarea unei abordări de management al riscului de conformare însemnând colectarea, revizuirea, procesarea, stocarea și furnizarea informației necesare pentru desfășurarea responsabilităților ANAF cu privire la analiza de risc respectiv la colectarea eficientă a creanțelor bugetare, prin dezvoltarea și implementarea unei capabilități adecvate de a utiliza procese moderne de analiză de risc și informații fiscale, fiind în concordanță cu standardele curente ale Uniunii Europene (UE) și </w:t>
            </w:r>
            <w:r w:rsidRPr="00A151AC">
              <w:rPr>
                <w:rFonts w:ascii="Trebuchet MS" w:hAnsi="Trebuchet MS" w:cstheme="minorHAnsi"/>
                <w:i/>
                <w:sz w:val="20"/>
                <w:szCs w:val="20"/>
                <w:lang w:val="ro-RO"/>
              </w:rPr>
              <w:lastRenderedPageBreak/>
              <w:t xml:space="preserve">Organizației de Cooperare și Dezvoltare Economică (OECD). Sistemul va permite: </w:t>
            </w:r>
          </w:p>
          <w:p w14:paraId="4AAA506D" w14:textId="77777777" w:rsidR="00CF19FD" w:rsidRPr="00A151AC" w:rsidRDefault="00CF19FD" w:rsidP="00A44C4E">
            <w:pPr>
              <w:pStyle w:val="ListParagraph"/>
              <w:numPr>
                <w:ilvl w:val="0"/>
                <w:numId w:val="118"/>
              </w:numPr>
              <w:suppressAutoHyphens/>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Dezvoltarea metodologiei de evaluare a riscului de neconformare,</w:t>
            </w:r>
          </w:p>
          <w:p w14:paraId="02DC4E20" w14:textId="77777777" w:rsidR="00CF19FD" w:rsidRPr="00A151AC" w:rsidRDefault="00CF19FD" w:rsidP="00A44C4E">
            <w:pPr>
              <w:pStyle w:val="ListParagraph"/>
              <w:numPr>
                <w:ilvl w:val="0"/>
                <w:numId w:val="118"/>
              </w:numPr>
              <w:suppressAutoHyphens/>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Dezvoltarea unui sistem adecvat de informații pentru platformele informatice de analiză de risc și informații fiscale, ce vor permite ANAF să-și desfășoarea operațiunile în concordanță cu standardele UE/internaționale,</w:t>
            </w:r>
          </w:p>
          <w:p w14:paraId="58ADE403" w14:textId="77777777" w:rsidR="00CF19FD" w:rsidRPr="00A151AC" w:rsidRDefault="00CF19FD" w:rsidP="00A44C4E">
            <w:pPr>
              <w:pStyle w:val="ListParagraph"/>
              <w:numPr>
                <w:ilvl w:val="0"/>
                <w:numId w:val="118"/>
              </w:numPr>
              <w:suppressAutoHyphens/>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Consolidarea strategiei privind sistemele de colectare a informațiilor de la terți și utilizarea lor eficientă,</w:t>
            </w:r>
          </w:p>
          <w:p w14:paraId="22111E63" w14:textId="77777777" w:rsidR="00CF19FD" w:rsidRPr="00A151AC" w:rsidRDefault="00CF19FD" w:rsidP="00A44C4E">
            <w:pPr>
              <w:pStyle w:val="ListParagraph"/>
              <w:numPr>
                <w:ilvl w:val="0"/>
                <w:numId w:val="118"/>
              </w:numPr>
              <w:suppressAutoHyphens/>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Definirea și implementarea unui program ce va fi folosit pentru identificarea oricăror posibile activități ilegale prin analizarea atât a bazelor de date ANAF, cât și a informațiilor obținute de la contribuabili,</w:t>
            </w:r>
          </w:p>
          <w:p w14:paraId="16BB86E2" w14:textId="5B878220" w:rsidR="00CF19FD" w:rsidRPr="00A151AC" w:rsidRDefault="00CF19FD" w:rsidP="00A44C4E">
            <w:pPr>
              <w:pStyle w:val="ListParagraph"/>
              <w:numPr>
                <w:ilvl w:val="0"/>
                <w:numId w:val="118"/>
              </w:numPr>
              <w:suppressAutoHyphens/>
              <w:spacing w:after="0" w:line="240" w:lineRule="auto"/>
              <w:jc w:val="both"/>
              <w:rPr>
                <w:rFonts w:ascii="Trebuchet MS" w:hAnsi="Trebuchet MS" w:cstheme="minorHAnsi"/>
                <w:i/>
                <w:sz w:val="20"/>
                <w:szCs w:val="20"/>
                <w:lang w:val="ro-RO"/>
              </w:rPr>
            </w:pPr>
            <w:r w:rsidRPr="00A151AC">
              <w:rPr>
                <w:rFonts w:ascii="Trebuchet MS" w:hAnsi="Trebuchet MS" w:cstheme="minorHAnsi"/>
                <w:i/>
                <w:sz w:val="20"/>
                <w:szCs w:val="20"/>
                <w:lang w:val="ro-RO"/>
              </w:rPr>
              <w:t>Revi</w:t>
            </w:r>
            <w:r>
              <w:rPr>
                <w:rFonts w:ascii="Trebuchet MS" w:hAnsi="Trebuchet MS" w:cstheme="minorHAnsi"/>
                <w:i/>
                <w:sz w:val="20"/>
                <w:szCs w:val="20"/>
                <w:lang w:val="ro-RO"/>
              </w:rPr>
              <w:t>zuirea cadrului legal aplicabil.</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46CAC684"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lastRenderedPageBreak/>
              <w:t>Sistem funcțional</w:t>
            </w:r>
          </w:p>
          <w:p w14:paraId="6C2E8F1E"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Nu/Da</w:t>
            </w:r>
          </w:p>
          <w:p w14:paraId="51355195" w14:textId="77777777"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p w14:paraId="5A815499" w14:textId="70550A0E" w:rsidR="00CF19FD" w:rsidRPr="00965FCA" w:rsidRDefault="00CF19FD" w:rsidP="00CF19FD">
            <w:pPr>
              <w:spacing w:after="0" w:line="240" w:lineRule="auto"/>
              <w:rPr>
                <w:rFonts w:ascii="Trebuchet MS" w:hAnsi="Trebuchet MS" w:cstheme="minorHAnsi"/>
                <w:sz w:val="20"/>
                <w:szCs w:val="20"/>
                <w:lang w:val="ro-RO"/>
              </w:rPr>
            </w:pP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05879953"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3E11B09C"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2B56AC43" w14:textId="47B137FF" w:rsidR="00CF19FD" w:rsidRPr="00A151AC"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74BE1DFB"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3C91190D"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2E976413" w14:textId="672D3BFB"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730D06EF"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55CFF955"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00E6F55D" w14:textId="1D975599"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71C0648C"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7CDE4937"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375F96B3" w14:textId="76ABB4A5"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c>
          <w:tcPr>
            <w:tcW w:w="486" w:type="pct"/>
            <w:tcBorders>
              <w:bottom w:val="single" w:sz="4" w:space="0" w:color="F2F2F2"/>
            </w:tcBorders>
            <w:shd w:val="clear" w:color="auto" w:fill="auto"/>
          </w:tcPr>
          <w:p w14:paraId="343E0CE9"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4B8220EF" w14:textId="77777777" w:rsidR="00CF19FD" w:rsidRPr="00965FCA" w:rsidRDefault="00CF19FD" w:rsidP="00CF19FD">
            <w:pPr>
              <w:spacing w:after="0" w:line="240" w:lineRule="auto"/>
              <w:jc w:val="center"/>
              <w:rPr>
                <w:rFonts w:ascii="Trebuchet MS" w:hAnsi="Trebuchet MS" w:cstheme="minorHAnsi"/>
                <w:sz w:val="20"/>
                <w:szCs w:val="20"/>
                <w:lang w:val="ro-RO"/>
              </w:rPr>
            </w:pPr>
          </w:p>
          <w:p w14:paraId="6925276B" w14:textId="5A3645F1" w:rsidR="00CF19FD" w:rsidRPr="00965FCA" w:rsidRDefault="00CF19FD" w:rsidP="00CF19FD">
            <w:pPr>
              <w:spacing w:after="0" w:line="240" w:lineRule="auto"/>
              <w:jc w:val="center"/>
              <w:rPr>
                <w:rFonts w:ascii="Trebuchet MS" w:hAnsi="Trebuchet MS" w:cstheme="minorHAnsi"/>
                <w:sz w:val="20"/>
                <w:szCs w:val="20"/>
                <w:lang w:val="ro-RO"/>
              </w:rPr>
            </w:pPr>
            <w:r w:rsidRPr="00965FCA">
              <w:rPr>
                <w:rFonts w:ascii="Trebuchet MS" w:hAnsi="Trebuchet MS" w:cstheme="minorHAnsi"/>
                <w:sz w:val="20"/>
                <w:szCs w:val="20"/>
                <w:lang w:val="ro-RO"/>
              </w:rPr>
              <w:t>Da</w:t>
            </w:r>
          </w:p>
        </w:tc>
      </w:tr>
      <w:tr w:rsidR="00CF19FD" w:rsidRPr="00682C8B" w14:paraId="43627FDC"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71FBC631" w14:textId="7D97D002" w:rsidR="00CF19FD" w:rsidRPr="001271EC" w:rsidRDefault="00CF19FD" w:rsidP="000F7C42">
            <w:pPr>
              <w:widowControl w:val="0"/>
              <w:spacing w:after="60"/>
              <w:contextualSpacing/>
              <w:jc w:val="both"/>
              <w:rPr>
                <w:rFonts w:ascii="Trebuchet MS" w:hAnsi="Trebuchet MS" w:cstheme="minorHAnsi"/>
                <w:sz w:val="20"/>
                <w:szCs w:val="20"/>
                <w:lang w:val="ro-RO"/>
              </w:rPr>
            </w:pPr>
            <w:r w:rsidRPr="00591401">
              <w:rPr>
                <w:rFonts w:ascii="Trebuchet MS" w:hAnsi="Trebuchet MS" w:cstheme="minorHAnsi"/>
                <w:sz w:val="20"/>
                <w:szCs w:val="20"/>
                <w:lang w:val="ro-RO"/>
              </w:rPr>
              <w:lastRenderedPageBreak/>
              <w:t>2.2.16</w:t>
            </w:r>
            <w:r>
              <w:rPr>
                <w:rFonts w:ascii="Trebuchet MS" w:hAnsi="Trebuchet MS" w:cstheme="minorHAnsi"/>
                <w:sz w:val="20"/>
                <w:szCs w:val="20"/>
                <w:lang w:val="ro-RO"/>
              </w:rPr>
              <w:t>.</w:t>
            </w:r>
            <w:r w:rsidRPr="00591401">
              <w:rPr>
                <w:rFonts w:ascii="Trebuchet MS" w:hAnsi="Trebuchet MS" w:cstheme="minorHAnsi"/>
                <w:sz w:val="20"/>
                <w:szCs w:val="20"/>
                <w:lang w:val="ro-RO"/>
              </w:rPr>
              <w:t xml:space="preserve"> </w:t>
            </w:r>
            <w:r w:rsidRPr="001271EC">
              <w:rPr>
                <w:rFonts w:ascii="Trebuchet MS" w:hAnsi="Trebuchet MS" w:cstheme="minorHAnsi"/>
                <w:sz w:val="20"/>
                <w:szCs w:val="20"/>
                <w:lang w:val="ro-RO"/>
              </w:rPr>
              <w:t>Realizarea sistemul informatic de interes strategic national RO e-TVA</w:t>
            </w:r>
          </w:p>
          <w:p w14:paraId="55E8DBFC" w14:textId="77777777" w:rsidR="00CF19FD" w:rsidRPr="00A151AC" w:rsidRDefault="00CF19FD" w:rsidP="000F7C42">
            <w:pPr>
              <w:widowControl w:val="0"/>
              <w:spacing w:after="0" w:line="240" w:lineRule="auto"/>
              <w:jc w:val="both"/>
              <w:rPr>
                <w:rFonts w:ascii="Trebuchet MS" w:hAnsi="Trebuchet MS" w:cstheme="minorHAnsi"/>
                <w:sz w:val="20"/>
                <w:szCs w:val="20"/>
                <w:lang w:val="ro-RO"/>
              </w:rPr>
            </w:pP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62EF3751" w14:textId="77777777" w:rsidR="00CF19FD"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Sistem funcțional</w:t>
            </w:r>
          </w:p>
          <w:p w14:paraId="0E29FF76" w14:textId="77777777" w:rsidR="00CF19FD"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 Da</w:t>
            </w:r>
          </w:p>
          <w:p w14:paraId="614C2591" w14:textId="472D78FD"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44CD60E0" w14:textId="77777777" w:rsidR="00CF19FD" w:rsidRDefault="00CF19FD" w:rsidP="00CF19FD">
            <w:pPr>
              <w:spacing w:after="0" w:line="240" w:lineRule="auto"/>
              <w:jc w:val="center"/>
              <w:rPr>
                <w:rFonts w:ascii="Trebuchet MS" w:hAnsi="Trebuchet MS" w:cstheme="minorHAnsi"/>
                <w:sz w:val="20"/>
                <w:szCs w:val="20"/>
                <w:lang w:val="ro-RO"/>
              </w:rPr>
            </w:pPr>
          </w:p>
          <w:p w14:paraId="160A460C" w14:textId="77777777" w:rsidR="00CF19FD" w:rsidRDefault="00CF19FD" w:rsidP="00CF19FD">
            <w:pPr>
              <w:spacing w:after="0" w:line="240" w:lineRule="auto"/>
              <w:jc w:val="center"/>
              <w:rPr>
                <w:rFonts w:ascii="Trebuchet MS" w:hAnsi="Trebuchet MS" w:cstheme="minorHAnsi"/>
                <w:sz w:val="20"/>
                <w:szCs w:val="20"/>
                <w:lang w:val="ro-RO"/>
              </w:rPr>
            </w:pPr>
          </w:p>
          <w:p w14:paraId="414A0F68" w14:textId="232DF794"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61D18A01" w14:textId="77777777" w:rsidR="00CF19FD" w:rsidRDefault="00CF19FD" w:rsidP="00CF19FD">
            <w:pPr>
              <w:spacing w:after="0" w:line="240" w:lineRule="auto"/>
              <w:jc w:val="center"/>
              <w:rPr>
                <w:rFonts w:ascii="Trebuchet MS" w:hAnsi="Trebuchet MS" w:cstheme="minorHAnsi"/>
                <w:sz w:val="20"/>
                <w:szCs w:val="20"/>
                <w:lang w:val="ro-RO"/>
              </w:rPr>
            </w:pPr>
          </w:p>
          <w:p w14:paraId="3EA82A72" w14:textId="77777777" w:rsidR="00CF19FD" w:rsidRDefault="00CF19FD" w:rsidP="00CF19FD">
            <w:pPr>
              <w:spacing w:after="0" w:line="240" w:lineRule="auto"/>
              <w:jc w:val="center"/>
              <w:rPr>
                <w:rFonts w:ascii="Trebuchet MS" w:hAnsi="Trebuchet MS" w:cstheme="minorHAnsi"/>
                <w:sz w:val="20"/>
                <w:szCs w:val="20"/>
                <w:lang w:val="ro-RO"/>
              </w:rPr>
            </w:pPr>
          </w:p>
          <w:p w14:paraId="513DD98E" w14:textId="54712856"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14254BAE" w14:textId="77777777" w:rsidR="00CF19FD" w:rsidRDefault="00CF19FD" w:rsidP="00CF19FD">
            <w:pPr>
              <w:spacing w:after="0" w:line="240" w:lineRule="auto"/>
              <w:jc w:val="center"/>
              <w:rPr>
                <w:rFonts w:ascii="Trebuchet MS" w:hAnsi="Trebuchet MS" w:cstheme="minorHAnsi"/>
                <w:sz w:val="20"/>
                <w:szCs w:val="20"/>
                <w:lang w:val="ro-RO"/>
              </w:rPr>
            </w:pPr>
          </w:p>
          <w:p w14:paraId="75D4FCEB" w14:textId="77777777" w:rsidR="00CF19FD" w:rsidRDefault="00CF19FD" w:rsidP="00CF19FD">
            <w:pPr>
              <w:spacing w:after="0" w:line="240" w:lineRule="auto"/>
              <w:jc w:val="center"/>
              <w:rPr>
                <w:rFonts w:ascii="Trebuchet MS" w:hAnsi="Trebuchet MS" w:cstheme="minorHAnsi"/>
                <w:sz w:val="20"/>
                <w:szCs w:val="20"/>
                <w:lang w:val="ro-RO"/>
              </w:rPr>
            </w:pPr>
          </w:p>
          <w:p w14:paraId="4CCFEF15" w14:textId="06F7B1BF"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676A8EED" w14:textId="77777777" w:rsidR="00CF19FD" w:rsidRDefault="00CF19FD" w:rsidP="00CF19FD">
            <w:pPr>
              <w:spacing w:after="0" w:line="240" w:lineRule="auto"/>
              <w:jc w:val="center"/>
              <w:rPr>
                <w:rFonts w:ascii="Trebuchet MS" w:hAnsi="Trebuchet MS" w:cstheme="minorHAnsi"/>
                <w:sz w:val="20"/>
                <w:szCs w:val="20"/>
                <w:lang w:val="ro-RO"/>
              </w:rPr>
            </w:pPr>
          </w:p>
          <w:p w14:paraId="7DFA102E" w14:textId="77777777" w:rsidR="00CF19FD" w:rsidRDefault="00CF19FD" w:rsidP="00CF19FD">
            <w:pPr>
              <w:spacing w:after="0" w:line="240" w:lineRule="auto"/>
              <w:jc w:val="center"/>
              <w:rPr>
                <w:rFonts w:ascii="Trebuchet MS" w:hAnsi="Trebuchet MS" w:cstheme="minorHAnsi"/>
                <w:sz w:val="20"/>
                <w:szCs w:val="20"/>
                <w:lang w:val="ro-RO"/>
              </w:rPr>
            </w:pPr>
          </w:p>
          <w:p w14:paraId="6013D1F1" w14:textId="7D4BBF1A"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5DEF352A" w14:textId="77777777" w:rsidR="00CF19FD" w:rsidRDefault="00CF19FD" w:rsidP="00CF19FD">
            <w:pPr>
              <w:spacing w:after="0" w:line="240" w:lineRule="auto"/>
              <w:jc w:val="center"/>
              <w:rPr>
                <w:rFonts w:ascii="Trebuchet MS" w:hAnsi="Trebuchet MS" w:cstheme="minorHAnsi"/>
                <w:sz w:val="20"/>
                <w:szCs w:val="20"/>
                <w:lang w:val="ro-RO"/>
              </w:rPr>
            </w:pPr>
          </w:p>
          <w:p w14:paraId="3CD77BAD" w14:textId="77777777" w:rsidR="00CF19FD" w:rsidRDefault="00CF19FD" w:rsidP="00CF19FD">
            <w:pPr>
              <w:spacing w:after="0" w:line="240" w:lineRule="auto"/>
              <w:jc w:val="center"/>
              <w:rPr>
                <w:rFonts w:ascii="Trebuchet MS" w:hAnsi="Trebuchet MS" w:cstheme="minorHAnsi"/>
                <w:sz w:val="20"/>
                <w:szCs w:val="20"/>
                <w:lang w:val="ro-RO"/>
              </w:rPr>
            </w:pPr>
          </w:p>
          <w:p w14:paraId="7369F82B" w14:textId="31B07982"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r>
      <w:tr w:rsidR="00CF19FD" w:rsidRPr="00682C8B" w14:paraId="4FDF47D2"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1D337684" w14:textId="424AA5F4" w:rsidR="00CF19FD" w:rsidRPr="001271EC" w:rsidRDefault="00CF19FD" w:rsidP="000F7C42">
            <w:pPr>
              <w:widowControl w:val="0"/>
              <w:spacing w:after="60"/>
              <w:contextualSpacing/>
              <w:jc w:val="both"/>
              <w:rPr>
                <w:rFonts w:ascii="Trebuchet MS" w:hAnsi="Trebuchet MS" w:cstheme="minorHAnsi"/>
                <w:i/>
                <w:sz w:val="20"/>
                <w:szCs w:val="20"/>
                <w:lang w:val="ro-RO"/>
              </w:rPr>
            </w:pPr>
            <w:r w:rsidRPr="00591401">
              <w:rPr>
                <w:rFonts w:ascii="Trebuchet MS" w:hAnsi="Trebuchet MS" w:cstheme="minorHAnsi"/>
                <w:sz w:val="20"/>
                <w:szCs w:val="20"/>
                <w:lang w:val="ro-RO"/>
              </w:rPr>
              <w:t>2.2.17</w:t>
            </w:r>
            <w:r>
              <w:rPr>
                <w:rFonts w:ascii="Trebuchet MS" w:hAnsi="Trebuchet MS" w:cstheme="minorHAnsi"/>
                <w:sz w:val="20"/>
                <w:szCs w:val="20"/>
                <w:lang w:val="ro-RO"/>
              </w:rPr>
              <w:t>.</w:t>
            </w:r>
            <w:r w:rsidRPr="00591401">
              <w:rPr>
                <w:rFonts w:ascii="Trebuchet MS" w:hAnsi="Trebuchet MS" w:cstheme="minorHAnsi"/>
                <w:sz w:val="20"/>
                <w:szCs w:val="20"/>
                <w:lang w:val="ro-RO"/>
              </w:rPr>
              <w:t xml:space="preserve"> </w:t>
            </w:r>
            <w:r w:rsidRPr="001271EC">
              <w:rPr>
                <w:rFonts w:ascii="Trebuchet MS" w:hAnsi="Trebuchet MS" w:cstheme="minorHAnsi"/>
                <w:sz w:val="20"/>
                <w:szCs w:val="20"/>
                <w:lang w:val="ro-RO"/>
              </w:rPr>
              <w:t>Dezvoltarea modulului de analiză a informațiilor conținute de Sistemul național RO e-Transport și interconectarea cu alte sisteme de monitorizare deţinute şi/sau utilizate de instituţiile sau autorităţile publice cu atribuții în domeniul transporturilor</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1A4EFD83" w14:textId="77777777" w:rsidR="00CF19FD" w:rsidRDefault="00CF19FD" w:rsidP="00CF19FD">
            <w:pPr>
              <w:spacing w:after="0" w:line="240" w:lineRule="auto"/>
              <w:jc w:val="center"/>
              <w:rPr>
                <w:rFonts w:ascii="Trebuchet MS" w:hAnsi="Trebuchet MS" w:cstheme="minorHAnsi"/>
                <w:sz w:val="20"/>
                <w:szCs w:val="20"/>
                <w:lang w:val="ro-RO"/>
              </w:rPr>
            </w:pPr>
            <w:r w:rsidRPr="00E56135">
              <w:rPr>
                <w:rFonts w:ascii="Trebuchet MS" w:hAnsi="Trebuchet MS" w:cstheme="minorHAnsi"/>
                <w:sz w:val="20"/>
                <w:szCs w:val="20"/>
                <w:lang w:val="ro-RO"/>
              </w:rPr>
              <w:t xml:space="preserve">Sistem funcțional </w:t>
            </w:r>
          </w:p>
          <w:p w14:paraId="36875CA6" w14:textId="77777777" w:rsidR="00CF19FD"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w:t>
            </w:r>
            <w:r w:rsidRPr="00E56135">
              <w:rPr>
                <w:rFonts w:ascii="Trebuchet MS" w:hAnsi="Trebuchet MS" w:cstheme="minorHAnsi"/>
                <w:sz w:val="20"/>
                <w:szCs w:val="20"/>
                <w:lang w:val="ro-RO"/>
              </w:rPr>
              <w:t>u/Da</w:t>
            </w:r>
          </w:p>
          <w:p w14:paraId="5A566AD0" w14:textId="01FA24E0"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357FAB9A" w14:textId="77777777" w:rsidR="00CF19FD" w:rsidRDefault="00CF19FD" w:rsidP="00CF19FD">
            <w:pPr>
              <w:spacing w:after="0" w:line="240" w:lineRule="auto"/>
              <w:jc w:val="center"/>
              <w:rPr>
                <w:rFonts w:ascii="Trebuchet MS" w:hAnsi="Trebuchet MS" w:cstheme="minorHAnsi"/>
                <w:sz w:val="20"/>
                <w:szCs w:val="20"/>
                <w:lang w:val="ro-RO"/>
              </w:rPr>
            </w:pPr>
          </w:p>
          <w:p w14:paraId="7DE70DAE" w14:textId="77777777" w:rsidR="00CF19FD" w:rsidRDefault="00CF19FD" w:rsidP="00CF19FD">
            <w:pPr>
              <w:spacing w:after="0" w:line="240" w:lineRule="auto"/>
              <w:jc w:val="center"/>
              <w:rPr>
                <w:rFonts w:ascii="Trebuchet MS" w:hAnsi="Trebuchet MS" w:cstheme="minorHAnsi"/>
                <w:sz w:val="20"/>
                <w:szCs w:val="20"/>
                <w:lang w:val="ro-RO"/>
              </w:rPr>
            </w:pPr>
          </w:p>
          <w:p w14:paraId="404C84A1" w14:textId="2404CB24"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66F1F287" w14:textId="77777777" w:rsidR="00CF19FD" w:rsidRDefault="00CF19FD" w:rsidP="00CF19FD">
            <w:pPr>
              <w:spacing w:after="0" w:line="240" w:lineRule="auto"/>
              <w:jc w:val="center"/>
              <w:rPr>
                <w:rFonts w:ascii="Trebuchet MS" w:hAnsi="Trebuchet MS" w:cstheme="minorHAnsi"/>
                <w:sz w:val="20"/>
                <w:szCs w:val="20"/>
                <w:lang w:val="ro-RO"/>
              </w:rPr>
            </w:pPr>
          </w:p>
          <w:p w14:paraId="6AF205B3" w14:textId="77777777" w:rsidR="00CF19FD" w:rsidRDefault="00CF19FD" w:rsidP="00CF19FD">
            <w:pPr>
              <w:spacing w:after="0" w:line="240" w:lineRule="auto"/>
              <w:jc w:val="center"/>
              <w:rPr>
                <w:rFonts w:ascii="Trebuchet MS" w:hAnsi="Trebuchet MS" w:cstheme="minorHAnsi"/>
                <w:sz w:val="20"/>
                <w:szCs w:val="20"/>
                <w:lang w:val="ro-RO"/>
              </w:rPr>
            </w:pPr>
          </w:p>
          <w:p w14:paraId="5288F0E0" w14:textId="7E0BE5EA"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5A324C03" w14:textId="77777777" w:rsidR="00CF19FD" w:rsidRDefault="00CF19FD" w:rsidP="00CF19FD">
            <w:pPr>
              <w:spacing w:after="0" w:line="240" w:lineRule="auto"/>
              <w:jc w:val="center"/>
              <w:rPr>
                <w:rFonts w:ascii="Trebuchet MS" w:hAnsi="Trebuchet MS" w:cstheme="minorHAnsi"/>
                <w:sz w:val="20"/>
                <w:szCs w:val="20"/>
                <w:lang w:val="ro-RO"/>
              </w:rPr>
            </w:pPr>
          </w:p>
          <w:p w14:paraId="569AFC7C" w14:textId="77777777" w:rsidR="00CF19FD" w:rsidRDefault="00CF19FD" w:rsidP="00CF19FD">
            <w:pPr>
              <w:spacing w:after="0" w:line="240" w:lineRule="auto"/>
              <w:jc w:val="center"/>
              <w:rPr>
                <w:rFonts w:ascii="Trebuchet MS" w:hAnsi="Trebuchet MS" w:cstheme="minorHAnsi"/>
                <w:sz w:val="20"/>
                <w:szCs w:val="20"/>
                <w:lang w:val="ro-RO"/>
              </w:rPr>
            </w:pPr>
          </w:p>
          <w:p w14:paraId="6A8D99CA" w14:textId="12D50262"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10C91B35" w14:textId="77777777" w:rsidR="00CF19FD" w:rsidRDefault="00CF19FD" w:rsidP="00CF19FD">
            <w:pPr>
              <w:spacing w:after="0" w:line="240" w:lineRule="auto"/>
              <w:jc w:val="center"/>
              <w:rPr>
                <w:rFonts w:ascii="Trebuchet MS" w:hAnsi="Trebuchet MS" w:cstheme="minorHAnsi"/>
                <w:sz w:val="20"/>
                <w:szCs w:val="20"/>
                <w:lang w:val="ro-RO"/>
              </w:rPr>
            </w:pPr>
          </w:p>
          <w:p w14:paraId="0E257D2D" w14:textId="77777777" w:rsidR="00CF19FD" w:rsidRDefault="00CF19FD" w:rsidP="00CF19FD">
            <w:pPr>
              <w:spacing w:after="0" w:line="240" w:lineRule="auto"/>
              <w:jc w:val="center"/>
              <w:rPr>
                <w:rFonts w:ascii="Trebuchet MS" w:hAnsi="Trebuchet MS" w:cstheme="minorHAnsi"/>
                <w:sz w:val="20"/>
                <w:szCs w:val="20"/>
                <w:lang w:val="ro-RO"/>
              </w:rPr>
            </w:pPr>
          </w:p>
          <w:p w14:paraId="5551C11C" w14:textId="4F3FCE4F"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5DDA97EC" w14:textId="77777777" w:rsidR="00CF19FD" w:rsidRDefault="00CF19FD" w:rsidP="00CF19FD">
            <w:pPr>
              <w:spacing w:after="0" w:line="240" w:lineRule="auto"/>
              <w:jc w:val="center"/>
              <w:rPr>
                <w:rFonts w:ascii="Trebuchet MS" w:hAnsi="Trebuchet MS" w:cstheme="minorHAnsi"/>
                <w:sz w:val="20"/>
                <w:szCs w:val="20"/>
                <w:lang w:val="ro-RO"/>
              </w:rPr>
            </w:pPr>
          </w:p>
          <w:p w14:paraId="26030FCE" w14:textId="77777777" w:rsidR="00CF19FD" w:rsidRDefault="00CF19FD" w:rsidP="00CF19FD">
            <w:pPr>
              <w:spacing w:after="0" w:line="240" w:lineRule="auto"/>
              <w:jc w:val="center"/>
              <w:rPr>
                <w:rFonts w:ascii="Trebuchet MS" w:hAnsi="Trebuchet MS" w:cstheme="minorHAnsi"/>
                <w:sz w:val="20"/>
                <w:szCs w:val="20"/>
                <w:lang w:val="ro-RO"/>
              </w:rPr>
            </w:pPr>
          </w:p>
          <w:p w14:paraId="3C6A2A23" w14:textId="5E8207DC"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r>
      <w:tr w:rsidR="00CF19FD" w:rsidRPr="00682C8B" w14:paraId="63CA1173"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298036F9" w14:textId="457A7163" w:rsidR="00CF19FD" w:rsidRPr="001271EC" w:rsidRDefault="00CF19FD" w:rsidP="000F7C42">
            <w:pPr>
              <w:widowControl w:val="0"/>
              <w:spacing w:after="0" w:line="240" w:lineRule="auto"/>
              <w:jc w:val="both"/>
              <w:rPr>
                <w:rFonts w:ascii="Trebuchet MS" w:eastAsia="Times New Roman" w:hAnsi="Trebuchet MS" w:cs="Calibri"/>
                <w:sz w:val="20"/>
                <w:szCs w:val="20"/>
                <w:lang w:val="ro-RO"/>
              </w:rPr>
            </w:pPr>
            <w:r w:rsidRPr="001271EC">
              <w:rPr>
                <w:rFonts w:ascii="Trebuchet MS" w:hAnsi="Trebuchet MS" w:cstheme="minorHAnsi"/>
                <w:sz w:val="20"/>
                <w:szCs w:val="20"/>
                <w:lang w:val="ro-RO"/>
              </w:rPr>
              <w:t xml:space="preserve">2.2.18. </w:t>
            </w:r>
            <w:r w:rsidRPr="001271EC">
              <w:rPr>
                <w:rFonts w:ascii="Trebuchet MS" w:eastAsia="Times New Roman" w:hAnsi="Trebuchet MS" w:cs="Calibri"/>
                <w:sz w:val="20"/>
                <w:szCs w:val="20"/>
                <w:lang w:val="ro-RO"/>
              </w:rPr>
              <w:t>Dezvoltarea serviciilor la distanță (electronice sau telefonice) actuale, prin noi funcționalități și/sau crearea de servicii noi</w:t>
            </w:r>
          </w:p>
          <w:p w14:paraId="570EDA36" w14:textId="77777777" w:rsidR="00CF19FD" w:rsidRPr="001271EC" w:rsidRDefault="00CF19FD" w:rsidP="000F7C42">
            <w:pPr>
              <w:widowControl w:val="0"/>
              <w:spacing w:after="0" w:line="240" w:lineRule="auto"/>
              <w:jc w:val="both"/>
              <w:rPr>
                <w:rFonts w:ascii="Trebuchet MS" w:hAnsi="Trebuchet MS" w:cstheme="minorHAnsi"/>
                <w:sz w:val="20"/>
                <w:szCs w:val="20"/>
                <w:lang w:val="ro-RO"/>
              </w:rPr>
            </w:pP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36C9B6C4" w14:textId="77777777" w:rsidR="00CF19FD" w:rsidRDefault="00CF19FD" w:rsidP="00CF19FD">
            <w:pPr>
              <w:spacing w:after="0" w:line="240" w:lineRule="auto"/>
              <w:jc w:val="center"/>
              <w:rPr>
                <w:rFonts w:ascii="Trebuchet MS" w:hAnsi="Trebuchet MS" w:cstheme="minorHAnsi"/>
                <w:sz w:val="20"/>
                <w:szCs w:val="20"/>
                <w:lang w:val="ro-RO"/>
              </w:rPr>
            </w:pPr>
            <w:r w:rsidRPr="00E56135">
              <w:rPr>
                <w:rFonts w:ascii="Trebuchet MS" w:hAnsi="Trebuchet MS" w:cstheme="minorHAnsi"/>
                <w:sz w:val="20"/>
                <w:szCs w:val="20"/>
                <w:lang w:val="ro-RO"/>
              </w:rPr>
              <w:t xml:space="preserve">Sistem funcțional </w:t>
            </w:r>
          </w:p>
          <w:p w14:paraId="74654D4F" w14:textId="77777777" w:rsidR="00CF19FD"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w:t>
            </w:r>
            <w:r w:rsidRPr="00E56135">
              <w:rPr>
                <w:rFonts w:ascii="Trebuchet MS" w:hAnsi="Trebuchet MS" w:cstheme="minorHAnsi"/>
                <w:sz w:val="20"/>
                <w:szCs w:val="20"/>
                <w:lang w:val="ro-RO"/>
              </w:rPr>
              <w:t>u/Da</w:t>
            </w:r>
          </w:p>
          <w:p w14:paraId="6FD624CD" w14:textId="6D53C8C9"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3D745B56" w14:textId="77777777" w:rsidR="00CF19FD" w:rsidRDefault="00CF19FD" w:rsidP="00CF19FD">
            <w:pPr>
              <w:spacing w:after="0" w:line="240" w:lineRule="auto"/>
              <w:jc w:val="center"/>
              <w:rPr>
                <w:rFonts w:ascii="Trebuchet MS" w:hAnsi="Trebuchet MS" w:cstheme="minorHAnsi"/>
                <w:sz w:val="20"/>
                <w:szCs w:val="20"/>
                <w:lang w:val="ro-RO"/>
              </w:rPr>
            </w:pPr>
          </w:p>
          <w:p w14:paraId="33E0D8F8" w14:textId="77777777" w:rsidR="00CF19FD" w:rsidRDefault="00CF19FD" w:rsidP="00CF19FD">
            <w:pPr>
              <w:spacing w:after="0" w:line="240" w:lineRule="auto"/>
              <w:jc w:val="center"/>
              <w:rPr>
                <w:rFonts w:ascii="Trebuchet MS" w:hAnsi="Trebuchet MS" w:cstheme="minorHAnsi"/>
                <w:sz w:val="20"/>
                <w:szCs w:val="20"/>
                <w:lang w:val="ro-RO"/>
              </w:rPr>
            </w:pPr>
          </w:p>
          <w:p w14:paraId="054ECEDA" w14:textId="53F07D0E"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4BFA6F8E" w14:textId="77777777" w:rsidR="00CF19FD" w:rsidRDefault="00CF19FD" w:rsidP="00CF19FD">
            <w:pPr>
              <w:spacing w:after="0" w:line="240" w:lineRule="auto"/>
              <w:jc w:val="center"/>
              <w:rPr>
                <w:rFonts w:ascii="Trebuchet MS" w:hAnsi="Trebuchet MS" w:cstheme="minorHAnsi"/>
                <w:sz w:val="20"/>
                <w:szCs w:val="20"/>
                <w:lang w:val="ro-RO"/>
              </w:rPr>
            </w:pPr>
          </w:p>
          <w:p w14:paraId="619682E2" w14:textId="77777777" w:rsidR="00CF19FD" w:rsidRDefault="00CF19FD" w:rsidP="00CF19FD">
            <w:pPr>
              <w:spacing w:after="0" w:line="240" w:lineRule="auto"/>
              <w:jc w:val="center"/>
              <w:rPr>
                <w:rFonts w:ascii="Trebuchet MS" w:hAnsi="Trebuchet MS" w:cstheme="minorHAnsi"/>
                <w:sz w:val="20"/>
                <w:szCs w:val="20"/>
                <w:lang w:val="ro-RO"/>
              </w:rPr>
            </w:pPr>
          </w:p>
          <w:p w14:paraId="3B6236C5" w14:textId="737A2221"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6628124F" w14:textId="77777777" w:rsidR="00CF19FD" w:rsidRDefault="00CF19FD" w:rsidP="00CF19FD">
            <w:pPr>
              <w:spacing w:after="0" w:line="240" w:lineRule="auto"/>
              <w:jc w:val="center"/>
              <w:rPr>
                <w:rFonts w:ascii="Trebuchet MS" w:hAnsi="Trebuchet MS" w:cstheme="minorHAnsi"/>
                <w:sz w:val="20"/>
                <w:szCs w:val="20"/>
                <w:lang w:val="ro-RO"/>
              </w:rPr>
            </w:pPr>
          </w:p>
          <w:p w14:paraId="2A53445B" w14:textId="77777777" w:rsidR="00CF19FD" w:rsidRDefault="00CF19FD" w:rsidP="00CF19FD">
            <w:pPr>
              <w:spacing w:after="0" w:line="240" w:lineRule="auto"/>
              <w:jc w:val="center"/>
              <w:rPr>
                <w:rFonts w:ascii="Trebuchet MS" w:hAnsi="Trebuchet MS" w:cstheme="minorHAnsi"/>
                <w:sz w:val="20"/>
                <w:szCs w:val="20"/>
                <w:lang w:val="ro-RO"/>
              </w:rPr>
            </w:pPr>
          </w:p>
          <w:p w14:paraId="41DBF889" w14:textId="577220DD"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506394E7" w14:textId="77777777" w:rsidR="00CF19FD" w:rsidRDefault="00CF19FD" w:rsidP="00CF19FD">
            <w:pPr>
              <w:spacing w:after="0" w:line="240" w:lineRule="auto"/>
              <w:jc w:val="center"/>
              <w:rPr>
                <w:rFonts w:ascii="Trebuchet MS" w:hAnsi="Trebuchet MS" w:cstheme="minorHAnsi"/>
                <w:sz w:val="20"/>
                <w:szCs w:val="20"/>
                <w:lang w:val="ro-RO"/>
              </w:rPr>
            </w:pPr>
          </w:p>
          <w:p w14:paraId="17543ADC" w14:textId="77777777" w:rsidR="00CF19FD" w:rsidRDefault="00CF19FD" w:rsidP="00CF19FD">
            <w:pPr>
              <w:spacing w:after="0" w:line="240" w:lineRule="auto"/>
              <w:jc w:val="center"/>
              <w:rPr>
                <w:rFonts w:ascii="Trebuchet MS" w:hAnsi="Trebuchet MS" w:cstheme="minorHAnsi"/>
                <w:sz w:val="20"/>
                <w:szCs w:val="20"/>
                <w:lang w:val="ro-RO"/>
              </w:rPr>
            </w:pPr>
          </w:p>
          <w:p w14:paraId="2EDA78DC" w14:textId="4AD433F5"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426B7C56" w14:textId="77777777" w:rsidR="00CF19FD" w:rsidRDefault="00CF19FD" w:rsidP="00CF19FD">
            <w:pPr>
              <w:spacing w:after="0" w:line="240" w:lineRule="auto"/>
              <w:jc w:val="center"/>
              <w:rPr>
                <w:rFonts w:ascii="Trebuchet MS" w:hAnsi="Trebuchet MS" w:cstheme="minorHAnsi"/>
                <w:sz w:val="20"/>
                <w:szCs w:val="20"/>
                <w:lang w:val="ro-RO"/>
              </w:rPr>
            </w:pPr>
          </w:p>
          <w:p w14:paraId="308DD73E" w14:textId="77777777" w:rsidR="00CF19FD" w:rsidRDefault="00CF19FD" w:rsidP="00CF19FD">
            <w:pPr>
              <w:spacing w:after="0" w:line="240" w:lineRule="auto"/>
              <w:jc w:val="center"/>
              <w:rPr>
                <w:rFonts w:ascii="Trebuchet MS" w:hAnsi="Trebuchet MS" w:cstheme="minorHAnsi"/>
                <w:sz w:val="20"/>
                <w:szCs w:val="20"/>
                <w:lang w:val="ro-RO"/>
              </w:rPr>
            </w:pPr>
          </w:p>
          <w:p w14:paraId="0E5B68A4" w14:textId="4C8743DC"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r>
      <w:tr w:rsidR="00CF19FD" w:rsidRPr="00682C8B" w14:paraId="063BE66D"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2F7C35B7" w14:textId="055CC6A0" w:rsidR="00CF19FD" w:rsidRPr="001271EC" w:rsidRDefault="00CF19FD" w:rsidP="000F7C42">
            <w:pPr>
              <w:widowControl w:val="0"/>
              <w:spacing w:after="0" w:line="240" w:lineRule="auto"/>
              <w:jc w:val="both"/>
              <w:rPr>
                <w:rFonts w:ascii="Trebuchet MS" w:eastAsia="Times New Roman" w:hAnsi="Trebuchet MS" w:cs="Calibri"/>
                <w:sz w:val="20"/>
                <w:szCs w:val="20"/>
                <w:lang w:val="ro-RO"/>
              </w:rPr>
            </w:pPr>
            <w:r w:rsidRPr="001271EC">
              <w:rPr>
                <w:rFonts w:ascii="Trebuchet MS" w:hAnsi="Trebuchet MS" w:cstheme="minorHAnsi"/>
                <w:sz w:val="20"/>
                <w:szCs w:val="20"/>
                <w:lang w:val="ro-RO"/>
              </w:rPr>
              <w:t xml:space="preserve">2.2.19. </w:t>
            </w:r>
            <w:r w:rsidRPr="001271EC">
              <w:rPr>
                <w:rFonts w:ascii="Trebuchet MS" w:eastAsia="Times New Roman" w:hAnsi="Trebuchet MS" w:cs="Calibri"/>
                <w:sz w:val="20"/>
                <w:szCs w:val="20"/>
                <w:lang w:val="ro-RO"/>
              </w:rPr>
              <w:t>Dezvoltarea unei suite de soluții pentru cunoașterea contribuabililor/clienților</w:t>
            </w:r>
          </w:p>
          <w:p w14:paraId="6E5D4A9B" w14:textId="77777777" w:rsidR="00CF19FD" w:rsidRPr="001271EC" w:rsidRDefault="00CF19FD" w:rsidP="000F7C42">
            <w:pPr>
              <w:widowControl w:val="0"/>
              <w:spacing w:after="0" w:line="240" w:lineRule="auto"/>
              <w:jc w:val="both"/>
              <w:rPr>
                <w:rFonts w:ascii="Trebuchet MS" w:hAnsi="Trebuchet MS" w:cstheme="minorHAnsi"/>
                <w:sz w:val="20"/>
                <w:szCs w:val="20"/>
                <w:lang w:val="ro-RO"/>
              </w:rPr>
            </w:pP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4B256C58" w14:textId="77777777" w:rsidR="00CF19FD" w:rsidRDefault="00CF19FD" w:rsidP="00CF19FD">
            <w:pPr>
              <w:spacing w:after="0" w:line="240" w:lineRule="auto"/>
              <w:jc w:val="center"/>
              <w:rPr>
                <w:rFonts w:ascii="Trebuchet MS" w:hAnsi="Trebuchet MS" w:cstheme="minorHAnsi"/>
                <w:sz w:val="20"/>
                <w:szCs w:val="20"/>
                <w:lang w:val="ro-RO"/>
              </w:rPr>
            </w:pPr>
            <w:r w:rsidRPr="00E56135">
              <w:rPr>
                <w:rFonts w:ascii="Trebuchet MS" w:hAnsi="Trebuchet MS" w:cstheme="minorHAnsi"/>
                <w:sz w:val="20"/>
                <w:szCs w:val="20"/>
                <w:lang w:val="ro-RO"/>
              </w:rPr>
              <w:t xml:space="preserve">Sistem funcțional </w:t>
            </w:r>
          </w:p>
          <w:p w14:paraId="5014574C" w14:textId="77777777" w:rsidR="00CF19FD"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w:t>
            </w:r>
            <w:r w:rsidRPr="00E56135">
              <w:rPr>
                <w:rFonts w:ascii="Trebuchet MS" w:hAnsi="Trebuchet MS" w:cstheme="minorHAnsi"/>
                <w:sz w:val="20"/>
                <w:szCs w:val="20"/>
                <w:lang w:val="ro-RO"/>
              </w:rPr>
              <w:t>u/Da</w:t>
            </w:r>
          </w:p>
          <w:p w14:paraId="0C0418EB" w14:textId="3765E0D7"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7C431CB2" w14:textId="77777777" w:rsidR="00CF19FD" w:rsidRDefault="00CF19FD" w:rsidP="00CF19FD">
            <w:pPr>
              <w:spacing w:after="0" w:line="240" w:lineRule="auto"/>
              <w:jc w:val="center"/>
              <w:rPr>
                <w:rFonts w:ascii="Trebuchet MS" w:hAnsi="Trebuchet MS" w:cstheme="minorHAnsi"/>
                <w:sz w:val="20"/>
                <w:szCs w:val="20"/>
                <w:lang w:val="ro-RO"/>
              </w:rPr>
            </w:pPr>
          </w:p>
          <w:p w14:paraId="35B0C756" w14:textId="77777777" w:rsidR="00CF19FD" w:rsidRDefault="00CF19FD" w:rsidP="00CF19FD">
            <w:pPr>
              <w:spacing w:after="0" w:line="240" w:lineRule="auto"/>
              <w:jc w:val="center"/>
              <w:rPr>
                <w:rFonts w:ascii="Trebuchet MS" w:hAnsi="Trebuchet MS" w:cstheme="minorHAnsi"/>
                <w:sz w:val="20"/>
                <w:szCs w:val="20"/>
                <w:lang w:val="ro-RO"/>
              </w:rPr>
            </w:pPr>
          </w:p>
          <w:p w14:paraId="143CA58C" w14:textId="59DBECA8"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6512CEA2" w14:textId="77777777" w:rsidR="00CF19FD" w:rsidRDefault="00CF19FD" w:rsidP="00CF19FD">
            <w:pPr>
              <w:spacing w:after="0" w:line="240" w:lineRule="auto"/>
              <w:jc w:val="center"/>
              <w:rPr>
                <w:rFonts w:ascii="Trebuchet MS" w:hAnsi="Trebuchet MS" w:cstheme="minorHAnsi"/>
                <w:sz w:val="20"/>
                <w:szCs w:val="20"/>
                <w:lang w:val="ro-RO"/>
              </w:rPr>
            </w:pPr>
          </w:p>
          <w:p w14:paraId="1D8E0262" w14:textId="77777777" w:rsidR="00CF19FD" w:rsidRDefault="00CF19FD" w:rsidP="00CF19FD">
            <w:pPr>
              <w:spacing w:after="0" w:line="240" w:lineRule="auto"/>
              <w:jc w:val="center"/>
              <w:rPr>
                <w:rFonts w:ascii="Trebuchet MS" w:hAnsi="Trebuchet MS" w:cstheme="minorHAnsi"/>
                <w:sz w:val="20"/>
                <w:szCs w:val="20"/>
                <w:lang w:val="ro-RO"/>
              </w:rPr>
            </w:pPr>
          </w:p>
          <w:p w14:paraId="75A7ABD8" w14:textId="6BFE21CC"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49DA0DA7" w14:textId="77777777" w:rsidR="00CF19FD" w:rsidRDefault="00CF19FD" w:rsidP="00CF19FD">
            <w:pPr>
              <w:spacing w:after="0" w:line="240" w:lineRule="auto"/>
              <w:jc w:val="center"/>
              <w:rPr>
                <w:rFonts w:ascii="Trebuchet MS" w:hAnsi="Trebuchet MS" w:cstheme="minorHAnsi"/>
                <w:sz w:val="20"/>
                <w:szCs w:val="20"/>
                <w:lang w:val="ro-RO"/>
              </w:rPr>
            </w:pPr>
          </w:p>
          <w:p w14:paraId="4D4A9CBA" w14:textId="77777777" w:rsidR="00CF19FD" w:rsidRDefault="00CF19FD" w:rsidP="00CF19FD">
            <w:pPr>
              <w:spacing w:after="0" w:line="240" w:lineRule="auto"/>
              <w:jc w:val="center"/>
              <w:rPr>
                <w:rFonts w:ascii="Trebuchet MS" w:hAnsi="Trebuchet MS" w:cstheme="minorHAnsi"/>
                <w:sz w:val="20"/>
                <w:szCs w:val="20"/>
                <w:lang w:val="ro-RO"/>
              </w:rPr>
            </w:pPr>
          </w:p>
          <w:p w14:paraId="3C788251" w14:textId="085C6D9F" w:rsidR="00CF19FD" w:rsidRPr="00965FCA" w:rsidRDefault="00CF19FD" w:rsidP="00CF19FD">
            <w:pPr>
              <w:spacing w:after="0" w:line="240" w:lineRule="auto"/>
              <w:jc w:val="center"/>
              <w:rPr>
                <w:rFonts w:ascii="Trebuchet MS" w:hAnsi="Trebuchet MS" w:cstheme="minorHAnsi"/>
                <w:sz w:val="20"/>
                <w:szCs w:val="20"/>
                <w:lang w:val="ro-RO"/>
              </w:rPr>
            </w:pPr>
            <w:r w:rsidRPr="00F31988">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0F6371CB" w14:textId="77777777" w:rsidR="00CF19FD" w:rsidRDefault="00CF19FD" w:rsidP="00CF19FD">
            <w:pPr>
              <w:spacing w:after="0" w:line="240" w:lineRule="auto"/>
              <w:jc w:val="center"/>
              <w:rPr>
                <w:rFonts w:ascii="Trebuchet MS" w:hAnsi="Trebuchet MS" w:cstheme="minorHAnsi"/>
                <w:sz w:val="20"/>
                <w:szCs w:val="20"/>
                <w:lang w:val="ro-RO"/>
              </w:rPr>
            </w:pPr>
          </w:p>
          <w:p w14:paraId="751134C3" w14:textId="77777777" w:rsidR="00CF19FD" w:rsidRDefault="00CF19FD" w:rsidP="00CF19FD">
            <w:pPr>
              <w:spacing w:after="0" w:line="240" w:lineRule="auto"/>
              <w:jc w:val="center"/>
              <w:rPr>
                <w:rFonts w:ascii="Trebuchet MS" w:hAnsi="Trebuchet MS" w:cstheme="minorHAnsi"/>
                <w:sz w:val="20"/>
                <w:szCs w:val="20"/>
                <w:lang w:val="ro-RO"/>
              </w:rPr>
            </w:pPr>
          </w:p>
          <w:p w14:paraId="762C3936" w14:textId="302209A3"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24D8822A" w14:textId="77777777" w:rsidR="00CF19FD" w:rsidRDefault="00CF19FD" w:rsidP="00CF19FD">
            <w:pPr>
              <w:spacing w:after="0" w:line="240" w:lineRule="auto"/>
              <w:jc w:val="center"/>
              <w:rPr>
                <w:rFonts w:ascii="Trebuchet MS" w:hAnsi="Trebuchet MS" w:cstheme="minorHAnsi"/>
                <w:sz w:val="20"/>
                <w:szCs w:val="20"/>
                <w:lang w:val="ro-RO"/>
              </w:rPr>
            </w:pPr>
          </w:p>
          <w:p w14:paraId="210657D5" w14:textId="77777777" w:rsidR="00CF19FD" w:rsidRDefault="00CF19FD" w:rsidP="00CF19FD">
            <w:pPr>
              <w:spacing w:after="0" w:line="240" w:lineRule="auto"/>
              <w:jc w:val="center"/>
              <w:rPr>
                <w:rFonts w:ascii="Trebuchet MS" w:hAnsi="Trebuchet MS" w:cstheme="minorHAnsi"/>
                <w:sz w:val="20"/>
                <w:szCs w:val="20"/>
                <w:lang w:val="ro-RO"/>
              </w:rPr>
            </w:pPr>
          </w:p>
          <w:p w14:paraId="199BBA04" w14:textId="0B64404D"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r>
      <w:tr w:rsidR="00CF19FD" w:rsidRPr="00682C8B" w14:paraId="04E75ED2"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vAlign w:val="center"/>
          </w:tcPr>
          <w:p w14:paraId="5CE62747" w14:textId="533C8B91" w:rsidR="00CF19FD" w:rsidRPr="001271EC" w:rsidRDefault="00CF19FD" w:rsidP="000F7C42">
            <w:pPr>
              <w:widowControl w:val="0"/>
              <w:spacing w:after="0" w:line="240" w:lineRule="auto"/>
              <w:jc w:val="both"/>
              <w:rPr>
                <w:rFonts w:ascii="Trebuchet MS" w:eastAsia="Times New Roman" w:hAnsi="Trebuchet MS" w:cs="Calibri"/>
                <w:sz w:val="20"/>
                <w:szCs w:val="20"/>
                <w:lang w:val="ro-RO"/>
              </w:rPr>
            </w:pPr>
            <w:r w:rsidRPr="001271EC">
              <w:rPr>
                <w:rFonts w:ascii="Trebuchet MS" w:hAnsi="Trebuchet MS" w:cstheme="minorHAnsi"/>
                <w:sz w:val="20"/>
                <w:szCs w:val="20"/>
                <w:lang w:val="ro-RO"/>
              </w:rPr>
              <w:t xml:space="preserve">2.2.20. </w:t>
            </w:r>
            <w:r w:rsidRPr="001271EC">
              <w:rPr>
                <w:rFonts w:ascii="Trebuchet MS" w:eastAsia="Times New Roman" w:hAnsi="Trebuchet MS" w:cs="Calibri"/>
                <w:sz w:val="20"/>
                <w:szCs w:val="20"/>
                <w:lang w:val="ro-RO"/>
              </w:rPr>
              <w:t xml:space="preserve">Case management juridic </w:t>
            </w:r>
          </w:p>
          <w:p w14:paraId="45D915DD" w14:textId="77777777" w:rsidR="00CF19FD" w:rsidRPr="001271EC" w:rsidRDefault="00CF19FD" w:rsidP="000F7C42">
            <w:pPr>
              <w:widowControl w:val="0"/>
              <w:spacing w:after="0" w:line="240" w:lineRule="auto"/>
              <w:jc w:val="both"/>
              <w:rPr>
                <w:rFonts w:ascii="Trebuchet MS" w:hAnsi="Trebuchet MS" w:cstheme="minorHAnsi"/>
                <w:sz w:val="20"/>
                <w:szCs w:val="20"/>
                <w:lang w:val="ro-RO"/>
              </w:rPr>
            </w:pP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047DC9AE" w14:textId="77777777" w:rsidR="00CF19FD" w:rsidRDefault="00CF19FD" w:rsidP="00CF19FD">
            <w:pPr>
              <w:spacing w:after="0" w:line="240" w:lineRule="auto"/>
              <w:jc w:val="center"/>
              <w:rPr>
                <w:rFonts w:ascii="Trebuchet MS" w:hAnsi="Trebuchet MS" w:cstheme="minorHAnsi"/>
                <w:sz w:val="20"/>
                <w:szCs w:val="20"/>
                <w:lang w:val="ro-RO"/>
              </w:rPr>
            </w:pPr>
            <w:r w:rsidRPr="00E56135">
              <w:rPr>
                <w:rFonts w:ascii="Trebuchet MS" w:hAnsi="Trebuchet MS" w:cstheme="minorHAnsi"/>
                <w:sz w:val="20"/>
                <w:szCs w:val="20"/>
                <w:lang w:val="ro-RO"/>
              </w:rPr>
              <w:t xml:space="preserve">Sistem funcțional </w:t>
            </w:r>
          </w:p>
          <w:p w14:paraId="7F5C0DEA" w14:textId="77777777" w:rsidR="00CF19FD"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w:t>
            </w:r>
            <w:r w:rsidRPr="00E56135">
              <w:rPr>
                <w:rFonts w:ascii="Trebuchet MS" w:hAnsi="Trebuchet MS" w:cstheme="minorHAnsi"/>
                <w:sz w:val="20"/>
                <w:szCs w:val="20"/>
                <w:lang w:val="ro-RO"/>
              </w:rPr>
              <w:t>u/Da</w:t>
            </w:r>
          </w:p>
          <w:p w14:paraId="3428A9D6" w14:textId="098EC75E"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20038D1C" w14:textId="77777777" w:rsidR="00CF19FD" w:rsidRDefault="00CF19FD" w:rsidP="00CF19FD">
            <w:pPr>
              <w:spacing w:after="0" w:line="240" w:lineRule="auto"/>
              <w:jc w:val="center"/>
              <w:rPr>
                <w:rFonts w:ascii="Trebuchet MS" w:hAnsi="Trebuchet MS" w:cstheme="minorHAnsi"/>
                <w:sz w:val="20"/>
                <w:szCs w:val="20"/>
                <w:lang w:val="ro-RO"/>
              </w:rPr>
            </w:pPr>
          </w:p>
          <w:p w14:paraId="43493B6C" w14:textId="77777777" w:rsidR="00CF19FD" w:rsidRDefault="00CF19FD" w:rsidP="00CF19FD">
            <w:pPr>
              <w:spacing w:after="0" w:line="240" w:lineRule="auto"/>
              <w:jc w:val="center"/>
              <w:rPr>
                <w:rFonts w:ascii="Trebuchet MS" w:hAnsi="Trebuchet MS" w:cstheme="minorHAnsi"/>
                <w:sz w:val="20"/>
                <w:szCs w:val="20"/>
                <w:lang w:val="ro-RO"/>
              </w:rPr>
            </w:pPr>
          </w:p>
          <w:p w14:paraId="17083576" w14:textId="6B796650"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2B57013A" w14:textId="77777777" w:rsidR="00CF19FD" w:rsidRDefault="00CF19FD" w:rsidP="00CF19FD">
            <w:pPr>
              <w:spacing w:after="0" w:line="240" w:lineRule="auto"/>
              <w:jc w:val="center"/>
              <w:rPr>
                <w:rFonts w:ascii="Trebuchet MS" w:hAnsi="Trebuchet MS" w:cstheme="minorHAnsi"/>
                <w:sz w:val="20"/>
                <w:szCs w:val="20"/>
                <w:lang w:val="ro-RO"/>
              </w:rPr>
            </w:pPr>
          </w:p>
          <w:p w14:paraId="43D6D2C8" w14:textId="77777777" w:rsidR="00CF19FD" w:rsidRDefault="00CF19FD" w:rsidP="00CF19FD">
            <w:pPr>
              <w:spacing w:after="0" w:line="240" w:lineRule="auto"/>
              <w:jc w:val="center"/>
              <w:rPr>
                <w:rFonts w:ascii="Trebuchet MS" w:hAnsi="Trebuchet MS" w:cstheme="minorHAnsi"/>
                <w:sz w:val="20"/>
                <w:szCs w:val="20"/>
                <w:lang w:val="ro-RO"/>
              </w:rPr>
            </w:pPr>
          </w:p>
          <w:p w14:paraId="30F7A49E" w14:textId="23610BCA"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5D0E02A6" w14:textId="77777777" w:rsidR="00CF19FD" w:rsidRDefault="00CF19FD" w:rsidP="00CF19FD">
            <w:pPr>
              <w:spacing w:after="0" w:line="240" w:lineRule="auto"/>
              <w:jc w:val="center"/>
              <w:rPr>
                <w:rFonts w:ascii="Trebuchet MS" w:hAnsi="Trebuchet MS" w:cstheme="minorHAnsi"/>
                <w:sz w:val="20"/>
                <w:szCs w:val="20"/>
                <w:lang w:val="ro-RO"/>
              </w:rPr>
            </w:pPr>
          </w:p>
          <w:p w14:paraId="7D8871F8" w14:textId="77777777" w:rsidR="00CF19FD" w:rsidRDefault="00CF19FD" w:rsidP="00CF19FD">
            <w:pPr>
              <w:spacing w:after="0" w:line="240" w:lineRule="auto"/>
              <w:jc w:val="center"/>
              <w:rPr>
                <w:rFonts w:ascii="Trebuchet MS" w:hAnsi="Trebuchet MS" w:cstheme="minorHAnsi"/>
                <w:sz w:val="20"/>
                <w:szCs w:val="20"/>
                <w:lang w:val="ro-RO"/>
              </w:rPr>
            </w:pPr>
          </w:p>
          <w:p w14:paraId="27731672" w14:textId="1427F7DB" w:rsidR="00CF19FD" w:rsidRPr="00965FCA" w:rsidRDefault="00CF19FD" w:rsidP="00CF19FD">
            <w:pPr>
              <w:spacing w:after="0" w:line="240" w:lineRule="auto"/>
              <w:jc w:val="center"/>
              <w:rPr>
                <w:rFonts w:ascii="Trebuchet MS" w:hAnsi="Trebuchet MS" w:cstheme="minorHAnsi"/>
                <w:sz w:val="20"/>
                <w:szCs w:val="20"/>
                <w:lang w:val="ro-RO"/>
              </w:rPr>
            </w:pPr>
            <w:r w:rsidRPr="00F31988">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768924DC" w14:textId="77777777" w:rsidR="00CF19FD" w:rsidRDefault="00CF19FD" w:rsidP="00CF19FD">
            <w:pPr>
              <w:spacing w:after="0" w:line="240" w:lineRule="auto"/>
              <w:jc w:val="center"/>
              <w:rPr>
                <w:rFonts w:ascii="Trebuchet MS" w:hAnsi="Trebuchet MS" w:cstheme="minorHAnsi"/>
                <w:sz w:val="20"/>
                <w:szCs w:val="20"/>
                <w:lang w:val="ro-RO"/>
              </w:rPr>
            </w:pPr>
          </w:p>
          <w:p w14:paraId="0658102D" w14:textId="77777777" w:rsidR="00CF19FD" w:rsidRDefault="00CF19FD" w:rsidP="00CF19FD">
            <w:pPr>
              <w:spacing w:after="0" w:line="240" w:lineRule="auto"/>
              <w:jc w:val="center"/>
              <w:rPr>
                <w:rFonts w:ascii="Trebuchet MS" w:hAnsi="Trebuchet MS" w:cstheme="minorHAnsi"/>
                <w:sz w:val="20"/>
                <w:szCs w:val="20"/>
                <w:lang w:val="ro-RO"/>
              </w:rPr>
            </w:pPr>
          </w:p>
          <w:p w14:paraId="0530CD1D" w14:textId="7B713263"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40A6E7F7" w14:textId="77777777" w:rsidR="00CF19FD" w:rsidRDefault="00CF19FD" w:rsidP="00CF19FD">
            <w:pPr>
              <w:spacing w:after="0" w:line="240" w:lineRule="auto"/>
              <w:jc w:val="center"/>
              <w:rPr>
                <w:rFonts w:ascii="Trebuchet MS" w:hAnsi="Trebuchet MS" w:cstheme="minorHAnsi"/>
                <w:sz w:val="20"/>
                <w:szCs w:val="20"/>
                <w:lang w:val="ro-RO"/>
              </w:rPr>
            </w:pPr>
          </w:p>
          <w:p w14:paraId="5E1DCD10" w14:textId="77777777" w:rsidR="00CF19FD" w:rsidRDefault="00CF19FD" w:rsidP="00CF19FD">
            <w:pPr>
              <w:spacing w:after="0" w:line="240" w:lineRule="auto"/>
              <w:jc w:val="center"/>
              <w:rPr>
                <w:rFonts w:ascii="Trebuchet MS" w:hAnsi="Trebuchet MS" w:cstheme="minorHAnsi"/>
                <w:sz w:val="20"/>
                <w:szCs w:val="20"/>
                <w:lang w:val="ro-RO"/>
              </w:rPr>
            </w:pPr>
          </w:p>
          <w:p w14:paraId="3C397FC4" w14:textId="3850D2F4"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r>
      <w:tr w:rsidR="00CF19FD" w:rsidRPr="00682C8B" w14:paraId="45CDA502" w14:textId="77777777" w:rsidTr="001271EC">
        <w:trPr>
          <w:gridBefore w:val="2"/>
          <w:wBefore w:w="91" w:type="pct"/>
          <w:jc w:val="center"/>
        </w:trPr>
        <w:tc>
          <w:tcPr>
            <w:tcW w:w="1659" w:type="pct"/>
            <w:tcBorders>
              <w:top w:val="single" w:sz="4" w:space="0" w:color="F2F2F2"/>
              <w:left w:val="single" w:sz="4" w:space="0" w:color="F2F2F2"/>
              <w:bottom w:val="single" w:sz="4" w:space="0" w:color="F2F2F2"/>
              <w:right w:val="single" w:sz="4" w:space="0" w:color="F2F2F2"/>
            </w:tcBorders>
            <w:shd w:val="clear" w:color="auto" w:fill="auto"/>
          </w:tcPr>
          <w:p w14:paraId="2B9225CA" w14:textId="54C3104B" w:rsidR="00CF19FD" w:rsidRPr="001271EC" w:rsidRDefault="00CF19FD" w:rsidP="000F7C42">
            <w:pPr>
              <w:widowControl w:val="0"/>
              <w:spacing w:after="0" w:line="240" w:lineRule="auto"/>
              <w:jc w:val="both"/>
              <w:rPr>
                <w:rFonts w:ascii="Trebuchet MS" w:hAnsi="Trebuchet MS" w:cstheme="minorHAnsi"/>
                <w:sz w:val="20"/>
                <w:szCs w:val="20"/>
                <w:lang w:val="ro-RO"/>
              </w:rPr>
            </w:pPr>
            <w:r w:rsidRPr="001271EC">
              <w:rPr>
                <w:rFonts w:ascii="Trebuchet MS" w:hAnsi="Trebuchet MS" w:cstheme="minorHAnsi"/>
                <w:sz w:val="20"/>
                <w:szCs w:val="20"/>
                <w:lang w:val="ro-RO"/>
              </w:rPr>
              <w:t xml:space="preserve">2.2.21. </w:t>
            </w:r>
            <w:r w:rsidRPr="001271EC">
              <w:rPr>
                <w:rFonts w:ascii="Trebuchet MS" w:eastAsia="Times New Roman" w:hAnsi="Trebuchet MS" w:cs="Calibri"/>
                <w:sz w:val="20"/>
                <w:szCs w:val="20"/>
                <w:lang w:val="ro-RO"/>
              </w:rPr>
              <w:t>Digitalizarea activității de monitorizare proiecte PPP/ concesiune și de management a riscurilor fiscale aferente</w:t>
            </w:r>
          </w:p>
        </w:tc>
        <w:tc>
          <w:tcPr>
            <w:tcW w:w="740" w:type="pct"/>
            <w:tcBorders>
              <w:top w:val="single" w:sz="4" w:space="0" w:color="F2F2F2"/>
              <w:left w:val="single" w:sz="4" w:space="0" w:color="F2F2F2"/>
              <w:bottom w:val="single" w:sz="4" w:space="0" w:color="F2F2F2"/>
              <w:right w:val="single" w:sz="4" w:space="0" w:color="F2F2F2"/>
            </w:tcBorders>
            <w:shd w:val="clear" w:color="auto" w:fill="auto"/>
          </w:tcPr>
          <w:p w14:paraId="5A172AAE" w14:textId="77777777" w:rsidR="00CF19FD" w:rsidRDefault="00CF19FD" w:rsidP="00CF19FD">
            <w:pPr>
              <w:spacing w:after="0" w:line="240" w:lineRule="auto"/>
              <w:jc w:val="center"/>
              <w:rPr>
                <w:rFonts w:ascii="Trebuchet MS" w:hAnsi="Trebuchet MS" w:cstheme="minorHAnsi"/>
                <w:sz w:val="20"/>
                <w:szCs w:val="20"/>
                <w:lang w:val="ro-RO"/>
              </w:rPr>
            </w:pPr>
            <w:r w:rsidRPr="00E56135">
              <w:rPr>
                <w:rFonts w:ascii="Trebuchet MS" w:hAnsi="Trebuchet MS" w:cstheme="minorHAnsi"/>
                <w:sz w:val="20"/>
                <w:szCs w:val="20"/>
                <w:lang w:val="ro-RO"/>
              </w:rPr>
              <w:t xml:space="preserve">Sistem funcțional </w:t>
            </w:r>
          </w:p>
          <w:p w14:paraId="599FC93C" w14:textId="77777777" w:rsidR="00CF19FD"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w:t>
            </w:r>
            <w:r w:rsidRPr="00E56135">
              <w:rPr>
                <w:rFonts w:ascii="Trebuchet MS" w:hAnsi="Trebuchet MS" w:cstheme="minorHAnsi"/>
                <w:sz w:val="20"/>
                <w:szCs w:val="20"/>
                <w:lang w:val="ro-RO"/>
              </w:rPr>
              <w:t>u/Da</w:t>
            </w:r>
          </w:p>
          <w:p w14:paraId="20C08BF4" w14:textId="61F7ED6B"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619" w:type="pct"/>
            <w:tcBorders>
              <w:top w:val="single" w:sz="4" w:space="0" w:color="F2F2F2"/>
              <w:left w:val="single" w:sz="4" w:space="0" w:color="F2F2F2"/>
              <w:bottom w:val="single" w:sz="4" w:space="0" w:color="F2F2F2"/>
              <w:right w:val="single" w:sz="4" w:space="0" w:color="F2F2F2"/>
            </w:tcBorders>
            <w:shd w:val="clear" w:color="auto" w:fill="auto"/>
          </w:tcPr>
          <w:p w14:paraId="0FB9A2F3" w14:textId="77777777" w:rsidR="00CF19FD" w:rsidRDefault="00CF19FD" w:rsidP="00CF19FD">
            <w:pPr>
              <w:spacing w:after="0" w:line="240" w:lineRule="auto"/>
              <w:jc w:val="center"/>
              <w:rPr>
                <w:rFonts w:ascii="Trebuchet MS" w:hAnsi="Trebuchet MS" w:cstheme="minorHAnsi"/>
                <w:sz w:val="20"/>
                <w:szCs w:val="20"/>
                <w:lang w:val="ro-RO"/>
              </w:rPr>
            </w:pPr>
          </w:p>
          <w:p w14:paraId="5FAD029E" w14:textId="77777777" w:rsidR="00CF19FD" w:rsidRDefault="00CF19FD" w:rsidP="00CF19FD">
            <w:pPr>
              <w:spacing w:after="0" w:line="240" w:lineRule="auto"/>
              <w:jc w:val="center"/>
              <w:rPr>
                <w:rFonts w:ascii="Trebuchet MS" w:hAnsi="Trebuchet MS" w:cstheme="minorHAnsi"/>
                <w:sz w:val="20"/>
                <w:szCs w:val="20"/>
                <w:lang w:val="ro-RO"/>
              </w:rPr>
            </w:pPr>
          </w:p>
          <w:p w14:paraId="15C5D3C1" w14:textId="0B4A4609"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27" w:type="pct"/>
            <w:gridSpan w:val="2"/>
            <w:tcBorders>
              <w:top w:val="single" w:sz="4" w:space="0" w:color="F2F2F2"/>
              <w:left w:val="single" w:sz="4" w:space="0" w:color="F2F2F2"/>
              <w:bottom w:val="single" w:sz="4" w:space="0" w:color="F2F2F2"/>
              <w:right w:val="single" w:sz="4" w:space="0" w:color="F2F2F2"/>
            </w:tcBorders>
            <w:shd w:val="clear" w:color="auto" w:fill="auto"/>
          </w:tcPr>
          <w:p w14:paraId="3B6D8A8E" w14:textId="77777777" w:rsidR="00CF19FD" w:rsidRDefault="00CF19FD" w:rsidP="00CF19FD">
            <w:pPr>
              <w:spacing w:after="0" w:line="240" w:lineRule="auto"/>
              <w:jc w:val="center"/>
              <w:rPr>
                <w:rFonts w:ascii="Trebuchet MS" w:hAnsi="Trebuchet MS" w:cstheme="minorHAnsi"/>
                <w:sz w:val="20"/>
                <w:szCs w:val="20"/>
                <w:lang w:val="ro-RO"/>
              </w:rPr>
            </w:pPr>
          </w:p>
          <w:p w14:paraId="746947C5" w14:textId="77777777" w:rsidR="00CF19FD" w:rsidRDefault="00CF19FD" w:rsidP="00CF19FD">
            <w:pPr>
              <w:spacing w:after="0" w:line="240" w:lineRule="auto"/>
              <w:jc w:val="center"/>
              <w:rPr>
                <w:rFonts w:ascii="Trebuchet MS" w:hAnsi="Trebuchet MS" w:cstheme="minorHAnsi"/>
                <w:sz w:val="20"/>
                <w:szCs w:val="20"/>
                <w:lang w:val="ro-RO"/>
              </w:rPr>
            </w:pPr>
          </w:p>
          <w:p w14:paraId="61594ADC" w14:textId="4709E07D"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Nu</w:t>
            </w:r>
          </w:p>
        </w:tc>
        <w:tc>
          <w:tcPr>
            <w:tcW w:w="489" w:type="pct"/>
            <w:gridSpan w:val="2"/>
            <w:tcBorders>
              <w:top w:val="single" w:sz="4" w:space="0" w:color="F2F2F2"/>
              <w:left w:val="single" w:sz="4" w:space="0" w:color="F2F2F2"/>
              <w:bottom w:val="single" w:sz="4" w:space="0" w:color="F2F2F2"/>
              <w:right w:val="single" w:sz="4" w:space="0" w:color="F2F2F2"/>
            </w:tcBorders>
            <w:shd w:val="clear" w:color="auto" w:fill="auto"/>
          </w:tcPr>
          <w:p w14:paraId="60F60116" w14:textId="77777777" w:rsidR="00CF19FD" w:rsidRDefault="00CF19FD" w:rsidP="00CF19FD">
            <w:pPr>
              <w:spacing w:after="0" w:line="240" w:lineRule="auto"/>
              <w:jc w:val="center"/>
              <w:rPr>
                <w:rFonts w:ascii="Trebuchet MS" w:hAnsi="Trebuchet MS" w:cstheme="minorHAnsi"/>
                <w:sz w:val="20"/>
                <w:szCs w:val="20"/>
                <w:lang w:val="ro-RO"/>
              </w:rPr>
            </w:pPr>
          </w:p>
          <w:p w14:paraId="5894957D" w14:textId="77777777" w:rsidR="00CF19FD" w:rsidRDefault="00CF19FD" w:rsidP="00CF19FD">
            <w:pPr>
              <w:spacing w:after="0" w:line="240" w:lineRule="auto"/>
              <w:jc w:val="center"/>
              <w:rPr>
                <w:rFonts w:ascii="Trebuchet MS" w:hAnsi="Trebuchet MS" w:cstheme="minorHAnsi"/>
                <w:sz w:val="20"/>
                <w:szCs w:val="20"/>
                <w:lang w:val="ro-RO"/>
              </w:rPr>
            </w:pPr>
          </w:p>
          <w:p w14:paraId="3999B928" w14:textId="7005242E" w:rsidR="00CF19FD" w:rsidRPr="00965FCA" w:rsidRDefault="00CF19FD" w:rsidP="00CF19FD">
            <w:pPr>
              <w:spacing w:after="0" w:line="240" w:lineRule="auto"/>
              <w:jc w:val="center"/>
              <w:rPr>
                <w:rFonts w:ascii="Trebuchet MS" w:hAnsi="Trebuchet MS" w:cstheme="minorHAnsi"/>
                <w:sz w:val="20"/>
                <w:szCs w:val="20"/>
                <w:lang w:val="ro-RO"/>
              </w:rPr>
            </w:pPr>
            <w:r w:rsidRPr="00F31988">
              <w:rPr>
                <w:rFonts w:ascii="Trebuchet MS" w:hAnsi="Trebuchet MS" w:cstheme="minorHAnsi"/>
                <w:sz w:val="20"/>
                <w:szCs w:val="20"/>
                <w:lang w:val="ro-RO"/>
              </w:rPr>
              <w:t>Da</w:t>
            </w:r>
          </w:p>
        </w:tc>
        <w:tc>
          <w:tcPr>
            <w:tcW w:w="489" w:type="pct"/>
            <w:tcBorders>
              <w:top w:val="single" w:sz="4" w:space="0" w:color="F2F2F2"/>
              <w:left w:val="single" w:sz="4" w:space="0" w:color="F2F2F2"/>
              <w:bottom w:val="single" w:sz="4" w:space="0" w:color="F2F2F2"/>
              <w:right w:val="single" w:sz="4" w:space="0" w:color="F2F2F2"/>
            </w:tcBorders>
            <w:shd w:val="clear" w:color="auto" w:fill="auto"/>
          </w:tcPr>
          <w:p w14:paraId="5737B6D9" w14:textId="77777777" w:rsidR="00CF19FD" w:rsidRDefault="00CF19FD" w:rsidP="00CF19FD">
            <w:pPr>
              <w:spacing w:after="0" w:line="240" w:lineRule="auto"/>
              <w:jc w:val="center"/>
              <w:rPr>
                <w:rFonts w:ascii="Trebuchet MS" w:hAnsi="Trebuchet MS" w:cstheme="minorHAnsi"/>
                <w:sz w:val="20"/>
                <w:szCs w:val="20"/>
                <w:lang w:val="ro-RO"/>
              </w:rPr>
            </w:pPr>
          </w:p>
          <w:p w14:paraId="0F6E85E4" w14:textId="77777777" w:rsidR="00CF19FD" w:rsidRDefault="00CF19FD" w:rsidP="00CF19FD">
            <w:pPr>
              <w:spacing w:after="0" w:line="240" w:lineRule="auto"/>
              <w:jc w:val="center"/>
              <w:rPr>
                <w:rFonts w:ascii="Trebuchet MS" w:hAnsi="Trebuchet MS" w:cstheme="minorHAnsi"/>
                <w:sz w:val="20"/>
                <w:szCs w:val="20"/>
                <w:lang w:val="ro-RO"/>
              </w:rPr>
            </w:pPr>
          </w:p>
          <w:p w14:paraId="59610833" w14:textId="1E133440"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c>
          <w:tcPr>
            <w:tcW w:w="486" w:type="pct"/>
            <w:tcBorders>
              <w:top w:val="single" w:sz="4" w:space="0" w:color="F2F2F2"/>
              <w:left w:val="single" w:sz="4" w:space="0" w:color="F2F2F2"/>
              <w:bottom w:val="single" w:sz="4" w:space="0" w:color="F2F2F2"/>
              <w:right w:val="single" w:sz="4" w:space="0" w:color="F2F2F2"/>
            </w:tcBorders>
            <w:shd w:val="clear" w:color="auto" w:fill="auto"/>
          </w:tcPr>
          <w:p w14:paraId="61C84C78" w14:textId="77777777" w:rsidR="00CF19FD" w:rsidRDefault="00CF19FD" w:rsidP="00CF19FD">
            <w:pPr>
              <w:spacing w:after="0" w:line="240" w:lineRule="auto"/>
              <w:jc w:val="center"/>
              <w:rPr>
                <w:rFonts w:ascii="Trebuchet MS" w:hAnsi="Trebuchet MS" w:cstheme="minorHAnsi"/>
                <w:sz w:val="20"/>
                <w:szCs w:val="20"/>
                <w:lang w:val="ro-RO"/>
              </w:rPr>
            </w:pPr>
          </w:p>
          <w:p w14:paraId="5C2A93E6" w14:textId="77777777" w:rsidR="00CF19FD" w:rsidRDefault="00CF19FD" w:rsidP="00CF19FD">
            <w:pPr>
              <w:spacing w:after="0" w:line="240" w:lineRule="auto"/>
              <w:jc w:val="center"/>
              <w:rPr>
                <w:rFonts w:ascii="Trebuchet MS" w:hAnsi="Trebuchet MS" w:cstheme="minorHAnsi"/>
                <w:sz w:val="20"/>
                <w:szCs w:val="20"/>
                <w:lang w:val="ro-RO"/>
              </w:rPr>
            </w:pPr>
          </w:p>
          <w:p w14:paraId="7A84701B" w14:textId="6878C581" w:rsidR="00CF19FD" w:rsidRPr="00965FCA" w:rsidRDefault="00CF19FD" w:rsidP="00CF19FD">
            <w:pPr>
              <w:spacing w:after="0" w:line="240" w:lineRule="auto"/>
              <w:jc w:val="center"/>
              <w:rPr>
                <w:rFonts w:ascii="Trebuchet MS" w:hAnsi="Trebuchet MS" w:cstheme="minorHAnsi"/>
                <w:sz w:val="20"/>
                <w:szCs w:val="20"/>
                <w:lang w:val="ro-RO"/>
              </w:rPr>
            </w:pPr>
            <w:r>
              <w:rPr>
                <w:rFonts w:ascii="Trebuchet MS" w:hAnsi="Trebuchet MS" w:cstheme="minorHAnsi"/>
                <w:sz w:val="20"/>
                <w:szCs w:val="20"/>
                <w:lang w:val="ro-RO"/>
              </w:rPr>
              <w:t>Da</w:t>
            </w:r>
          </w:p>
        </w:tc>
      </w:tr>
    </w:tbl>
    <w:p w14:paraId="26F0C189" w14:textId="77777777" w:rsidR="002A0C0E" w:rsidRDefault="002A0C0E" w:rsidP="00D82FD9">
      <w:pPr>
        <w:spacing w:after="0" w:line="240" w:lineRule="auto"/>
        <w:rPr>
          <w:rFonts w:ascii="Trebuchet MS" w:hAnsi="Trebuchet MS" w:cstheme="minorHAnsi"/>
          <w:sz w:val="20"/>
          <w:szCs w:val="20"/>
          <w:lang w:val="ro-RO"/>
        </w:rPr>
      </w:pPr>
    </w:p>
    <w:p w14:paraId="1CCB7914" w14:textId="77777777" w:rsidR="00500931" w:rsidRDefault="00500931" w:rsidP="00D82FD9">
      <w:pPr>
        <w:spacing w:after="0" w:line="240" w:lineRule="auto"/>
        <w:rPr>
          <w:rFonts w:ascii="Trebuchet MS" w:hAnsi="Trebuchet MS" w:cstheme="minorHAnsi"/>
          <w:sz w:val="20"/>
          <w:szCs w:val="20"/>
          <w:lang w:val="ro-RO"/>
        </w:rPr>
      </w:pPr>
    </w:p>
    <w:p w14:paraId="44F0C856" w14:textId="77777777" w:rsidR="00500931" w:rsidRDefault="00500931" w:rsidP="00D82FD9">
      <w:pPr>
        <w:spacing w:after="0" w:line="240" w:lineRule="auto"/>
        <w:rPr>
          <w:rFonts w:ascii="Trebuchet MS" w:hAnsi="Trebuchet MS" w:cstheme="minorHAnsi"/>
          <w:sz w:val="20"/>
          <w:szCs w:val="20"/>
          <w:lang w:val="ro-RO"/>
        </w:rPr>
      </w:pPr>
    </w:p>
    <w:p w14:paraId="45831047" w14:textId="77777777" w:rsidR="001271EC" w:rsidRDefault="001271EC" w:rsidP="00D82FD9">
      <w:pPr>
        <w:spacing w:after="0" w:line="240" w:lineRule="auto"/>
        <w:rPr>
          <w:rFonts w:ascii="Trebuchet MS" w:hAnsi="Trebuchet MS"/>
          <w:b/>
          <w:sz w:val="32"/>
          <w:szCs w:val="32"/>
          <w:lang w:val="ro-RO"/>
        </w:rPr>
      </w:pPr>
    </w:p>
    <w:p w14:paraId="2C961EB8" w14:textId="77777777" w:rsidR="0088049D" w:rsidRDefault="0088049D" w:rsidP="00D82FD9">
      <w:pPr>
        <w:spacing w:after="0" w:line="240" w:lineRule="auto"/>
        <w:rPr>
          <w:rFonts w:ascii="Trebuchet MS" w:hAnsi="Trebuchet MS"/>
          <w:b/>
          <w:sz w:val="32"/>
          <w:szCs w:val="32"/>
          <w:lang w:val="ro-RO"/>
        </w:rPr>
      </w:pPr>
    </w:p>
    <w:p w14:paraId="16254726" w14:textId="77777777" w:rsidR="0088049D" w:rsidRDefault="0088049D" w:rsidP="00D82FD9">
      <w:pPr>
        <w:spacing w:after="0" w:line="240" w:lineRule="auto"/>
        <w:rPr>
          <w:rFonts w:ascii="Trebuchet MS" w:hAnsi="Trebuchet MS"/>
          <w:b/>
          <w:sz w:val="32"/>
          <w:szCs w:val="32"/>
          <w:lang w:val="ro-RO"/>
        </w:rPr>
      </w:pPr>
    </w:p>
    <w:p w14:paraId="4BD551CB" w14:textId="77777777" w:rsidR="0088049D" w:rsidRDefault="0088049D" w:rsidP="00D82FD9">
      <w:pPr>
        <w:spacing w:after="0" w:line="240" w:lineRule="auto"/>
        <w:rPr>
          <w:rFonts w:ascii="Trebuchet MS" w:hAnsi="Trebuchet MS"/>
          <w:b/>
          <w:sz w:val="32"/>
          <w:szCs w:val="32"/>
          <w:lang w:val="ro-RO"/>
        </w:rPr>
      </w:pPr>
    </w:p>
    <w:p w14:paraId="51AFA9BE" w14:textId="77777777" w:rsidR="0088049D" w:rsidRDefault="0088049D" w:rsidP="00D82FD9">
      <w:pPr>
        <w:spacing w:after="0" w:line="240" w:lineRule="auto"/>
        <w:rPr>
          <w:rFonts w:ascii="Trebuchet MS" w:hAnsi="Trebuchet MS"/>
          <w:b/>
          <w:sz w:val="32"/>
          <w:szCs w:val="32"/>
          <w:lang w:val="ro-RO"/>
        </w:rPr>
      </w:pPr>
    </w:p>
    <w:p w14:paraId="4082ED2C" w14:textId="77777777" w:rsidR="000F7C42" w:rsidRDefault="000F7C42" w:rsidP="00D82FD9">
      <w:pPr>
        <w:spacing w:after="0" w:line="240" w:lineRule="auto"/>
        <w:rPr>
          <w:rFonts w:ascii="Trebuchet MS" w:hAnsi="Trebuchet MS"/>
          <w:b/>
          <w:sz w:val="32"/>
          <w:szCs w:val="32"/>
          <w:lang w:val="ro-RO"/>
        </w:rPr>
      </w:pPr>
    </w:p>
    <w:p w14:paraId="79D183ED" w14:textId="77777777" w:rsidR="000F7C42" w:rsidRDefault="000F7C42" w:rsidP="00D82FD9">
      <w:pPr>
        <w:spacing w:after="0" w:line="240" w:lineRule="auto"/>
        <w:rPr>
          <w:rFonts w:ascii="Trebuchet MS" w:hAnsi="Trebuchet MS"/>
          <w:b/>
          <w:sz w:val="32"/>
          <w:szCs w:val="32"/>
          <w:lang w:val="ro-RO"/>
        </w:rPr>
      </w:pPr>
    </w:p>
    <w:p w14:paraId="75BF1E38" w14:textId="77777777" w:rsidR="000F7C42" w:rsidRDefault="000F7C42" w:rsidP="00D82FD9">
      <w:pPr>
        <w:spacing w:after="0" w:line="240" w:lineRule="auto"/>
        <w:rPr>
          <w:rFonts w:ascii="Trebuchet MS" w:hAnsi="Trebuchet MS"/>
          <w:b/>
          <w:sz w:val="32"/>
          <w:szCs w:val="32"/>
          <w:lang w:val="ro-RO"/>
        </w:rPr>
      </w:pPr>
    </w:p>
    <w:p w14:paraId="3FF745C0" w14:textId="77777777" w:rsidR="000F7C42" w:rsidRDefault="000F7C42" w:rsidP="00D82FD9">
      <w:pPr>
        <w:spacing w:after="0" w:line="240" w:lineRule="auto"/>
        <w:rPr>
          <w:rFonts w:ascii="Trebuchet MS" w:hAnsi="Trebuchet MS"/>
          <w:b/>
          <w:sz w:val="32"/>
          <w:szCs w:val="32"/>
          <w:lang w:val="ro-RO"/>
        </w:rPr>
      </w:pPr>
    </w:p>
    <w:p w14:paraId="0C3BB6E3" w14:textId="77777777" w:rsidR="000F7C42" w:rsidRDefault="000F7C42" w:rsidP="00D82FD9">
      <w:pPr>
        <w:spacing w:after="0" w:line="240" w:lineRule="auto"/>
        <w:rPr>
          <w:rFonts w:ascii="Trebuchet MS" w:hAnsi="Trebuchet MS"/>
          <w:b/>
          <w:sz w:val="32"/>
          <w:szCs w:val="32"/>
          <w:lang w:val="ro-RO"/>
        </w:rPr>
      </w:pPr>
    </w:p>
    <w:p w14:paraId="5B0FC56C" w14:textId="77777777" w:rsidR="0088049D" w:rsidRDefault="0088049D" w:rsidP="00D82FD9">
      <w:pPr>
        <w:spacing w:after="0" w:line="240" w:lineRule="auto"/>
        <w:rPr>
          <w:rFonts w:ascii="Trebuchet MS" w:hAnsi="Trebuchet MS"/>
          <w:b/>
          <w:sz w:val="32"/>
          <w:szCs w:val="32"/>
          <w:lang w:val="ro-RO"/>
        </w:rPr>
      </w:pPr>
    </w:p>
    <w:p w14:paraId="52B641AB" w14:textId="0321D3D3" w:rsidR="003060FB" w:rsidRPr="00D82FD9" w:rsidRDefault="00D82FD9" w:rsidP="00D82FD9">
      <w:pPr>
        <w:spacing w:after="0" w:line="240" w:lineRule="auto"/>
        <w:rPr>
          <w:rFonts w:ascii="Trebuchet MS" w:hAnsi="Trebuchet MS"/>
          <w:b/>
          <w:sz w:val="24"/>
          <w:szCs w:val="24"/>
          <w:lang w:val="ro-RO"/>
        </w:rPr>
      </w:pPr>
      <w:r>
        <w:rPr>
          <w:rFonts w:ascii="Trebuchet MS" w:hAnsi="Trebuchet MS"/>
          <w:b/>
          <w:sz w:val="32"/>
          <w:szCs w:val="32"/>
          <w:lang w:val="ro-RO"/>
        </w:rPr>
        <w:lastRenderedPageBreak/>
        <w:t>A</w:t>
      </w:r>
      <w:r w:rsidR="00773973">
        <w:rPr>
          <w:rFonts w:ascii="Trebuchet MS" w:hAnsi="Trebuchet MS"/>
          <w:b/>
          <w:sz w:val="32"/>
          <w:szCs w:val="32"/>
          <w:lang w:val="ro-RO"/>
        </w:rPr>
        <w:t>NEXA 3b</w:t>
      </w:r>
      <w:r w:rsidR="003060FB" w:rsidRPr="003060FB">
        <w:rPr>
          <w:rFonts w:ascii="Trebuchet MS" w:hAnsi="Trebuchet MS"/>
          <w:b/>
          <w:sz w:val="32"/>
          <w:szCs w:val="32"/>
          <w:lang w:val="ro-RO"/>
        </w:rPr>
        <w:t>) BUGETUL MĂSURILOR PE SURSE DE FINANȚARE (MII LEI)</w:t>
      </w:r>
      <w:r w:rsidR="00CD5268">
        <w:rPr>
          <w:rFonts w:ascii="Trebuchet MS" w:hAnsi="Trebuchet MS"/>
          <w:b/>
          <w:sz w:val="32"/>
          <w:szCs w:val="32"/>
          <w:lang w:val="ro-RO"/>
        </w:rPr>
        <w:t xml:space="preserve"> – </w:t>
      </w:r>
      <w:r w:rsidR="00CD5268" w:rsidRPr="00D82FD9">
        <w:rPr>
          <w:rFonts w:ascii="Trebuchet MS" w:hAnsi="Trebuchet MS"/>
          <w:b/>
          <w:sz w:val="24"/>
          <w:szCs w:val="24"/>
          <w:lang w:val="ro-RO"/>
        </w:rPr>
        <w:t>tabelul 13</w:t>
      </w:r>
    </w:p>
    <w:p w14:paraId="7BBDBD8D" w14:textId="77777777" w:rsidR="00C0147D" w:rsidRPr="002D66D5" w:rsidRDefault="00C0147D" w:rsidP="00A45ADF">
      <w:pPr>
        <w:spacing w:after="0" w:line="240" w:lineRule="auto"/>
        <w:rPr>
          <w:rFonts w:ascii="Trebuchet MS" w:hAnsi="Trebuchet MS"/>
          <w:b/>
          <w:sz w:val="16"/>
          <w:szCs w:val="16"/>
          <w:lang w:val="ro-RO"/>
        </w:rPr>
      </w:pPr>
    </w:p>
    <w:tbl>
      <w:tblPr>
        <w:tblStyle w:val="TableGrid"/>
        <w:tblW w:w="5000" w:type="pct"/>
        <w:jc w:val="center"/>
        <w:tblLook w:val="04A0" w:firstRow="1" w:lastRow="0" w:firstColumn="1" w:lastColumn="0" w:noHBand="0" w:noVBand="1"/>
      </w:tblPr>
      <w:tblGrid>
        <w:gridCol w:w="841"/>
        <w:gridCol w:w="1200"/>
        <w:gridCol w:w="1096"/>
        <w:gridCol w:w="1130"/>
        <w:gridCol w:w="1201"/>
        <w:gridCol w:w="1130"/>
        <w:gridCol w:w="1130"/>
        <w:gridCol w:w="1147"/>
        <w:gridCol w:w="1105"/>
        <w:gridCol w:w="1113"/>
        <w:gridCol w:w="1201"/>
        <w:gridCol w:w="1130"/>
        <w:gridCol w:w="1130"/>
        <w:gridCol w:w="1138"/>
        <w:gridCol w:w="954"/>
        <w:gridCol w:w="954"/>
        <w:gridCol w:w="1034"/>
        <w:gridCol w:w="762"/>
        <w:gridCol w:w="762"/>
        <w:gridCol w:w="766"/>
      </w:tblGrid>
      <w:tr w:rsidR="0099768C" w:rsidRPr="007C1843" w14:paraId="38D948FC" w14:textId="77777777" w:rsidTr="007C1843">
        <w:trPr>
          <w:tblHeader/>
          <w:jc w:val="center"/>
        </w:trPr>
        <w:tc>
          <w:tcPr>
            <w:tcW w:w="201" w:type="pct"/>
            <w:vMerge w:val="restart"/>
            <w:vAlign w:val="center"/>
          </w:tcPr>
          <w:p w14:paraId="2D59C93C" w14:textId="77777777" w:rsidR="009D527D" w:rsidRPr="007C1843" w:rsidRDefault="009D527D" w:rsidP="00A45ADF">
            <w:pPr>
              <w:rPr>
                <w:rFonts w:ascii="Trebuchet MS" w:hAnsi="Trebuchet MS"/>
                <w:b/>
                <w:sz w:val="18"/>
                <w:szCs w:val="18"/>
                <w:lang w:val="ro-RO"/>
              </w:rPr>
            </w:pPr>
          </w:p>
        </w:tc>
        <w:tc>
          <w:tcPr>
            <w:tcW w:w="287" w:type="pct"/>
            <w:shd w:val="clear" w:color="auto" w:fill="D0CECE" w:themeFill="background2" w:themeFillShade="E6"/>
            <w:vAlign w:val="center"/>
          </w:tcPr>
          <w:p w14:paraId="0A443D83" w14:textId="27465C0E" w:rsidR="009D527D" w:rsidRPr="007C1843" w:rsidRDefault="009D527D" w:rsidP="00A16D8A">
            <w:pPr>
              <w:jc w:val="center"/>
              <w:rPr>
                <w:rFonts w:ascii="Trebuchet MS" w:hAnsi="Trebuchet MS"/>
                <w:b/>
                <w:sz w:val="18"/>
                <w:szCs w:val="18"/>
                <w:lang w:val="ro-RO"/>
              </w:rPr>
            </w:pPr>
            <w:r w:rsidRPr="007C1843">
              <w:rPr>
                <w:rFonts w:ascii="Trebuchet MS" w:hAnsi="Trebuchet MS"/>
                <w:b/>
                <w:sz w:val="18"/>
                <w:szCs w:val="18"/>
                <w:lang w:val="ro-RO"/>
              </w:rPr>
              <w:t>Valoare</w:t>
            </w:r>
          </w:p>
        </w:tc>
        <w:tc>
          <w:tcPr>
            <w:tcW w:w="1633" w:type="pct"/>
            <w:gridSpan w:val="6"/>
            <w:shd w:val="clear" w:color="auto" w:fill="D0CECE" w:themeFill="background2" w:themeFillShade="E6"/>
            <w:vAlign w:val="center"/>
          </w:tcPr>
          <w:p w14:paraId="64793DFD" w14:textId="69B539CF" w:rsidR="009D527D" w:rsidRPr="007C1843" w:rsidRDefault="009D527D" w:rsidP="00A16D8A">
            <w:pPr>
              <w:jc w:val="center"/>
              <w:rPr>
                <w:rFonts w:ascii="Trebuchet MS" w:hAnsi="Trebuchet MS"/>
                <w:b/>
                <w:sz w:val="18"/>
                <w:szCs w:val="18"/>
                <w:lang w:val="ro-RO"/>
              </w:rPr>
            </w:pPr>
            <w:r w:rsidRPr="007C1843">
              <w:rPr>
                <w:rFonts w:ascii="Trebuchet MS" w:hAnsi="Trebuchet MS"/>
                <w:b/>
                <w:sz w:val="18"/>
                <w:szCs w:val="18"/>
                <w:lang w:val="ro-RO"/>
              </w:rPr>
              <w:t>Valoare/an Total PSI</w:t>
            </w:r>
          </w:p>
        </w:tc>
        <w:tc>
          <w:tcPr>
            <w:tcW w:w="1629" w:type="pct"/>
            <w:gridSpan w:val="6"/>
            <w:shd w:val="clear" w:color="auto" w:fill="D0CECE" w:themeFill="background2" w:themeFillShade="E6"/>
            <w:vAlign w:val="center"/>
          </w:tcPr>
          <w:p w14:paraId="644C32EA" w14:textId="363F1B06" w:rsidR="009D527D" w:rsidRPr="007C1843" w:rsidRDefault="009D527D" w:rsidP="00A16D8A">
            <w:pPr>
              <w:jc w:val="center"/>
              <w:rPr>
                <w:rFonts w:ascii="Trebuchet MS" w:hAnsi="Trebuchet MS"/>
                <w:b/>
                <w:sz w:val="18"/>
                <w:szCs w:val="18"/>
                <w:lang w:val="ro-RO"/>
              </w:rPr>
            </w:pPr>
            <w:r w:rsidRPr="007C1843">
              <w:rPr>
                <w:rFonts w:ascii="Trebuchet MS" w:hAnsi="Trebuchet MS"/>
                <w:b/>
                <w:sz w:val="18"/>
                <w:szCs w:val="18"/>
                <w:lang w:val="ro-RO"/>
              </w:rPr>
              <w:t>Buget de stat/an</w:t>
            </w:r>
          </w:p>
        </w:tc>
        <w:tc>
          <w:tcPr>
            <w:tcW w:w="1250" w:type="pct"/>
            <w:gridSpan w:val="6"/>
            <w:shd w:val="clear" w:color="auto" w:fill="D0CECE" w:themeFill="background2" w:themeFillShade="E6"/>
            <w:vAlign w:val="center"/>
          </w:tcPr>
          <w:p w14:paraId="0E8C53FA" w14:textId="2B41B78D" w:rsidR="009D527D" w:rsidRPr="007C1843" w:rsidRDefault="009D527D" w:rsidP="00A16D8A">
            <w:pPr>
              <w:jc w:val="center"/>
              <w:rPr>
                <w:rFonts w:ascii="Trebuchet MS" w:hAnsi="Trebuchet MS"/>
                <w:b/>
                <w:sz w:val="18"/>
                <w:szCs w:val="18"/>
                <w:lang w:val="ro-RO"/>
              </w:rPr>
            </w:pPr>
            <w:r w:rsidRPr="007C1843">
              <w:rPr>
                <w:rFonts w:ascii="Trebuchet MS" w:hAnsi="Trebuchet MS"/>
                <w:b/>
                <w:sz w:val="18"/>
                <w:szCs w:val="18"/>
                <w:lang w:val="ro-RO"/>
              </w:rPr>
              <w:t>Buget FEN/an</w:t>
            </w:r>
          </w:p>
        </w:tc>
      </w:tr>
      <w:tr w:rsidR="007C1843" w:rsidRPr="007C1843" w14:paraId="2E044E8B" w14:textId="77777777" w:rsidTr="007C1843">
        <w:trPr>
          <w:tblHeader/>
          <w:jc w:val="center"/>
        </w:trPr>
        <w:tc>
          <w:tcPr>
            <w:tcW w:w="201" w:type="pct"/>
            <w:vMerge/>
            <w:vAlign w:val="center"/>
          </w:tcPr>
          <w:p w14:paraId="02D1B91A" w14:textId="77777777" w:rsidR="009D527D" w:rsidRPr="007C1843" w:rsidRDefault="009D527D" w:rsidP="00A45ADF">
            <w:pPr>
              <w:rPr>
                <w:rFonts w:ascii="Trebuchet MS" w:hAnsi="Trebuchet MS"/>
                <w:b/>
                <w:sz w:val="18"/>
                <w:szCs w:val="18"/>
                <w:lang w:val="ro-RO"/>
              </w:rPr>
            </w:pPr>
          </w:p>
        </w:tc>
        <w:tc>
          <w:tcPr>
            <w:tcW w:w="287" w:type="pct"/>
            <w:shd w:val="clear" w:color="auto" w:fill="D0CECE" w:themeFill="background2" w:themeFillShade="E6"/>
            <w:vAlign w:val="center"/>
          </w:tcPr>
          <w:p w14:paraId="7A03C889" w14:textId="5CACDF15" w:rsidR="009D527D" w:rsidRPr="007C1843" w:rsidRDefault="009D527D" w:rsidP="00A16D8A">
            <w:pPr>
              <w:jc w:val="center"/>
              <w:rPr>
                <w:rFonts w:ascii="Trebuchet MS" w:hAnsi="Trebuchet MS"/>
                <w:b/>
                <w:sz w:val="18"/>
                <w:szCs w:val="18"/>
                <w:lang w:val="ro-RO"/>
              </w:rPr>
            </w:pPr>
            <w:r w:rsidRPr="007C1843">
              <w:rPr>
                <w:rFonts w:ascii="Trebuchet MS" w:hAnsi="Trebuchet MS"/>
                <w:b/>
                <w:sz w:val="18"/>
                <w:szCs w:val="18"/>
                <w:lang w:val="ro-RO"/>
              </w:rPr>
              <w:t>Total</w:t>
            </w:r>
          </w:p>
        </w:tc>
        <w:tc>
          <w:tcPr>
            <w:tcW w:w="262" w:type="pct"/>
            <w:shd w:val="clear" w:color="auto" w:fill="D0CECE" w:themeFill="background2" w:themeFillShade="E6"/>
            <w:vAlign w:val="center"/>
          </w:tcPr>
          <w:p w14:paraId="7E312448" w14:textId="4719FA45"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2023</w:t>
            </w:r>
          </w:p>
        </w:tc>
        <w:tc>
          <w:tcPr>
            <w:tcW w:w="270" w:type="pct"/>
            <w:shd w:val="clear" w:color="auto" w:fill="D0CECE" w:themeFill="background2" w:themeFillShade="E6"/>
            <w:vAlign w:val="center"/>
          </w:tcPr>
          <w:p w14:paraId="3E49C961" w14:textId="69E73922"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2024</w:t>
            </w:r>
          </w:p>
        </w:tc>
        <w:tc>
          <w:tcPr>
            <w:tcW w:w="287" w:type="pct"/>
            <w:shd w:val="clear" w:color="auto" w:fill="D0CECE" w:themeFill="background2" w:themeFillShade="E6"/>
            <w:vAlign w:val="center"/>
          </w:tcPr>
          <w:p w14:paraId="2FBF6562" w14:textId="00AF4BBD"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2025</w:t>
            </w:r>
          </w:p>
        </w:tc>
        <w:tc>
          <w:tcPr>
            <w:tcW w:w="270" w:type="pct"/>
            <w:shd w:val="clear" w:color="auto" w:fill="D0CECE" w:themeFill="background2" w:themeFillShade="E6"/>
            <w:vAlign w:val="center"/>
          </w:tcPr>
          <w:p w14:paraId="5CA11D97" w14:textId="79BB776D"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2026</w:t>
            </w:r>
          </w:p>
        </w:tc>
        <w:tc>
          <w:tcPr>
            <w:tcW w:w="270" w:type="pct"/>
            <w:shd w:val="clear" w:color="auto" w:fill="D0CECE" w:themeFill="background2" w:themeFillShade="E6"/>
            <w:vAlign w:val="center"/>
          </w:tcPr>
          <w:p w14:paraId="2BF92484" w14:textId="1393D930"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2027</w:t>
            </w:r>
          </w:p>
        </w:tc>
        <w:tc>
          <w:tcPr>
            <w:tcW w:w="274" w:type="pct"/>
            <w:shd w:val="clear" w:color="auto" w:fill="D0CECE" w:themeFill="background2" w:themeFillShade="E6"/>
            <w:vAlign w:val="center"/>
          </w:tcPr>
          <w:p w14:paraId="0FFA9CB2" w14:textId="5455231E"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2028</w:t>
            </w:r>
          </w:p>
        </w:tc>
        <w:tc>
          <w:tcPr>
            <w:tcW w:w="264" w:type="pct"/>
            <w:shd w:val="clear" w:color="auto" w:fill="D0CECE" w:themeFill="background2" w:themeFillShade="E6"/>
            <w:vAlign w:val="center"/>
          </w:tcPr>
          <w:p w14:paraId="453496E3" w14:textId="31AE7D69"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2023</w:t>
            </w:r>
          </w:p>
        </w:tc>
        <w:tc>
          <w:tcPr>
            <w:tcW w:w="266" w:type="pct"/>
            <w:shd w:val="clear" w:color="auto" w:fill="D0CECE" w:themeFill="background2" w:themeFillShade="E6"/>
            <w:vAlign w:val="center"/>
          </w:tcPr>
          <w:p w14:paraId="0D8D6CA4" w14:textId="4A3278C3"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2024</w:t>
            </w:r>
          </w:p>
        </w:tc>
        <w:tc>
          <w:tcPr>
            <w:tcW w:w="287" w:type="pct"/>
            <w:shd w:val="clear" w:color="auto" w:fill="D0CECE" w:themeFill="background2" w:themeFillShade="E6"/>
            <w:vAlign w:val="center"/>
          </w:tcPr>
          <w:p w14:paraId="058D91D2" w14:textId="44060A60"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2025</w:t>
            </w:r>
          </w:p>
        </w:tc>
        <w:tc>
          <w:tcPr>
            <w:tcW w:w="270" w:type="pct"/>
            <w:shd w:val="clear" w:color="auto" w:fill="D0CECE" w:themeFill="background2" w:themeFillShade="E6"/>
            <w:vAlign w:val="center"/>
          </w:tcPr>
          <w:p w14:paraId="231FC848" w14:textId="52710B86"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2026</w:t>
            </w:r>
          </w:p>
        </w:tc>
        <w:tc>
          <w:tcPr>
            <w:tcW w:w="270" w:type="pct"/>
            <w:shd w:val="clear" w:color="auto" w:fill="D0CECE" w:themeFill="background2" w:themeFillShade="E6"/>
            <w:vAlign w:val="center"/>
          </w:tcPr>
          <w:p w14:paraId="15534554" w14:textId="3EEFB19E"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2027</w:t>
            </w:r>
          </w:p>
        </w:tc>
        <w:tc>
          <w:tcPr>
            <w:tcW w:w="272" w:type="pct"/>
            <w:shd w:val="clear" w:color="auto" w:fill="D0CECE" w:themeFill="background2" w:themeFillShade="E6"/>
            <w:vAlign w:val="center"/>
          </w:tcPr>
          <w:p w14:paraId="6B1CAAD1" w14:textId="517DA2C1"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2028</w:t>
            </w:r>
          </w:p>
        </w:tc>
        <w:tc>
          <w:tcPr>
            <w:tcW w:w="228" w:type="pct"/>
            <w:shd w:val="clear" w:color="auto" w:fill="D0CECE" w:themeFill="background2" w:themeFillShade="E6"/>
            <w:vAlign w:val="center"/>
          </w:tcPr>
          <w:p w14:paraId="45D20D89" w14:textId="49276ACD"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2023</w:t>
            </w:r>
          </w:p>
        </w:tc>
        <w:tc>
          <w:tcPr>
            <w:tcW w:w="228" w:type="pct"/>
            <w:shd w:val="clear" w:color="auto" w:fill="D0CECE" w:themeFill="background2" w:themeFillShade="E6"/>
            <w:vAlign w:val="center"/>
          </w:tcPr>
          <w:p w14:paraId="265E131E" w14:textId="109C34F0"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2024</w:t>
            </w:r>
          </w:p>
        </w:tc>
        <w:tc>
          <w:tcPr>
            <w:tcW w:w="247" w:type="pct"/>
            <w:shd w:val="clear" w:color="auto" w:fill="D0CECE" w:themeFill="background2" w:themeFillShade="E6"/>
            <w:vAlign w:val="center"/>
          </w:tcPr>
          <w:p w14:paraId="02103148" w14:textId="5D07CDB7"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2025</w:t>
            </w:r>
          </w:p>
        </w:tc>
        <w:tc>
          <w:tcPr>
            <w:tcW w:w="182" w:type="pct"/>
            <w:shd w:val="clear" w:color="auto" w:fill="D0CECE" w:themeFill="background2" w:themeFillShade="E6"/>
            <w:vAlign w:val="center"/>
          </w:tcPr>
          <w:p w14:paraId="423F404B" w14:textId="34B411A9"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2026</w:t>
            </w:r>
          </w:p>
        </w:tc>
        <w:tc>
          <w:tcPr>
            <w:tcW w:w="182" w:type="pct"/>
            <w:shd w:val="clear" w:color="auto" w:fill="D0CECE" w:themeFill="background2" w:themeFillShade="E6"/>
            <w:vAlign w:val="center"/>
          </w:tcPr>
          <w:p w14:paraId="0F924C60" w14:textId="1FD90C47"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2027</w:t>
            </w:r>
          </w:p>
        </w:tc>
        <w:tc>
          <w:tcPr>
            <w:tcW w:w="183" w:type="pct"/>
            <w:shd w:val="clear" w:color="auto" w:fill="D0CECE" w:themeFill="background2" w:themeFillShade="E6"/>
            <w:vAlign w:val="center"/>
          </w:tcPr>
          <w:p w14:paraId="7A88C228" w14:textId="1FE70B87" w:rsidR="009D527D" w:rsidRPr="007C1843" w:rsidRDefault="004A0B84" w:rsidP="00A16D8A">
            <w:pPr>
              <w:jc w:val="center"/>
              <w:rPr>
                <w:rFonts w:ascii="Trebuchet MS" w:hAnsi="Trebuchet MS"/>
                <w:b/>
                <w:sz w:val="18"/>
                <w:szCs w:val="18"/>
                <w:lang w:val="ro-RO"/>
              </w:rPr>
            </w:pPr>
            <w:r>
              <w:rPr>
                <w:rFonts w:ascii="Trebuchet MS" w:hAnsi="Trebuchet MS"/>
                <w:b/>
                <w:sz w:val="18"/>
                <w:szCs w:val="18"/>
                <w:lang w:val="ro-RO"/>
              </w:rPr>
              <w:t>2028</w:t>
            </w:r>
          </w:p>
        </w:tc>
      </w:tr>
      <w:tr w:rsidR="009D527D" w:rsidRPr="007C1843" w14:paraId="318B2846" w14:textId="77777777" w:rsidTr="005F3F1C">
        <w:trPr>
          <w:jc w:val="center"/>
        </w:trPr>
        <w:tc>
          <w:tcPr>
            <w:tcW w:w="5000" w:type="pct"/>
            <w:gridSpan w:val="20"/>
            <w:shd w:val="clear" w:color="auto" w:fill="auto"/>
            <w:vAlign w:val="center"/>
          </w:tcPr>
          <w:p w14:paraId="691ECDCC" w14:textId="77777777" w:rsidR="0017370B" w:rsidRPr="007C1843" w:rsidRDefault="0017370B" w:rsidP="00A45ADF">
            <w:pPr>
              <w:rPr>
                <w:rFonts w:ascii="Trebuchet MS" w:hAnsi="Trebuchet MS"/>
                <w:b/>
                <w:sz w:val="18"/>
                <w:szCs w:val="18"/>
                <w:lang w:val="ro-RO"/>
              </w:rPr>
            </w:pPr>
          </w:p>
          <w:p w14:paraId="6C563E5C" w14:textId="77777777" w:rsidR="009D527D" w:rsidRPr="007C1843" w:rsidRDefault="009D527D" w:rsidP="00A45ADF">
            <w:pPr>
              <w:rPr>
                <w:rFonts w:ascii="Trebuchet MS" w:eastAsia="Calibri" w:hAnsi="Trebuchet MS" w:cstheme="minorHAnsi"/>
                <w:b/>
                <w:sz w:val="18"/>
                <w:szCs w:val="18"/>
                <w:lang w:val="ro-RO"/>
              </w:rPr>
            </w:pPr>
            <w:r w:rsidRPr="007C1843">
              <w:rPr>
                <w:rFonts w:ascii="Trebuchet MS" w:hAnsi="Trebuchet MS"/>
                <w:b/>
                <w:sz w:val="18"/>
                <w:szCs w:val="18"/>
                <w:lang w:val="ro-RO"/>
              </w:rPr>
              <w:t>P.1.1</w:t>
            </w:r>
            <w:r w:rsidR="00EC7A1F" w:rsidRPr="007C1843">
              <w:rPr>
                <w:rFonts w:ascii="Trebuchet MS" w:hAnsi="Trebuchet MS"/>
                <w:b/>
                <w:sz w:val="18"/>
                <w:szCs w:val="18"/>
                <w:lang w:val="ro-RO"/>
              </w:rPr>
              <w:t>.</w:t>
            </w:r>
            <w:r w:rsidR="0074711A" w:rsidRPr="007C1843">
              <w:rPr>
                <w:rFonts w:ascii="Trebuchet MS" w:hAnsi="Trebuchet MS"/>
                <w:b/>
                <w:sz w:val="18"/>
                <w:szCs w:val="18"/>
                <w:lang w:val="ro-RO"/>
              </w:rPr>
              <w:t xml:space="preserve"> </w:t>
            </w:r>
            <w:r w:rsidR="0074711A" w:rsidRPr="007C1843">
              <w:rPr>
                <w:rFonts w:ascii="Trebuchet MS" w:hAnsi="Trebuchet MS"/>
                <w:b/>
                <w:bCs/>
                <w:sz w:val="18"/>
                <w:szCs w:val="18"/>
                <w:lang w:val="ro-RO"/>
              </w:rPr>
              <w:t>A</w:t>
            </w:r>
            <w:r w:rsidR="0074711A" w:rsidRPr="007C1843">
              <w:rPr>
                <w:rFonts w:ascii="Trebuchet MS" w:eastAsia="Calibri" w:hAnsi="Trebuchet MS" w:cstheme="minorHAnsi"/>
                <w:b/>
                <w:sz w:val="18"/>
                <w:szCs w:val="18"/>
                <w:lang w:val="ro-RO"/>
              </w:rPr>
              <w:t>jutoare de stat pentru finanțarea proiectelor pentru investiții</w:t>
            </w:r>
          </w:p>
          <w:p w14:paraId="6817ECD9" w14:textId="39BF3821" w:rsidR="0017370B" w:rsidRPr="007C1843" w:rsidRDefault="0017370B" w:rsidP="00A45ADF">
            <w:pPr>
              <w:rPr>
                <w:rFonts w:ascii="Trebuchet MS" w:eastAsia="Calibri" w:hAnsi="Trebuchet MS" w:cstheme="minorHAnsi"/>
                <w:b/>
                <w:sz w:val="18"/>
                <w:szCs w:val="18"/>
                <w:lang w:val="ro-RO"/>
              </w:rPr>
            </w:pPr>
          </w:p>
        </w:tc>
      </w:tr>
      <w:tr w:rsidR="005874FC" w:rsidRPr="007C1843" w14:paraId="2454DF62" w14:textId="77777777" w:rsidTr="005F3F1C">
        <w:trPr>
          <w:trHeight w:val="369"/>
          <w:jc w:val="center"/>
        </w:trPr>
        <w:tc>
          <w:tcPr>
            <w:tcW w:w="201" w:type="pct"/>
            <w:shd w:val="clear" w:color="auto" w:fill="auto"/>
            <w:vAlign w:val="center"/>
          </w:tcPr>
          <w:p w14:paraId="5FE3CD29" w14:textId="1376493C" w:rsidR="005874FC" w:rsidRPr="007C1843" w:rsidRDefault="005874FC" w:rsidP="00A44C4E">
            <w:pPr>
              <w:pStyle w:val="ListParagraph"/>
              <w:numPr>
                <w:ilvl w:val="0"/>
                <w:numId w:val="112"/>
              </w:numPr>
              <w:tabs>
                <w:tab w:val="left" w:pos="171"/>
                <w:tab w:val="left" w:pos="454"/>
                <w:tab w:val="left" w:pos="738"/>
              </w:tabs>
              <w:ind w:hanging="1440"/>
              <w:rPr>
                <w:rFonts w:ascii="Trebuchet MS" w:hAnsi="Trebuchet MS"/>
                <w:sz w:val="18"/>
                <w:szCs w:val="18"/>
                <w:lang w:val="ro-RO"/>
              </w:rPr>
            </w:pPr>
            <w:r w:rsidRPr="007C1843">
              <w:rPr>
                <w:rFonts w:ascii="Trebuchet MS" w:hAnsi="Trebuchet MS"/>
                <w:sz w:val="18"/>
                <w:szCs w:val="18"/>
                <w:lang w:val="ro-RO"/>
              </w:rPr>
              <w:t>CA</w:t>
            </w:r>
          </w:p>
        </w:tc>
        <w:tc>
          <w:tcPr>
            <w:tcW w:w="287" w:type="pct"/>
            <w:shd w:val="clear" w:color="auto" w:fill="auto"/>
            <w:vAlign w:val="center"/>
          </w:tcPr>
          <w:p w14:paraId="41427483" w14:textId="46C55A0B" w:rsidR="005874FC" w:rsidRPr="007C1843" w:rsidRDefault="0082775E" w:rsidP="005874FC">
            <w:pPr>
              <w:jc w:val="center"/>
              <w:rPr>
                <w:rFonts w:ascii="Trebuchet MS" w:hAnsi="Trebuchet MS"/>
                <w:sz w:val="18"/>
                <w:szCs w:val="18"/>
                <w:lang w:val="ro-RO"/>
              </w:rPr>
            </w:pPr>
            <w:r>
              <w:rPr>
                <w:rFonts w:ascii="Trebuchet MS" w:hAnsi="Trebuchet MS"/>
                <w:sz w:val="18"/>
                <w:szCs w:val="18"/>
                <w:lang w:val="ro-RO"/>
              </w:rPr>
              <w:t>8.883.766</w:t>
            </w:r>
          </w:p>
        </w:tc>
        <w:tc>
          <w:tcPr>
            <w:tcW w:w="262" w:type="pct"/>
            <w:shd w:val="clear" w:color="auto" w:fill="auto"/>
            <w:vAlign w:val="center"/>
          </w:tcPr>
          <w:p w14:paraId="2D7C9E88" w14:textId="238AB27B" w:rsidR="005874FC" w:rsidRPr="005874FC" w:rsidRDefault="005874FC" w:rsidP="005874FC">
            <w:pPr>
              <w:ind w:right="-134" w:hanging="110"/>
              <w:jc w:val="center"/>
              <w:rPr>
                <w:rFonts w:ascii="Trebuchet MS" w:hAnsi="Trebuchet MS"/>
                <w:sz w:val="18"/>
                <w:szCs w:val="18"/>
                <w:lang w:val="ro-RO"/>
              </w:rPr>
            </w:pPr>
            <w:r w:rsidRPr="005874FC">
              <w:rPr>
                <w:rFonts w:ascii="Trebuchet MS" w:hAnsi="Trebuchet MS"/>
                <w:sz w:val="18"/>
                <w:szCs w:val="18"/>
                <w:lang w:val="ro-RO"/>
              </w:rPr>
              <w:t>2.462.736</w:t>
            </w:r>
          </w:p>
        </w:tc>
        <w:tc>
          <w:tcPr>
            <w:tcW w:w="270" w:type="pct"/>
            <w:shd w:val="clear" w:color="auto" w:fill="auto"/>
            <w:vAlign w:val="center"/>
          </w:tcPr>
          <w:p w14:paraId="20DA9230" w14:textId="34A63A0D"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lang w:val="ro-RO"/>
              </w:rPr>
              <w:t>3.268.030</w:t>
            </w:r>
          </w:p>
        </w:tc>
        <w:tc>
          <w:tcPr>
            <w:tcW w:w="287" w:type="pct"/>
            <w:shd w:val="clear" w:color="auto" w:fill="auto"/>
            <w:vAlign w:val="center"/>
          </w:tcPr>
          <w:p w14:paraId="7C26F98D" w14:textId="0CBE64EC"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lang w:val="ro-RO"/>
              </w:rPr>
              <w:t>1.903.000</w:t>
            </w:r>
          </w:p>
        </w:tc>
        <w:tc>
          <w:tcPr>
            <w:tcW w:w="270" w:type="pct"/>
            <w:shd w:val="clear" w:color="auto" w:fill="auto"/>
            <w:vAlign w:val="center"/>
          </w:tcPr>
          <w:p w14:paraId="7E408650" w14:textId="62B31F23"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lang w:val="ro-RO"/>
              </w:rPr>
              <w:t>1.250.000</w:t>
            </w:r>
          </w:p>
        </w:tc>
        <w:tc>
          <w:tcPr>
            <w:tcW w:w="270" w:type="pct"/>
            <w:shd w:val="clear" w:color="auto" w:fill="auto"/>
            <w:vAlign w:val="center"/>
          </w:tcPr>
          <w:p w14:paraId="0C6DA114" w14:textId="38B4C32B"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274" w:type="pct"/>
            <w:shd w:val="clear" w:color="auto" w:fill="auto"/>
            <w:vAlign w:val="center"/>
          </w:tcPr>
          <w:p w14:paraId="64C93309" w14:textId="09B007DD"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lang w:val="ro-RO"/>
              </w:rPr>
              <w:t>-</w:t>
            </w:r>
          </w:p>
        </w:tc>
        <w:tc>
          <w:tcPr>
            <w:tcW w:w="264" w:type="pct"/>
            <w:shd w:val="clear" w:color="auto" w:fill="auto"/>
            <w:vAlign w:val="center"/>
          </w:tcPr>
          <w:p w14:paraId="15B7D802" w14:textId="12F5E257" w:rsidR="005874FC" w:rsidRPr="005874FC" w:rsidRDefault="005874FC" w:rsidP="005874FC">
            <w:pPr>
              <w:ind w:right="-113"/>
              <w:jc w:val="center"/>
              <w:rPr>
                <w:rFonts w:ascii="Trebuchet MS" w:hAnsi="Trebuchet MS"/>
                <w:sz w:val="18"/>
                <w:szCs w:val="18"/>
                <w:lang w:val="ro-RO"/>
              </w:rPr>
            </w:pPr>
            <w:r w:rsidRPr="005874FC">
              <w:rPr>
                <w:rFonts w:ascii="Trebuchet MS" w:hAnsi="Trebuchet MS"/>
                <w:sz w:val="18"/>
                <w:szCs w:val="18"/>
                <w:lang w:val="ro-RO"/>
              </w:rPr>
              <w:t>2.462.736</w:t>
            </w:r>
          </w:p>
        </w:tc>
        <w:tc>
          <w:tcPr>
            <w:tcW w:w="266" w:type="pct"/>
            <w:shd w:val="clear" w:color="auto" w:fill="auto"/>
            <w:vAlign w:val="center"/>
          </w:tcPr>
          <w:p w14:paraId="48E6823E" w14:textId="4FB3430A"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lang w:val="ro-RO"/>
              </w:rPr>
              <w:t>3.268.030</w:t>
            </w:r>
          </w:p>
        </w:tc>
        <w:tc>
          <w:tcPr>
            <w:tcW w:w="287" w:type="pct"/>
            <w:shd w:val="clear" w:color="auto" w:fill="auto"/>
            <w:vAlign w:val="center"/>
          </w:tcPr>
          <w:p w14:paraId="4E1F633B" w14:textId="60B99EFD"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lang w:val="ro-RO"/>
              </w:rPr>
              <w:t>1.903.000</w:t>
            </w:r>
          </w:p>
        </w:tc>
        <w:tc>
          <w:tcPr>
            <w:tcW w:w="270" w:type="pct"/>
            <w:shd w:val="clear" w:color="auto" w:fill="auto"/>
            <w:vAlign w:val="center"/>
          </w:tcPr>
          <w:p w14:paraId="252EBF0E" w14:textId="4C15282D"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lang w:val="ro-RO"/>
              </w:rPr>
              <w:t>1.250.000</w:t>
            </w:r>
          </w:p>
        </w:tc>
        <w:tc>
          <w:tcPr>
            <w:tcW w:w="270" w:type="pct"/>
            <w:shd w:val="clear" w:color="auto" w:fill="auto"/>
            <w:vAlign w:val="center"/>
          </w:tcPr>
          <w:p w14:paraId="0D642FCA" w14:textId="68B96BF1"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272" w:type="pct"/>
            <w:shd w:val="clear" w:color="auto" w:fill="auto"/>
            <w:vAlign w:val="center"/>
          </w:tcPr>
          <w:p w14:paraId="578A1898" w14:textId="2C6EFCFB"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lang w:val="ro-RO"/>
              </w:rPr>
              <w:t>-</w:t>
            </w:r>
          </w:p>
        </w:tc>
        <w:tc>
          <w:tcPr>
            <w:tcW w:w="228" w:type="pct"/>
            <w:shd w:val="clear" w:color="auto" w:fill="auto"/>
            <w:vAlign w:val="center"/>
          </w:tcPr>
          <w:p w14:paraId="67DE729B" w14:textId="4D65BB15"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228" w:type="pct"/>
            <w:shd w:val="clear" w:color="auto" w:fill="auto"/>
            <w:vAlign w:val="center"/>
          </w:tcPr>
          <w:p w14:paraId="5BDF9A05" w14:textId="3324D55F"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247" w:type="pct"/>
            <w:shd w:val="clear" w:color="auto" w:fill="auto"/>
            <w:vAlign w:val="center"/>
          </w:tcPr>
          <w:p w14:paraId="2C24995E" w14:textId="3D89C78F"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182" w:type="pct"/>
            <w:shd w:val="clear" w:color="auto" w:fill="auto"/>
            <w:vAlign w:val="center"/>
          </w:tcPr>
          <w:p w14:paraId="131C860A" w14:textId="0C4A4333"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182" w:type="pct"/>
            <w:shd w:val="clear" w:color="auto" w:fill="auto"/>
            <w:vAlign w:val="center"/>
          </w:tcPr>
          <w:p w14:paraId="484EEDC5" w14:textId="6F463403"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183" w:type="pct"/>
            <w:shd w:val="clear" w:color="auto" w:fill="auto"/>
            <w:vAlign w:val="center"/>
          </w:tcPr>
          <w:p w14:paraId="17048AFE" w14:textId="6BCC32C9"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r>
      <w:tr w:rsidR="005874FC" w:rsidRPr="007C1843" w14:paraId="67B91789" w14:textId="77777777" w:rsidTr="005F3F1C">
        <w:trPr>
          <w:trHeight w:val="400"/>
          <w:jc w:val="center"/>
        </w:trPr>
        <w:tc>
          <w:tcPr>
            <w:tcW w:w="201" w:type="pct"/>
            <w:shd w:val="clear" w:color="auto" w:fill="auto"/>
            <w:vAlign w:val="center"/>
          </w:tcPr>
          <w:p w14:paraId="7950FEE7" w14:textId="7D7EF0E7" w:rsidR="005874FC" w:rsidRPr="007C1843" w:rsidRDefault="005874FC" w:rsidP="00A44C4E">
            <w:pPr>
              <w:pStyle w:val="ListParagraph"/>
              <w:numPr>
                <w:ilvl w:val="0"/>
                <w:numId w:val="112"/>
              </w:numPr>
              <w:tabs>
                <w:tab w:val="left" w:pos="313"/>
                <w:tab w:val="left" w:pos="454"/>
                <w:tab w:val="left" w:pos="596"/>
              </w:tabs>
              <w:ind w:hanging="1440"/>
              <w:rPr>
                <w:rFonts w:ascii="Trebuchet MS" w:hAnsi="Trebuchet MS"/>
                <w:sz w:val="18"/>
                <w:szCs w:val="18"/>
                <w:lang w:val="ro-RO"/>
              </w:rPr>
            </w:pPr>
            <w:r w:rsidRPr="007C1843">
              <w:rPr>
                <w:rFonts w:ascii="Trebuchet MS" w:hAnsi="Trebuchet MS"/>
                <w:sz w:val="18"/>
                <w:szCs w:val="18"/>
                <w:lang w:val="ro-RO"/>
              </w:rPr>
              <w:t>CBB</w:t>
            </w:r>
          </w:p>
        </w:tc>
        <w:tc>
          <w:tcPr>
            <w:tcW w:w="287" w:type="pct"/>
            <w:shd w:val="clear" w:color="auto" w:fill="auto"/>
            <w:vAlign w:val="center"/>
          </w:tcPr>
          <w:p w14:paraId="334FDFC7" w14:textId="1C1C26C0" w:rsidR="005874FC" w:rsidRPr="007C1843" w:rsidRDefault="0082775E" w:rsidP="005874FC">
            <w:pPr>
              <w:jc w:val="center"/>
              <w:rPr>
                <w:rFonts w:ascii="Trebuchet MS" w:hAnsi="Trebuchet MS"/>
                <w:sz w:val="18"/>
                <w:szCs w:val="18"/>
                <w:lang w:val="ro-RO"/>
              </w:rPr>
            </w:pPr>
            <w:r>
              <w:rPr>
                <w:rFonts w:ascii="Trebuchet MS" w:hAnsi="Trebuchet MS"/>
                <w:sz w:val="18"/>
                <w:szCs w:val="18"/>
                <w:lang w:val="ro-RO"/>
              </w:rPr>
              <w:t>10.774.246</w:t>
            </w:r>
          </w:p>
        </w:tc>
        <w:tc>
          <w:tcPr>
            <w:tcW w:w="262" w:type="pct"/>
            <w:shd w:val="clear" w:color="auto" w:fill="auto"/>
            <w:vAlign w:val="center"/>
          </w:tcPr>
          <w:p w14:paraId="1A489283" w14:textId="0F94841E" w:rsidR="005874FC" w:rsidRPr="005874FC" w:rsidRDefault="005874FC" w:rsidP="005874FC">
            <w:pPr>
              <w:ind w:right="-134" w:hanging="110"/>
              <w:jc w:val="center"/>
              <w:rPr>
                <w:rFonts w:ascii="Trebuchet MS" w:hAnsi="Trebuchet MS"/>
                <w:sz w:val="18"/>
                <w:szCs w:val="18"/>
                <w:lang w:val="ro-RO"/>
              </w:rPr>
            </w:pPr>
            <w:r w:rsidRPr="005874FC">
              <w:rPr>
                <w:rFonts w:ascii="Trebuchet MS" w:hAnsi="Trebuchet MS"/>
                <w:sz w:val="18"/>
                <w:szCs w:val="18"/>
                <w:lang w:val="ro-RO"/>
              </w:rPr>
              <w:t>2.026.177</w:t>
            </w:r>
          </w:p>
        </w:tc>
        <w:tc>
          <w:tcPr>
            <w:tcW w:w="270" w:type="pct"/>
            <w:shd w:val="clear" w:color="auto" w:fill="auto"/>
            <w:vAlign w:val="center"/>
          </w:tcPr>
          <w:p w14:paraId="6D296E6C" w14:textId="5A99A543"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1.548.069</w:t>
            </w:r>
          </w:p>
        </w:tc>
        <w:tc>
          <w:tcPr>
            <w:tcW w:w="287" w:type="pct"/>
            <w:shd w:val="clear" w:color="auto" w:fill="auto"/>
            <w:vAlign w:val="center"/>
          </w:tcPr>
          <w:p w14:paraId="697E2655" w14:textId="06176739"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1.200.000</w:t>
            </w:r>
          </w:p>
        </w:tc>
        <w:tc>
          <w:tcPr>
            <w:tcW w:w="270" w:type="pct"/>
            <w:shd w:val="clear" w:color="auto" w:fill="auto"/>
            <w:vAlign w:val="center"/>
          </w:tcPr>
          <w:p w14:paraId="279189E2" w14:textId="7EE37ED7"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2.000.000</w:t>
            </w:r>
          </w:p>
        </w:tc>
        <w:tc>
          <w:tcPr>
            <w:tcW w:w="270" w:type="pct"/>
            <w:shd w:val="clear" w:color="auto" w:fill="auto"/>
            <w:vAlign w:val="center"/>
          </w:tcPr>
          <w:p w14:paraId="1563785F" w14:textId="4862C3E5"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2.000.000</w:t>
            </w:r>
          </w:p>
        </w:tc>
        <w:tc>
          <w:tcPr>
            <w:tcW w:w="274" w:type="pct"/>
            <w:shd w:val="clear" w:color="auto" w:fill="auto"/>
            <w:vAlign w:val="center"/>
          </w:tcPr>
          <w:p w14:paraId="240DA31D" w14:textId="10020D20"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2.000.000</w:t>
            </w:r>
          </w:p>
        </w:tc>
        <w:tc>
          <w:tcPr>
            <w:tcW w:w="264" w:type="pct"/>
            <w:shd w:val="clear" w:color="auto" w:fill="auto"/>
            <w:vAlign w:val="center"/>
          </w:tcPr>
          <w:p w14:paraId="3A3757C4" w14:textId="4F9544F9" w:rsidR="005874FC" w:rsidRPr="005874FC" w:rsidRDefault="005874FC" w:rsidP="005874FC">
            <w:pPr>
              <w:ind w:right="-113"/>
              <w:jc w:val="center"/>
              <w:rPr>
                <w:rFonts w:ascii="Trebuchet MS" w:hAnsi="Trebuchet MS"/>
                <w:sz w:val="18"/>
                <w:szCs w:val="18"/>
                <w:lang w:val="ro-RO"/>
              </w:rPr>
            </w:pPr>
            <w:r w:rsidRPr="005874FC">
              <w:rPr>
                <w:rFonts w:ascii="Trebuchet MS" w:hAnsi="Trebuchet MS"/>
                <w:sz w:val="18"/>
                <w:szCs w:val="18"/>
                <w:lang w:val="ro-RO"/>
              </w:rPr>
              <w:t>2.026.177</w:t>
            </w:r>
          </w:p>
        </w:tc>
        <w:tc>
          <w:tcPr>
            <w:tcW w:w="266" w:type="pct"/>
            <w:shd w:val="clear" w:color="auto" w:fill="auto"/>
            <w:vAlign w:val="center"/>
          </w:tcPr>
          <w:p w14:paraId="782ED7EF" w14:textId="5AC5B1D7"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1.548.069</w:t>
            </w:r>
          </w:p>
        </w:tc>
        <w:tc>
          <w:tcPr>
            <w:tcW w:w="287" w:type="pct"/>
            <w:shd w:val="clear" w:color="auto" w:fill="auto"/>
            <w:vAlign w:val="center"/>
          </w:tcPr>
          <w:p w14:paraId="381EF4F2" w14:textId="73D2D1E2"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1.200.000</w:t>
            </w:r>
          </w:p>
        </w:tc>
        <w:tc>
          <w:tcPr>
            <w:tcW w:w="270" w:type="pct"/>
            <w:shd w:val="clear" w:color="auto" w:fill="auto"/>
            <w:vAlign w:val="center"/>
          </w:tcPr>
          <w:p w14:paraId="16A7AAFA" w14:textId="7384857A"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2.000.000</w:t>
            </w:r>
          </w:p>
        </w:tc>
        <w:tc>
          <w:tcPr>
            <w:tcW w:w="270" w:type="pct"/>
            <w:shd w:val="clear" w:color="auto" w:fill="auto"/>
            <w:vAlign w:val="center"/>
          </w:tcPr>
          <w:p w14:paraId="3957021A" w14:textId="5D68C710"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2.000.000</w:t>
            </w:r>
          </w:p>
        </w:tc>
        <w:tc>
          <w:tcPr>
            <w:tcW w:w="272" w:type="pct"/>
            <w:shd w:val="clear" w:color="auto" w:fill="auto"/>
            <w:vAlign w:val="center"/>
          </w:tcPr>
          <w:p w14:paraId="59F86BA5" w14:textId="17A9AACC"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2.000.000</w:t>
            </w:r>
          </w:p>
        </w:tc>
        <w:tc>
          <w:tcPr>
            <w:tcW w:w="228" w:type="pct"/>
            <w:shd w:val="clear" w:color="auto" w:fill="auto"/>
            <w:vAlign w:val="center"/>
          </w:tcPr>
          <w:p w14:paraId="2A468EBB" w14:textId="16E82818"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228" w:type="pct"/>
            <w:shd w:val="clear" w:color="auto" w:fill="auto"/>
            <w:vAlign w:val="center"/>
          </w:tcPr>
          <w:p w14:paraId="6FDE6416" w14:textId="14709B57"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247" w:type="pct"/>
            <w:shd w:val="clear" w:color="auto" w:fill="auto"/>
            <w:vAlign w:val="center"/>
          </w:tcPr>
          <w:p w14:paraId="41B29D1F" w14:textId="1A9244D2"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182" w:type="pct"/>
            <w:shd w:val="clear" w:color="auto" w:fill="auto"/>
            <w:vAlign w:val="center"/>
          </w:tcPr>
          <w:p w14:paraId="7C429549" w14:textId="1D63F6B9"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182" w:type="pct"/>
            <w:shd w:val="clear" w:color="auto" w:fill="auto"/>
            <w:vAlign w:val="center"/>
          </w:tcPr>
          <w:p w14:paraId="2166085C" w14:textId="64FDD5F7"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183" w:type="pct"/>
            <w:shd w:val="clear" w:color="auto" w:fill="auto"/>
            <w:vAlign w:val="center"/>
          </w:tcPr>
          <w:p w14:paraId="625B6831" w14:textId="035B4D85"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r>
      <w:tr w:rsidR="004A0B84" w:rsidRPr="007C1843" w14:paraId="24200740" w14:textId="77777777" w:rsidTr="00706D59">
        <w:trPr>
          <w:jc w:val="center"/>
        </w:trPr>
        <w:tc>
          <w:tcPr>
            <w:tcW w:w="5000" w:type="pct"/>
            <w:gridSpan w:val="20"/>
            <w:shd w:val="clear" w:color="auto" w:fill="auto"/>
            <w:vAlign w:val="center"/>
          </w:tcPr>
          <w:p w14:paraId="7DBC71EF" w14:textId="77777777" w:rsidR="004A0B84" w:rsidRPr="00706D59" w:rsidRDefault="004A0B84" w:rsidP="004A0B84">
            <w:pPr>
              <w:rPr>
                <w:rFonts w:ascii="Trebuchet MS" w:hAnsi="Trebuchet MS"/>
                <w:sz w:val="18"/>
                <w:szCs w:val="18"/>
                <w:lang w:val="ro-RO"/>
              </w:rPr>
            </w:pPr>
            <w:r w:rsidRPr="00706D59">
              <w:rPr>
                <w:rFonts w:ascii="Trebuchet MS" w:hAnsi="Trebuchet MS"/>
                <w:sz w:val="18"/>
                <w:szCs w:val="18"/>
                <w:lang w:val="ro-RO"/>
              </w:rPr>
              <w:t>M1.1.1. Derularea schemelor de ajutor de stat administrate de MF</w:t>
            </w:r>
          </w:p>
          <w:p w14:paraId="717B595C" w14:textId="39BAAE79" w:rsidR="004A0B84" w:rsidRPr="00706D59" w:rsidRDefault="004A0B84" w:rsidP="004A0B84">
            <w:pPr>
              <w:rPr>
                <w:rFonts w:ascii="Trebuchet MS" w:hAnsi="Trebuchet MS"/>
                <w:b/>
                <w:sz w:val="18"/>
                <w:szCs w:val="18"/>
                <w:lang w:val="ro-RO"/>
              </w:rPr>
            </w:pPr>
            <w:r w:rsidRPr="00706D59">
              <w:rPr>
                <w:rFonts w:ascii="Trebuchet MS" w:hAnsi="Trebuchet MS"/>
                <w:sz w:val="18"/>
                <w:szCs w:val="18"/>
                <w:lang w:val="ro-RO"/>
              </w:rPr>
              <w:t xml:space="preserve">                                                                                                                                                                                                                        </w:t>
            </w:r>
          </w:p>
        </w:tc>
      </w:tr>
      <w:tr w:rsidR="005874FC" w:rsidRPr="007C1843" w14:paraId="47C5FB1C" w14:textId="77777777" w:rsidTr="00706D59">
        <w:trPr>
          <w:jc w:val="center"/>
        </w:trPr>
        <w:tc>
          <w:tcPr>
            <w:tcW w:w="201" w:type="pct"/>
            <w:shd w:val="clear" w:color="auto" w:fill="auto"/>
            <w:vAlign w:val="center"/>
          </w:tcPr>
          <w:p w14:paraId="2377B15E" w14:textId="23B60B3E" w:rsidR="005874FC" w:rsidRPr="007C1843" w:rsidRDefault="005874FC" w:rsidP="005874FC">
            <w:pPr>
              <w:tabs>
                <w:tab w:val="left" w:pos="360"/>
                <w:tab w:val="left" w:pos="454"/>
                <w:tab w:val="left" w:pos="596"/>
              </w:tabs>
              <w:rPr>
                <w:rFonts w:ascii="Trebuchet MS" w:hAnsi="Trebuchet MS"/>
                <w:sz w:val="18"/>
                <w:szCs w:val="18"/>
                <w:lang w:val="ro-RO"/>
              </w:rPr>
            </w:pPr>
            <w:r w:rsidRPr="007C1843">
              <w:rPr>
                <w:rFonts w:ascii="Trebuchet MS" w:hAnsi="Trebuchet MS"/>
                <w:sz w:val="18"/>
                <w:szCs w:val="18"/>
                <w:lang w:val="ro-RO"/>
              </w:rPr>
              <w:t>I. CA</w:t>
            </w:r>
          </w:p>
        </w:tc>
        <w:tc>
          <w:tcPr>
            <w:tcW w:w="287" w:type="pct"/>
            <w:shd w:val="clear" w:color="auto" w:fill="auto"/>
            <w:vAlign w:val="center"/>
          </w:tcPr>
          <w:p w14:paraId="41DC17AC" w14:textId="7F07438D" w:rsidR="005874FC" w:rsidRPr="007C1843" w:rsidRDefault="0082775E" w:rsidP="005874FC">
            <w:pPr>
              <w:jc w:val="center"/>
              <w:rPr>
                <w:rFonts w:ascii="Trebuchet MS" w:hAnsi="Trebuchet MS"/>
                <w:sz w:val="18"/>
                <w:szCs w:val="18"/>
                <w:lang w:val="ro-RO"/>
              </w:rPr>
            </w:pPr>
            <w:r>
              <w:rPr>
                <w:rFonts w:ascii="Trebuchet MS" w:hAnsi="Trebuchet MS"/>
                <w:sz w:val="18"/>
                <w:szCs w:val="18"/>
                <w:lang w:val="ro-RO"/>
              </w:rPr>
              <w:t>4.346.725</w:t>
            </w:r>
          </w:p>
        </w:tc>
        <w:tc>
          <w:tcPr>
            <w:tcW w:w="262" w:type="pct"/>
            <w:shd w:val="clear" w:color="auto" w:fill="auto"/>
            <w:vAlign w:val="center"/>
          </w:tcPr>
          <w:p w14:paraId="338507FD" w14:textId="0614CA01" w:rsidR="005874FC" w:rsidRPr="005874FC" w:rsidRDefault="005874FC" w:rsidP="005874FC">
            <w:pPr>
              <w:ind w:right="-104"/>
              <w:jc w:val="center"/>
              <w:rPr>
                <w:rFonts w:ascii="Trebuchet MS" w:hAnsi="Trebuchet MS"/>
                <w:b/>
                <w:sz w:val="18"/>
                <w:szCs w:val="18"/>
                <w:lang w:val="ro-RO"/>
              </w:rPr>
            </w:pPr>
            <w:r w:rsidRPr="005874FC">
              <w:rPr>
                <w:rFonts w:ascii="Trebuchet MS" w:hAnsi="Trebuchet MS"/>
                <w:sz w:val="18"/>
                <w:szCs w:val="18"/>
                <w:lang w:val="ro-RO"/>
              </w:rPr>
              <w:t>1.305.725</w:t>
            </w:r>
          </w:p>
        </w:tc>
        <w:tc>
          <w:tcPr>
            <w:tcW w:w="270" w:type="pct"/>
            <w:shd w:val="clear" w:color="auto" w:fill="auto"/>
            <w:vAlign w:val="center"/>
          </w:tcPr>
          <w:p w14:paraId="11903AF9" w14:textId="2AF00AE2" w:rsidR="005874FC" w:rsidRPr="005874FC" w:rsidRDefault="005874FC" w:rsidP="005874FC">
            <w:pPr>
              <w:rPr>
                <w:rFonts w:ascii="Trebuchet MS" w:hAnsi="Trebuchet MS"/>
                <w:b/>
                <w:sz w:val="18"/>
                <w:szCs w:val="18"/>
                <w:lang w:val="ro-RO"/>
              </w:rPr>
            </w:pPr>
            <w:r w:rsidRPr="005874FC">
              <w:rPr>
                <w:rFonts w:ascii="Trebuchet MS" w:hAnsi="Trebuchet MS"/>
                <w:sz w:val="18"/>
                <w:szCs w:val="18"/>
                <w:lang w:val="ro-RO"/>
              </w:rPr>
              <w:t>1.541.000</w:t>
            </w:r>
          </w:p>
        </w:tc>
        <w:tc>
          <w:tcPr>
            <w:tcW w:w="287" w:type="pct"/>
            <w:shd w:val="clear" w:color="auto" w:fill="auto"/>
            <w:vAlign w:val="center"/>
          </w:tcPr>
          <w:p w14:paraId="65330F90" w14:textId="5E6CD82F"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750.000</w:t>
            </w:r>
          </w:p>
        </w:tc>
        <w:tc>
          <w:tcPr>
            <w:tcW w:w="270" w:type="pct"/>
            <w:shd w:val="clear" w:color="auto" w:fill="auto"/>
            <w:vAlign w:val="center"/>
          </w:tcPr>
          <w:p w14:paraId="72E8EE7C" w14:textId="10AE64A2"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750.000</w:t>
            </w:r>
          </w:p>
        </w:tc>
        <w:tc>
          <w:tcPr>
            <w:tcW w:w="270" w:type="pct"/>
            <w:shd w:val="clear" w:color="auto" w:fill="auto"/>
            <w:vAlign w:val="center"/>
          </w:tcPr>
          <w:p w14:paraId="6D120FD1" w14:textId="6EA7DDCE" w:rsidR="005874FC" w:rsidRPr="005874FC" w:rsidRDefault="005874FC" w:rsidP="005874FC">
            <w:pPr>
              <w:jc w:val="center"/>
              <w:rPr>
                <w:rFonts w:ascii="Trebuchet MS" w:hAnsi="Trebuchet MS"/>
                <w:b/>
                <w:sz w:val="18"/>
                <w:szCs w:val="18"/>
                <w:lang w:val="ro-RO"/>
              </w:rPr>
            </w:pPr>
            <w:r w:rsidRPr="005874FC">
              <w:rPr>
                <w:rFonts w:ascii="Trebuchet MS" w:hAnsi="Trebuchet MS"/>
                <w:b/>
                <w:sz w:val="18"/>
                <w:szCs w:val="18"/>
                <w:lang w:val="ro-RO"/>
              </w:rPr>
              <w:t>-</w:t>
            </w:r>
          </w:p>
        </w:tc>
        <w:tc>
          <w:tcPr>
            <w:tcW w:w="274" w:type="pct"/>
            <w:shd w:val="clear" w:color="auto" w:fill="auto"/>
            <w:vAlign w:val="center"/>
          </w:tcPr>
          <w:p w14:paraId="68F5C008" w14:textId="38F522F2" w:rsidR="005874FC" w:rsidRPr="005874FC" w:rsidRDefault="005874FC" w:rsidP="005874FC">
            <w:pPr>
              <w:jc w:val="center"/>
              <w:rPr>
                <w:rFonts w:ascii="Trebuchet MS" w:hAnsi="Trebuchet MS"/>
                <w:b/>
                <w:sz w:val="18"/>
                <w:szCs w:val="18"/>
                <w:lang w:val="ro-RO"/>
              </w:rPr>
            </w:pPr>
            <w:r w:rsidRPr="005874FC">
              <w:rPr>
                <w:rFonts w:ascii="Trebuchet MS" w:hAnsi="Trebuchet MS"/>
                <w:b/>
                <w:sz w:val="18"/>
                <w:szCs w:val="18"/>
                <w:lang w:val="ro-RO"/>
              </w:rPr>
              <w:t>-</w:t>
            </w:r>
          </w:p>
        </w:tc>
        <w:tc>
          <w:tcPr>
            <w:tcW w:w="264" w:type="pct"/>
            <w:shd w:val="clear" w:color="auto" w:fill="auto"/>
            <w:vAlign w:val="center"/>
          </w:tcPr>
          <w:p w14:paraId="36D4DD88" w14:textId="53A51E08" w:rsidR="005874FC" w:rsidRPr="005874FC" w:rsidRDefault="005874FC" w:rsidP="005874FC">
            <w:pPr>
              <w:ind w:right="-60"/>
              <w:jc w:val="center"/>
              <w:rPr>
                <w:rFonts w:ascii="Trebuchet MS" w:hAnsi="Trebuchet MS"/>
                <w:b/>
                <w:sz w:val="18"/>
                <w:szCs w:val="18"/>
                <w:lang w:val="ro-RO"/>
              </w:rPr>
            </w:pPr>
            <w:r w:rsidRPr="005874FC">
              <w:rPr>
                <w:rFonts w:ascii="Trebuchet MS" w:hAnsi="Trebuchet MS"/>
                <w:sz w:val="18"/>
                <w:szCs w:val="18"/>
                <w:lang w:val="ro-RO"/>
              </w:rPr>
              <w:t>1.305.725</w:t>
            </w:r>
          </w:p>
        </w:tc>
        <w:tc>
          <w:tcPr>
            <w:tcW w:w="266" w:type="pct"/>
            <w:shd w:val="clear" w:color="auto" w:fill="auto"/>
            <w:vAlign w:val="center"/>
          </w:tcPr>
          <w:p w14:paraId="1F437018" w14:textId="7A691FF8"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1.541.000</w:t>
            </w:r>
          </w:p>
        </w:tc>
        <w:tc>
          <w:tcPr>
            <w:tcW w:w="287" w:type="pct"/>
            <w:shd w:val="clear" w:color="auto" w:fill="auto"/>
            <w:vAlign w:val="center"/>
          </w:tcPr>
          <w:p w14:paraId="792FF958" w14:textId="0D57615D"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750.000</w:t>
            </w:r>
          </w:p>
        </w:tc>
        <w:tc>
          <w:tcPr>
            <w:tcW w:w="270" w:type="pct"/>
            <w:shd w:val="clear" w:color="auto" w:fill="auto"/>
            <w:vAlign w:val="center"/>
          </w:tcPr>
          <w:p w14:paraId="407DA0C0" w14:textId="6C3EDD56"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750.000</w:t>
            </w:r>
          </w:p>
        </w:tc>
        <w:tc>
          <w:tcPr>
            <w:tcW w:w="270" w:type="pct"/>
            <w:shd w:val="clear" w:color="auto" w:fill="auto"/>
            <w:vAlign w:val="center"/>
          </w:tcPr>
          <w:p w14:paraId="2E8CC24A" w14:textId="17BCC331" w:rsidR="005874FC" w:rsidRPr="005874FC" w:rsidRDefault="005874FC" w:rsidP="005874FC">
            <w:pPr>
              <w:jc w:val="center"/>
              <w:rPr>
                <w:rFonts w:ascii="Trebuchet MS" w:hAnsi="Trebuchet MS"/>
                <w:b/>
                <w:sz w:val="18"/>
                <w:szCs w:val="18"/>
                <w:lang w:val="ro-RO"/>
              </w:rPr>
            </w:pPr>
            <w:r w:rsidRPr="005874FC">
              <w:rPr>
                <w:rFonts w:ascii="Trebuchet MS" w:hAnsi="Trebuchet MS"/>
                <w:b/>
                <w:sz w:val="18"/>
                <w:szCs w:val="18"/>
                <w:lang w:val="ro-RO"/>
              </w:rPr>
              <w:t>-</w:t>
            </w:r>
          </w:p>
        </w:tc>
        <w:tc>
          <w:tcPr>
            <w:tcW w:w="272" w:type="pct"/>
            <w:shd w:val="clear" w:color="auto" w:fill="auto"/>
            <w:vAlign w:val="center"/>
          </w:tcPr>
          <w:p w14:paraId="690650DF" w14:textId="3F98FCBA" w:rsidR="005874FC" w:rsidRPr="005874FC" w:rsidRDefault="005874FC" w:rsidP="005874FC">
            <w:pPr>
              <w:jc w:val="center"/>
              <w:rPr>
                <w:rFonts w:ascii="Trebuchet MS" w:hAnsi="Trebuchet MS"/>
                <w:b/>
                <w:sz w:val="18"/>
                <w:szCs w:val="18"/>
                <w:lang w:val="ro-RO"/>
              </w:rPr>
            </w:pPr>
            <w:r w:rsidRPr="005874FC">
              <w:rPr>
                <w:rFonts w:ascii="Trebuchet MS" w:hAnsi="Trebuchet MS"/>
                <w:b/>
                <w:sz w:val="18"/>
                <w:szCs w:val="18"/>
                <w:lang w:val="ro-RO"/>
              </w:rPr>
              <w:t>-</w:t>
            </w:r>
          </w:p>
        </w:tc>
        <w:tc>
          <w:tcPr>
            <w:tcW w:w="228" w:type="pct"/>
            <w:shd w:val="clear" w:color="auto" w:fill="auto"/>
            <w:vAlign w:val="center"/>
          </w:tcPr>
          <w:p w14:paraId="3259597F" w14:textId="68FDA506"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c>
          <w:tcPr>
            <w:tcW w:w="228" w:type="pct"/>
            <w:shd w:val="clear" w:color="auto" w:fill="auto"/>
            <w:vAlign w:val="center"/>
          </w:tcPr>
          <w:p w14:paraId="28CB38DA" w14:textId="475E54A9"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c>
          <w:tcPr>
            <w:tcW w:w="247" w:type="pct"/>
            <w:shd w:val="clear" w:color="auto" w:fill="auto"/>
            <w:vAlign w:val="center"/>
          </w:tcPr>
          <w:p w14:paraId="1750C343" w14:textId="7AB3681B"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c>
          <w:tcPr>
            <w:tcW w:w="182" w:type="pct"/>
            <w:shd w:val="clear" w:color="auto" w:fill="auto"/>
            <w:vAlign w:val="center"/>
          </w:tcPr>
          <w:p w14:paraId="105FA06F" w14:textId="58B15F99"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c>
          <w:tcPr>
            <w:tcW w:w="182" w:type="pct"/>
            <w:shd w:val="clear" w:color="auto" w:fill="auto"/>
            <w:vAlign w:val="center"/>
          </w:tcPr>
          <w:p w14:paraId="3F9A738D" w14:textId="3E7CFDDD"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c>
          <w:tcPr>
            <w:tcW w:w="183" w:type="pct"/>
            <w:shd w:val="clear" w:color="auto" w:fill="auto"/>
            <w:vAlign w:val="center"/>
          </w:tcPr>
          <w:p w14:paraId="234FCF07" w14:textId="6658479E"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r>
      <w:tr w:rsidR="005874FC" w:rsidRPr="007C1843" w14:paraId="3218C0A8" w14:textId="77777777" w:rsidTr="00706D59">
        <w:trPr>
          <w:jc w:val="center"/>
        </w:trPr>
        <w:tc>
          <w:tcPr>
            <w:tcW w:w="201" w:type="pct"/>
            <w:shd w:val="clear" w:color="auto" w:fill="auto"/>
            <w:vAlign w:val="center"/>
          </w:tcPr>
          <w:p w14:paraId="42041E43" w14:textId="5C94C61C" w:rsidR="005874FC" w:rsidRPr="007C1843" w:rsidRDefault="005874FC" w:rsidP="005874FC">
            <w:pPr>
              <w:tabs>
                <w:tab w:val="left" w:pos="360"/>
                <w:tab w:val="left" w:pos="454"/>
                <w:tab w:val="left" w:pos="596"/>
              </w:tabs>
              <w:rPr>
                <w:rFonts w:ascii="Trebuchet MS" w:hAnsi="Trebuchet MS"/>
                <w:sz w:val="18"/>
                <w:szCs w:val="18"/>
                <w:lang w:val="ro-RO"/>
              </w:rPr>
            </w:pPr>
            <w:r w:rsidRPr="007C1843">
              <w:rPr>
                <w:rFonts w:ascii="Trebuchet MS" w:hAnsi="Trebuchet MS"/>
                <w:sz w:val="18"/>
                <w:szCs w:val="18"/>
                <w:lang w:val="ro-RO"/>
              </w:rPr>
              <w:t>II.CB</w:t>
            </w:r>
          </w:p>
        </w:tc>
        <w:tc>
          <w:tcPr>
            <w:tcW w:w="287" w:type="pct"/>
            <w:shd w:val="clear" w:color="auto" w:fill="auto"/>
            <w:vAlign w:val="center"/>
          </w:tcPr>
          <w:p w14:paraId="3309C60F" w14:textId="4DB0B3B2" w:rsidR="005874FC" w:rsidRPr="007C1843" w:rsidRDefault="00D61589" w:rsidP="005874FC">
            <w:pPr>
              <w:jc w:val="center"/>
              <w:rPr>
                <w:rFonts w:ascii="Trebuchet MS" w:hAnsi="Trebuchet MS"/>
                <w:sz w:val="18"/>
                <w:szCs w:val="18"/>
                <w:lang w:val="ro-RO"/>
              </w:rPr>
            </w:pPr>
            <w:r>
              <w:rPr>
                <w:rFonts w:ascii="Trebuchet MS" w:hAnsi="Trebuchet MS"/>
                <w:sz w:val="18"/>
                <w:szCs w:val="18"/>
                <w:lang w:val="ro-RO"/>
              </w:rPr>
              <w:t>7.742.218</w:t>
            </w:r>
          </w:p>
        </w:tc>
        <w:tc>
          <w:tcPr>
            <w:tcW w:w="262" w:type="pct"/>
            <w:shd w:val="clear" w:color="auto" w:fill="auto"/>
            <w:vAlign w:val="center"/>
          </w:tcPr>
          <w:p w14:paraId="18FFFF80" w14:textId="646D5C57" w:rsidR="005874FC" w:rsidRPr="005874FC" w:rsidRDefault="005874FC" w:rsidP="005874FC">
            <w:pPr>
              <w:jc w:val="center"/>
              <w:rPr>
                <w:rFonts w:ascii="Trebuchet MS" w:hAnsi="Trebuchet MS"/>
                <w:b/>
                <w:sz w:val="18"/>
                <w:szCs w:val="18"/>
                <w:lang w:val="ro-RO"/>
              </w:rPr>
            </w:pPr>
            <w:r w:rsidRPr="005874FC">
              <w:rPr>
                <w:rFonts w:ascii="Trebuchet MS" w:hAnsi="Trebuchet MS" w:cs="Arial"/>
                <w:sz w:val="18"/>
                <w:szCs w:val="18"/>
                <w:lang w:val="ro-RO"/>
              </w:rPr>
              <w:t>817.572</w:t>
            </w:r>
          </w:p>
        </w:tc>
        <w:tc>
          <w:tcPr>
            <w:tcW w:w="270" w:type="pct"/>
            <w:shd w:val="clear" w:color="auto" w:fill="auto"/>
            <w:vAlign w:val="center"/>
          </w:tcPr>
          <w:p w14:paraId="2FF98101" w14:textId="0681F445" w:rsidR="005874FC" w:rsidRPr="005874FC" w:rsidRDefault="005874FC" w:rsidP="005874FC">
            <w:pPr>
              <w:jc w:val="center"/>
              <w:rPr>
                <w:rFonts w:ascii="Trebuchet MS" w:hAnsi="Trebuchet MS"/>
                <w:b/>
                <w:sz w:val="18"/>
                <w:szCs w:val="18"/>
                <w:lang w:val="ro-RO"/>
              </w:rPr>
            </w:pPr>
            <w:r w:rsidRPr="005874FC">
              <w:rPr>
                <w:rFonts w:ascii="Trebuchet MS" w:hAnsi="Trebuchet MS" w:cs="Arial"/>
                <w:sz w:val="18"/>
                <w:szCs w:val="18"/>
                <w:lang w:val="ro-RO"/>
              </w:rPr>
              <w:t>624.646</w:t>
            </w:r>
          </w:p>
        </w:tc>
        <w:tc>
          <w:tcPr>
            <w:tcW w:w="287" w:type="pct"/>
            <w:shd w:val="clear" w:color="auto" w:fill="auto"/>
            <w:vAlign w:val="center"/>
          </w:tcPr>
          <w:p w14:paraId="11D6E359" w14:textId="780BF1F3"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800.000</w:t>
            </w:r>
          </w:p>
        </w:tc>
        <w:tc>
          <w:tcPr>
            <w:tcW w:w="270" w:type="pct"/>
            <w:shd w:val="clear" w:color="auto" w:fill="auto"/>
            <w:vAlign w:val="center"/>
          </w:tcPr>
          <w:p w14:paraId="7BDC9AF4" w14:textId="303EFC56"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1.500.000</w:t>
            </w:r>
          </w:p>
        </w:tc>
        <w:tc>
          <w:tcPr>
            <w:tcW w:w="270" w:type="pct"/>
            <w:shd w:val="clear" w:color="auto" w:fill="auto"/>
            <w:vAlign w:val="center"/>
          </w:tcPr>
          <w:p w14:paraId="593189BC" w14:textId="276B252B"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2.000.000</w:t>
            </w:r>
          </w:p>
        </w:tc>
        <w:tc>
          <w:tcPr>
            <w:tcW w:w="274" w:type="pct"/>
            <w:shd w:val="clear" w:color="auto" w:fill="auto"/>
            <w:vAlign w:val="center"/>
          </w:tcPr>
          <w:p w14:paraId="5C7DDE51" w14:textId="547DBA10"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2.000.000</w:t>
            </w:r>
          </w:p>
        </w:tc>
        <w:tc>
          <w:tcPr>
            <w:tcW w:w="264" w:type="pct"/>
            <w:shd w:val="clear" w:color="auto" w:fill="auto"/>
            <w:vAlign w:val="center"/>
          </w:tcPr>
          <w:p w14:paraId="63C6AE47" w14:textId="21ED6706" w:rsidR="005874FC" w:rsidRPr="005874FC" w:rsidRDefault="005874FC" w:rsidP="005874FC">
            <w:pPr>
              <w:ind w:left="-155" w:right="-8" w:firstLine="155"/>
              <w:jc w:val="center"/>
              <w:rPr>
                <w:rFonts w:ascii="Trebuchet MS" w:hAnsi="Trebuchet MS"/>
                <w:b/>
                <w:sz w:val="18"/>
                <w:szCs w:val="18"/>
                <w:lang w:val="ro-RO"/>
              </w:rPr>
            </w:pPr>
            <w:r w:rsidRPr="005874FC">
              <w:rPr>
                <w:rFonts w:ascii="Trebuchet MS" w:hAnsi="Trebuchet MS" w:cs="Arial"/>
                <w:sz w:val="18"/>
                <w:szCs w:val="18"/>
                <w:lang w:val="ro-RO"/>
              </w:rPr>
              <w:t>817.572</w:t>
            </w:r>
          </w:p>
        </w:tc>
        <w:tc>
          <w:tcPr>
            <w:tcW w:w="266" w:type="pct"/>
            <w:shd w:val="clear" w:color="auto" w:fill="auto"/>
            <w:vAlign w:val="center"/>
          </w:tcPr>
          <w:p w14:paraId="5818C65D" w14:textId="37769919" w:rsidR="005874FC" w:rsidRPr="005874FC" w:rsidRDefault="005874FC" w:rsidP="005874FC">
            <w:pPr>
              <w:jc w:val="center"/>
              <w:rPr>
                <w:rFonts w:ascii="Trebuchet MS" w:hAnsi="Trebuchet MS"/>
                <w:b/>
                <w:sz w:val="18"/>
                <w:szCs w:val="18"/>
                <w:lang w:val="ro-RO"/>
              </w:rPr>
            </w:pPr>
            <w:r w:rsidRPr="005874FC">
              <w:rPr>
                <w:rFonts w:ascii="Trebuchet MS" w:hAnsi="Trebuchet MS" w:cs="Arial"/>
                <w:sz w:val="18"/>
                <w:szCs w:val="18"/>
                <w:lang w:val="ro-RO"/>
              </w:rPr>
              <w:t>624.646</w:t>
            </w:r>
          </w:p>
        </w:tc>
        <w:tc>
          <w:tcPr>
            <w:tcW w:w="287" w:type="pct"/>
            <w:shd w:val="clear" w:color="auto" w:fill="auto"/>
            <w:vAlign w:val="center"/>
          </w:tcPr>
          <w:p w14:paraId="497EBF31" w14:textId="273C9B08"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800.000</w:t>
            </w:r>
          </w:p>
        </w:tc>
        <w:tc>
          <w:tcPr>
            <w:tcW w:w="270" w:type="pct"/>
            <w:shd w:val="clear" w:color="auto" w:fill="auto"/>
            <w:vAlign w:val="center"/>
          </w:tcPr>
          <w:p w14:paraId="1E7999BD" w14:textId="33F16403"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1.500.000</w:t>
            </w:r>
          </w:p>
        </w:tc>
        <w:tc>
          <w:tcPr>
            <w:tcW w:w="270" w:type="pct"/>
            <w:shd w:val="clear" w:color="auto" w:fill="auto"/>
            <w:vAlign w:val="center"/>
          </w:tcPr>
          <w:p w14:paraId="3A0BA075" w14:textId="02CE25F7"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2.000.000</w:t>
            </w:r>
          </w:p>
        </w:tc>
        <w:tc>
          <w:tcPr>
            <w:tcW w:w="272" w:type="pct"/>
            <w:shd w:val="clear" w:color="auto" w:fill="auto"/>
            <w:vAlign w:val="center"/>
          </w:tcPr>
          <w:p w14:paraId="6B177634" w14:textId="39932E0D"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2.000.000</w:t>
            </w:r>
          </w:p>
        </w:tc>
        <w:tc>
          <w:tcPr>
            <w:tcW w:w="228" w:type="pct"/>
            <w:shd w:val="clear" w:color="auto" w:fill="auto"/>
            <w:vAlign w:val="center"/>
          </w:tcPr>
          <w:p w14:paraId="7E1E9097" w14:textId="510D99F6"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228" w:type="pct"/>
            <w:shd w:val="clear" w:color="auto" w:fill="auto"/>
            <w:vAlign w:val="center"/>
          </w:tcPr>
          <w:p w14:paraId="759DD9AD" w14:textId="3338102F"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247" w:type="pct"/>
            <w:shd w:val="clear" w:color="auto" w:fill="auto"/>
            <w:vAlign w:val="center"/>
          </w:tcPr>
          <w:p w14:paraId="43B4C68C" w14:textId="6E9AD7C0"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182" w:type="pct"/>
            <w:shd w:val="clear" w:color="auto" w:fill="auto"/>
            <w:vAlign w:val="center"/>
          </w:tcPr>
          <w:p w14:paraId="0931B6B7" w14:textId="3921397B"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182" w:type="pct"/>
            <w:shd w:val="clear" w:color="auto" w:fill="auto"/>
            <w:vAlign w:val="center"/>
          </w:tcPr>
          <w:p w14:paraId="533B3364" w14:textId="02F433E2"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183" w:type="pct"/>
            <w:shd w:val="clear" w:color="auto" w:fill="auto"/>
            <w:vAlign w:val="center"/>
          </w:tcPr>
          <w:p w14:paraId="212F63EA" w14:textId="0B83E820"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r>
      <w:tr w:rsidR="00B04B8E" w:rsidRPr="007C1843" w14:paraId="6C5058BD" w14:textId="77777777" w:rsidTr="009A3DA1">
        <w:trPr>
          <w:trHeight w:val="533"/>
          <w:jc w:val="center"/>
        </w:trPr>
        <w:tc>
          <w:tcPr>
            <w:tcW w:w="5000" w:type="pct"/>
            <w:gridSpan w:val="20"/>
            <w:shd w:val="clear" w:color="auto" w:fill="auto"/>
            <w:vAlign w:val="center"/>
          </w:tcPr>
          <w:p w14:paraId="4FF82551" w14:textId="77777777" w:rsidR="00B04B8E" w:rsidRPr="009A3DA1" w:rsidRDefault="00B04B8E" w:rsidP="00B04B8E">
            <w:pPr>
              <w:pStyle w:val="ListParagraph"/>
              <w:ind w:left="29" w:hanging="29"/>
              <w:rPr>
                <w:rFonts w:ascii="Trebuchet MS" w:eastAsia="Times New Roman" w:hAnsi="Trebuchet MS"/>
                <w:sz w:val="18"/>
                <w:szCs w:val="18"/>
                <w:lang w:val="ro-RO"/>
              </w:rPr>
            </w:pPr>
            <w:r w:rsidRPr="009A3DA1">
              <w:rPr>
                <w:rFonts w:ascii="Trebuchet MS" w:hAnsi="Trebuchet MS"/>
                <w:sz w:val="18"/>
                <w:szCs w:val="18"/>
                <w:lang w:val="ro-RO"/>
              </w:rPr>
              <w:t>M1.1.2. Plata s</w:t>
            </w:r>
            <w:r w:rsidRPr="009A3DA1">
              <w:rPr>
                <w:rFonts w:ascii="Trebuchet MS" w:eastAsia="Times New Roman" w:hAnsi="Trebuchet MS"/>
                <w:sz w:val="18"/>
                <w:szCs w:val="18"/>
                <w:lang w:val="ro-RO"/>
              </w:rPr>
              <w:t>chemelor de ajutor de stat administrate de alte autorități și pentru care MF este furnizor de ajutor de stat</w:t>
            </w:r>
          </w:p>
          <w:p w14:paraId="0CE3A5ED" w14:textId="387CFCD7" w:rsidR="00B04B8E" w:rsidRPr="009A3DA1" w:rsidRDefault="00B04B8E" w:rsidP="00B04B8E">
            <w:pPr>
              <w:pStyle w:val="ListParagraph"/>
              <w:ind w:left="29" w:hanging="29"/>
              <w:rPr>
                <w:rFonts w:ascii="Trebuchet MS" w:eastAsia="Times New Roman" w:hAnsi="Trebuchet MS"/>
                <w:b/>
                <w:sz w:val="18"/>
                <w:szCs w:val="18"/>
                <w:lang w:val="ro-RO"/>
              </w:rPr>
            </w:pPr>
          </w:p>
        </w:tc>
      </w:tr>
      <w:tr w:rsidR="005874FC" w:rsidRPr="007C1843" w14:paraId="52E025BB" w14:textId="77777777" w:rsidTr="00B04B8E">
        <w:trPr>
          <w:trHeight w:val="241"/>
          <w:jc w:val="center"/>
        </w:trPr>
        <w:tc>
          <w:tcPr>
            <w:tcW w:w="201" w:type="pct"/>
            <w:shd w:val="clear" w:color="auto" w:fill="auto"/>
            <w:vAlign w:val="center"/>
          </w:tcPr>
          <w:p w14:paraId="61693D4C" w14:textId="4F7ABC21" w:rsidR="005874FC" w:rsidRPr="007C1843" w:rsidRDefault="005874FC" w:rsidP="005874FC">
            <w:pPr>
              <w:rPr>
                <w:rFonts w:ascii="Trebuchet MS" w:hAnsi="Trebuchet MS"/>
                <w:sz w:val="18"/>
                <w:szCs w:val="18"/>
                <w:lang w:val="ro-RO"/>
              </w:rPr>
            </w:pPr>
            <w:r w:rsidRPr="007C1843">
              <w:rPr>
                <w:rFonts w:ascii="Trebuchet MS" w:hAnsi="Trebuchet MS"/>
                <w:sz w:val="18"/>
                <w:szCs w:val="18"/>
                <w:lang w:val="ro-RO"/>
              </w:rPr>
              <w:t>I.CA</w:t>
            </w:r>
          </w:p>
        </w:tc>
        <w:tc>
          <w:tcPr>
            <w:tcW w:w="287" w:type="pct"/>
            <w:shd w:val="clear" w:color="auto" w:fill="auto"/>
            <w:vAlign w:val="center"/>
          </w:tcPr>
          <w:p w14:paraId="41E55EED" w14:textId="48F66BBD" w:rsidR="005874FC" w:rsidRPr="00D61589" w:rsidRDefault="00D61589" w:rsidP="005874FC">
            <w:pPr>
              <w:jc w:val="center"/>
              <w:rPr>
                <w:rFonts w:ascii="Trebuchet MS" w:hAnsi="Trebuchet MS"/>
                <w:sz w:val="18"/>
                <w:szCs w:val="18"/>
                <w:lang w:val="ro-RO"/>
              </w:rPr>
            </w:pPr>
            <w:r w:rsidRPr="00D61589">
              <w:rPr>
                <w:rFonts w:ascii="Trebuchet MS" w:hAnsi="Trebuchet MS"/>
                <w:sz w:val="18"/>
                <w:szCs w:val="18"/>
                <w:lang w:val="ro-RO"/>
              </w:rPr>
              <w:t>4.5</w:t>
            </w:r>
            <w:r w:rsidR="0082775E" w:rsidRPr="00D61589">
              <w:rPr>
                <w:rFonts w:ascii="Trebuchet MS" w:hAnsi="Trebuchet MS"/>
                <w:sz w:val="18"/>
                <w:szCs w:val="18"/>
                <w:lang w:val="ro-RO"/>
              </w:rPr>
              <w:t>3</w:t>
            </w:r>
            <w:r w:rsidRPr="00D61589">
              <w:rPr>
                <w:rFonts w:ascii="Trebuchet MS" w:hAnsi="Trebuchet MS"/>
                <w:sz w:val="18"/>
                <w:szCs w:val="18"/>
                <w:lang w:val="ro-RO"/>
              </w:rPr>
              <w:t>7.031</w:t>
            </w:r>
          </w:p>
        </w:tc>
        <w:tc>
          <w:tcPr>
            <w:tcW w:w="262" w:type="pct"/>
            <w:shd w:val="clear" w:color="auto" w:fill="auto"/>
            <w:vAlign w:val="center"/>
          </w:tcPr>
          <w:p w14:paraId="17777900" w14:textId="3D039697"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1.157.001</w:t>
            </w:r>
          </w:p>
        </w:tc>
        <w:tc>
          <w:tcPr>
            <w:tcW w:w="270" w:type="pct"/>
            <w:shd w:val="clear" w:color="auto" w:fill="auto"/>
            <w:vAlign w:val="center"/>
          </w:tcPr>
          <w:p w14:paraId="5D69B2BD" w14:textId="3279390E"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1.727.030</w:t>
            </w:r>
          </w:p>
        </w:tc>
        <w:tc>
          <w:tcPr>
            <w:tcW w:w="287" w:type="pct"/>
            <w:shd w:val="clear" w:color="auto" w:fill="auto"/>
            <w:vAlign w:val="center"/>
          </w:tcPr>
          <w:p w14:paraId="3AFAF046" w14:textId="454B8550"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1.153.000</w:t>
            </w:r>
          </w:p>
        </w:tc>
        <w:tc>
          <w:tcPr>
            <w:tcW w:w="270" w:type="pct"/>
            <w:shd w:val="clear" w:color="auto" w:fill="auto"/>
            <w:vAlign w:val="center"/>
          </w:tcPr>
          <w:p w14:paraId="47E091AF" w14:textId="7F244CA0"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500.000</w:t>
            </w:r>
          </w:p>
        </w:tc>
        <w:tc>
          <w:tcPr>
            <w:tcW w:w="270" w:type="pct"/>
            <w:shd w:val="clear" w:color="auto" w:fill="auto"/>
            <w:vAlign w:val="center"/>
          </w:tcPr>
          <w:p w14:paraId="0D41C1C4" w14:textId="489062A4" w:rsidR="005874FC" w:rsidRPr="005874FC" w:rsidRDefault="005874FC" w:rsidP="005874FC">
            <w:pPr>
              <w:jc w:val="center"/>
              <w:rPr>
                <w:rFonts w:ascii="Trebuchet MS" w:hAnsi="Trebuchet MS"/>
                <w:b/>
                <w:sz w:val="18"/>
                <w:szCs w:val="18"/>
                <w:lang w:val="ro-RO"/>
              </w:rPr>
            </w:pPr>
            <w:r w:rsidRPr="005874FC">
              <w:rPr>
                <w:rFonts w:ascii="Trebuchet MS" w:hAnsi="Trebuchet MS"/>
                <w:b/>
                <w:sz w:val="18"/>
                <w:szCs w:val="18"/>
                <w:lang w:val="ro-RO"/>
              </w:rPr>
              <w:t>-</w:t>
            </w:r>
          </w:p>
        </w:tc>
        <w:tc>
          <w:tcPr>
            <w:tcW w:w="274" w:type="pct"/>
            <w:shd w:val="clear" w:color="auto" w:fill="auto"/>
            <w:vAlign w:val="center"/>
          </w:tcPr>
          <w:p w14:paraId="2EB331DA" w14:textId="66250DA2" w:rsidR="005874FC" w:rsidRPr="005874FC" w:rsidRDefault="005874FC" w:rsidP="005874FC">
            <w:pPr>
              <w:jc w:val="center"/>
              <w:rPr>
                <w:rFonts w:ascii="Trebuchet MS" w:hAnsi="Trebuchet MS"/>
                <w:b/>
                <w:sz w:val="18"/>
                <w:szCs w:val="18"/>
                <w:lang w:val="ro-RO"/>
              </w:rPr>
            </w:pPr>
            <w:r w:rsidRPr="005874FC">
              <w:rPr>
                <w:rFonts w:ascii="Trebuchet MS" w:hAnsi="Trebuchet MS"/>
                <w:b/>
                <w:sz w:val="18"/>
                <w:szCs w:val="18"/>
                <w:lang w:val="ro-RO"/>
              </w:rPr>
              <w:t>-</w:t>
            </w:r>
          </w:p>
        </w:tc>
        <w:tc>
          <w:tcPr>
            <w:tcW w:w="264" w:type="pct"/>
            <w:shd w:val="clear" w:color="auto" w:fill="auto"/>
            <w:vAlign w:val="center"/>
          </w:tcPr>
          <w:p w14:paraId="41847152" w14:textId="400AB3D0"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1.157.001</w:t>
            </w:r>
          </w:p>
        </w:tc>
        <w:tc>
          <w:tcPr>
            <w:tcW w:w="266" w:type="pct"/>
            <w:shd w:val="clear" w:color="auto" w:fill="auto"/>
            <w:vAlign w:val="center"/>
          </w:tcPr>
          <w:p w14:paraId="10FC2FE2" w14:textId="3B913DAE"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1.727.030</w:t>
            </w:r>
          </w:p>
        </w:tc>
        <w:tc>
          <w:tcPr>
            <w:tcW w:w="287" w:type="pct"/>
            <w:shd w:val="clear" w:color="auto" w:fill="auto"/>
            <w:vAlign w:val="center"/>
          </w:tcPr>
          <w:p w14:paraId="35C5A374" w14:textId="7D4622E1"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1.153.000</w:t>
            </w:r>
          </w:p>
        </w:tc>
        <w:tc>
          <w:tcPr>
            <w:tcW w:w="270" w:type="pct"/>
            <w:shd w:val="clear" w:color="auto" w:fill="auto"/>
            <w:vAlign w:val="center"/>
          </w:tcPr>
          <w:p w14:paraId="7A1C7560" w14:textId="5F80D857"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500.000</w:t>
            </w:r>
          </w:p>
        </w:tc>
        <w:tc>
          <w:tcPr>
            <w:tcW w:w="270" w:type="pct"/>
            <w:shd w:val="clear" w:color="auto" w:fill="auto"/>
            <w:vAlign w:val="center"/>
          </w:tcPr>
          <w:p w14:paraId="30CFD4B8" w14:textId="12D8480D" w:rsidR="005874FC" w:rsidRPr="005874FC" w:rsidRDefault="005874FC" w:rsidP="005874FC">
            <w:pPr>
              <w:jc w:val="center"/>
              <w:rPr>
                <w:rFonts w:ascii="Trebuchet MS" w:hAnsi="Trebuchet MS"/>
                <w:b/>
                <w:sz w:val="18"/>
                <w:szCs w:val="18"/>
                <w:lang w:val="ro-RO"/>
              </w:rPr>
            </w:pPr>
            <w:r w:rsidRPr="005874FC">
              <w:rPr>
                <w:rFonts w:ascii="Trebuchet MS" w:hAnsi="Trebuchet MS"/>
                <w:b/>
                <w:sz w:val="18"/>
                <w:szCs w:val="18"/>
                <w:lang w:val="ro-RO"/>
              </w:rPr>
              <w:t>-</w:t>
            </w:r>
          </w:p>
        </w:tc>
        <w:tc>
          <w:tcPr>
            <w:tcW w:w="272" w:type="pct"/>
            <w:shd w:val="clear" w:color="auto" w:fill="auto"/>
            <w:vAlign w:val="center"/>
          </w:tcPr>
          <w:p w14:paraId="650058BB" w14:textId="0E50C49C" w:rsidR="005874FC" w:rsidRPr="005874FC" w:rsidRDefault="005874FC" w:rsidP="005874FC">
            <w:pPr>
              <w:jc w:val="center"/>
              <w:rPr>
                <w:rFonts w:ascii="Trebuchet MS" w:hAnsi="Trebuchet MS"/>
                <w:b/>
                <w:sz w:val="18"/>
                <w:szCs w:val="18"/>
                <w:lang w:val="ro-RO"/>
              </w:rPr>
            </w:pPr>
            <w:r w:rsidRPr="005874FC">
              <w:rPr>
                <w:rFonts w:ascii="Trebuchet MS" w:hAnsi="Trebuchet MS"/>
                <w:b/>
                <w:sz w:val="18"/>
                <w:szCs w:val="18"/>
                <w:lang w:val="ro-RO"/>
              </w:rPr>
              <w:t>-</w:t>
            </w:r>
          </w:p>
        </w:tc>
        <w:tc>
          <w:tcPr>
            <w:tcW w:w="228" w:type="pct"/>
            <w:shd w:val="clear" w:color="auto" w:fill="auto"/>
            <w:vAlign w:val="center"/>
          </w:tcPr>
          <w:p w14:paraId="5958EA34" w14:textId="6F5A27E9"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c>
          <w:tcPr>
            <w:tcW w:w="228" w:type="pct"/>
            <w:shd w:val="clear" w:color="auto" w:fill="auto"/>
            <w:vAlign w:val="center"/>
          </w:tcPr>
          <w:p w14:paraId="431DB8CA" w14:textId="2AB77C1B"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c>
          <w:tcPr>
            <w:tcW w:w="247" w:type="pct"/>
            <w:shd w:val="clear" w:color="auto" w:fill="auto"/>
            <w:vAlign w:val="center"/>
          </w:tcPr>
          <w:p w14:paraId="6646E670" w14:textId="73626753"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c>
          <w:tcPr>
            <w:tcW w:w="182" w:type="pct"/>
            <w:shd w:val="clear" w:color="auto" w:fill="auto"/>
            <w:vAlign w:val="center"/>
          </w:tcPr>
          <w:p w14:paraId="49033459" w14:textId="4E6BE4A7"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c>
          <w:tcPr>
            <w:tcW w:w="182" w:type="pct"/>
            <w:shd w:val="clear" w:color="auto" w:fill="auto"/>
            <w:vAlign w:val="center"/>
          </w:tcPr>
          <w:p w14:paraId="1AFC161F" w14:textId="6FCA72C3"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c>
          <w:tcPr>
            <w:tcW w:w="183" w:type="pct"/>
            <w:shd w:val="clear" w:color="auto" w:fill="auto"/>
            <w:vAlign w:val="center"/>
          </w:tcPr>
          <w:p w14:paraId="53E96A4B" w14:textId="07BC518A"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r>
      <w:tr w:rsidR="005874FC" w:rsidRPr="007C1843" w14:paraId="7DAAD857" w14:textId="77777777" w:rsidTr="00706D59">
        <w:trPr>
          <w:jc w:val="center"/>
        </w:trPr>
        <w:tc>
          <w:tcPr>
            <w:tcW w:w="201" w:type="pct"/>
            <w:shd w:val="clear" w:color="auto" w:fill="auto"/>
            <w:vAlign w:val="center"/>
          </w:tcPr>
          <w:p w14:paraId="7C145A36" w14:textId="5CA1552E" w:rsidR="005874FC" w:rsidRPr="007C1843" w:rsidRDefault="005874FC" w:rsidP="005874FC">
            <w:pPr>
              <w:rPr>
                <w:rFonts w:ascii="Trebuchet MS" w:hAnsi="Trebuchet MS"/>
                <w:sz w:val="18"/>
                <w:szCs w:val="18"/>
                <w:lang w:val="ro-RO"/>
              </w:rPr>
            </w:pPr>
            <w:r w:rsidRPr="007C1843">
              <w:rPr>
                <w:rFonts w:ascii="Trebuchet MS" w:hAnsi="Trebuchet MS"/>
                <w:sz w:val="18"/>
                <w:szCs w:val="18"/>
                <w:lang w:val="ro-RO"/>
              </w:rPr>
              <w:t>II.CB</w:t>
            </w:r>
          </w:p>
        </w:tc>
        <w:tc>
          <w:tcPr>
            <w:tcW w:w="287" w:type="pct"/>
            <w:shd w:val="clear" w:color="auto" w:fill="auto"/>
            <w:vAlign w:val="center"/>
          </w:tcPr>
          <w:p w14:paraId="29CC448F" w14:textId="309013AB" w:rsidR="005874FC" w:rsidRPr="007C1843" w:rsidRDefault="00D61589" w:rsidP="005874FC">
            <w:pPr>
              <w:jc w:val="center"/>
              <w:rPr>
                <w:rFonts w:ascii="Trebuchet MS" w:hAnsi="Trebuchet MS"/>
                <w:sz w:val="18"/>
                <w:szCs w:val="18"/>
                <w:lang w:val="ro-RO"/>
              </w:rPr>
            </w:pPr>
            <w:r>
              <w:rPr>
                <w:rFonts w:ascii="Trebuchet MS" w:hAnsi="Trebuchet MS"/>
                <w:sz w:val="18"/>
                <w:szCs w:val="18"/>
                <w:lang w:val="ro-RO"/>
              </w:rPr>
              <w:t>3.032.028</w:t>
            </w:r>
          </w:p>
        </w:tc>
        <w:tc>
          <w:tcPr>
            <w:tcW w:w="262" w:type="pct"/>
            <w:shd w:val="clear" w:color="auto" w:fill="auto"/>
            <w:vAlign w:val="center"/>
          </w:tcPr>
          <w:p w14:paraId="1C6EF905" w14:textId="72114256" w:rsidR="005874FC" w:rsidRPr="005874FC" w:rsidRDefault="005874FC" w:rsidP="005874FC">
            <w:pPr>
              <w:jc w:val="center"/>
              <w:rPr>
                <w:rFonts w:ascii="Trebuchet MS" w:hAnsi="Trebuchet MS"/>
                <w:b/>
                <w:sz w:val="18"/>
                <w:szCs w:val="18"/>
                <w:lang w:val="ro-RO"/>
              </w:rPr>
            </w:pPr>
            <w:r w:rsidRPr="005874FC">
              <w:rPr>
                <w:rFonts w:ascii="Trebuchet MS" w:hAnsi="Trebuchet MS" w:cs="Arial"/>
                <w:sz w:val="18"/>
                <w:szCs w:val="18"/>
                <w:lang w:val="ro-RO"/>
              </w:rPr>
              <w:t>1.208.605</w:t>
            </w:r>
          </w:p>
        </w:tc>
        <w:tc>
          <w:tcPr>
            <w:tcW w:w="270" w:type="pct"/>
            <w:shd w:val="clear" w:color="auto" w:fill="auto"/>
            <w:vAlign w:val="center"/>
          </w:tcPr>
          <w:p w14:paraId="6853EAD6" w14:textId="54142BE4"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923.423</w:t>
            </w:r>
          </w:p>
        </w:tc>
        <w:tc>
          <w:tcPr>
            <w:tcW w:w="287" w:type="pct"/>
            <w:shd w:val="clear" w:color="auto" w:fill="auto"/>
            <w:vAlign w:val="center"/>
          </w:tcPr>
          <w:p w14:paraId="76651285" w14:textId="72E3433B"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400.000</w:t>
            </w:r>
          </w:p>
        </w:tc>
        <w:tc>
          <w:tcPr>
            <w:tcW w:w="270" w:type="pct"/>
            <w:shd w:val="clear" w:color="auto" w:fill="auto"/>
            <w:vAlign w:val="center"/>
          </w:tcPr>
          <w:p w14:paraId="1E845F0C" w14:textId="26447EA9"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500.000</w:t>
            </w:r>
          </w:p>
        </w:tc>
        <w:tc>
          <w:tcPr>
            <w:tcW w:w="270" w:type="pct"/>
            <w:shd w:val="clear" w:color="auto" w:fill="auto"/>
            <w:vAlign w:val="center"/>
          </w:tcPr>
          <w:p w14:paraId="573F0408" w14:textId="3FA04B4A" w:rsidR="005874FC" w:rsidRPr="005874FC" w:rsidRDefault="005874FC" w:rsidP="005874FC">
            <w:pPr>
              <w:jc w:val="center"/>
              <w:rPr>
                <w:rFonts w:ascii="Trebuchet MS" w:hAnsi="Trebuchet MS"/>
                <w:b/>
                <w:sz w:val="18"/>
                <w:szCs w:val="18"/>
                <w:lang w:val="ro-RO"/>
              </w:rPr>
            </w:pPr>
            <w:r w:rsidRPr="005874FC">
              <w:rPr>
                <w:rFonts w:ascii="Trebuchet MS" w:hAnsi="Trebuchet MS"/>
                <w:b/>
                <w:sz w:val="18"/>
                <w:szCs w:val="18"/>
                <w:lang w:val="ro-RO"/>
              </w:rPr>
              <w:t>-</w:t>
            </w:r>
          </w:p>
        </w:tc>
        <w:tc>
          <w:tcPr>
            <w:tcW w:w="274" w:type="pct"/>
            <w:shd w:val="clear" w:color="auto" w:fill="auto"/>
            <w:vAlign w:val="center"/>
          </w:tcPr>
          <w:p w14:paraId="278A9B59" w14:textId="03753A97" w:rsidR="005874FC" w:rsidRPr="005874FC" w:rsidRDefault="005874FC" w:rsidP="005874FC">
            <w:pPr>
              <w:jc w:val="center"/>
              <w:rPr>
                <w:rFonts w:ascii="Trebuchet MS" w:hAnsi="Trebuchet MS"/>
                <w:b/>
                <w:sz w:val="18"/>
                <w:szCs w:val="18"/>
                <w:lang w:val="ro-RO"/>
              </w:rPr>
            </w:pPr>
            <w:r w:rsidRPr="005874FC">
              <w:rPr>
                <w:rFonts w:ascii="Trebuchet MS" w:hAnsi="Trebuchet MS"/>
                <w:b/>
                <w:sz w:val="18"/>
                <w:szCs w:val="18"/>
                <w:lang w:val="ro-RO"/>
              </w:rPr>
              <w:t>-</w:t>
            </w:r>
          </w:p>
        </w:tc>
        <w:tc>
          <w:tcPr>
            <w:tcW w:w="264" w:type="pct"/>
            <w:shd w:val="clear" w:color="auto" w:fill="auto"/>
            <w:vAlign w:val="center"/>
          </w:tcPr>
          <w:p w14:paraId="57C67D06" w14:textId="3EFB9446" w:rsidR="005874FC" w:rsidRPr="005874FC" w:rsidRDefault="005874FC" w:rsidP="005874FC">
            <w:pPr>
              <w:jc w:val="center"/>
              <w:rPr>
                <w:rFonts w:ascii="Trebuchet MS" w:hAnsi="Trebuchet MS"/>
                <w:b/>
                <w:sz w:val="18"/>
                <w:szCs w:val="18"/>
                <w:lang w:val="ro-RO"/>
              </w:rPr>
            </w:pPr>
            <w:r w:rsidRPr="005874FC">
              <w:rPr>
                <w:rFonts w:ascii="Trebuchet MS" w:hAnsi="Trebuchet MS" w:cs="Arial"/>
                <w:sz w:val="18"/>
                <w:szCs w:val="18"/>
                <w:lang w:val="ro-RO"/>
              </w:rPr>
              <w:t>1.208.605</w:t>
            </w:r>
          </w:p>
        </w:tc>
        <w:tc>
          <w:tcPr>
            <w:tcW w:w="266" w:type="pct"/>
            <w:shd w:val="clear" w:color="auto" w:fill="auto"/>
            <w:vAlign w:val="center"/>
          </w:tcPr>
          <w:p w14:paraId="74B72F4F" w14:textId="05EDB03E"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923.423</w:t>
            </w:r>
          </w:p>
        </w:tc>
        <w:tc>
          <w:tcPr>
            <w:tcW w:w="287" w:type="pct"/>
            <w:shd w:val="clear" w:color="auto" w:fill="auto"/>
            <w:vAlign w:val="center"/>
          </w:tcPr>
          <w:p w14:paraId="329EEBA0" w14:textId="26E8D7B6"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400.000</w:t>
            </w:r>
          </w:p>
        </w:tc>
        <w:tc>
          <w:tcPr>
            <w:tcW w:w="270" w:type="pct"/>
            <w:shd w:val="clear" w:color="auto" w:fill="auto"/>
            <w:vAlign w:val="center"/>
          </w:tcPr>
          <w:p w14:paraId="15C231C5" w14:textId="45F10875"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lang w:val="ro-RO"/>
              </w:rPr>
              <w:t>500.000</w:t>
            </w:r>
          </w:p>
        </w:tc>
        <w:tc>
          <w:tcPr>
            <w:tcW w:w="270" w:type="pct"/>
            <w:shd w:val="clear" w:color="auto" w:fill="auto"/>
            <w:vAlign w:val="center"/>
          </w:tcPr>
          <w:p w14:paraId="55FC0178" w14:textId="4CEDE29B" w:rsidR="005874FC" w:rsidRPr="005874FC" w:rsidRDefault="005874FC" w:rsidP="005874FC">
            <w:pPr>
              <w:jc w:val="center"/>
              <w:rPr>
                <w:rFonts w:ascii="Trebuchet MS" w:hAnsi="Trebuchet MS"/>
                <w:b/>
                <w:sz w:val="18"/>
                <w:szCs w:val="18"/>
                <w:lang w:val="ro-RO"/>
              </w:rPr>
            </w:pPr>
            <w:r w:rsidRPr="005874FC">
              <w:rPr>
                <w:rFonts w:ascii="Trebuchet MS" w:hAnsi="Trebuchet MS"/>
                <w:b/>
                <w:sz w:val="18"/>
                <w:szCs w:val="18"/>
                <w:lang w:val="ro-RO"/>
              </w:rPr>
              <w:t>-</w:t>
            </w:r>
          </w:p>
        </w:tc>
        <w:tc>
          <w:tcPr>
            <w:tcW w:w="272" w:type="pct"/>
            <w:shd w:val="clear" w:color="auto" w:fill="auto"/>
            <w:vAlign w:val="center"/>
          </w:tcPr>
          <w:p w14:paraId="5B992F2E" w14:textId="5D1B3317" w:rsidR="005874FC" w:rsidRPr="005874FC" w:rsidRDefault="005874FC" w:rsidP="005874FC">
            <w:pPr>
              <w:jc w:val="center"/>
              <w:rPr>
                <w:rFonts w:ascii="Trebuchet MS" w:hAnsi="Trebuchet MS"/>
                <w:b/>
                <w:sz w:val="18"/>
                <w:szCs w:val="18"/>
                <w:lang w:val="ro-RO"/>
              </w:rPr>
            </w:pPr>
            <w:r w:rsidRPr="005874FC">
              <w:rPr>
                <w:rFonts w:ascii="Trebuchet MS" w:hAnsi="Trebuchet MS"/>
                <w:b/>
                <w:sz w:val="18"/>
                <w:szCs w:val="18"/>
                <w:lang w:val="ro-RO"/>
              </w:rPr>
              <w:t>-</w:t>
            </w:r>
          </w:p>
        </w:tc>
        <w:tc>
          <w:tcPr>
            <w:tcW w:w="228" w:type="pct"/>
            <w:shd w:val="clear" w:color="auto" w:fill="auto"/>
            <w:vAlign w:val="center"/>
          </w:tcPr>
          <w:p w14:paraId="1EB3D573" w14:textId="1BBF237F"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228" w:type="pct"/>
            <w:shd w:val="clear" w:color="auto" w:fill="auto"/>
            <w:vAlign w:val="center"/>
          </w:tcPr>
          <w:p w14:paraId="7410592B" w14:textId="3050ABF2" w:rsidR="005874FC" w:rsidRPr="005874FC" w:rsidRDefault="005874FC" w:rsidP="005874FC">
            <w:pPr>
              <w:jc w:val="center"/>
              <w:rPr>
                <w:rFonts w:ascii="Trebuchet MS" w:hAnsi="Trebuchet MS"/>
                <w:sz w:val="18"/>
                <w:szCs w:val="18"/>
                <w:lang w:val="ro-RO"/>
              </w:rPr>
            </w:pPr>
            <w:r w:rsidRPr="005874FC">
              <w:rPr>
                <w:rFonts w:ascii="Trebuchet MS" w:hAnsi="Trebuchet MS"/>
                <w:sz w:val="18"/>
                <w:szCs w:val="18"/>
              </w:rPr>
              <w:t>-</w:t>
            </w:r>
          </w:p>
        </w:tc>
        <w:tc>
          <w:tcPr>
            <w:tcW w:w="247" w:type="pct"/>
            <w:shd w:val="clear" w:color="auto" w:fill="auto"/>
            <w:vAlign w:val="center"/>
          </w:tcPr>
          <w:p w14:paraId="3239AFE6" w14:textId="595D445A"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c>
          <w:tcPr>
            <w:tcW w:w="182" w:type="pct"/>
            <w:shd w:val="clear" w:color="auto" w:fill="auto"/>
            <w:vAlign w:val="center"/>
          </w:tcPr>
          <w:p w14:paraId="6A1DC5F8" w14:textId="20A25BE3"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c>
          <w:tcPr>
            <w:tcW w:w="182" w:type="pct"/>
            <w:shd w:val="clear" w:color="auto" w:fill="auto"/>
            <w:vAlign w:val="center"/>
          </w:tcPr>
          <w:p w14:paraId="1340BCDF" w14:textId="5073E9C0"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c>
          <w:tcPr>
            <w:tcW w:w="183" w:type="pct"/>
            <w:shd w:val="clear" w:color="auto" w:fill="auto"/>
            <w:vAlign w:val="center"/>
          </w:tcPr>
          <w:p w14:paraId="359A8191" w14:textId="3D3C1702" w:rsidR="005874FC" w:rsidRPr="005874FC" w:rsidRDefault="005874FC" w:rsidP="005874FC">
            <w:pPr>
              <w:jc w:val="center"/>
              <w:rPr>
                <w:rFonts w:ascii="Trebuchet MS" w:hAnsi="Trebuchet MS"/>
                <w:b/>
                <w:sz w:val="18"/>
                <w:szCs w:val="18"/>
                <w:lang w:val="ro-RO"/>
              </w:rPr>
            </w:pPr>
            <w:r w:rsidRPr="005874FC">
              <w:rPr>
                <w:rFonts w:ascii="Trebuchet MS" w:hAnsi="Trebuchet MS"/>
                <w:sz w:val="18"/>
                <w:szCs w:val="18"/>
              </w:rPr>
              <w:t>-</w:t>
            </w:r>
          </w:p>
        </w:tc>
      </w:tr>
      <w:tr w:rsidR="009A3DA1" w:rsidRPr="007C1843" w14:paraId="3E559A90" w14:textId="77777777" w:rsidTr="00706D59">
        <w:trPr>
          <w:jc w:val="center"/>
        </w:trPr>
        <w:tc>
          <w:tcPr>
            <w:tcW w:w="5000" w:type="pct"/>
            <w:gridSpan w:val="20"/>
            <w:shd w:val="clear" w:color="auto" w:fill="auto"/>
            <w:vAlign w:val="center"/>
          </w:tcPr>
          <w:p w14:paraId="5DCA03E4" w14:textId="77777777" w:rsidR="009A3DA1" w:rsidRPr="007C1843" w:rsidRDefault="009A3DA1" w:rsidP="009A3DA1">
            <w:pPr>
              <w:rPr>
                <w:rFonts w:ascii="Trebuchet MS" w:hAnsi="Trebuchet MS"/>
                <w:b/>
                <w:sz w:val="18"/>
                <w:szCs w:val="18"/>
                <w:lang w:val="ro-RO"/>
              </w:rPr>
            </w:pPr>
          </w:p>
          <w:p w14:paraId="43A341C4" w14:textId="77777777" w:rsidR="009A3DA1" w:rsidRPr="007C1843" w:rsidRDefault="009A3DA1" w:rsidP="009A3DA1">
            <w:pPr>
              <w:rPr>
                <w:rFonts w:ascii="Trebuchet MS" w:hAnsi="Trebuchet MS"/>
                <w:b/>
                <w:sz w:val="18"/>
                <w:szCs w:val="18"/>
                <w:lang w:val="ro-RO"/>
              </w:rPr>
            </w:pPr>
            <w:r w:rsidRPr="007C1843">
              <w:rPr>
                <w:rFonts w:ascii="Trebuchet MS" w:hAnsi="Trebuchet MS"/>
                <w:b/>
                <w:sz w:val="18"/>
                <w:szCs w:val="18"/>
                <w:lang w:val="ro-RO"/>
              </w:rPr>
              <w:t>P.1.2. Managementul datoriei publice guvernamentale</w:t>
            </w:r>
          </w:p>
          <w:p w14:paraId="041F42E2" w14:textId="476CF351" w:rsidR="009A3DA1" w:rsidRPr="007C1843" w:rsidRDefault="009A3DA1" w:rsidP="009A3DA1">
            <w:pPr>
              <w:rPr>
                <w:rFonts w:ascii="Trebuchet MS" w:hAnsi="Trebuchet MS"/>
                <w:b/>
                <w:color w:val="FF0000"/>
                <w:sz w:val="18"/>
                <w:szCs w:val="18"/>
                <w:lang w:val="ro-RO"/>
              </w:rPr>
            </w:pPr>
          </w:p>
        </w:tc>
      </w:tr>
      <w:tr w:rsidR="0082775E" w:rsidRPr="007C1843" w14:paraId="5EDAF38B" w14:textId="77777777" w:rsidTr="00DA4269">
        <w:trPr>
          <w:jc w:val="center"/>
        </w:trPr>
        <w:tc>
          <w:tcPr>
            <w:tcW w:w="201" w:type="pct"/>
            <w:vAlign w:val="center"/>
          </w:tcPr>
          <w:p w14:paraId="6CFB2664" w14:textId="2E2D5B9A" w:rsidR="0082775E" w:rsidRPr="007C1843" w:rsidRDefault="0082775E" w:rsidP="0082775E">
            <w:pPr>
              <w:rPr>
                <w:rFonts w:ascii="Trebuchet MS" w:hAnsi="Trebuchet MS"/>
                <w:sz w:val="18"/>
                <w:szCs w:val="18"/>
                <w:lang w:val="ro-RO"/>
              </w:rPr>
            </w:pPr>
            <w:r w:rsidRPr="007C1843">
              <w:rPr>
                <w:rFonts w:ascii="Trebuchet MS" w:hAnsi="Trebuchet MS"/>
                <w:sz w:val="18"/>
                <w:szCs w:val="18"/>
                <w:lang w:val="ro-RO"/>
              </w:rPr>
              <w:t>I.CA</w:t>
            </w:r>
          </w:p>
        </w:tc>
        <w:tc>
          <w:tcPr>
            <w:tcW w:w="287" w:type="pct"/>
            <w:vAlign w:val="center"/>
          </w:tcPr>
          <w:p w14:paraId="79FCA8E2" w14:textId="224F5114" w:rsidR="0082775E" w:rsidRPr="006D763A" w:rsidRDefault="00D61589" w:rsidP="00D61589">
            <w:pPr>
              <w:ind w:left="-103" w:right="-106"/>
              <w:jc w:val="center"/>
              <w:rPr>
                <w:rFonts w:ascii="Trebuchet MS" w:hAnsi="Trebuchet MS"/>
                <w:sz w:val="18"/>
                <w:szCs w:val="18"/>
                <w:lang w:val="ro-RO"/>
              </w:rPr>
            </w:pPr>
            <w:r>
              <w:rPr>
                <w:rFonts w:ascii="Trebuchet MS" w:hAnsi="Trebuchet MS"/>
                <w:sz w:val="18"/>
                <w:szCs w:val="18"/>
                <w:lang w:val="ro-RO"/>
              </w:rPr>
              <w:t>182.444.906</w:t>
            </w:r>
          </w:p>
        </w:tc>
        <w:tc>
          <w:tcPr>
            <w:tcW w:w="262" w:type="pct"/>
            <w:shd w:val="clear" w:color="auto" w:fill="auto"/>
            <w:vAlign w:val="center"/>
          </w:tcPr>
          <w:p w14:paraId="3C7144C0" w14:textId="77777777"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p w14:paraId="6CE7EF4B" w14:textId="60674D4B" w:rsidR="0082775E" w:rsidRPr="00B04B8E" w:rsidRDefault="0082775E" w:rsidP="00D61589">
            <w:pPr>
              <w:jc w:val="center"/>
              <w:rPr>
                <w:rFonts w:ascii="Trebuchet MS" w:hAnsi="Trebuchet MS"/>
                <w:sz w:val="18"/>
                <w:szCs w:val="18"/>
                <w:lang w:val="ro-RO"/>
              </w:rPr>
            </w:pPr>
            <w:r w:rsidRPr="007C1843">
              <w:rPr>
                <w:rFonts w:ascii="Trebuchet MS" w:hAnsi="Trebuchet MS"/>
                <w:sz w:val="18"/>
                <w:szCs w:val="18"/>
                <w:lang w:val="ro-RO"/>
              </w:rPr>
              <w:t>(program nou)</w:t>
            </w:r>
          </w:p>
        </w:tc>
        <w:tc>
          <w:tcPr>
            <w:tcW w:w="270" w:type="pct"/>
            <w:shd w:val="clear" w:color="auto" w:fill="auto"/>
            <w:vAlign w:val="center"/>
          </w:tcPr>
          <w:p w14:paraId="18D40091" w14:textId="760D2463" w:rsidR="0082775E" w:rsidRPr="007C1843" w:rsidRDefault="0082775E" w:rsidP="0082775E">
            <w:pPr>
              <w:ind w:right="-174" w:hanging="169"/>
              <w:jc w:val="center"/>
              <w:rPr>
                <w:rFonts w:ascii="Trebuchet MS" w:hAnsi="Trebuchet MS" w:cs="Arial"/>
                <w:sz w:val="18"/>
                <w:szCs w:val="18"/>
                <w:lang w:val="ro-RO"/>
              </w:rPr>
            </w:pPr>
            <w:r w:rsidRPr="007C1843">
              <w:rPr>
                <w:rFonts w:ascii="Trebuchet MS" w:hAnsi="Trebuchet MS"/>
                <w:sz w:val="18"/>
                <w:szCs w:val="18"/>
              </w:rPr>
              <w:t>35.431.858</w:t>
            </w:r>
          </w:p>
        </w:tc>
        <w:tc>
          <w:tcPr>
            <w:tcW w:w="287" w:type="pct"/>
            <w:shd w:val="clear" w:color="auto" w:fill="auto"/>
            <w:vAlign w:val="center"/>
          </w:tcPr>
          <w:p w14:paraId="182678F2" w14:textId="7139EA9D" w:rsidR="0082775E" w:rsidRPr="007C1843" w:rsidRDefault="0082775E" w:rsidP="0082775E">
            <w:pPr>
              <w:ind w:right="-160" w:hanging="42"/>
              <w:jc w:val="center"/>
              <w:rPr>
                <w:rFonts w:ascii="Trebuchet MS" w:hAnsi="Trebuchet MS"/>
                <w:color w:val="FF0000"/>
                <w:sz w:val="18"/>
                <w:szCs w:val="18"/>
                <w:lang w:val="ro-RO"/>
              </w:rPr>
            </w:pPr>
            <w:r w:rsidRPr="007C1843">
              <w:rPr>
                <w:rFonts w:ascii="Trebuchet MS" w:hAnsi="Trebuchet MS"/>
                <w:sz w:val="18"/>
                <w:szCs w:val="18"/>
              </w:rPr>
              <w:t>36.542.329</w:t>
            </w:r>
          </w:p>
        </w:tc>
        <w:tc>
          <w:tcPr>
            <w:tcW w:w="270" w:type="pct"/>
            <w:shd w:val="clear" w:color="auto" w:fill="auto"/>
            <w:vAlign w:val="center"/>
          </w:tcPr>
          <w:p w14:paraId="16FA8D38" w14:textId="55EA8497" w:rsidR="0082775E" w:rsidRPr="007C1843" w:rsidRDefault="0082775E" w:rsidP="0082775E">
            <w:pPr>
              <w:tabs>
                <w:tab w:val="left" w:pos="722"/>
              </w:tabs>
              <w:ind w:left="-128" w:right="-79" w:firstLine="72"/>
              <w:jc w:val="center"/>
              <w:rPr>
                <w:rFonts w:ascii="Trebuchet MS" w:hAnsi="Trebuchet MS"/>
                <w:color w:val="FF0000"/>
                <w:sz w:val="18"/>
                <w:szCs w:val="18"/>
                <w:lang w:val="ro-RO"/>
              </w:rPr>
            </w:pPr>
            <w:r w:rsidRPr="007C1843">
              <w:rPr>
                <w:rFonts w:ascii="Trebuchet MS" w:hAnsi="Trebuchet MS"/>
                <w:sz w:val="18"/>
                <w:szCs w:val="18"/>
              </w:rPr>
              <w:t>36.852.021</w:t>
            </w:r>
          </w:p>
        </w:tc>
        <w:tc>
          <w:tcPr>
            <w:tcW w:w="270" w:type="pct"/>
            <w:shd w:val="clear" w:color="auto" w:fill="auto"/>
            <w:vAlign w:val="center"/>
          </w:tcPr>
          <w:p w14:paraId="250864C1" w14:textId="20ED82ED" w:rsidR="0082775E" w:rsidRPr="007C1843" w:rsidRDefault="0082775E" w:rsidP="0082775E">
            <w:pPr>
              <w:ind w:hanging="70"/>
              <w:jc w:val="center"/>
              <w:rPr>
                <w:rFonts w:ascii="Trebuchet MS" w:hAnsi="Trebuchet MS"/>
                <w:color w:val="FF0000"/>
                <w:sz w:val="18"/>
                <w:szCs w:val="18"/>
                <w:lang w:val="ro-RO"/>
              </w:rPr>
            </w:pPr>
            <w:r w:rsidRPr="007C1843">
              <w:rPr>
                <w:rFonts w:ascii="Trebuchet MS" w:hAnsi="Trebuchet MS"/>
                <w:sz w:val="18"/>
                <w:szCs w:val="18"/>
              </w:rPr>
              <w:t>36.809.349</w:t>
            </w:r>
          </w:p>
        </w:tc>
        <w:tc>
          <w:tcPr>
            <w:tcW w:w="274" w:type="pct"/>
            <w:shd w:val="clear" w:color="auto" w:fill="auto"/>
            <w:vAlign w:val="center"/>
          </w:tcPr>
          <w:p w14:paraId="4E0DF78F" w14:textId="0D2E6A73" w:rsidR="0082775E" w:rsidRPr="007C1843" w:rsidRDefault="0082775E" w:rsidP="0082775E">
            <w:pPr>
              <w:ind w:hanging="84"/>
              <w:jc w:val="center"/>
              <w:rPr>
                <w:rFonts w:ascii="Trebuchet MS" w:hAnsi="Trebuchet MS"/>
                <w:color w:val="FF0000"/>
                <w:sz w:val="18"/>
                <w:szCs w:val="18"/>
                <w:lang w:val="ro-RO"/>
              </w:rPr>
            </w:pPr>
            <w:r w:rsidRPr="007C1843">
              <w:rPr>
                <w:rFonts w:ascii="Trebuchet MS" w:hAnsi="Trebuchet MS"/>
                <w:sz w:val="18"/>
                <w:szCs w:val="18"/>
              </w:rPr>
              <w:t>36.809.349</w:t>
            </w:r>
          </w:p>
        </w:tc>
        <w:tc>
          <w:tcPr>
            <w:tcW w:w="264" w:type="pct"/>
            <w:shd w:val="clear" w:color="auto" w:fill="auto"/>
            <w:vAlign w:val="center"/>
          </w:tcPr>
          <w:p w14:paraId="10C08A2F" w14:textId="77777777"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p w14:paraId="08DF12AD" w14:textId="4581F634" w:rsidR="0082775E" w:rsidRPr="007C1843" w:rsidRDefault="0082775E" w:rsidP="0082775E">
            <w:pPr>
              <w:jc w:val="center"/>
              <w:rPr>
                <w:rFonts w:ascii="Trebuchet MS" w:hAnsi="Trebuchet MS" w:cs="Arial"/>
                <w:sz w:val="18"/>
                <w:szCs w:val="18"/>
                <w:lang w:val="ro-RO"/>
              </w:rPr>
            </w:pPr>
            <w:r w:rsidRPr="007C1843">
              <w:rPr>
                <w:rFonts w:ascii="Trebuchet MS" w:hAnsi="Trebuchet MS"/>
                <w:sz w:val="18"/>
                <w:szCs w:val="18"/>
                <w:lang w:val="ro-RO"/>
              </w:rPr>
              <w:t>(program nou)</w:t>
            </w:r>
          </w:p>
        </w:tc>
        <w:tc>
          <w:tcPr>
            <w:tcW w:w="266" w:type="pct"/>
            <w:shd w:val="clear" w:color="auto" w:fill="auto"/>
            <w:vAlign w:val="center"/>
          </w:tcPr>
          <w:p w14:paraId="70DC35A3" w14:textId="25CF0D85" w:rsidR="0082775E" w:rsidRPr="007C1843" w:rsidRDefault="0082775E" w:rsidP="0082775E">
            <w:pPr>
              <w:ind w:right="-188" w:hanging="156"/>
              <w:jc w:val="center"/>
              <w:rPr>
                <w:rFonts w:ascii="Trebuchet MS" w:hAnsi="Trebuchet MS" w:cs="Arial"/>
                <w:color w:val="FF0000"/>
                <w:sz w:val="18"/>
                <w:szCs w:val="18"/>
                <w:lang w:val="ro-RO"/>
              </w:rPr>
            </w:pPr>
            <w:r w:rsidRPr="007C1843">
              <w:rPr>
                <w:rFonts w:ascii="Trebuchet MS" w:hAnsi="Trebuchet MS"/>
                <w:sz w:val="18"/>
                <w:szCs w:val="18"/>
              </w:rPr>
              <w:t>35.431.858</w:t>
            </w:r>
          </w:p>
        </w:tc>
        <w:tc>
          <w:tcPr>
            <w:tcW w:w="287" w:type="pct"/>
            <w:shd w:val="clear" w:color="auto" w:fill="auto"/>
            <w:vAlign w:val="center"/>
          </w:tcPr>
          <w:p w14:paraId="4B02904C" w14:textId="13467EFC" w:rsidR="0082775E" w:rsidRPr="007C1843" w:rsidRDefault="0082775E" w:rsidP="0082775E">
            <w:pPr>
              <w:ind w:right="-120" w:hanging="28"/>
              <w:jc w:val="center"/>
              <w:rPr>
                <w:rFonts w:ascii="Trebuchet MS" w:hAnsi="Trebuchet MS"/>
                <w:color w:val="FF0000"/>
                <w:sz w:val="18"/>
                <w:szCs w:val="18"/>
                <w:lang w:val="ro-RO"/>
              </w:rPr>
            </w:pPr>
            <w:r w:rsidRPr="007C1843">
              <w:rPr>
                <w:rFonts w:ascii="Trebuchet MS" w:hAnsi="Trebuchet MS"/>
                <w:sz w:val="18"/>
                <w:szCs w:val="18"/>
              </w:rPr>
              <w:t>36.542.329</w:t>
            </w:r>
          </w:p>
        </w:tc>
        <w:tc>
          <w:tcPr>
            <w:tcW w:w="270" w:type="pct"/>
            <w:shd w:val="clear" w:color="auto" w:fill="auto"/>
            <w:vAlign w:val="center"/>
          </w:tcPr>
          <w:p w14:paraId="3C66849B" w14:textId="128250F5" w:rsidR="0082775E" w:rsidRPr="007C1843" w:rsidRDefault="0082775E" w:rsidP="0082775E">
            <w:pPr>
              <w:ind w:right="-160" w:hanging="184"/>
              <w:jc w:val="center"/>
              <w:rPr>
                <w:rFonts w:ascii="Trebuchet MS" w:hAnsi="Trebuchet MS"/>
                <w:color w:val="FF0000"/>
                <w:sz w:val="18"/>
                <w:szCs w:val="18"/>
                <w:lang w:val="ro-RO"/>
              </w:rPr>
            </w:pPr>
            <w:r w:rsidRPr="007C1843">
              <w:rPr>
                <w:rFonts w:ascii="Trebuchet MS" w:hAnsi="Trebuchet MS"/>
                <w:sz w:val="18"/>
                <w:szCs w:val="18"/>
              </w:rPr>
              <w:t>36.852.021</w:t>
            </w:r>
          </w:p>
        </w:tc>
        <w:tc>
          <w:tcPr>
            <w:tcW w:w="270" w:type="pct"/>
            <w:shd w:val="clear" w:color="auto" w:fill="auto"/>
            <w:vAlign w:val="center"/>
          </w:tcPr>
          <w:p w14:paraId="43FA15B6" w14:textId="2C687E74" w:rsidR="0082775E" w:rsidRPr="007C1843" w:rsidRDefault="0082775E" w:rsidP="0082775E">
            <w:pPr>
              <w:ind w:right="-146" w:hanging="56"/>
              <w:jc w:val="center"/>
              <w:rPr>
                <w:rFonts w:ascii="Trebuchet MS" w:hAnsi="Trebuchet MS"/>
                <w:color w:val="FF0000"/>
                <w:sz w:val="18"/>
                <w:szCs w:val="18"/>
                <w:lang w:val="ro-RO"/>
              </w:rPr>
            </w:pPr>
            <w:r w:rsidRPr="007C1843">
              <w:rPr>
                <w:rFonts w:ascii="Trebuchet MS" w:hAnsi="Trebuchet MS"/>
                <w:sz w:val="18"/>
                <w:szCs w:val="18"/>
              </w:rPr>
              <w:t>36.809.349</w:t>
            </w:r>
          </w:p>
        </w:tc>
        <w:tc>
          <w:tcPr>
            <w:tcW w:w="272" w:type="pct"/>
            <w:shd w:val="clear" w:color="auto" w:fill="auto"/>
            <w:vAlign w:val="center"/>
          </w:tcPr>
          <w:p w14:paraId="6C1FB411" w14:textId="2F5217DB" w:rsidR="0082775E" w:rsidRPr="007C1843" w:rsidRDefault="0082775E" w:rsidP="0082775E">
            <w:pPr>
              <w:ind w:right="-132"/>
              <w:jc w:val="center"/>
              <w:rPr>
                <w:rFonts w:ascii="Trebuchet MS" w:hAnsi="Trebuchet MS"/>
                <w:color w:val="FF0000"/>
                <w:sz w:val="18"/>
                <w:szCs w:val="18"/>
                <w:lang w:val="ro-RO"/>
              </w:rPr>
            </w:pPr>
            <w:r w:rsidRPr="007C1843">
              <w:rPr>
                <w:rFonts w:ascii="Trebuchet MS" w:hAnsi="Trebuchet MS"/>
                <w:sz w:val="18"/>
                <w:szCs w:val="18"/>
              </w:rPr>
              <w:t>36.809.349</w:t>
            </w:r>
          </w:p>
        </w:tc>
        <w:tc>
          <w:tcPr>
            <w:tcW w:w="228" w:type="pct"/>
            <w:vAlign w:val="center"/>
          </w:tcPr>
          <w:p w14:paraId="174BDEEC" w14:textId="3D43DDFB"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tc>
        <w:tc>
          <w:tcPr>
            <w:tcW w:w="228" w:type="pct"/>
            <w:shd w:val="clear" w:color="auto" w:fill="auto"/>
            <w:vAlign w:val="center"/>
          </w:tcPr>
          <w:p w14:paraId="54B3C931" w14:textId="6FA7B861"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tc>
        <w:tc>
          <w:tcPr>
            <w:tcW w:w="247" w:type="pct"/>
            <w:shd w:val="clear" w:color="auto" w:fill="auto"/>
            <w:vAlign w:val="center"/>
          </w:tcPr>
          <w:p w14:paraId="103A4541" w14:textId="10595C0D" w:rsidR="0082775E" w:rsidRPr="007C1843" w:rsidRDefault="0082775E" w:rsidP="0082775E">
            <w:pPr>
              <w:jc w:val="center"/>
              <w:rPr>
                <w:rFonts w:ascii="Trebuchet MS" w:hAnsi="Trebuchet MS"/>
                <w:sz w:val="18"/>
                <w:szCs w:val="18"/>
                <w:lang w:val="ro-RO"/>
              </w:rPr>
            </w:pPr>
            <w:r w:rsidRPr="007C1843">
              <w:rPr>
                <w:rFonts w:ascii="Trebuchet MS" w:hAnsi="Trebuchet MS"/>
                <w:b/>
                <w:sz w:val="18"/>
                <w:szCs w:val="18"/>
                <w:lang w:val="ro-RO"/>
              </w:rPr>
              <w:t>-</w:t>
            </w:r>
          </w:p>
        </w:tc>
        <w:tc>
          <w:tcPr>
            <w:tcW w:w="182" w:type="pct"/>
            <w:shd w:val="clear" w:color="auto" w:fill="auto"/>
            <w:vAlign w:val="center"/>
          </w:tcPr>
          <w:p w14:paraId="267F8A09" w14:textId="4F2D071C" w:rsidR="0082775E" w:rsidRPr="007C1843" w:rsidRDefault="0082775E" w:rsidP="0082775E">
            <w:pPr>
              <w:jc w:val="center"/>
              <w:rPr>
                <w:rFonts w:ascii="Trebuchet MS" w:hAnsi="Trebuchet MS"/>
                <w:sz w:val="18"/>
                <w:szCs w:val="18"/>
                <w:lang w:val="ro-RO"/>
              </w:rPr>
            </w:pPr>
            <w:r w:rsidRPr="007C1843">
              <w:rPr>
                <w:rFonts w:ascii="Trebuchet MS" w:hAnsi="Trebuchet MS"/>
                <w:b/>
                <w:sz w:val="18"/>
                <w:szCs w:val="18"/>
                <w:lang w:val="ro-RO"/>
              </w:rPr>
              <w:t>-</w:t>
            </w:r>
          </w:p>
        </w:tc>
        <w:tc>
          <w:tcPr>
            <w:tcW w:w="182" w:type="pct"/>
            <w:shd w:val="clear" w:color="auto" w:fill="auto"/>
            <w:vAlign w:val="center"/>
          </w:tcPr>
          <w:p w14:paraId="05DF3053" w14:textId="0D769358" w:rsidR="0082775E" w:rsidRPr="007C1843" w:rsidRDefault="0082775E" w:rsidP="0082775E">
            <w:pPr>
              <w:jc w:val="center"/>
              <w:rPr>
                <w:rFonts w:ascii="Trebuchet MS" w:hAnsi="Trebuchet MS"/>
                <w:sz w:val="18"/>
                <w:szCs w:val="18"/>
                <w:lang w:val="ro-RO"/>
              </w:rPr>
            </w:pPr>
            <w:r w:rsidRPr="007C1843">
              <w:rPr>
                <w:rFonts w:ascii="Trebuchet MS" w:hAnsi="Trebuchet MS"/>
                <w:b/>
                <w:sz w:val="18"/>
                <w:szCs w:val="18"/>
                <w:lang w:val="ro-RO"/>
              </w:rPr>
              <w:t>-</w:t>
            </w:r>
          </w:p>
        </w:tc>
        <w:tc>
          <w:tcPr>
            <w:tcW w:w="183" w:type="pct"/>
            <w:shd w:val="clear" w:color="auto" w:fill="auto"/>
            <w:vAlign w:val="center"/>
          </w:tcPr>
          <w:p w14:paraId="5E4D8457" w14:textId="18FF461A" w:rsidR="0082775E" w:rsidRPr="007C1843" w:rsidRDefault="0082775E" w:rsidP="0082775E">
            <w:pPr>
              <w:jc w:val="center"/>
              <w:rPr>
                <w:rFonts w:ascii="Trebuchet MS" w:hAnsi="Trebuchet MS"/>
                <w:sz w:val="18"/>
                <w:szCs w:val="18"/>
                <w:lang w:val="ro-RO"/>
              </w:rPr>
            </w:pPr>
            <w:r w:rsidRPr="007C1843">
              <w:rPr>
                <w:rFonts w:ascii="Trebuchet MS" w:hAnsi="Trebuchet MS"/>
                <w:b/>
                <w:sz w:val="18"/>
                <w:szCs w:val="18"/>
                <w:lang w:val="ro-RO"/>
              </w:rPr>
              <w:t>-</w:t>
            </w:r>
          </w:p>
        </w:tc>
      </w:tr>
      <w:tr w:rsidR="0082775E" w:rsidRPr="007C1843" w14:paraId="1E6A8F21" w14:textId="77777777" w:rsidTr="00DA4269">
        <w:trPr>
          <w:jc w:val="center"/>
        </w:trPr>
        <w:tc>
          <w:tcPr>
            <w:tcW w:w="201" w:type="pct"/>
            <w:vAlign w:val="center"/>
          </w:tcPr>
          <w:p w14:paraId="5526267A" w14:textId="1D2001A8" w:rsidR="0082775E" w:rsidRPr="007C1843" w:rsidRDefault="0082775E" w:rsidP="0082775E">
            <w:pPr>
              <w:rPr>
                <w:rFonts w:ascii="Trebuchet MS" w:hAnsi="Trebuchet MS"/>
                <w:sz w:val="18"/>
                <w:szCs w:val="18"/>
                <w:lang w:val="ro-RO"/>
              </w:rPr>
            </w:pPr>
            <w:r w:rsidRPr="007C1843">
              <w:rPr>
                <w:rFonts w:ascii="Trebuchet MS" w:hAnsi="Trebuchet MS"/>
                <w:sz w:val="18"/>
                <w:szCs w:val="18"/>
                <w:lang w:val="ro-RO"/>
              </w:rPr>
              <w:t>II.CB</w:t>
            </w:r>
          </w:p>
        </w:tc>
        <w:tc>
          <w:tcPr>
            <w:tcW w:w="287" w:type="pct"/>
            <w:vAlign w:val="center"/>
          </w:tcPr>
          <w:p w14:paraId="339EEC57" w14:textId="6FAF0DF5" w:rsidR="0082775E" w:rsidRPr="006D763A" w:rsidRDefault="00D61589" w:rsidP="00D61589">
            <w:pPr>
              <w:ind w:right="-106" w:hanging="103"/>
              <w:jc w:val="center"/>
              <w:rPr>
                <w:rFonts w:ascii="Trebuchet MS" w:hAnsi="Trebuchet MS"/>
                <w:sz w:val="18"/>
                <w:szCs w:val="18"/>
                <w:lang w:val="ro-RO"/>
              </w:rPr>
            </w:pPr>
            <w:r w:rsidRPr="00D61589">
              <w:rPr>
                <w:rFonts w:ascii="Trebuchet MS" w:hAnsi="Trebuchet MS"/>
                <w:sz w:val="18"/>
                <w:szCs w:val="18"/>
                <w:lang w:val="ro-RO"/>
              </w:rPr>
              <w:t>182.444.906</w:t>
            </w:r>
          </w:p>
        </w:tc>
        <w:tc>
          <w:tcPr>
            <w:tcW w:w="262" w:type="pct"/>
            <w:shd w:val="clear" w:color="auto" w:fill="auto"/>
            <w:vAlign w:val="center"/>
          </w:tcPr>
          <w:p w14:paraId="444732E2" w14:textId="77777777"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p w14:paraId="72DD8D29" w14:textId="7A77EE73" w:rsidR="0082775E" w:rsidRPr="007C1843" w:rsidRDefault="0082775E" w:rsidP="0082775E">
            <w:pPr>
              <w:jc w:val="center"/>
              <w:rPr>
                <w:rFonts w:ascii="Trebuchet MS" w:hAnsi="Trebuchet MS" w:cs="Arial"/>
                <w:sz w:val="18"/>
                <w:szCs w:val="18"/>
                <w:lang w:val="ro-RO"/>
              </w:rPr>
            </w:pPr>
            <w:r w:rsidRPr="007C1843">
              <w:rPr>
                <w:rFonts w:ascii="Trebuchet MS" w:hAnsi="Trebuchet MS"/>
                <w:sz w:val="18"/>
                <w:szCs w:val="18"/>
                <w:lang w:val="ro-RO"/>
              </w:rPr>
              <w:t>(program nou)</w:t>
            </w:r>
          </w:p>
        </w:tc>
        <w:tc>
          <w:tcPr>
            <w:tcW w:w="270" w:type="pct"/>
            <w:shd w:val="clear" w:color="auto" w:fill="auto"/>
            <w:vAlign w:val="center"/>
          </w:tcPr>
          <w:p w14:paraId="387D49A4" w14:textId="6603B6A0" w:rsidR="0082775E" w:rsidRPr="007C1843" w:rsidRDefault="0082775E" w:rsidP="0082775E">
            <w:pPr>
              <w:ind w:right="-174" w:hanging="169"/>
              <w:jc w:val="center"/>
              <w:rPr>
                <w:rFonts w:ascii="Trebuchet MS" w:hAnsi="Trebuchet MS" w:cs="Arial"/>
                <w:sz w:val="18"/>
                <w:szCs w:val="18"/>
                <w:lang w:val="ro-RO"/>
              </w:rPr>
            </w:pPr>
            <w:r w:rsidRPr="007C1843">
              <w:rPr>
                <w:rFonts w:ascii="Trebuchet MS" w:hAnsi="Trebuchet MS"/>
                <w:sz w:val="18"/>
                <w:szCs w:val="18"/>
              </w:rPr>
              <w:t>35.431.858</w:t>
            </w:r>
          </w:p>
        </w:tc>
        <w:tc>
          <w:tcPr>
            <w:tcW w:w="287" w:type="pct"/>
            <w:shd w:val="clear" w:color="auto" w:fill="auto"/>
            <w:vAlign w:val="center"/>
          </w:tcPr>
          <w:p w14:paraId="397EFA36" w14:textId="3781F3EA" w:rsidR="0082775E" w:rsidRPr="007C1843" w:rsidRDefault="0082775E" w:rsidP="0082775E">
            <w:pPr>
              <w:ind w:right="-65" w:hanging="42"/>
              <w:jc w:val="center"/>
              <w:rPr>
                <w:rFonts w:ascii="Trebuchet MS" w:hAnsi="Trebuchet MS"/>
                <w:color w:val="FF0000"/>
                <w:sz w:val="18"/>
                <w:szCs w:val="18"/>
                <w:lang w:val="ro-RO"/>
              </w:rPr>
            </w:pPr>
            <w:r w:rsidRPr="007C1843">
              <w:rPr>
                <w:rFonts w:ascii="Trebuchet MS" w:hAnsi="Trebuchet MS"/>
                <w:sz w:val="18"/>
                <w:szCs w:val="18"/>
              </w:rPr>
              <w:t>36.542.329</w:t>
            </w:r>
          </w:p>
        </w:tc>
        <w:tc>
          <w:tcPr>
            <w:tcW w:w="270" w:type="pct"/>
            <w:shd w:val="clear" w:color="auto" w:fill="auto"/>
            <w:vAlign w:val="center"/>
          </w:tcPr>
          <w:p w14:paraId="5751B718" w14:textId="0F771F0B" w:rsidR="0082775E" w:rsidRPr="007C1843" w:rsidRDefault="0082775E" w:rsidP="0082775E">
            <w:pPr>
              <w:ind w:right="-79" w:hanging="56"/>
              <w:jc w:val="center"/>
              <w:rPr>
                <w:rFonts w:ascii="Trebuchet MS" w:hAnsi="Trebuchet MS"/>
                <w:color w:val="FF0000"/>
                <w:sz w:val="18"/>
                <w:szCs w:val="18"/>
                <w:lang w:val="ro-RO"/>
              </w:rPr>
            </w:pPr>
            <w:r w:rsidRPr="007C1843">
              <w:rPr>
                <w:rFonts w:ascii="Trebuchet MS" w:hAnsi="Trebuchet MS"/>
                <w:sz w:val="18"/>
                <w:szCs w:val="18"/>
              </w:rPr>
              <w:t>36.852.021</w:t>
            </w:r>
          </w:p>
        </w:tc>
        <w:tc>
          <w:tcPr>
            <w:tcW w:w="270" w:type="pct"/>
            <w:shd w:val="clear" w:color="auto" w:fill="auto"/>
            <w:vAlign w:val="center"/>
          </w:tcPr>
          <w:p w14:paraId="74E9E683" w14:textId="67EEA3F6" w:rsidR="0082775E" w:rsidRPr="007C1843" w:rsidRDefault="0082775E" w:rsidP="0082775E">
            <w:pPr>
              <w:ind w:hanging="70"/>
              <w:jc w:val="center"/>
              <w:rPr>
                <w:rFonts w:ascii="Trebuchet MS" w:hAnsi="Trebuchet MS"/>
                <w:color w:val="FF0000"/>
                <w:sz w:val="18"/>
                <w:szCs w:val="18"/>
                <w:lang w:val="ro-RO"/>
              </w:rPr>
            </w:pPr>
            <w:r w:rsidRPr="007C1843">
              <w:rPr>
                <w:rFonts w:ascii="Trebuchet MS" w:hAnsi="Trebuchet MS"/>
                <w:sz w:val="18"/>
                <w:szCs w:val="18"/>
              </w:rPr>
              <w:t>36.809.349</w:t>
            </w:r>
          </w:p>
        </w:tc>
        <w:tc>
          <w:tcPr>
            <w:tcW w:w="274" w:type="pct"/>
            <w:shd w:val="clear" w:color="auto" w:fill="auto"/>
            <w:vAlign w:val="center"/>
          </w:tcPr>
          <w:p w14:paraId="4C3D24C7" w14:textId="48B66590" w:rsidR="0082775E" w:rsidRPr="007C1843" w:rsidRDefault="0082775E" w:rsidP="0082775E">
            <w:pPr>
              <w:ind w:hanging="84"/>
              <w:jc w:val="center"/>
              <w:rPr>
                <w:rFonts w:ascii="Trebuchet MS" w:hAnsi="Trebuchet MS"/>
                <w:color w:val="FF0000"/>
                <w:sz w:val="18"/>
                <w:szCs w:val="18"/>
                <w:lang w:val="ro-RO"/>
              </w:rPr>
            </w:pPr>
            <w:r w:rsidRPr="007C1843">
              <w:rPr>
                <w:rFonts w:ascii="Trebuchet MS" w:hAnsi="Trebuchet MS"/>
                <w:sz w:val="18"/>
                <w:szCs w:val="18"/>
              </w:rPr>
              <w:t>36.809.349</w:t>
            </w:r>
          </w:p>
        </w:tc>
        <w:tc>
          <w:tcPr>
            <w:tcW w:w="264" w:type="pct"/>
            <w:shd w:val="clear" w:color="auto" w:fill="auto"/>
            <w:vAlign w:val="center"/>
          </w:tcPr>
          <w:p w14:paraId="3FC7EB80" w14:textId="77777777"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p w14:paraId="60B8C36D" w14:textId="73A272A6" w:rsidR="0082775E" w:rsidRPr="007C1843" w:rsidRDefault="0082775E" w:rsidP="0082775E">
            <w:pPr>
              <w:jc w:val="center"/>
              <w:rPr>
                <w:rFonts w:ascii="Trebuchet MS" w:hAnsi="Trebuchet MS" w:cs="Arial"/>
                <w:sz w:val="18"/>
                <w:szCs w:val="18"/>
                <w:lang w:val="ro-RO"/>
              </w:rPr>
            </w:pPr>
            <w:r w:rsidRPr="007C1843">
              <w:rPr>
                <w:rFonts w:ascii="Trebuchet MS" w:hAnsi="Trebuchet MS"/>
                <w:sz w:val="18"/>
                <w:szCs w:val="18"/>
                <w:lang w:val="ro-RO"/>
              </w:rPr>
              <w:t>(program nou)</w:t>
            </w:r>
          </w:p>
        </w:tc>
        <w:tc>
          <w:tcPr>
            <w:tcW w:w="266" w:type="pct"/>
            <w:shd w:val="clear" w:color="auto" w:fill="auto"/>
            <w:vAlign w:val="center"/>
          </w:tcPr>
          <w:p w14:paraId="2B2E2456" w14:textId="3A1552C0" w:rsidR="0082775E" w:rsidRPr="007C1843" w:rsidRDefault="0082775E" w:rsidP="0082775E">
            <w:pPr>
              <w:ind w:right="-127" w:hanging="14"/>
              <w:jc w:val="center"/>
              <w:rPr>
                <w:rFonts w:ascii="Trebuchet MS" w:hAnsi="Trebuchet MS" w:cs="Arial"/>
                <w:color w:val="FF0000"/>
                <w:sz w:val="18"/>
                <w:szCs w:val="18"/>
                <w:lang w:val="ro-RO"/>
              </w:rPr>
            </w:pPr>
            <w:r w:rsidRPr="007C1843">
              <w:rPr>
                <w:rFonts w:ascii="Trebuchet MS" w:hAnsi="Trebuchet MS"/>
                <w:sz w:val="18"/>
                <w:szCs w:val="18"/>
              </w:rPr>
              <w:t>35.431.858</w:t>
            </w:r>
          </w:p>
        </w:tc>
        <w:tc>
          <w:tcPr>
            <w:tcW w:w="287" w:type="pct"/>
            <w:shd w:val="clear" w:color="auto" w:fill="auto"/>
            <w:vAlign w:val="center"/>
          </w:tcPr>
          <w:p w14:paraId="2434B4C3" w14:textId="5F1460BF" w:rsidR="0082775E" w:rsidRPr="007C1843" w:rsidRDefault="0082775E" w:rsidP="0082775E">
            <w:pPr>
              <w:ind w:right="-174" w:hanging="170"/>
              <w:jc w:val="center"/>
              <w:rPr>
                <w:rFonts w:ascii="Trebuchet MS" w:hAnsi="Trebuchet MS"/>
                <w:color w:val="FF0000"/>
                <w:sz w:val="18"/>
                <w:szCs w:val="18"/>
                <w:lang w:val="ro-RO"/>
              </w:rPr>
            </w:pPr>
            <w:r w:rsidRPr="007C1843">
              <w:rPr>
                <w:rFonts w:ascii="Trebuchet MS" w:hAnsi="Trebuchet MS"/>
                <w:sz w:val="18"/>
                <w:szCs w:val="18"/>
              </w:rPr>
              <w:t>36.542.329</w:t>
            </w:r>
          </w:p>
        </w:tc>
        <w:tc>
          <w:tcPr>
            <w:tcW w:w="270" w:type="pct"/>
            <w:shd w:val="clear" w:color="auto" w:fill="auto"/>
            <w:vAlign w:val="center"/>
          </w:tcPr>
          <w:p w14:paraId="15075530" w14:textId="2BD066CA" w:rsidR="0082775E" w:rsidRPr="007C1843" w:rsidRDefault="0082775E" w:rsidP="0082775E">
            <w:pPr>
              <w:ind w:right="-160" w:hanging="184"/>
              <w:jc w:val="center"/>
              <w:rPr>
                <w:rFonts w:ascii="Trebuchet MS" w:hAnsi="Trebuchet MS"/>
                <w:color w:val="FF0000"/>
                <w:sz w:val="18"/>
                <w:szCs w:val="18"/>
                <w:lang w:val="ro-RO"/>
              </w:rPr>
            </w:pPr>
            <w:r w:rsidRPr="007C1843">
              <w:rPr>
                <w:rFonts w:ascii="Trebuchet MS" w:hAnsi="Trebuchet MS"/>
                <w:sz w:val="18"/>
                <w:szCs w:val="18"/>
              </w:rPr>
              <w:t>36.852.021</w:t>
            </w:r>
          </w:p>
        </w:tc>
        <w:tc>
          <w:tcPr>
            <w:tcW w:w="270" w:type="pct"/>
            <w:shd w:val="clear" w:color="auto" w:fill="auto"/>
            <w:vAlign w:val="center"/>
          </w:tcPr>
          <w:p w14:paraId="555BDCB1" w14:textId="75042055" w:rsidR="0082775E" w:rsidRPr="007C1843" w:rsidRDefault="0082775E" w:rsidP="0082775E">
            <w:pPr>
              <w:ind w:right="-146"/>
              <w:jc w:val="center"/>
              <w:rPr>
                <w:rFonts w:ascii="Trebuchet MS" w:hAnsi="Trebuchet MS"/>
                <w:color w:val="FF0000"/>
                <w:sz w:val="18"/>
                <w:szCs w:val="18"/>
                <w:lang w:val="ro-RO"/>
              </w:rPr>
            </w:pPr>
            <w:r w:rsidRPr="007C1843">
              <w:rPr>
                <w:rFonts w:ascii="Trebuchet MS" w:hAnsi="Trebuchet MS"/>
                <w:sz w:val="18"/>
                <w:szCs w:val="18"/>
              </w:rPr>
              <w:t>36.809.349</w:t>
            </w:r>
          </w:p>
        </w:tc>
        <w:tc>
          <w:tcPr>
            <w:tcW w:w="272" w:type="pct"/>
            <w:shd w:val="clear" w:color="auto" w:fill="auto"/>
            <w:vAlign w:val="center"/>
          </w:tcPr>
          <w:p w14:paraId="402E4C5D" w14:textId="7B6A0233" w:rsidR="0082775E" w:rsidRPr="007C1843" w:rsidRDefault="0082775E" w:rsidP="0082775E">
            <w:pPr>
              <w:ind w:right="-132"/>
              <w:jc w:val="center"/>
              <w:rPr>
                <w:rFonts w:ascii="Trebuchet MS" w:hAnsi="Trebuchet MS"/>
                <w:color w:val="FF0000"/>
                <w:sz w:val="18"/>
                <w:szCs w:val="18"/>
                <w:lang w:val="ro-RO"/>
              </w:rPr>
            </w:pPr>
            <w:r w:rsidRPr="007C1843">
              <w:rPr>
                <w:rFonts w:ascii="Trebuchet MS" w:hAnsi="Trebuchet MS"/>
                <w:sz w:val="18"/>
                <w:szCs w:val="18"/>
              </w:rPr>
              <w:t>36.809.349</w:t>
            </w:r>
          </w:p>
        </w:tc>
        <w:tc>
          <w:tcPr>
            <w:tcW w:w="228" w:type="pct"/>
            <w:vAlign w:val="center"/>
          </w:tcPr>
          <w:p w14:paraId="4B34725D" w14:textId="39562CB9"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tc>
        <w:tc>
          <w:tcPr>
            <w:tcW w:w="228" w:type="pct"/>
            <w:shd w:val="clear" w:color="auto" w:fill="auto"/>
            <w:vAlign w:val="center"/>
          </w:tcPr>
          <w:p w14:paraId="361426D0" w14:textId="39FE9411"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tc>
        <w:tc>
          <w:tcPr>
            <w:tcW w:w="247" w:type="pct"/>
            <w:shd w:val="clear" w:color="auto" w:fill="auto"/>
            <w:vAlign w:val="center"/>
          </w:tcPr>
          <w:p w14:paraId="3E21C8E9" w14:textId="7683285D"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shd w:val="clear" w:color="auto" w:fill="auto"/>
            <w:vAlign w:val="center"/>
          </w:tcPr>
          <w:p w14:paraId="31257A32" w14:textId="20B06FF9" w:rsidR="0082775E" w:rsidRPr="007C1843" w:rsidRDefault="0082775E" w:rsidP="0082775E">
            <w:pPr>
              <w:jc w:val="center"/>
              <w:rPr>
                <w:rFonts w:ascii="Trebuchet MS" w:hAnsi="Trebuchet MS"/>
                <w:sz w:val="18"/>
                <w:szCs w:val="18"/>
                <w:lang w:val="ro-RO"/>
              </w:rPr>
            </w:pPr>
            <w:r w:rsidRPr="007C1843">
              <w:rPr>
                <w:rFonts w:ascii="Trebuchet MS" w:hAnsi="Trebuchet MS"/>
                <w:b/>
                <w:sz w:val="18"/>
                <w:szCs w:val="18"/>
                <w:lang w:val="ro-RO"/>
              </w:rPr>
              <w:t>-</w:t>
            </w:r>
          </w:p>
        </w:tc>
        <w:tc>
          <w:tcPr>
            <w:tcW w:w="182" w:type="pct"/>
            <w:shd w:val="clear" w:color="auto" w:fill="auto"/>
            <w:vAlign w:val="center"/>
          </w:tcPr>
          <w:p w14:paraId="05CDAB0E" w14:textId="2BC4646C" w:rsidR="0082775E" w:rsidRPr="007C1843" w:rsidRDefault="0082775E" w:rsidP="0082775E">
            <w:pPr>
              <w:jc w:val="center"/>
              <w:rPr>
                <w:rFonts w:ascii="Trebuchet MS" w:hAnsi="Trebuchet MS"/>
                <w:sz w:val="18"/>
                <w:szCs w:val="18"/>
                <w:lang w:val="ro-RO"/>
              </w:rPr>
            </w:pPr>
            <w:r w:rsidRPr="007C1843">
              <w:rPr>
                <w:rFonts w:ascii="Trebuchet MS" w:hAnsi="Trebuchet MS"/>
                <w:b/>
                <w:sz w:val="18"/>
                <w:szCs w:val="18"/>
                <w:lang w:val="ro-RO"/>
              </w:rPr>
              <w:t>-</w:t>
            </w:r>
          </w:p>
        </w:tc>
        <w:tc>
          <w:tcPr>
            <w:tcW w:w="183" w:type="pct"/>
            <w:shd w:val="clear" w:color="auto" w:fill="auto"/>
            <w:vAlign w:val="center"/>
          </w:tcPr>
          <w:p w14:paraId="3E27F83A" w14:textId="284D4938" w:rsidR="0082775E" w:rsidRPr="007C1843" w:rsidRDefault="0082775E" w:rsidP="0082775E">
            <w:pPr>
              <w:jc w:val="center"/>
              <w:rPr>
                <w:rFonts w:ascii="Trebuchet MS" w:hAnsi="Trebuchet MS"/>
                <w:sz w:val="18"/>
                <w:szCs w:val="18"/>
                <w:lang w:val="ro-RO"/>
              </w:rPr>
            </w:pPr>
            <w:r w:rsidRPr="007C1843">
              <w:rPr>
                <w:rFonts w:ascii="Trebuchet MS" w:hAnsi="Trebuchet MS"/>
                <w:b/>
                <w:sz w:val="18"/>
                <w:szCs w:val="18"/>
                <w:lang w:val="ro-RO"/>
              </w:rPr>
              <w:t>-</w:t>
            </w:r>
          </w:p>
        </w:tc>
      </w:tr>
      <w:tr w:rsidR="0082775E" w:rsidRPr="007C1843" w14:paraId="67CD4FF7" w14:textId="77777777" w:rsidTr="009E6204">
        <w:trPr>
          <w:jc w:val="center"/>
        </w:trPr>
        <w:tc>
          <w:tcPr>
            <w:tcW w:w="5000" w:type="pct"/>
            <w:gridSpan w:val="20"/>
            <w:shd w:val="clear" w:color="auto" w:fill="auto"/>
            <w:vAlign w:val="center"/>
          </w:tcPr>
          <w:p w14:paraId="59E9D159" w14:textId="77777777" w:rsidR="0082775E" w:rsidRPr="007C1843" w:rsidRDefault="0082775E" w:rsidP="0082775E">
            <w:pPr>
              <w:rPr>
                <w:rFonts w:ascii="Trebuchet MS" w:hAnsi="Trebuchet MS"/>
                <w:sz w:val="18"/>
                <w:szCs w:val="18"/>
                <w:lang w:val="ro-RO"/>
              </w:rPr>
            </w:pPr>
            <w:r w:rsidRPr="007C1843">
              <w:rPr>
                <w:rFonts w:ascii="Trebuchet MS" w:hAnsi="Trebuchet MS"/>
                <w:sz w:val="18"/>
                <w:szCs w:val="18"/>
                <w:lang w:val="ro-RO"/>
              </w:rPr>
              <w:t>M1.2.2. Limitarea riscurilor asociate portofoliului datoriei publice guvernamentale</w:t>
            </w:r>
          </w:p>
          <w:p w14:paraId="25894A02" w14:textId="02575B4D" w:rsidR="0082775E" w:rsidRPr="007C1843" w:rsidRDefault="0082775E" w:rsidP="0082775E">
            <w:pPr>
              <w:rPr>
                <w:rFonts w:ascii="Trebuchet MS" w:hAnsi="Trebuchet MS"/>
                <w:sz w:val="18"/>
                <w:szCs w:val="18"/>
                <w:lang w:val="ro-RO"/>
              </w:rPr>
            </w:pPr>
            <w:r w:rsidRPr="007C1843">
              <w:rPr>
                <w:rFonts w:ascii="Trebuchet MS" w:hAnsi="Trebuchet MS"/>
                <w:sz w:val="18"/>
                <w:szCs w:val="18"/>
                <w:lang w:val="ro-RO"/>
              </w:rPr>
              <w:t>M.1.2.2.1 - Efectuarea procedurilor de plată a serviciilor privind evaluarea riscului de țară furnizate de către agențiile de rating, în baza contractelor încheiate între Ministerul Finanțelor și acestea;</w:t>
            </w:r>
          </w:p>
        </w:tc>
      </w:tr>
      <w:tr w:rsidR="0082775E" w:rsidRPr="007C1843" w14:paraId="4AB82262" w14:textId="77777777" w:rsidTr="00F15111">
        <w:trPr>
          <w:jc w:val="center"/>
        </w:trPr>
        <w:tc>
          <w:tcPr>
            <w:tcW w:w="201" w:type="pct"/>
            <w:shd w:val="clear" w:color="auto" w:fill="auto"/>
            <w:vAlign w:val="center"/>
          </w:tcPr>
          <w:p w14:paraId="4A81A420" w14:textId="0DA0399F" w:rsidR="0082775E" w:rsidRPr="007C1843" w:rsidRDefault="0082775E" w:rsidP="0082775E">
            <w:pPr>
              <w:rPr>
                <w:rFonts w:ascii="Trebuchet MS" w:hAnsi="Trebuchet MS"/>
                <w:sz w:val="18"/>
                <w:szCs w:val="18"/>
                <w:lang w:val="ro-RO"/>
              </w:rPr>
            </w:pPr>
            <w:r w:rsidRPr="007C1843">
              <w:rPr>
                <w:rFonts w:ascii="Trebuchet MS" w:hAnsi="Trebuchet MS"/>
                <w:sz w:val="18"/>
                <w:szCs w:val="18"/>
                <w:lang w:val="ro-RO"/>
              </w:rPr>
              <w:t>I.CA</w:t>
            </w:r>
          </w:p>
        </w:tc>
        <w:tc>
          <w:tcPr>
            <w:tcW w:w="287" w:type="pct"/>
            <w:shd w:val="clear" w:color="auto" w:fill="auto"/>
            <w:vAlign w:val="center"/>
          </w:tcPr>
          <w:p w14:paraId="2202CEF9" w14:textId="743E75F1" w:rsidR="0082775E" w:rsidRPr="007C1843" w:rsidRDefault="00D61589" w:rsidP="0082775E">
            <w:pPr>
              <w:jc w:val="center"/>
              <w:rPr>
                <w:rFonts w:ascii="Trebuchet MS" w:hAnsi="Trebuchet MS"/>
                <w:sz w:val="18"/>
                <w:szCs w:val="18"/>
                <w:lang w:val="ro-RO"/>
              </w:rPr>
            </w:pPr>
            <w:r>
              <w:rPr>
                <w:rFonts w:ascii="Trebuchet MS" w:hAnsi="Trebuchet MS"/>
                <w:sz w:val="18"/>
                <w:szCs w:val="18"/>
                <w:lang w:val="ro-RO"/>
              </w:rPr>
              <w:t>22.695</w:t>
            </w:r>
          </w:p>
        </w:tc>
        <w:tc>
          <w:tcPr>
            <w:tcW w:w="262" w:type="pct"/>
            <w:shd w:val="clear" w:color="auto" w:fill="auto"/>
            <w:vAlign w:val="center"/>
          </w:tcPr>
          <w:p w14:paraId="60CAE35F" w14:textId="6F1D6DFD"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shd w:val="clear" w:color="auto" w:fill="auto"/>
            <w:vAlign w:val="center"/>
          </w:tcPr>
          <w:p w14:paraId="6281A733" w14:textId="57118057" w:rsidR="0082775E" w:rsidRPr="007C1843" w:rsidRDefault="0082775E" w:rsidP="0082775E">
            <w:pPr>
              <w:jc w:val="center"/>
              <w:rPr>
                <w:rFonts w:ascii="Trebuchet MS" w:hAnsi="Trebuchet MS"/>
                <w:sz w:val="18"/>
                <w:szCs w:val="18"/>
                <w:lang w:val="ro-RO"/>
              </w:rPr>
            </w:pPr>
            <w:r>
              <w:rPr>
                <w:rFonts w:ascii="Trebuchet MS" w:hAnsi="Trebuchet MS"/>
                <w:sz w:val="18"/>
                <w:szCs w:val="18"/>
                <w:lang w:val="ro-RO"/>
              </w:rPr>
              <w:t>4.252</w:t>
            </w:r>
          </w:p>
        </w:tc>
        <w:tc>
          <w:tcPr>
            <w:tcW w:w="287" w:type="pct"/>
            <w:shd w:val="clear" w:color="auto" w:fill="auto"/>
            <w:vAlign w:val="center"/>
          </w:tcPr>
          <w:p w14:paraId="22F83AC0" w14:textId="55757D12" w:rsidR="0082775E" w:rsidRPr="007C1843" w:rsidRDefault="0082775E" w:rsidP="0082775E">
            <w:pPr>
              <w:jc w:val="center"/>
              <w:rPr>
                <w:rFonts w:ascii="Trebuchet MS" w:hAnsi="Trebuchet MS"/>
                <w:sz w:val="18"/>
                <w:szCs w:val="18"/>
                <w:lang w:val="ro-RO"/>
              </w:rPr>
            </w:pPr>
            <w:r>
              <w:rPr>
                <w:rFonts w:ascii="Trebuchet MS" w:hAnsi="Trebuchet MS"/>
                <w:sz w:val="18"/>
                <w:szCs w:val="18"/>
                <w:lang w:val="ro-RO"/>
              </w:rPr>
              <w:t>4.418</w:t>
            </w:r>
          </w:p>
        </w:tc>
        <w:tc>
          <w:tcPr>
            <w:tcW w:w="270" w:type="pct"/>
            <w:shd w:val="clear" w:color="auto" w:fill="auto"/>
            <w:vAlign w:val="center"/>
          </w:tcPr>
          <w:p w14:paraId="27F2AED2" w14:textId="174BF1DC" w:rsidR="0082775E" w:rsidRPr="007C1843" w:rsidRDefault="0082775E" w:rsidP="0082775E">
            <w:pPr>
              <w:jc w:val="center"/>
              <w:rPr>
                <w:rFonts w:ascii="Trebuchet MS" w:hAnsi="Trebuchet MS"/>
                <w:sz w:val="18"/>
                <w:szCs w:val="18"/>
                <w:lang w:val="ro-RO"/>
              </w:rPr>
            </w:pPr>
            <w:r>
              <w:rPr>
                <w:rFonts w:ascii="Trebuchet MS" w:hAnsi="Trebuchet MS"/>
                <w:sz w:val="18"/>
                <w:szCs w:val="18"/>
                <w:lang w:val="ro-RO"/>
              </w:rPr>
              <w:t>4.675</w:t>
            </w:r>
          </w:p>
        </w:tc>
        <w:tc>
          <w:tcPr>
            <w:tcW w:w="270" w:type="pct"/>
            <w:shd w:val="clear" w:color="auto" w:fill="auto"/>
            <w:vAlign w:val="center"/>
          </w:tcPr>
          <w:p w14:paraId="24296450" w14:textId="578A41FD" w:rsidR="0082775E" w:rsidRPr="007C1843" w:rsidRDefault="0082775E" w:rsidP="0082775E">
            <w:pPr>
              <w:jc w:val="center"/>
              <w:rPr>
                <w:rFonts w:ascii="Trebuchet MS" w:hAnsi="Trebuchet MS"/>
                <w:sz w:val="18"/>
                <w:szCs w:val="18"/>
                <w:lang w:val="ro-RO"/>
              </w:rPr>
            </w:pPr>
            <w:r>
              <w:rPr>
                <w:rFonts w:ascii="Trebuchet MS" w:hAnsi="Trebuchet MS"/>
                <w:sz w:val="18"/>
                <w:szCs w:val="18"/>
                <w:lang w:val="ro-RO"/>
              </w:rPr>
              <w:t>4.675</w:t>
            </w:r>
          </w:p>
        </w:tc>
        <w:tc>
          <w:tcPr>
            <w:tcW w:w="274" w:type="pct"/>
            <w:shd w:val="clear" w:color="auto" w:fill="auto"/>
            <w:vAlign w:val="center"/>
          </w:tcPr>
          <w:p w14:paraId="62FA297A" w14:textId="298100C8" w:rsidR="0082775E" w:rsidRPr="007C1843" w:rsidRDefault="0082775E" w:rsidP="0082775E">
            <w:pPr>
              <w:jc w:val="center"/>
              <w:rPr>
                <w:rFonts w:ascii="Trebuchet MS" w:hAnsi="Trebuchet MS"/>
                <w:sz w:val="18"/>
                <w:szCs w:val="18"/>
                <w:lang w:val="ro-RO"/>
              </w:rPr>
            </w:pPr>
            <w:r>
              <w:rPr>
                <w:rFonts w:ascii="Trebuchet MS" w:hAnsi="Trebuchet MS"/>
                <w:sz w:val="18"/>
                <w:szCs w:val="18"/>
                <w:lang w:val="ro-RO"/>
              </w:rPr>
              <w:t>4.675</w:t>
            </w:r>
          </w:p>
        </w:tc>
        <w:tc>
          <w:tcPr>
            <w:tcW w:w="264" w:type="pct"/>
            <w:shd w:val="clear" w:color="auto" w:fill="auto"/>
            <w:vAlign w:val="center"/>
          </w:tcPr>
          <w:p w14:paraId="140BEB53" w14:textId="7C91644C" w:rsidR="0082775E" w:rsidRPr="007C1843" w:rsidRDefault="0082775E" w:rsidP="0082775E">
            <w:pPr>
              <w:jc w:val="center"/>
              <w:rPr>
                <w:rFonts w:ascii="Trebuchet MS" w:hAnsi="Trebuchet MS"/>
                <w:b/>
                <w:sz w:val="18"/>
                <w:szCs w:val="18"/>
                <w:lang w:val="ro-RO"/>
              </w:rPr>
            </w:pPr>
            <w:r>
              <w:rPr>
                <w:rFonts w:ascii="Trebuchet MS" w:hAnsi="Trebuchet MS"/>
                <w:b/>
                <w:sz w:val="18"/>
                <w:szCs w:val="18"/>
                <w:lang w:val="ro-RO"/>
              </w:rPr>
              <w:t>-</w:t>
            </w:r>
          </w:p>
        </w:tc>
        <w:tc>
          <w:tcPr>
            <w:tcW w:w="266" w:type="pct"/>
            <w:shd w:val="clear" w:color="auto" w:fill="auto"/>
            <w:vAlign w:val="center"/>
          </w:tcPr>
          <w:p w14:paraId="284F9643" w14:textId="70C1ADEB" w:rsidR="0082775E" w:rsidRPr="007C1843" w:rsidRDefault="0082775E" w:rsidP="0082775E">
            <w:pPr>
              <w:jc w:val="center"/>
              <w:rPr>
                <w:rFonts w:ascii="Trebuchet MS" w:hAnsi="Trebuchet MS"/>
                <w:b/>
                <w:sz w:val="18"/>
                <w:szCs w:val="18"/>
                <w:lang w:val="ro-RO"/>
              </w:rPr>
            </w:pPr>
            <w:r>
              <w:rPr>
                <w:rFonts w:ascii="Trebuchet MS" w:hAnsi="Trebuchet MS"/>
                <w:sz w:val="18"/>
                <w:szCs w:val="18"/>
                <w:lang w:val="ro-RO"/>
              </w:rPr>
              <w:t>4.252</w:t>
            </w:r>
          </w:p>
        </w:tc>
        <w:tc>
          <w:tcPr>
            <w:tcW w:w="287" w:type="pct"/>
            <w:shd w:val="clear" w:color="auto" w:fill="auto"/>
            <w:vAlign w:val="center"/>
          </w:tcPr>
          <w:p w14:paraId="10444A48" w14:textId="513A0961" w:rsidR="0082775E" w:rsidRPr="007C1843" w:rsidRDefault="0082775E" w:rsidP="0082775E">
            <w:pPr>
              <w:jc w:val="center"/>
              <w:rPr>
                <w:rFonts w:ascii="Trebuchet MS" w:hAnsi="Trebuchet MS"/>
                <w:b/>
                <w:color w:val="FF0000"/>
                <w:sz w:val="18"/>
                <w:szCs w:val="18"/>
                <w:lang w:val="ro-RO"/>
              </w:rPr>
            </w:pPr>
            <w:r>
              <w:rPr>
                <w:rFonts w:ascii="Trebuchet MS" w:hAnsi="Trebuchet MS"/>
                <w:sz w:val="18"/>
                <w:szCs w:val="18"/>
                <w:lang w:val="ro-RO"/>
              </w:rPr>
              <w:t>4.418</w:t>
            </w:r>
          </w:p>
        </w:tc>
        <w:tc>
          <w:tcPr>
            <w:tcW w:w="270" w:type="pct"/>
            <w:shd w:val="clear" w:color="auto" w:fill="auto"/>
            <w:vAlign w:val="center"/>
          </w:tcPr>
          <w:p w14:paraId="26E259A4" w14:textId="3A86B591" w:rsidR="0082775E" w:rsidRPr="007C1843" w:rsidRDefault="0082775E" w:rsidP="0082775E">
            <w:pPr>
              <w:jc w:val="center"/>
              <w:rPr>
                <w:rFonts w:ascii="Trebuchet MS" w:hAnsi="Trebuchet MS"/>
                <w:b/>
                <w:color w:val="FF0000"/>
                <w:sz w:val="18"/>
                <w:szCs w:val="18"/>
                <w:lang w:val="ro-RO"/>
              </w:rPr>
            </w:pPr>
            <w:r>
              <w:rPr>
                <w:rFonts w:ascii="Trebuchet MS" w:hAnsi="Trebuchet MS"/>
                <w:sz w:val="18"/>
                <w:szCs w:val="18"/>
                <w:lang w:val="ro-RO"/>
              </w:rPr>
              <w:t>4.675</w:t>
            </w:r>
          </w:p>
        </w:tc>
        <w:tc>
          <w:tcPr>
            <w:tcW w:w="270" w:type="pct"/>
            <w:shd w:val="clear" w:color="auto" w:fill="auto"/>
            <w:vAlign w:val="center"/>
          </w:tcPr>
          <w:p w14:paraId="5495A5DE" w14:textId="5CF041A8" w:rsidR="0082775E" w:rsidRPr="007C1843" w:rsidRDefault="0082775E" w:rsidP="0082775E">
            <w:pPr>
              <w:jc w:val="center"/>
              <w:rPr>
                <w:rFonts w:ascii="Trebuchet MS" w:hAnsi="Trebuchet MS"/>
                <w:b/>
                <w:color w:val="FF0000"/>
                <w:sz w:val="18"/>
                <w:szCs w:val="18"/>
                <w:lang w:val="ro-RO"/>
              </w:rPr>
            </w:pPr>
            <w:r>
              <w:rPr>
                <w:rFonts w:ascii="Trebuchet MS" w:hAnsi="Trebuchet MS"/>
                <w:sz w:val="18"/>
                <w:szCs w:val="18"/>
                <w:lang w:val="ro-RO"/>
              </w:rPr>
              <w:t>4.675</w:t>
            </w:r>
          </w:p>
        </w:tc>
        <w:tc>
          <w:tcPr>
            <w:tcW w:w="272" w:type="pct"/>
            <w:shd w:val="clear" w:color="auto" w:fill="auto"/>
            <w:vAlign w:val="center"/>
          </w:tcPr>
          <w:p w14:paraId="55FC998B" w14:textId="48930A1A" w:rsidR="0082775E" w:rsidRPr="007C1843" w:rsidRDefault="0082775E" w:rsidP="0082775E">
            <w:pPr>
              <w:jc w:val="center"/>
              <w:rPr>
                <w:rFonts w:ascii="Trebuchet MS" w:hAnsi="Trebuchet MS"/>
                <w:b/>
                <w:color w:val="FF0000"/>
                <w:sz w:val="18"/>
                <w:szCs w:val="18"/>
                <w:lang w:val="ro-RO"/>
              </w:rPr>
            </w:pPr>
            <w:r>
              <w:rPr>
                <w:rFonts w:ascii="Trebuchet MS" w:hAnsi="Trebuchet MS"/>
                <w:sz w:val="18"/>
                <w:szCs w:val="18"/>
                <w:lang w:val="ro-RO"/>
              </w:rPr>
              <w:t>4.675</w:t>
            </w:r>
          </w:p>
        </w:tc>
        <w:tc>
          <w:tcPr>
            <w:tcW w:w="228" w:type="pct"/>
            <w:shd w:val="clear" w:color="auto" w:fill="auto"/>
            <w:vAlign w:val="center"/>
          </w:tcPr>
          <w:p w14:paraId="569B426F" w14:textId="122E026F" w:rsidR="0082775E" w:rsidRPr="007C1843" w:rsidRDefault="0082775E" w:rsidP="0082775E">
            <w:pPr>
              <w:jc w:val="center"/>
              <w:rPr>
                <w:rFonts w:ascii="Trebuchet MS" w:hAnsi="Trebuchet MS"/>
                <w:b/>
                <w:sz w:val="18"/>
                <w:szCs w:val="18"/>
                <w:lang w:val="ro-RO"/>
              </w:rPr>
            </w:pPr>
            <w:r w:rsidRPr="007C1843">
              <w:rPr>
                <w:rFonts w:ascii="Trebuchet MS" w:hAnsi="Trebuchet MS"/>
                <w:sz w:val="18"/>
                <w:szCs w:val="18"/>
                <w:lang w:val="ro-RO"/>
              </w:rPr>
              <w:t>-</w:t>
            </w:r>
          </w:p>
        </w:tc>
        <w:tc>
          <w:tcPr>
            <w:tcW w:w="228" w:type="pct"/>
            <w:shd w:val="clear" w:color="auto" w:fill="auto"/>
            <w:vAlign w:val="center"/>
          </w:tcPr>
          <w:p w14:paraId="1D508D78" w14:textId="0A201619" w:rsidR="0082775E" w:rsidRPr="007C1843" w:rsidRDefault="0082775E" w:rsidP="0082775E">
            <w:pPr>
              <w:jc w:val="center"/>
              <w:rPr>
                <w:rFonts w:ascii="Trebuchet MS" w:hAnsi="Trebuchet MS"/>
                <w:b/>
                <w:sz w:val="18"/>
                <w:szCs w:val="18"/>
                <w:lang w:val="ro-RO"/>
              </w:rPr>
            </w:pPr>
            <w:r w:rsidRPr="007C1843">
              <w:rPr>
                <w:rFonts w:ascii="Trebuchet MS" w:hAnsi="Trebuchet MS"/>
                <w:sz w:val="18"/>
                <w:szCs w:val="18"/>
                <w:lang w:val="ro-RO"/>
              </w:rPr>
              <w:t>-</w:t>
            </w:r>
          </w:p>
        </w:tc>
        <w:tc>
          <w:tcPr>
            <w:tcW w:w="247" w:type="pct"/>
            <w:shd w:val="clear" w:color="auto" w:fill="auto"/>
            <w:vAlign w:val="center"/>
          </w:tcPr>
          <w:p w14:paraId="364FF2B6" w14:textId="0BFC7249"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c>
          <w:tcPr>
            <w:tcW w:w="182" w:type="pct"/>
            <w:shd w:val="clear" w:color="auto" w:fill="auto"/>
            <w:vAlign w:val="center"/>
          </w:tcPr>
          <w:p w14:paraId="341EF9D9" w14:textId="6EB90CA5"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c>
          <w:tcPr>
            <w:tcW w:w="182" w:type="pct"/>
            <w:shd w:val="clear" w:color="auto" w:fill="auto"/>
            <w:vAlign w:val="center"/>
          </w:tcPr>
          <w:p w14:paraId="2363C97C" w14:textId="4C2703A3"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c>
          <w:tcPr>
            <w:tcW w:w="183" w:type="pct"/>
            <w:shd w:val="clear" w:color="auto" w:fill="auto"/>
            <w:vAlign w:val="center"/>
          </w:tcPr>
          <w:p w14:paraId="463550BF" w14:textId="0FC35B0F"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r>
      <w:tr w:rsidR="0082775E" w:rsidRPr="007C1843" w14:paraId="62B6D7BF" w14:textId="77777777" w:rsidTr="00F15111">
        <w:trPr>
          <w:jc w:val="center"/>
        </w:trPr>
        <w:tc>
          <w:tcPr>
            <w:tcW w:w="201" w:type="pct"/>
            <w:shd w:val="clear" w:color="auto" w:fill="auto"/>
            <w:vAlign w:val="center"/>
          </w:tcPr>
          <w:p w14:paraId="05782984" w14:textId="56CF3964" w:rsidR="0082775E" w:rsidRPr="007C1843" w:rsidRDefault="0082775E" w:rsidP="0082775E">
            <w:pPr>
              <w:rPr>
                <w:rFonts w:ascii="Trebuchet MS" w:hAnsi="Trebuchet MS"/>
                <w:sz w:val="18"/>
                <w:szCs w:val="18"/>
                <w:lang w:val="ro-RO"/>
              </w:rPr>
            </w:pPr>
            <w:r w:rsidRPr="007C1843">
              <w:rPr>
                <w:rFonts w:ascii="Trebuchet MS" w:hAnsi="Trebuchet MS"/>
                <w:sz w:val="18"/>
                <w:szCs w:val="18"/>
                <w:lang w:val="ro-RO"/>
              </w:rPr>
              <w:t>II.CB</w:t>
            </w:r>
          </w:p>
        </w:tc>
        <w:tc>
          <w:tcPr>
            <w:tcW w:w="287" w:type="pct"/>
            <w:shd w:val="clear" w:color="auto" w:fill="auto"/>
            <w:vAlign w:val="center"/>
          </w:tcPr>
          <w:p w14:paraId="6DDD58A2" w14:textId="1B3FA679" w:rsidR="0082775E" w:rsidRPr="007C1843" w:rsidRDefault="00D61589" w:rsidP="0082775E">
            <w:pPr>
              <w:jc w:val="center"/>
              <w:rPr>
                <w:rFonts w:ascii="Trebuchet MS" w:hAnsi="Trebuchet MS"/>
                <w:sz w:val="18"/>
                <w:szCs w:val="18"/>
                <w:lang w:val="ro-RO"/>
              </w:rPr>
            </w:pPr>
            <w:r>
              <w:rPr>
                <w:rFonts w:ascii="Trebuchet MS" w:hAnsi="Trebuchet MS"/>
                <w:sz w:val="18"/>
                <w:szCs w:val="18"/>
                <w:lang w:val="ro-RO"/>
              </w:rPr>
              <w:t>22.695</w:t>
            </w:r>
          </w:p>
        </w:tc>
        <w:tc>
          <w:tcPr>
            <w:tcW w:w="262" w:type="pct"/>
            <w:shd w:val="clear" w:color="auto" w:fill="auto"/>
            <w:vAlign w:val="center"/>
          </w:tcPr>
          <w:p w14:paraId="5F9E3B15" w14:textId="6E12622C"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shd w:val="clear" w:color="auto" w:fill="auto"/>
            <w:vAlign w:val="center"/>
          </w:tcPr>
          <w:p w14:paraId="544D74C3" w14:textId="524D14F7" w:rsidR="0082775E" w:rsidRPr="007C1843" w:rsidRDefault="0082775E" w:rsidP="0082775E">
            <w:pPr>
              <w:jc w:val="center"/>
              <w:rPr>
                <w:rFonts w:ascii="Trebuchet MS" w:hAnsi="Trebuchet MS"/>
                <w:sz w:val="18"/>
                <w:szCs w:val="18"/>
                <w:lang w:val="ro-RO"/>
              </w:rPr>
            </w:pPr>
            <w:r>
              <w:rPr>
                <w:rFonts w:ascii="Trebuchet MS" w:hAnsi="Trebuchet MS"/>
                <w:sz w:val="18"/>
                <w:szCs w:val="18"/>
                <w:lang w:val="ro-RO"/>
              </w:rPr>
              <w:t>4.252</w:t>
            </w:r>
          </w:p>
        </w:tc>
        <w:tc>
          <w:tcPr>
            <w:tcW w:w="287" w:type="pct"/>
            <w:shd w:val="clear" w:color="auto" w:fill="auto"/>
            <w:vAlign w:val="center"/>
          </w:tcPr>
          <w:p w14:paraId="3A853867" w14:textId="722A1F9E" w:rsidR="0082775E" w:rsidRPr="007C1843" w:rsidRDefault="0082775E" w:rsidP="0082775E">
            <w:pPr>
              <w:jc w:val="center"/>
              <w:rPr>
                <w:rFonts w:ascii="Trebuchet MS" w:hAnsi="Trebuchet MS"/>
                <w:sz w:val="18"/>
                <w:szCs w:val="18"/>
                <w:lang w:val="ro-RO"/>
              </w:rPr>
            </w:pPr>
            <w:r>
              <w:rPr>
                <w:rFonts w:ascii="Trebuchet MS" w:hAnsi="Trebuchet MS"/>
                <w:sz w:val="18"/>
                <w:szCs w:val="18"/>
                <w:lang w:val="ro-RO"/>
              </w:rPr>
              <w:t>4.418</w:t>
            </w:r>
          </w:p>
        </w:tc>
        <w:tc>
          <w:tcPr>
            <w:tcW w:w="270" w:type="pct"/>
            <w:shd w:val="clear" w:color="auto" w:fill="auto"/>
            <w:vAlign w:val="center"/>
          </w:tcPr>
          <w:p w14:paraId="23D19FE9" w14:textId="550BF313" w:rsidR="0082775E" w:rsidRPr="007C1843" w:rsidRDefault="0082775E" w:rsidP="0082775E">
            <w:pPr>
              <w:jc w:val="center"/>
              <w:rPr>
                <w:rFonts w:ascii="Trebuchet MS" w:hAnsi="Trebuchet MS"/>
                <w:sz w:val="18"/>
                <w:szCs w:val="18"/>
                <w:lang w:val="ro-RO"/>
              </w:rPr>
            </w:pPr>
            <w:r>
              <w:rPr>
                <w:rFonts w:ascii="Trebuchet MS" w:hAnsi="Trebuchet MS"/>
                <w:sz w:val="18"/>
                <w:szCs w:val="18"/>
                <w:lang w:val="ro-RO"/>
              </w:rPr>
              <w:t>4.675</w:t>
            </w:r>
          </w:p>
        </w:tc>
        <w:tc>
          <w:tcPr>
            <w:tcW w:w="270" w:type="pct"/>
            <w:shd w:val="clear" w:color="auto" w:fill="auto"/>
            <w:vAlign w:val="center"/>
          </w:tcPr>
          <w:p w14:paraId="3BF074FA" w14:textId="4678F159" w:rsidR="0082775E" w:rsidRPr="007C1843" w:rsidRDefault="0082775E" w:rsidP="0082775E">
            <w:pPr>
              <w:jc w:val="center"/>
              <w:rPr>
                <w:rFonts w:ascii="Trebuchet MS" w:hAnsi="Trebuchet MS"/>
                <w:sz w:val="18"/>
                <w:szCs w:val="18"/>
                <w:lang w:val="ro-RO"/>
              </w:rPr>
            </w:pPr>
            <w:r>
              <w:rPr>
                <w:rFonts w:ascii="Trebuchet MS" w:hAnsi="Trebuchet MS"/>
                <w:sz w:val="18"/>
                <w:szCs w:val="18"/>
                <w:lang w:val="ro-RO"/>
              </w:rPr>
              <w:t>4.675</w:t>
            </w:r>
          </w:p>
        </w:tc>
        <w:tc>
          <w:tcPr>
            <w:tcW w:w="274" w:type="pct"/>
            <w:shd w:val="clear" w:color="auto" w:fill="auto"/>
            <w:vAlign w:val="center"/>
          </w:tcPr>
          <w:p w14:paraId="12C471AA" w14:textId="5507C622" w:rsidR="0082775E" w:rsidRPr="007C1843" w:rsidRDefault="0082775E" w:rsidP="0082775E">
            <w:pPr>
              <w:jc w:val="center"/>
              <w:rPr>
                <w:rFonts w:ascii="Trebuchet MS" w:hAnsi="Trebuchet MS"/>
                <w:sz w:val="18"/>
                <w:szCs w:val="18"/>
                <w:lang w:val="ro-RO"/>
              </w:rPr>
            </w:pPr>
            <w:r>
              <w:rPr>
                <w:rFonts w:ascii="Trebuchet MS" w:hAnsi="Trebuchet MS"/>
                <w:sz w:val="18"/>
                <w:szCs w:val="18"/>
                <w:lang w:val="ro-RO"/>
              </w:rPr>
              <w:t>4.675</w:t>
            </w:r>
          </w:p>
        </w:tc>
        <w:tc>
          <w:tcPr>
            <w:tcW w:w="264" w:type="pct"/>
            <w:shd w:val="clear" w:color="auto" w:fill="auto"/>
            <w:vAlign w:val="center"/>
          </w:tcPr>
          <w:p w14:paraId="15494E3E" w14:textId="0813BCE6" w:rsidR="0082775E" w:rsidRPr="007C1843" w:rsidRDefault="0082775E" w:rsidP="0082775E">
            <w:pPr>
              <w:jc w:val="center"/>
              <w:rPr>
                <w:rFonts w:ascii="Trebuchet MS" w:hAnsi="Trebuchet MS"/>
                <w:b/>
                <w:sz w:val="18"/>
                <w:szCs w:val="18"/>
                <w:lang w:val="ro-RO"/>
              </w:rPr>
            </w:pPr>
            <w:r>
              <w:rPr>
                <w:rFonts w:ascii="Trebuchet MS" w:hAnsi="Trebuchet MS"/>
                <w:b/>
                <w:sz w:val="18"/>
                <w:szCs w:val="18"/>
                <w:lang w:val="ro-RO"/>
              </w:rPr>
              <w:t>-</w:t>
            </w:r>
          </w:p>
        </w:tc>
        <w:tc>
          <w:tcPr>
            <w:tcW w:w="266" w:type="pct"/>
            <w:shd w:val="clear" w:color="auto" w:fill="auto"/>
            <w:vAlign w:val="center"/>
          </w:tcPr>
          <w:p w14:paraId="384B5EF1" w14:textId="7842887C" w:rsidR="0082775E" w:rsidRPr="007C1843" w:rsidRDefault="0082775E" w:rsidP="0082775E">
            <w:pPr>
              <w:jc w:val="center"/>
              <w:rPr>
                <w:rFonts w:ascii="Trebuchet MS" w:hAnsi="Trebuchet MS"/>
                <w:b/>
                <w:sz w:val="18"/>
                <w:szCs w:val="18"/>
                <w:lang w:val="ro-RO"/>
              </w:rPr>
            </w:pPr>
            <w:r>
              <w:rPr>
                <w:rFonts w:ascii="Trebuchet MS" w:hAnsi="Trebuchet MS"/>
                <w:sz w:val="18"/>
                <w:szCs w:val="18"/>
                <w:lang w:val="ro-RO"/>
              </w:rPr>
              <w:t>4.252</w:t>
            </w:r>
          </w:p>
        </w:tc>
        <w:tc>
          <w:tcPr>
            <w:tcW w:w="287" w:type="pct"/>
            <w:shd w:val="clear" w:color="auto" w:fill="auto"/>
            <w:vAlign w:val="center"/>
          </w:tcPr>
          <w:p w14:paraId="3E8602CA" w14:textId="2B7B0172" w:rsidR="0082775E" w:rsidRPr="007C1843" w:rsidRDefault="0082775E" w:rsidP="0082775E">
            <w:pPr>
              <w:jc w:val="center"/>
              <w:rPr>
                <w:rFonts w:ascii="Trebuchet MS" w:hAnsi="Trebuchet MS"/>
                <w:b/>
                <w:color w:val="FF0000"/>
                <w:sz w:val="18"/>
                <w:szCs w:val="18"/>
                <w:lang w:val="ro-RO"/>
              </w:rPr>
            </w:pPr>
            <w:r>
              <w:rPr>
                <w:rFonts w:ascii="Trebuchet MS" w:hAnsi="Trebuchet MS"/>
                <w:sz w:val="18"/>
                <w:szCs w:val="18"/>
                <w:lang w:val="ro-RO"/>
              </w:rPr>
              <w:t>4.418</w:t>
            </w:r>
          </w:p>
        </w:tc>
        <w:tc>
          <w:tcPr>
            <w:tcW w:w="270" w:type="pct"/>
            <w:shd w:val="clear" w:color="auto" w:fill="auto"/>
            <w:vAlign w:val="center"/>
          </w:tcPr>
          <w:p w14:paraId="3625E4E9" w14:textId="28F34AC2" w:rsidR="0082775E" w:rsidRPr="007C1843" w:rsidRDefault="0082775E" w:rsidP="0082775E">
            <w:pPr>
              <w:jc w:val="center"/>
              <w:rPr>
                <w:rFonts w:ascii="Trebuchet MS" w:hAnsi="Trebuchet MS"/>
                <w:b/>
                <w:color w:val="FF0000"/>
                <w:sz w:val="18"/>
                <w:szCs w:val="18"/>
                <w:lang w:val="ro-RO"/>
              </w:rPr>
            </w:pPr>
            <w:r>
              <w:rPr>
                <w:rFonts w:ascii="Trebuchet MS" w:hAnsi="Trebuchet MS"/>
                <w:sz w:val="18"/>
                <w:szCs w:val="18"/>
                <w:lang w:val="ro-RO"/>
              </w:rPr>
              <w:t>4.675</w:t>
            </w:r>
          </w:p>
        </w:tc>
        <w:tc>
          <w:tcPr>
            <w:tcW w:w="270" w:type="pct"/>
            <w:shd w:val="clear" w:color="auto" w:fill="auto"/>
            <w:vAlign w:val="center"/>
          </w:tcPr>
          <w:p w14:paraId="66CB9D34" w14:textId="1887ADE0" w:rsidR="0082775E" w:rsidRPr="007C1843" w:rsidRDefault="0082775E" w:rsidP="0082775E">
            <w:pPr>
              <w:jc w:val="center"/>
              <w:rPr>
                <w:rFonts w:ascii="Trebuchet MS" w:hAnsi="Trebuchet MS"/>
                <w:b/>
                <w:color w:val="FF0000"/>
                <w:sz w:val="18"/>
                <w:szCs w:val="18"/>
                <w:lang w:val="ro-RO"/>
              </w:rPr>
            </w:pPr>
            <w:r>
              <w:rPr>
                <w:rFonts w:ascii="Trebuchet MS" w:hAnsi="Trebuchet MS"/>
                <w:sz w:val="18"/>
                <w:szCs w:val="18"/>
                <w:lang w:val="ro-RO"/>
              </w:rPr>
              <w:t>4.675</w:t>
            </w:r>
          </w:p>
        </w:tc>
        <w:tc>
          <w:tcPr>
            <w:tcW w:w="272" w:type="pct"/>
            <w:shd w:val="clear" w:color="auto" w:fill="auto"/>
            <w:vAlign w:val="center"/>
          </w:tcPr>
          <w:p w14:paraId="2C5AB693" w14:textId="4BF7646E" w:rsidR="0082775E" w:rsidRPr="007C1843" w:rsidRDefault="0082775E" w:rsidP="0082775E">
            <w:pPr>
              <w:jc w:val="center"/>
              <w:rPr>
                <w:rFonts w:ascii="Trebuchet MS" w:hAnsi="Trebuchet MS"/>
                <w:b/>
                <w:color w:val="FF0000"/>
                <w:sz w:val="18"/>
                <w:szCs w:val="18"/>
                <w:lang w:val="ro-RO"/>
              </w:rPr>
            </w:pPr>
            <w:r>
              <w:rPr>
                <w:rFonts w:ascii="Trebuchet MS" w:hAnsi="Trebuchet MS"/>
                <w:sz w:val="18"/>
                <w:szCs w:val="18"/>
                <w:lang w:val="ro-RO"/>
              </w:rPr>
              <w:t>4.675</w:t>
            </w:r>
          </w:p>
        </w:tc>
        <w:tc>
          <w:tcPr>
            <w:tcW w:w="228" w:type="pct"/>
            <w:shd w:val="clear" w:color="auto" w:fill="auto"/>
            <w:vAlign w:val="center"/>
          </w:tcPr>
          <w:p w14:paraId="2F1AE159" w14:textId="548915EE" w:rsidR="0082775E" w:rsidRPr="007C1843" w:rsidRDefault="0082775E" w:rsidP="0082775E">
            <w:pPr>
              <w:jc w:val="center"/>
              <w:rPr>
                <w:rFonts w:ascii="Trebuchet MS" w:hAnsi="Trebuchet MS"/>
                <w:b/>
                <w:sz w:val="18"/>
                <w:szCs w:val="18"/>
                <w:lang w:val="ro-RO"/>
              </w:rPr>
            </w:pPr>
            <w:r w:rsidRPr="007C1843">
              <w:rPr>
                <w:rFonts w:ascii="Trebuchet MS" w:hAnsi="Trebuchet MS"/>
                <w:sz w:val="18"/>
                <w:szCs w:val="18"/>
                <w:lang w:val="ro-RO"/>
              </w:rPr>
              <w:t>-</w:t>
            </w:r>
          </w:p>
        </w:tc>
        <w:tc>
          <w:tcPr>
            <w:tcW w:w="228" w:type="pct"/>
            <w:shd w:val="clear" w:color="auto" w:fill="auto"/>
            <w:vAlign w:val="center"/>
          </w:tcPr>
          <w:p w14:paraId="3543D2CC" w14:textId="2A1B303E" w:rsidR="0082775E" w:rsidRPr="007C1843" w:rsidRDefault="0082775E" w:rsidP="0082775E">
            <w:pPr>
              <w:jc w:val="center"/>
              <w:rPr>
                <w:rFonts w:ascii="Trebuchet MS" w:hAnsi="Trebuchet MS"/>
                <w:b/>
                <w:sz w:val="18"/>
                <w:szCs w:val="18"/>
                <w:lang w:val="ro-RO"/>
              </w:rPr>
            </w:pPr>
            <w:r w:rsidRPr="007C1843">
              <w:rPr>
                <w:rFonts w:ascii="Trebuchet MS" w:hAnsi="Trebuchet MS"/>
                <w:sz w:val="18"/>
                <w:szCs w:val="18"/>
                <w:lang w:val="ro-RO"/>
              </w:rPr>
              <w:t>-</w:t>
            </w:r>
          </w:p>
        </w:tc>
        <w:tc>
          <w:tcPr>
            <w:tcW w:w="247" w:type="pct"/>
            <w:shd w:val="clear" w:color="auto" w:fill="auto"/>
            <w:vAlign w:val="center"/>
          </w:tcPr>
          <w:p w14:paraId="05FAB02F" w14:textId="701679C3" w:rsidR="0082775E" w:rsidRPr="007C1843" w:rsidRDefault="0082775E" w:rsidP="0082775E">
            <w:pPr>
              <w:jc w:val="center"/>
              <w:rPr>
                <w:rFonts w:ascii="Trebuchet MS" w:hAnsi="Trebuchet MS"/>
                <w:b/>
                <w:sz w:val="18"/>
                <w:szCs w:val="18"/>
                <w:lang w:val="ro-RO"/>
              </w:rPr>
            </w:pPr>
            <w:r w:rsidRPr="007C1843">
              <w:rPr>
                <w:rFonts w:ascii="Trebuchet MS" w:hAnsi="Trebuchet MS"/>
                <w:sz w:val="18"/>
                <w:szCs w:val="18"/>
                <w:lang w:val="ro-RO"/>
              </w:rPr>
              <w:t>-</w:t>
            </w:r>
          </w:p>
        </w:tc>
        <w:tc>
          <w:tcPr>
            <w:tcW w:w="182" w:type="pct"/>
            <w:shd w:val="clear" w:color="auto" w:fill="auto"/>
            <w:vAlign w:val="center"/>
          </w:tcPr>
          <w:p w14:paraId="7D45A6E7" w14:textId="294A135F"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c>
          <w:tcPr>
            <w:tcW w:w="182" w:type="pct"/>
            <w:shd w:val="clear" w:color="auto" w:fill="auto"/>
            <w:vAlign w:val="center"/>
          </w:tcPr>
          <w:p w14:paraId="7420F615" w14:textId="19D5DBC9"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c>
          <w:tcPr>
            <w:tcW w:w="183" w:type="pct"/>
            <w:shd w:val="clear" w:color="auto" w:fill="auto"/>
            <w:vAlign w:val="center"/>
          </w:tcPr>
          <w:p w14:paraId="2F8D81BC" w14:textId="3C5D714E"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r>
      <w:tr w:rsidR="0082775E" w:rsidRPr="007C1843" w14:paraId="368174A1" w14:textId="77777777" w:rsidTr="00F15111">
        <w:trPr>
          <w:trHeight w:val="902"/>
          <w:jc w:val="center"/>
        </w:trPr>
        <w:tc>
          <w:tcPr>
            <w:tcW w:w="5000" w:type="pct"/>
            <w:gridSpan w:val="20"/>
            <w:shd w:val="clear" w:color="auto" w:fill="auto"/>
            <w:vAlign w:val="center"/>
          </w:tcPr>
          <w:p w14:paraId="18E8843E" w14:textId="77777777" w:rsidR="0082775E" w:rsidRPr="007C1843" w:rsidRDefault="0082775E" w:rsidP="0082775E">
            <w:pPr>
              <w:rPr>
                <w:rFonts w:ascii="Trebuchet MS" w:hAnsi="Trebuchet MS"/>
                <w:sz w:val="18"/>
                <w:szCs w:val="18"/>
                <w:lang w:val="ro-RO"/>
              </w:rPr>
            </w:pPr>
            <w:r w:rsidRPr="007C1843">
              <w:rPr>
                <w:rFonts w:ascii="Trebuchet MS" w:hAnsi="Trebuchet MS"/>
                <w:sz w:val="18"/>
                <w:szCs w:val="18"/>
                <w:lang w:val="ro-RO"/>
              </w:rPr>
              <w:t>M1.2.4. Tranzacții privind datoria publică, împrumuturi, garanții de stat</w:t>
            </w:r>
          </w:p>
          <w:p w14:paraId="2B2605A2" w14:textId="77777777" w:rsidR="0082775E" w:rsidRPr="007C1843" w:rsidRDefault="0082775E" w:rsidP="0082775E">
            <w:pPr>
              <w:rPr>
                <w:rFonts w:ascii="Trebuchet MS" w:hAnsi="Trebuchet MS"/>
                <w:sz w:val="18"/>
                <w:szCs w:val="18"/>
                <w:lang w:val="ro-RO"/>
              </w:rPr>
            </w:pPr>
            <w:r w:rsidRPr="007C1843">
              <w:rPr>
                <w:rFonts w:ascii="Trebuchet MS" w:hAnsi="Trebuchet MS"/>
                <w:sz w:val="18"/>
                <w:szCs w:val="18"/>
                <w:lang w:val="ro-RO"/>
              </w:rPr>
              <w:t>M1.2.4.1 - Efectuarea procedurilor de plată a cheltuielilor aferente asigurării serviciului datoriei publice și executării garanțiilor de stat;</w:t>
            </w:r>
          </w:p>
          <w:p w14:paraId="6CB2D9C9" w14:textId="77777777" w:rsidR="0082775E" w:rsidRPr="007C1843" w:rsidRDefault="0082775E" w:rsidP="0082775E">
            <w:pPr>
              <w:rPr>
                <w:rFonts w:ascii="Trebuchet MS" w:hAnsi="Trebuchet MS"/>
                <w:sz w:val="18"/>
                <w:szCs w:val="18"/>
                <w:lang w:val="ro-RO"/>
              </w:rPr>
            </w:pPr>
            <w:r w:rsidRPr="007C1843">
              <w:rPr>
                <w:rFonts w:ascii="Trebuchet MS" w:hAnsi="Trebuchet MS"/>
                <w:sz w:val="18"/>
                <w:szCs w:val="18"/>
                <w:lang w:val="ro-RO"/>
              </w:rPr>
              <w:t xml:space="preserve">M.1.2.4.2 - Efectuarea procedurilor de plată a cheltuielilor pentru gestionarea conturilor Ministerului Finanțelor deschise la Banca Națională a României; </w:t>
            </w:r>
          </w:p>
          <w:p w14:paraId="09204847" w14:textId="2459EE3B" w:rsidR="0082775E" w:rsidRPr="007C1843" w:rsidRDefault="0082775E" w:rsidP="0082775E">
            <w:pPr>
              <w:rPr>
                <w:rFonts w:ascii="Trebuchet MS" w:hAnsi="Trebuchet MS"/>
                <w:b/>
                <w:sz w:val="18"/>
                <w:szCs w:val="18"/>
                <w:lang w:val="ro-RO"/>
              </w:rPr>
            </w:pPr>
            <w:r w:rsidRPr="007C1843">
              <w:rPr>
                <w:rFonts w:ascii="Trebuchet MS" w:hAnsi="Trebuchet MS"/>
                <w:sz w:val="18"/>
                <w:szCs w:val="18"/>
                <w:lang w:val="ro-RO"/>
              </w:rPr>
              <w:t>M.1.2.4.3 - Efectuarea procedurilor de plată a cheltuielilor aferente susținerii activității SC Eximbank SA în nume și cont stat.</w:t>
            </w:r>
          </w:p>
        </w:tc>
      </w:tr>
      <w:tr w:rsidR="0082775E" w:rsidRPr="007C1843" w14:paraId="440E981B" w14:textId="77777777" w:rsidTr="00F15111">
        <w:trPr>
          <w:jc w:val="center"/>
        </w:trPr>
        <w:tc>
          <w:tcPr>
            <w:tcW w:w="201" w:type="pct"/>
            <w:shd w:val="clear" w:color="auto" w:fill="auto"/>
            <w:vAlign w:val="center"/>
          </w:tcPr>
          <w:p w14:paraId="150BE7F0" w14:textId="66D986BF" w:rsidR="0082775E" w:rsidRPr="007C1843" w:rsidRDefault="0082775E" w:rsidP="0082775E">
            <w:pPr>
              <w:rPr>
                <w:rFonts w:ascii="Trebuchet MS" w:hAnsi="Trebuchet MS"/>
                <w:sz w:val="18"/>
                <w:szCs w:val="18"/>
                <w:lang w:val="ro-RO"/>
              </w:rPr>
            </w:pPr>
            <w:r w:rsidRPr="007C1843">
              <w:rPr>
                <w:rFonts w:ascii="Trebuchet MS" w:hAnsi="Trebuchet MS"/>
                <w:sz w:val="18"/>
                <w:szCs w:val="18"/>
                <w:lang w:val="ro-RO"/>
              </w:rPr>
              <w:t>I.CA</w:t>
            </w:r>
          </w:p>
        </w:tc>
        <w:tc>
          <w:tcPr>
            <w:tcW w:w="287" w:type="pct"/>
            <w:shd w:val="clear" w:color="auto" w:fill="auto"/>
            <w:vAlign w:val="center"/>
          </w:tcPr>
          <w:p w14:paraId="61E45F09" w14:textId="73E2369D" w:rsidR="0082775E" w:rsidRPr="007C1843" w:rsidRDefault="00D61589" w:rsidP="00D61589">
            <w:pPr>
              <w:ind w:left="-245" w:right="-106" w:firstLine="142"/>
              <w:jc w:val="center"/>
              <w:rPr>
                <w:rFonts w:ascii="Trebuchet MS" w:hAnsi="Trebuchet MS"/>
                <w:sz w:val="18"/>
                <w:szCs w:val="18"/>
                <w:lang w:val="ro-RO"/>
              </w:rPr>
            </w:pPr>
            <w:r>
              <w:rPr>
                <w:rFonts w:ascii="Trebuchet MS" w:hAnsi="Trebuchet MS"/>
                <w:sz w:val="18"/>
                <w:szCs w:val="18"/>
                <w:lang w:val="ro-RO"/>
              </w:rPr>
              <w:t>182.422.211</w:t>
            </w:r>
          </w:p>
        </w:tc>
        <w:tc>
          <w:tcPr>
            <w:tcW w:w="262" w:type="pct"/>
            <w:shd w:val="clear" w:color="auto" w:fill="auto"/>
            <w:vAlign w:val="center"/>
          </w:tcPr>
          <w:p w14:paraId="111EC0FA" w14:textId="695F6F2F"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shd w:val="clear" w:color="auto" w:fill="auto"/>
            <w:vAlign w:val="center"/>
          </w:tcPr>
          <w:p w14:paraId="63DDEF17" w14:textId="0D394627" w:rsidR="0082775E" w:rsidRPr="007C1843" w:rsidRDefault="0082775E" w:rsidP="0082775E">
            <w:pPr>
              <w:tabs>
                <w:tab w:val="left" w:pos="910"/>
              </w:tabs>
              <w:ind w:hanging="82"/>
              <w:jc w:val="center"/>
              <w:rPr>
                <w:rFonts w:ascii="Trebuchet MS" w:hAnsi="Trebuchet MS"/>
                <w:sz w:val="18"/>
                <w:szCs w:val="18"/>
                <w:lang w:val="ro-RO"/>
              </w:rPr>
            </w:pPr>
            <w:r>
              <w:rPr>
                <w:rFonts w:ascii="Trebuchet MS" w:hAnsi="Trebuchet MS"/>
                <w:sz w:val="18"/>
                <w:szCs w:val="18"/>
              </w:rPr>
              <w:t>35.427</w:t>
            </w:r>
            <w:r w:rsidRPr="00943B67">
              <w:rPr>
                <w:rFonts w:ascii="Trebuchet MS" w:hAnsi="Trebuchet MS"/>
                <w:sz w:val="18"/>
                <w:szCs w:val="18"/>
              </w:rPr>
              <w:t>.</w:t>
            </w:r>
            <w:r>
              <w:rPr>
                <w:rFonts w:ascii="Trebuchet MS" w:hAnsi="Trebuchet MS"/>
                <w:sz w:val="18"/>
                <w:szCs w:val="18"/>
              </w:rPr>
              <w:t>606</w:t>
            </w:r>
          </w:p>
        </w:tc>
        <w:tc>
          <w:tcPr>
            <w:tcW w:w="287" w:type="pct"/>
            <w:shd w:val="clear" w:color="auto" w:fill="auto"/>
            <w:vAlign w:val="center"/>
          </w:tcPr>
          <w:p w14:paraId="542A2F01" w14:textId="6945051B" w:rsidR="0082775E" w:rsidRPr="007C1843" w:rsidRDefault="0082775E" w:rsidP="0082775E">
            <w:pPr>
              <w:ind w:right="-94"/>
              <w:jc w:val="center"/>
              <w:rPr>
                <w:rFonts w:ascii="Trebuchet MS" w:hAnsi="Trebuchet MS"/>
                <w:sz w:val="18"/>
                <w:szCs w:val="18"/>
                <w:lang w:val="ro-RO"/>
              </w:rPr>
            </w:pPr>
            <w:r w:rsidRPr="00943B67">
              <w:rPr>
                <w:rFonts w:ascii="Trebuchet MS" w:hAnsi="Trebuchet MS"/>
                <w:sz w:val="18"/>
                <w:szCs w:val="18"/>
              </w:rPr>
              <w:t>3</w:t>
            </w:r>
            <w:r>
              <w:rPr>
                <w:rFonts w:ascii="Trebuchet MS" w:hAnsi="Trebuchet MS"/>
                <w:sz w:val="18"/>
                <w:szCs w:val="18"/>
              </w:rPr>
              <w:t>6.537.911</w:t>
            </w:r>
          </w:p>
        </w:tc>
        <w:tc>
          <w:tcPr>
            <w:tcW w:w="270" w:type="pct"/>
            <w:shd w:val="clear" w:color="auto" w:fill="auto"/>
            <w:vAlign w:val="center"/>
          </w:tcPr>
          <w:p w14:paraId="715A178C" w14:textId="17E1CCD4" w:rsidR="0082775E" w:rsidRPr="007C1843" w:rsidRDefault="0082775E" w:rsidP="0082775E">
            <w:pPr>
              <w:ind w:right="-74"/>
              <w:jc w:val="center"/>
              <w:rPr>
                <w:rFonts w:ascii="Trebuchet MS" w:hAnsi="Trebuchet MS"/>
                <w:sz w:val="18"/>
                <w:szCs w:val="18"/>
                <w:lang w:val="ro-RO"/>
              </w:rPr>
            </w:pPr>
            <w:r>
              <w:rPr>
                <w:rFonts w:ascii="Trebuchet MS" w:hAnsi="Trebuchet MS"/>
                <w:sz w:val="18"/>
                <w:szCs w:val="18"/>
              </w:rPr>
              <w:t>36.847.346</w:t>
            </w:r>
          </w:p>
        </w:tc>
        <w:tc>
          <w:tcPr>
            <w:tcW w:w="270" w:type="pct"/>
            <w:shd w:val="clear" w:color="auto" w:fill="auto"/>
            <w:vAlign w:val="center"/>
          </w:tcPr>
          <w:p w14:paraId="28463C10" w14:textId="4C7BA9B2" w:rsidR="0082775E" w:rsidRPr="007C1843" w:rsidRDefault="0082775E" w:rsidP="0082775E">
            <w:pPr>
              <w:ind w:right="-70"/>
              <w:jc w:val="center"/>
              <w:rPr>
                <w:rFonts w:ascii="Trebuchet MS" w:hAnsi="Trebuchet MS"/>
                <w:sz w:val="18"/>
                <w:szCs w:val="18"/>
                <w:lang w:val="ro-RO"/>
              </w:rPr>
            </w:pPr>
            <w:r>
              <w:rPr>
                <w:rFonts w:ascii="Trebuchet MS" w:hAnsi="Trebuchet MS"/>
                <w:sz w:val="18"/>
                <w:szCs w:val="18"/>
              </w:rPr>
              <w:t>36.804.674</w:t>
            </w:r>
          </w:p>
        </w:tc>
        <w:tc>
          <w:tcPr>
            <w:tcW w:w="274" w:type="pct"/>
            <w:shd w:val="clear" w:color="auto" w:fill="auto"/>
            <w:vAlign w:val="center"/>
          </w:tcPr>
          <w:p w14:paraId="297B025D" w14:textId="77A9CA73" w:rsidR="0082775E" w:rsidRPr="007C1843" w:rsidRDefault="0082775E" w:rsidP="0082775E">
            <w:pPr>
              <w:ind w:right="-176" w:hanging="162"/>
              <w:jc w:val="center"/>
              <w:rPr>
                <w:rFonts w:ascii="Trebuchet MS" w:hAnsi="Trebuchet MS"/>
                <w:sz w:val="18"/>
                <w:szCs w:val="18"/>
                <w:lang w:val="ro-RO"/>
              </w:rPr>
            </w:pPr>
            <w:r>
              <w:rPr>
                <w:rFonts w:ascii="Trebuchet MS" w:hAnsi="Trebuchet MS"/>
                <w:sz w:val="18"/>
                <w:szCs w:val="18"/>
              </w:rPr>
              <w:t>36.804.674</w:t>
            </w:r>
          </w:p>
        </w:tc>
        <w:tc>
          <w:tcPr>
            <w:tcW w:w="264" w:type="pct"/>
            <w:shd w:val="clear" w:color="auto" w:fill="auto"/>
            <w:vAlign w:val="center"/>
          </w:tcPr>
          <w:p w14:paraId="4988B38D" w14:textId="58F303E7" w:rsidR="0082775E" w:rsidRPr="007C1843" w:rsidRDefault="0082775E" w:rsidP="0082775E">
            <w:pPr>
              <w:jc w:val="center"/>
              <w:rPr>
                <w:rFonts w:ascii="Trebuchet MS" w:hAnsi="Trebuchet MS"/>
                <w:sz w:val="18"/>
                <w:szCs w:val="18"/>
                <w:lang w:val="ro-RO"/>
              </w:rPr>
            </w:pPr>
            <w:r w:rsidRPr="00943B67">
              <w:rPr>
                <w:rFonts w:ascii="Trebuchet MS" w:hAnsi="Trebuchet MS"/>
                <w:sz w:val="18"/>
                <w:szCs w:val="18"/>
                <w:lang w:val="ro-RO"/>
              </w:rPr>
              <w:t>-</w:t>
            </w:r>
          </w:p>
        </w:tc>
        <w:tc>
          <w:tcPr>
            <w:tcW w:w="266" w:type="pct"/>
            <w:shd w:val="clear" w:color="auto" w:fill="auto"/>
            <w:vAlign w:val="center"/>
          </w:tcPr>
          <w:p w14:paraId="1C5D14CC" w14:textId="7DE98CE1" w:rsidR="0082775E" w:rsidRPr="007C1843" w:rsidRDefault="0082775E" w:rsidP="0082775E">
            <w:pPr>
              <w:ind w:right="-93"/>
              <w:jc w:val="center"/>
              <w:rPr>
                <w:rFonts w:ascii="Trebuchet MS" w:hAnsi="Trebuchet MS"/>
                <w:b/>
                <w:sz w:val="18"/>
                <w:szCs w:val="18"/>
                <w:lang w:val="ro-RO"/>
              </w:rPr>
            </w:pPr>
            <w:r>
              <w:rPr>
                <w:rFonts w:ascii="Trebuchet MS" w:hAnsi="Trebuchet MS"/>
                <w:sz w:val="18"/>
                <w:szCs w:val="18"/>
              </w:rPr>
              <w:t>35.427</w:t>
            </w:r>
            <w:r w:rsidRPr="00943B67">
              <w:rPr>
                <w:rFonts w:ascii="Trebuchet MS" w:hAnsi="Trebuchet MS"/>
                <w:sz w:val="18"/>
                <w:szCs w:val="18"/>
              </w:rPr>
              <w:t>.</w:t>
            </w:r>
            <w:r>
              <w:rPr>
                <w:rFonts w:ascii="Trebuchet MS" w:hAnsi="Trebuchet MS"/>
                <w:sz w:val="18"/>
                <w:szCs w:val="18"/>
              </w:rPr>
              <w:t>606</w:t>
            </w:r>
          </w:p>
        </w:tc>
        <w:tc>
          <w:tcPr>
            <w:tcW w:w="287" w:type="pct"/>
            <w:shd w:val="clear" w:color="auto" w:fill="auto"/>
            <w:vAlign w:val="center"/>
          </w:tcPr>
          <w:p w14:paraId="39F39127" w14:textId="03CE9D63" w:rsidR="0082775E" w:rsidRPr="007C1843" w:rsidRDefault="0082775E" w:rsidP="0082775E">
            <w:pPr>
              <w:ind w:right="-73"/>
              <w:rPr>
                <w:rFonts w:ascii="Trebuchet MS" w:hAnsi="Trebuchet MS"/>
                <w:b/>
                <w:color w:val="FF0000"/>
                <w:sz w:val="18"/>
                <w:szCs w:val="18"/>
                <w:lang w:val="ro-RO"/>
              </w:rPr>
            </w:pPr>
            <w:r w:rsidRPr="00943B67">
              <w:rPr>
                <w:rFonts w:ascii="Trebuchet MS" w:hAnsi="Trebuchet MS"/>
                <w:sz w:val="18"/>
                <w:szCs w:val="18"/>
              </w:rPr>
              <w:t>3</w:t>
            </w:r>
            <w:r>
              <w:rPr>
                <w:rFonts w:ascii="Trebuchet MS" w:hAnsi="Trebuchet MS"/>
                <w:sz w:val="18"/>
                <w:szCs w:val="18"/>
              </w:rPr>
              <w:t>6.537.911</w:t>
            </w:r>
          </w:p>
        </w:tc>
        <w:tc>
          <w:tcPr>
            <w:tcW w:w="270" w:type="pct"/>
            <w:shd w:val="clear" w:color="auto" w:fill="auto"/>
            <w:vAlign w:val="center"/>
          </w:tcPr>
          <w:p w14:paraId="5014641A" w14:textId="28788601" w:rsidR="0082775E" w:rsidRPr="007C1843" w:rsidRDefault="0082775E" w:rsidP="0082775E">
            <w:pPr>
              <w:ind w:right="-195"/>
              <w:rPr>
                <w:rFonts w:ascii="Trebuchet MS" w:hAnsi="Trebuchet MS"/>
                <w:b/>
                <w:color w:val="FF0000"/>
                <w:sz w:val="18"/>
                <w:szCs w:val="18"/>
                <w:lang w:val="ro-RO"/>
              </w:rPr>
            </w:pPr>
            <w:r>
              <w:rPr>
                <w:rFonts w:ascii="Trebuchet MS" w:hAnsi="Trebuchet MS"/>
                <w:sz w:val="18"/>
                <w:szCs w:val="18"/>
              </w:rPr>
              <w:t>36.847.346</w:t>
            </w:r>
          </w:p>
        </w:tc>
        <w:tc>
          <w:tcPr>
            <w:tcW w:w="270" w:type="pct"/>
            <w:shd w:val="clear" w:color="auto" w:fill="auto"/>
            <w:vAlign w:val="center"/>
          </w:tcPr>
          <w:p w14:paraId="3951189B" w14:textId="32B9A031" w:rsidR="0082775E" w:rsidRPr="007C1843" w:rsidRDefault="0082775E" w:rsidP="0082775E">
            <w:pPr>
              <w:ind w:right="-175"/>
              <w:rPr>
                <w:rFonts w:ascii="Trebuchet MS" w:hAnsi="Trebuchet MS"/>
                <w:b/>
                <w:color w:val="FF0000"/>
                <w:sz w:val="18"/>
                <w:szCs w:val="18"/>
                <w:lang w:val="ro-RO"/>
              </w:rPr>
            </w:pPr>
            <w:r>
              <w:rPr>
                <w:rFonts w:ascii="Trebuchet MS" w:hAnsi="Trebuchet MS"/>
                <w:sz w:val="18"/>
                <w:szCs w:val="18"/>
              </w:rPr>
              <w:t>36.804.674</w:t>
            </w:r>
          </w:p>
        </w:tc>
        <w:tc>
          <w:tcPr>
            <w:tcW w:w="272" w:type="pct"/>
            <w:shd w:val="clear" w:color="auto" w:fill="auto"/>
            <w:vAlign w:val="center"/>
          </w:tcPr>
          <w:p w14:paraId="17B7F46E" w14:textId="2707E383" w:rsidR="0082775E" w:rsidRPr="007C1843" w:rsidRDefault="0082775E" w:rsidP="0082775E">
            <w:pPr>
              <w:ind w:right="-155"/>
              <w:rPr>
                <w:rFonts w:ascii="Trebuchet MS" w:hAnsi="Trebuchet MS"/>
                <w:b/>
                <w:color w:val="FF0000"/>
                <w:sz w:val="18"/>
                <w:szCs w:val="18"/>
                <w:lang w:val="ro-RO"/>
              </w:rPr>
            </w:pPr>
            <w:r>
              <w:rPr>
                <w:rFonts w:ascii="Trebuchet MS" w:hAnsi="Trebuchet MS"/>
                <w:sz w:val="18"/>
                <w:szCs w:val="18"/>
              </w:rPr>
              <w:t>36.804.674</w:t>
            </w:r>
          </w:p>
        </w:tc>
        <w:tc>
          <w:tcPr>
            <w:tcW w:w="228" w:type="pct"/>
            <w:shd w:val="clear" w:color="auto" w:fill="auto"/>
            <w:vAlign w:val="center"/>
          </w:tcPr>
          <w:p w14:paraId="0728E26D" w14:textId="0111CEE9"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tc>
        <w:tc>
          <w:tcPr>
            <w:tcW w:w="228" w:type="pct"/>
            <w:shd w:val="clear" w:color="auto" w:fill="auto"/>
            <w:vAlign w:val="center"/>
          </w:tcPr>
          <w:p w14:paraId="4683277E" w14:textId="3B965E66" w:rsidR="0082775E" w:rsidRPr="007C1843" w:rsidRDefault="0082775E" w:rsidP="0082775E">
            <w:pPr>
              <w:jc w:val="center"/>
              <w:rPr>
                <w:rFonts w:ascii="Trebuchet MS" w:hAnsi="Trebuchet MS"/>
                <w:b/>
                <w:sz w:val="18"/>
                <w:szCs w:val="18"/>
                <w:lang w:val="ro-RO"/>
              </w:rPr>
            </w:pPr>
            <w:r w:rsidRPr="007C1843">
              <w:rPr>
                <w:rFonts w:ascii="Trebuchet MS" w:hAnsi="Trebuchet MS"/>
                <w:sz w:val="18"/>
                <w:szCs w:val="18"/>
                <w:lang w:val="ro-RO"/>
              </w:rPr>
              <w:t>-</w:t>
            </w:r>
          </w:p>
        </w:tc>
        <w:tc>
          <w:tcPr>
            <w:tcW w:w="247" w:type="pct"/>
            <w:shd w:val="clear" w:color="auto" w:fill="auto"/>
            <w:vAlign w:val="center"/>
          </w:tcPr>
          <w:p w14:paraId="308EF9F2" w14:textId="38ECC46B"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c>
          <w:tcPr>
            <w:tcW w:w="182" w:type="pct"/>
            <w:shd w:val="clear" w:color="auto" w:fill="auto"/>
            <w:vAlign w:val="center"/>
          </w:tcPr>
          <w:p w14:paraId="78178556" w14:textId="6592EEC4"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c>
          <w:tcPr>
            <w:tcW w:w="182" w:type="pct"/>
            <w:shd w:val="clear" w:color="auto" w:fill="auto"/>
            <w:vAlign w:val="center"/>
          </w:tcPr>
          <w:p w14:paraId="39633EEF" w14:textId="50DED182"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c>
          <w:tcPr>
            <w:tcW w:w="183" w:type="pct"/>
            <w:shd w:val="clear" w:color="auto" w:fill="auto"/>
            <w:vAlign w:val="center"/>
          </w:tcPr>
          <w:p w14:paraId="2F72390E" w14:textId="0F184F2E"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r>
      <w:tr w:rsidR="0082775E" w:rsidRPr="007C1843" w14:paraId="0B48C784" w14:textId="77777777" w:rsidTr="00F15111">
        <w:trPr>
          <w:jc w:val="center"/>
        </w:trPr>
        <w:tc>
          <w:tcPr>
            <w:tcW w:w="201" w:type="pct"/>
            <w:shd w:val="clear" w:color="auto" w:fill="auto"/>
            <w:vAlign w:val="center"/>
          </w:tcPr>
          <w:p w14:paraId="6EA18E79" w14:textId="421329EC" w:rsidR="0082775E" w:rsidRPr="007C1843" w:rsidRDefault="0082775E" w:rsidP="0082775E">
            <w:pPr>
              <w:rPr>
                <w:rFonts w:ascii="Trebuchet MS" w:hAnsi="Trebuchet MS"/>
                <w:sz w:val="18"/>
                <w:szCs w:val="18"/>
                <w:lang w:val="ro-RO"/>
              </w:rPr>
            </w:pPr>
            <w:r w:rsidRPr="007C1843">
              <w:rPr>
                <w:rFonts w:ascii="Trebuchet MS" w:hAnsi="Trebuchet MS"/>
                <w:sz w:val="18"/>
                <w:szCs w:val="18"/>
                <w:lang w:val="ro-RO"/>
              </w:rPr>
              <w:t>II.CB</w:t>
            </w:r>
          </w:p>
        </w:tc>
        <w:tc>
          <w:tcPr>
            <w:tcW w:w="287" w:type="pct"/>
            <w:shd w:val="clear" w:color="auto" w:fill="auto"/>
            <w:vAlign w:val="center"/>
          </w:tcPr>
          <w:p w14:paraId="46E3B0E4" w14:textId="6C515FDC" w:rsidR="0082775E" w:rsidRPr="007C1843" w:rsidRDefault="00D61589" w:rsidP="00D61589">
            <w:pPr>
              <w:ind w:left="-103" w:right="-106"/>
              <w:jc w:val="center"/>
              <w:rPr>
                <w:rFonts w:ascii="Trebuchet MS" w:hAnsi="Trebuchet MS"/>
                <w:sz w:val="18"/>
                <w:szCs w:val="18"/>
                <w:lang w:val="ro-RO"/>
              </w:rPr>
            </w:pPr>
            <w:r w:rsidRPr="00D61589">
              <w:rPr>
                <w:rFonts w:ascii="Trebuchet MS" w:hAnsi="Trebuchet MS"/>
                <w:sz w:val="18"/>
                <w:szCs w:val="18"/>
                <w:lang w:val="ro-RO"/>
              </w:rPr>
              <w:t>182.422.211</w:t>
            </w:r>
          </w:p>
        </w:tc>
        <w:tc>
          <w:tcPr>
            <w:tcW w:w="262" w:type="pct"/>
            <w:shd w:val="clear" w:color="auto" w:fill="auto"/>
            <w:vAlign w:val="center"/>
          </w:tcPr>
          <w:p w14:paraId="2805FB43" w14:textId="3F29F2D9"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shd w:val="clear" w:color="auto" w:fill="auto"/>
            <w:vAlign w:val="center"/>
          </w:tcPr>
          <w:p w14:paraId="08850A6A" w14:textId="475638DC" w:rsidR="0082775E" w:rsidRPr="007C1843" w:rsidRDefault="0082775E" w:rsidP="0082775E">
            <w:pPr>
              <w:ind w:right="-114" w:hanging="169"/>
              <w:jc w:val="center"/>
              <w:rPr>
                <w:rFonts w:ascii="Trebuchet MS" w:hAnsi="Trebuchet MS"/>
                <w:sz w:val="18"/>
                <w:szCs w:val="18"/>
                <w:lang w:val="ro-RO"/>
              </w:rPr>
            </w:pPr>
            <w:r>
              <w:rPr>
                <w:rFonts w:ascii="Trebuchet MS" w:hAnsi="Trebuchet MS"/>
                <w:sz w:val="18"/>
                <w:szCs w:val="18"/>
              </w:rPr>
              <w:t>35.427</w:t>
            </w:r>
            <w:r w:rsidRPr="00943B67">
              <w:rPr>
                <w:rFonts w:ascii="Trebuchet MS" w:hAnsi="Trebuchet MS"/>
                <w:sz w:val="18"/>
                <w:szCs w:val="18"/>
              </w:rPr>
              <w:t>.</w:t>
            </w:r>
            <w:r>
              <w:rPr>
                <w:rFonts w:ascii="Trebuchet MS" w:hAnsi="Trebuchet MS"/>
                <w:sz w:val="18"/>
                <w:szCs w:val="18"/>
              </w:rPr>
              <w:t>606</w:t>
            </w:r>
          </w:p>
        </w:tc>
        <w:tc>
          <w:tcPr>
            <w:tcW w:w="287" w:type="pct"/>
            <w:shd w:val="clear" w:color="auto" w:fill="auto"/>
            <w:vAlign w:val="center"/>
          </w:tcPr>
          <w:p w14:paraId="72ED4C83" w14:textId="51D03B71" w:rsidR="0082775E" w:rsidRPr="007C1843" w:rsidRDefault="0082775E" w:rsidP="0082775E">
            <w:pPr>
              <w:ind w:right="-94"/>
              <w:jc w:val="center"/>
              <w:rPr>
                <w:rFonts w:ascii="Trebuchet MS" w:hAnsi="Trebuchet MS"/>
                <w:sz w:val="18"/>
                <w:szCs w:val="18"/>
                <w:lang w:val="ro-RO"/>
              </w:rPr>
            </w:pPr>
            <w:r w:rsidRPr="00943B67">
              <w:rPr>
                <w:rFonts w:ascii="Trebuchet MS" w:hAnsi="Trebuchet MS"/>
                <w:sz w:val="18"/>
                <w:szCs w:val="18"/>
              </w:rPr>
              <w:t>3</w:t>
            </w:r>
            <w:r>
              <w:rPr>
                <w:rFonts w:ascii="Trebuchet MS" w:hAnsi="Trebuchet MS"/>
                <w:sz w:val="18"/>
                <w:szCs w:val="18"/>
              </w:rPr>
              <w:t>6.537.911</w:t>
            </w:r>
          </w:p>
        </w:tc>
        <w:tc>
          <w:tcPr>
            <w:tcW w:w="270" w:type="pct"/>
            <w:shd w:val="clear" w:color="auto" w:fill="auto"/>
            <w:vAlign w:val="center"/>
          </w:tcPr>
          <w:p w14:paraId="149D2CC9" w14:textId="3C8550FE" w:rsidR="0082775E" w:rsidRPr="007C1843" w:rsidRDefault="0082775E" w:rsidP="0082775E">
            <w:pPr>
              <w:ind w:right="-74"/>
              <w:jc w:val="center"/>
              <w:rPr>
                <w:rFonts w:ascii="Trebuchet MS" w:hAnsi="Trebuchet MS"/>
                <w:sz w:val="18"/>
                <w:szCs w:val="18"/>
                <w:lang w:val="ro-RO"/>
              </w:rPr>
            </w:pPr>
            <w:r>
              <w:rPr>
                <w:rFonts w:ascii="Trebuchet MS" w:hAnsi="Trebuchet MS"/>
                <w:sz w:val="18"/>
                <w:szCs w:val="18"/>
              </w:rPr>
              <w:t>36.847.346</w:t>
            </w:r>
          </w:p>
        </w:tc>
        <w:tc>
          <w:tcPr>
            <w:tcW w:w="270" w:type="pct"/>
            <w:shd w:val="clear" w:color="auto" w:fill="auto"/>
            <w:vAlign w:val="center"/>
          </w:tcPr>
          <w:p w14:paraId="6CCBE3C6" w14:textId="6180EC2D" w:rsidR="0082775E" w:rsidRPr="007C1843" w:rsidRDefault="0082775E" w:rsidP="0082775E">
            <w:pPr>
              <w:ind w:right="-70"/>
              <w:jc w:val="center"/>
              <w:rPr>
                <w:rFonts w:ascii="Trebuchet MS" w:hAnsi="Trebuchet MS"/>
                <w:sz w:val="18"/>
                <w:szCs w:val="18"/>
                <w:lang w:val="ro-RO"/>
              </w:rPr>
            </w:pPr>
            <w:r>
              <w:rPr>
                <w:rFonts w:ascii="Trebuchet MS" w:hAnsi="Trebuchet MS"/>
                <w:sz w:val="18"/>
                <w:szCs w:val="18"/>
              </w:rPr>
              <w:t>36.804.674</w:t>
            </w:r>
          </w:p>
        </w:tc>
        <w:tc>
          <w:tcPr>
            <w:tcW w:w="274" w:type="pct"/>
            <w:shd w:val="clear" w:color="auto" w:fill="auto"/>
            <w:vAlign w:val="center"/>
          </w:tcPr>
          <w:p w14:paraId="64EE0B14" w14:textId="47C8839B" w:rsidR="0082775E" w:rsidRPr="007C1843" w:rsidRDefault="0082775E" w:rsidP="0082775E">
            <w:pPr>
              <w:ind w:right="-176" w:hanging="162"/>
              <w:jc w:val="center"/>
              <w:rPr>
                <w:rFonts w:ascii="Trebuchet MS" w:hAnsi="Trebuchet MS"/>
                <w:sz w:val="18"/>
                <w:szCs w:val="18"/>
                <w:lang w:val="ro-RO"/>
              </w:rPr>
            </w:pPr>
            <w:r>
              <w:rPr>
                <w:rFonts w:ascii="Trebuchet MS" w:hAnsi="Trebuchet MS"/>
                <w:sz w:val="18"/>
                <w:szCs w:val="18"/>
              </w:rPr>
              <w:t>36.804.674</w:t>
            </w:r>
          </w:p>
        </w:tc>
        <w:tc>
          <w:tcPr>
            <w:tcW w:w="264" w:type="pct"/>
            <w:shd w:val="clear" w:color="auto" w:fill="auto"/>
            <w:vAlign w:val="center"/>
          </w:tcPr>
          <w:p w14:paraId="1B2BEAB0" w14:textId="16434AC0" w:rsidR="0082775E" w:rsidRPr="007C1843" w:rsidRDefault="0082775E" w:rsidP="0082775E">
            <w:pPr>
              <w:jc w:val="center"/>
              <w:rPr>
                <w:rFonts w:ascii="Trebuchet MS" w:hAnsi="Trebuchet MS"/>
                <w:sz w:val="18"/>
                <w:szCs w:val="18"/>
                <w:lang w:val="ro-RO"/>
              </w:rPr>
            </w:pPr>
            <w:r w:rsidRPr="0023741A">
              <w:rPr>
                <w:rFonts w:ascii="Trebuchet MS" w:hAnsi="Trebuchet MS"/>
                <w:sz w:val="18"/>
                <w:szCs w:val="18"/>
                <w:lang w:val="ro-RO"/>
              </w:rPr>
              <w:t>-</w:t>
            </w:r>
          </w:p>
        </w:tc>
        <w:tc>
          <w:tcPr>
            <w:tcW w:w="266" w:type="pct"/>
            <w:shd w:val="clear" w:color="auto" w:fill="auto"/>
            <w:vAlign w:val="center"/>
          </w:tcPr>
          <w:p w14:paraId="7ED73567" w14:textId="2E975E26" w:rsidR="0082775E" w:rsidRPr="007C1843" w:rsidRDefault="0082775E" w:rsidP="0082775E">
            <w:pPr>
              <w:ind w:right="-93"/>
              <w:jc w:val="center"/>
              <w:rPr>
                <w:rFonts w:ascii="Trebuchet MS" w:hAnsi="Trebuchet MS"/>
                <w:b/>
                <w:sz w:val="18"/>
                <w:szCs w:val="18"/>
                <w:lang w:val="ro-RO"/>
              </w:rPr>
            </w:pPr>
            <w:r>
              <w:rPr>
                <w:rFonts w:ascii="Trebuchet MS" w:hAnsi="Trebuchet MS"/>
                <w:sz w:val="18"/>
                <w:szCs w:val="18"/>
              </w:rPr>
              <w:t>35.427</w:t>
            </w:r>
            <w:r w:rsidRPr="00943B67">
              <w:rPr>
                <w:rFonts w:ascii="Trebuchet MS" w:hAnsi="Trebuchet MS"/>
                <w:sz w:val="18"/>
                <w:szCs w:val="18"/>
              </w:rPr>
              <w:t>.</w:t>
            </w:r>
            <w:r>
              <w:rPr>
                <w:rFonts w:ascii="Trebuchet MS" w:hAnsi="Trebuchet MS"/>
                <w:sz w:val="18"/>
                <w:szCs w:val="18"/>
              </w:rPr>
              <w:t>606</w:t>
            </w:r>
          </w:p>
        </w:tc>
        <w:tc>
          <w:tcPr>
            <w:tcW w:w="287" w:type="pct"/>
            <w:shd w:val="clear" w:color="auto" w:fill="auto"/>
            <w:vAlign w:val="center"/>
          </w:tcPr>
          <w:p w14:paraId="2128BDF6" w14:textId="0003ACB4" w:rsidR="0082775E" w:rsidRPr="007C1843" w:rsidRDefault="0082775E" w:rsidP="0082775E">
            <w:pPr>
              <w:ind w:right="-73"/>
              <w:rPr>
                <w:rFonts w:ascii="Trebuchet MS" w:hAnsi="Trebuchet MS"/>
                <w:b/>
                <w:color w:val="FF0000"/>
                <w:sz w:val="18"/>
                <w:szCs w:val="18"/>
                <w:lang w:val="ro-RO"/>
              </w:rPr>
            </w:pPr>
            <w:r w:rsidRPr="00943B67">
              <w:rPr>
                <w:rFonts w:ascii="Trebuchet MS" w:hAnsi="Trebuchet MS"/>
                <w:sz w:val="18"/>
                <w:szCs w:val="18"/>
              </w:rPr>
              <w:t>3</w:t>
            </w:r>
            <w:r>
              <w:rPr>
                <w:rFonts w:ascii="Trebuchet MS" w:hAnsi="Trebuchet MS"/>
                <w:sz w:val="18"/>
                <w:szCs w:val="18"/>
              </w:rPr>
              <w:t>6.537.911</w:t>
            </w:r>
          </w:p>
        </w:tc>
        <w:tc>
          <w:tcPr>
            <w:tcW w:w="270" w:type="pct"/>
            <w:shd w:val="clear" w:color="auto" w:fill="auto"/>
            <w:vAlign w:val="center"/>
          </w:tcPr>
          <w:p w14:paraId="330C3E7D" w14:textId="28052127" w:rsidR="0082775E" w:rsidRPr="007C1843" w:rsidRDefault="0082775E" w:rsidP="0082775E">
            <w:pPr>
              <w:ind w:right="-160"/>
              <w:rPr>
                <w:rFonts w:ascii="Trebuchet MS" w:hAnsi="Trebuchet MS"/>
                <w:b/>
                <w:color w:val="FF0000"/>
                <w:sz w:val="18"/>
                <w:szCs w:val="18"/>
                <w:lang w:val="ro-RO"/>
              </w:rPr>
            </w:pPr>
            <w:r>
              <w:rPr>
                <w:rFonts w:ascii="Trebuchet MS" w:hAnsi="Trebuchet MS"/>
                <w:sz w:val="18"/>
                <w:szCs w:val="18"/>
              </w:rPr>
              <w:t>36.847.346</w:t>
            </w:r>
          </w:p>
        </w:tc>
        <w:tc>
          <w:tcPr>
            <w:tcW w:w="270" w:type="pct"/>
            <w:shd w:val="clear" w:color="auto" w:fill="auto"/>
            <w:vAlign w:val="center"/>
          </w:tcPr>
          <w:p w14:paraId="77C61D1F" w14:textId="67D58BA4" w:rsidR="0082775E" w:rsidRPr="007C1843" w:rsidRDefault="0082775E" w:rsidP="0082775E">
            <w:pPr>
              <w:ind w:right="-175"/>
              <w:rPr>
                <w:rFonts w:ascii="Trebuchet MS" w:hAnsi="Trebuchet MS"/>
                <w:b/>
                <w:color w:val="FF0000"/>
                <w:sz w:val="18"/>
                <w:szCs w:val="18"/>
                <w:lang w:val="ro-RO"/>
              </w:rPr>
            </w:pPr>
            <w:r>
              <w:rPr>
                <w:rFonts w:ascii="Trebuchet MS" w:hAnsi="Trebuchet MS"/>
                <w:sz w:val="18"/>
                <w:szCs w:val="18"/>
              </w:rPr>
              <w:t>36.804.674</w:t>
            </w:r>
          </w:p>
        </w:tc>
        <w:tc>
          <w:tcPr>
            <w:tcW w:w="272" w:type="pct"/>
            <w:shd w:val="clear" w:color="auto" w:fill="auto"/>
            <w:vAlign w:val="center"/>
          </w:tcPr>
          <w:p w14:paraId="065814B1" w14:textId="74AFD009" w:rsidR="0082775E" w:rsidRPr="007C1843" w:rsidRDefault="0082775E" w:rsidP="0082775E">
            <w:pPr>
              <w:ind w:right="-155"/>
              <w:rPr>
                <w:rFonts w:ascii="Trebuchet MS" w:hAnsi="Trebuchet MS"/>
                <w:b/>
                <w:color w:val="FF0000"/>
                <w:sz w:val="18"/>
                <w:szCs w:val="18"/>
                <w:lang w:val="ro-RO"/>
              </w:rPr>
            </w:pPr>
            <w:r>
              <w:rPr>
                <w:rFonts w:ascii="Trebuchet MS" w:hAnsi="Trebuchet MS"/>
                <w:sz w:val="18"/>
                <w:szCs w:val="18"/>
              </w:rPr>
              <w:t>36.804.674</w:t>
            </w:r>
          </w:p>
        </w:tc>
        <w:tc>
          <w:tcPr>
            <w:tcW w:w="228" w:type="pct"/>
            <w:shd w:val="clear" w:color="auto" w:fill="auto"/>
            <w:vAlign w:val="center"/>
          </w:tcPr>
          <w:p w14:paraId="7C1E8976" w14:textId="38C9131F" w:rsidR="0082775E" w:rsidRPr="007C1843" w:rsidRDefault="0082775E" w:rsidP="0082775E">
            <w:pPr>
              <w:jc w:val="center"/>
              <w:rPr>
                <w:rFonts w:ascii="Trebuchet MS" w:hAnsi="Trebuchet MS"/>
                <w:sz w:val="18"/>
                <w:szCs w:val="18"/>
                <w:lang w:val="ro-RO"/>
              </w:rPr>
            </w:pPr>
            <w:r w:rsidRPr="007C1843">
              <w:rPr>
                <w:rFonts w:ascii="Trebuchet MS" w:hAnsi="Trebuchet MS"/>
                <w:sz w:val="18"/>
                <w:szCs w:val="18"/>
                <w:lang w:val="ro-RO"/>
              </w:rPr>
              <w:t>-</w:t>
            </w:r>
          </w:p>
        </w:tc>
        <w:tc>
          <w:tcPr>
            <w:tcW w:w="228" w:type="pct"/>
            <w:shd w:val="clear" w:color="auto" w:fill="auto"/>
            <w:vAlign w:val="center"/>
          </w:tcPr>
          <w:p w14:paraId="3A8C78CA" w14:textId="112B3C62" w:rsidR="0082775E" w:rsidRPr="007C1843" w:rsidRDefault="0082775E" w:rsidP="0082775E">
            <w:pPr>
              <w:jc w:val="center"/>
              <w:rPr>
                <w:rFonts w:ascii="Trebuchet MS" w:hAnsi="Trebuchet MS"/>
                <w:b/>
                <w:sz w:val="18"/>
                <w:szCs w:val="18"/>
                <w:lang w:val="ro-RO"/>
              </w:rPr>
            </w:pPr>
            <w:r w:rsidRPr="007C1843">
              <w:rPr>
                <w:rFonts w:ascii="Trebuchet MS" w:hAnsi="Trebuchet MS"/>
                <w:sz w:val="18"/>
                <w:szCs w:val="18"/>
                <w:lang w:val="ro-RO"/>
              </w:rPr>
              <w:t>-</w:t>
            </w:r>
          </w:p>
        </w:tc>
        <w:tc>
          <w:tcPr>
            <w:tcW w:w="247" w:type="pct"/>
            <w:shd w:val="clear" w:color="auto" w:fill="auto"/>
            <w:vAlign w:val="center"/>
          </w:tcPr>
          <w:p w14:paraId="3A02C037" w14:textId="2A9F3624" w:rsidR="0082775E" w:rsidRPr="007C1843" w:rsidRDefault="0082775E" w:rsidP="0082775E">
            <w:pPr>
              <w:jc w:val="center"/>
              <w:rPr>
                <w:rFonts w:ascii="Trebuchet MS" w:hAnsi="Trebuchet MS"/>
                <w:b/>
                <w:sz w:val="18"/>
                <w:szCs w:val="18"/>
                <w:lang w:val="ro-RO"/>
              </w:rPr>
            </w:pPr>
            <w:r w:rsidRPr="007C1843">
              <w:rPr>
                <w:rFonts w:ascii="Trebuchet MS" w:hAnsi="Trebuchet MS"/>
                <w:sz w:val="18"/>
                <w:szCs w:val="18"/>
                <w:lang w:val="ro-RO"/>
              </w:rPr>
              <w:t>-</w:t>
            </w:r>
          </w:p>
        </w:tc>
        <w:tc>
          <w:tcPr>
            <w:tcW w:w="182" w:type="pct"/>
            <w:shd w:val="clear" w:color="auto" w:fill="auto"/>
            <w:vAlign w:val="center"/>
          </w:tcPr>
          <w:p w14:paraId="1694C7DD" w14:textId="32A26137"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c>
          <w:tcPr>
            <w:tcW w:w="182" w:type="pct"/>
            <w:shd w:val="clear" w:color="auto" w:fill="auto"/>
            <w:vAlign w:val="center"/>
          </w:tcPr>
          <w:p w14:paraId="64C42081" w14:textId="1A785C17"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c>
          <w:tcPr>
            <w:tcW w:w="183" w:type="pct"/>
            <w:shd w:val="clear" w:color="auto" w:fill="auto"/>
            <w:vAlign w:val="center"/>
          </w:tcPr>
          <w:p w14:paraId="531FF00B" w14:textId="1671A16B" w:rsidR="0082775E" w:rsidRPr="007C1843" w:rsidRDefault="0082775E" w:rsidP="0082775E">
            <w:pPr>
              <w:jc w:val="center"/>
              <w:rPr>
                <w:rFonts w:ascii="Trebuchet MS" w:hAnsi="Trebuchet MS"/>
                <w:b/>
                <w:sz w:val="18"/>
                <w:szCs w:val="18"/>
                <w:lang w:val="ro-RO"/>
              </w:rPr>
            </w:pPr>
            <w:r w:rsidRPr="007C1843">
              <w:rPr>
                <w:rFonts w:ascii="Trebuchet MS" w:hAnsi="Trebuchet MS"/>
                <w:b/>
                <w:sz w:val="18"/>
                <w:szCs w:val="18"/>
                <w:lang w:val="ro-RO"/>
              </w:rPr>
              <w:t>-</w:t>
            </w:r>
          </w:p>
        </w:tc>
      </w:tr>
      <w:tr w:rsidR="0082775E" w:rsidRPr="007C1843" w14:paraId="2407E649" w14:textId="77777777" w:rsidTr="00637F89">
        <w:trPr>
          <w:jc w:val="center"/>
        </w:trPr>
        <w:tc>
          <w:tcPr>
            <w:tcW w:w="5000" w:type="pct"/>
            <w:gridSpan w:val="20"/>
            <w:vAlign w:val="center"/>
          </w:tcPr>
          <w:p w14:paraId="2A043A8A" w14:textId="77777777" w:rsidR="0082775E" w:rsidRPr="007C1843" w:rsidRDefault="0082775E" w:rsidP="0082775E">
            <w:pPr>
              <w:rPr>
                <w:rFonts w:ascii="Trebuchet MS" w:hAnsi="Trebuchet MS"/>
                <w:b/>
                <w:sz w:val="18"/>
                <w:szCs w:val="18"/>
                <w:lang w:val="ro-RO"/>
              </w:rPr>
            </w:pPr>
          </w:p>
          <w:p w14:paraId="7F468B82" w14:textId="3039B880" w:rsidR="0082775E" w:rsidRPr="007C1843" w:rsidRDefault="0082775E" w:rsidP="0082775E">
            <w:pPr>
              <w:rPr>
                <w:rFonts w:ascii="Trebuchet MS" w:hAnsi="Trebuchet MS"/>
                <w:b/>
                <w:bCs/>
                <w:sz w:val="18"/>
                <w:szCs w:val="18"/>
              </w:rPr>
            </w:pPr>
            <w:r w:rsidRPr="007C1843">
              <w:rPr>
                <w:rFonts w:ascii="Trebuchet MS" w:hAnsi="Trebuchet MS"/>
                <w:b/>
                <w:sz w:val="18"/>
                <w:szCs w:val="18"/>
                <w:lang w:val="ro-RO"/>
              </w:rPr>
              <w:t xml:space="preserve">P.1.3. </w:t>
            </w:r>
            <w:r w:rsidRPr="007C1843">
              <w:rPr>
                <w:rFonts w:ascii="Trebuchet MS" w:hAnsi="Trebuchet MS"/>
                <w:b/>
                <w:bCs/>
                <w:sz w:val="18"/>
                <w:szCs w:val="18"/>
              </w:rPr>
              <w:t>Alte obligații de plată în numele statului</w:t>
            </w:r>
          </w:p>
          <w:p w14:paraId="1EE3CBA3" w14:textId="136AF107" w:rsidR="0082775E" w:rsidRPr="007C1843" w:rsidRDefault="0082775E" w:rsidP="0082775E">
            <w:pPr>
              <w:rPr>
                <w:rFonts w:ascii="Trebuchet MS" w:hAnsi="Trebuchet MS"/>
                <w:b/>
                <w:color w:val="FF0000"/>
                <w:sz w:val="18"/>
                <w:szCs w:val="18"/>
                <w:lang w:val="ro-RO"/>
              </w:rPr>
            </w:pPr>
          </w:p>
        </w:tc>
      </w:tr>
      <w:tr w:rsidR="00FC04AD" w:rsidRPr="007C1843" w14:paraId="4B889F38" w14:textId="77777777" w:rsidTr="00DA4269">
        <w:trPr>
          <w:jc w:val="center"/>
        </w:trPr>
        <w:tc>
          <w:tcPr>
            <w:tcW w:w="201" w:type="pct"/>
            <w:vAlign w:val="center"/>
          </w:tcPr>
          <w:p w14:paraId="536627F2" w14:textId="00B4CCD7" w:rsidR="00FC04AD" w:rsidRPr="007C1843" w:rsidRDefault="00FC04AD" w:rsidP="00FC04AD">
            <w:pPr>
              <w:rPr>
                <w:rFonts w:ascii="Trebuchet MS" w:hAnsi="Trebuchet MS"/>
                <w:b/>
                <w:sz w:val="18"/>
                <w:szCs w:val="18"/>
                <w:lang w:val="ro-RO"/>
              </w:rPr>
            </w:pPr>
            <w:r w:rsidRPr="007C1843">
              <w:rPr>
                <w:rFonts w:ascii="Trebuchet MS" w:hAnsi="Trebuchet MS"/>
                <w:sz w:val="18"/>
                <w:szCs w:val="18"/>
                <w:lang w:val="ro-RO"/>
              </w:rPr>
              <w:t>I.CA</w:t>
            </w:r>
          </w:p>
        </w:tc>
        <w:tc>
          <w:tcPr>
            <w:tcW w:w="287" w:type="pct"/>
            <w:vAlign w:val="center"/>
          </w:tcPr>
          <w:p w14:paraId="111740AA" w14:textId="62999688" w:rsidR="00FC04AD" w:rsidRPr="00FC04AD" w:rsidRDefault="00FC04AD" w:rsidP="00FC04AD">
            <w:pPr>
              <w:ind w:left="-103" w:right="-55"/>
              <w:jc w:val="center"/>
              <w:rPr>
                <w:rFonts w:ascii="Trebuchet MS" w:hAnsi="Trebuchet MS"/>
                <w:sz w:val="18"/>
                <w:szCs w:val="18"/>
                <w:lang w:val="ro-RO"/>
              </w:rPr>
            </w:pPr>
            <w:r w:rsidRPr="00FC04AD">
              <w:rPr>
                <w:rFonts w:ascii="Trebuchet MS" w:hAnsi="Trebuchet MS"/>
                <w:sz w:val="18"/>
                <w:szCs w:val="18"/>
                <w:lang w:val="ro-RO"/>
              </w:rPr>
              <w:t>124.590.735</w:t>
            </w:r>
          </w:p>
        </w:tc>
        <w:tc>
          <w:tcPr>
            <w:tcW w:w="262" w:type="pct"/>
            <w:vAlign w:val="center"/>
          </w:tcPr>
          <w:p w14:paraId="4C856D9C" w14:textId="77777777" w:rsidR="00FC04AD" w:rsidRPr="00BB414A" w:rsidRDefault="00FC04AD" w:rsidP="00FC04AD">
            <w:pPr>
              <w:jc w:val="center"/>
              <w:rPr>
                <w:rFonts w:ascii="Trebuchet MS" w:hAnsi="Trebuchet MS"/>
                <w:sz w:val="18"/>
                <w:szCs w:val="18"/>
                <w:lang w:val="ro-RO"/>
              </w:rPr>
            </w:pPr>
            <w:r w:rsidRPr="00BB414A">
              <w:rPr>
                <w:rFonts w:ascii="Trebuchet MS" w:hAnsi="Trebuchet MS"/>
                <w:sz w:val="18"/>
                <w:szCs w:val="18"/>
                <w:lang w:val="ro-RO"/>
              </w:rPr>
              <w:t>-</w:t>
            </w:r>
          </w:p>
          <w:p w14:paraId="441873C1" w14:textId="35CAE977" w:rsidR="00FC04AD" w:rsidRPr="00BB414A" w:rsidRDefault="00FC04AD" w:rsidP="00FC04AD">
            <w:pPr>
              <w:jc w:val="center"/>
              <w:rPr>
                <w:rFonts w:ascii="Trebuchet MS" w:hAnsi="Trebuchet MS"/>
                <w:b/>
                <w:color w:val="FF0000"/>
                <w:sz w:val="18"/>
                <w:szCs w:val="18"/>
                <w:lang w:val="ro-RO"/>
              </w:rPr>
            </w:pPr>
            <w:r w:rsidRPr="00BB414A">
              <w:rPr>
                <w:rFonts w:ascii="Trebuchet MS" w:hAnsi="Trebuchet MS"/>
                <w:sz w:val="18"/>
                <w:szCs w:val="18"/>
                <w:lang w:val="ro-RO"/>
              </w:rPr>
              <w:t>(program nou)</w:t>
            </w:r>
          </w:p>
        </w:tc>
        <w:tc>
          <w:tcPr>
            <w:tcW w:w="270" w:type="pct"/>
            <w:shd w:val="clear" w:color="auto" w:fill="auto"/>
            <w:vAlign w:val="center"/>
          </w:tcPr>
          <w:p w14:paraId="791D7D37" w14:textId="446B545F" w:rsidR="00FC04AD" w:rsidRPr="00BB414A" w:rsidRDefault="00FC04AD" w:rsidP="00FC04AD">
            <w:pPr>
              <w:ind w:right="-114" w:hanging="112"/>
              <w:jc w:val="center"/>
              <w:rPr>
                <w:rFonts w:ascii="Trebuchet MS" w:hAnsi="Trebuchet MS"/>
                <w:color w:val="FF0000"/>
                <w:sz w:val="18"/>
                <w:szCs w:val="18"/>
                <w:lang w:val="ro-RO"/>
              </w:rPr>
            </w:pPr>
            <w:r w:rsidRPr="00BB414A">
              <w:rPr>
                <w:rFonts w:ascii="Trebuchet MS" w:hAnsi="Trebuchet MS"/>
                <w:sz w:val="18"/>
                <w:szCs w:val="18"/>
              </w:rPr>
              <w:t>26.206.592</w:t>
            </w:r>
          </w:p>
        </w:tc>
        <w:tc>
          <w:tcPr>
            <w:tcW w:w="287" w:type="pct"/>
            <w:shd w:val="clear" w:color="auto" w:fill="auto"/>
            <w:vAlign w:val="center"/>
          </w:tcPr>
          <w:p w14:paraId="7B599978" w14:textId="649087B1" w:rsidR="00FC04AD" w:rsidRPr="00BB414A" w:rsidRDefault="00FC04AD" w:rsidP="00FC04AD">
            <w:pPr>
              <w:ind w:right="-68" w:hanging="120"/>
              <w:jc w:val="center"/>
              <w:rPr>
                <w:rFonts w:ascii="Trebuchet MS" w:hAnsi="Trebuchet MS"/>
                <w:color w:val="FF0000"/>
                <w:sz w:val="18"/>
                <w:szCs w:val="18"/>
                <w:lang w:val="ro-RO"/>
              </w:rPr>
            </w:pPr>
            <w:r w:rsidRPr="00BB414A">
              <w:rPr>
                <w:rFonts w:ascii="Trebuchet MS" w:hAnsi="Trebuchet MS"/>
                <w:sz w:val="18"/>
                <w:szCs w:val="18"/>
              </w:rPr>
              <w:t>25.110.053</w:t>
            </w:r>
          </w:p>
        </w:tc>
        <w:tc>
          <w:tcPr>
            <w:tcW w:w="270" w:type="pct"/>
            <w:shd w:val="clear" w:color="auto" w:fill="auto"/>
            <w:vAlign w:val="center"/>
          </w:tcPr>
          <w:p w14:paraId="37617F6A" w14:textId="17B28092" w:rsidR="00FC04AD" w:rsidRPr="00BB414A" w:rsidRDefault="00FC04AD" w:rsidP="00FC04AD">
            <w:pPr>
              <w:ind w:right="-146" w:hanging="128"/>
              <w:jc w:val="center"/>
              <w:rPr>
                <w:rFonts w:ascii="Trebuchet MS" w:hAnsi="Trebuchet MS"/>
                <w:color w:val="FF0000"/>
                <w:sz w:val="18"/>
                <w:szCs w:val="18"/>
                <w:lang w:val="ro-RO"/>
              </w:rPr>
            </w:pPr>
            <w:r w:rsidRPr="00BB414A">
              <w:rPr>
                <w:rFonts w:ascii="Trebuchet MS" w:hAnsi="Trebuchet MS"/>
                <w:sz w:val="18"/>
                <w:szCs w:val="18"/>
              </w:rPr>
              <w:t>24.795.622</w:t>
            </w:r>
          </w:p>
        </w:tc>
        <w:tc>
          <w:tcPr>
            <w:tcW w:w="270" w:type="pct"/>
            <w:shd w:val="clear" w:color="auto" w:fill="auto"/>
            <w:vAlign w:val="center"/>
          </w:tcPr>
          <w:p w14:paraId="3261D1DC" w14:textId="35FB30C4" w:rsidR="00FC04AD" w:rsidRPr="00BB414A" w:rsidRDefault="00FC04AD" w:rsidP="00FC04AD">
            <w:pPr>
              <w:ind w:right="-158" w:hanging="142"/>
              <w:jc w:val="center"/>
              <w:rPr>
                <w:rFonts w:ascii="Trebuchet MS" w:hAnsi="Trebuchet MS"/>
                <w:color w:val="FF0000"/>
                <w:sz w:val="18"/>
                <w:szCs w:val="18"/>
                <w:lang w:val="ro-RO"/>
              </w:rPr>
            </w:pPr>
            <w:r w:rsidRPr="00BB414A">
              <w:rPr>
                <w:rFonts w:ascii="Trebuchet MS" w:hAnsi="Trebuchet MS"/>
                <w:sz w:val="18"/>
                <w:szCs w:val="18"/>
              </w:rPr>
              <w:t>24.239.234</w:t>
            </w:r>
          </w:p>
        </w:tc>
        <w:tc>
          <w:tcPr>
            <w:tcW w:w="274" w:type="pct"/>
            <w:shd w:val="clear" w:color="auto" w:fill="auto"/>
            <w:vAlign w:val="center"/>
          </w:tcPr>
          <w:p w14:paraId="6DBCC248" w14:textId="68B6BE73" w:rsidR="00FC04AD" w:rsidRPr="00BB414A" w:rsidRDefault="00FC04AD" w:rsidP="00FC04AD">
            <w:pPr>
              <w:ind w:right="-132" w:hanging="162"/>
              <w:jc w:val="center"/>
              <w:rPr>
                <w:rFonts w:ascii="Trebuchet MS" w:hAnsi="Trebuchet MS"/>
                <w:color w:val="FF0000"/>
                <w:sz w:val="18"/>
                <w:szCs w:val="18"/>
                <w:lang w:val="ro-RO"/>
              </w:rPr>
            </w:pPr>
            <w:r w:rsidRPr="00BB414A">
              <w:rPr>
                <w:rFonts w:ascii="Trebuchet MS" w:hAnsi="Trebuchet MS"/>
                <w:sz w:val="18"/>
                <w:szCs w:val="18"/>
              </w:rPr>
              <w:t>24.239.234</w:t>
            </w:r>
          </w:p>
        </w:tc>
        <w:tc>
          <w:tcPr>
            <w:tcW w:w="264" w:type="pct"/>
            <w:vAlign w:val="center"/>
          </w:tcPr>
          <w:p w14:paraId="67D35D5C" w14:textId="77777777" w:rsidR="00FC04AD" w:rsidRPr="00BB414A" w:rsidRDefault="00FC04AD" w:rsidP="00FC04AD">
            <w:pPr>
              <w:jc w:val="center"/>
              <w:rPr>
                <w:rFonts w:ascii="Trebuchet MS" w:hAnsi="Trebuchet MS"/>
                <w:sz w:val="18"/>
                <w:szCs w:val="18"/>
                <w:lang w:val="ro-RO"/>
              </w:rPr>
            </w:pPr>
            <w:r w:rsidRPr="00BB414A">
              <w:rPr>
                <w:rFonts w:ascii="Trebuchet MS" w:hAnsi="Trebuchet MS"/>
                <w:sz w:val="18"/>
                <w:szCs w:val="18"/>
                <w:lang w:val="ro-RO"/>
              </w:rPr>
              <w:t>-</w:t>
            </w:r>
          </w:p>
          <w:p w14:paraId="7D762A6E" w14:textId="32B177F3" w:rsidR="00FC04AD" w:rsidRPr="00BB414A" w:rsidRDefault="00FC04AD" w:rsidP="00FC04AD">
            <w:pPr>
              <w:jc w:val="center"/>
              <w:rPr>
                <w:rFonts w:ascii="Trebuchet MS" w:hAnsi="Trebuchet MS"/>
                <w:b/>
                <w:color w:val="FF0000"/>
                <w:sz w:val="18"/>
                <w:szCs w:val="18"/>
                <w:lang w:val="ro-RO"/>
              </w:rPr>
            </w:pPr>
            <w:r w:rsidRPr="00BB414A">
              <w:rPr>
                <w:rFonts w:ascii="Trebuchet MS" w:hAnsi="Trebuchet MS"/>
                <w:sz w:val="18"/>
                <w:szCs w:val="18"/>
                <w:lang w:val="ro-RO"/>
              </w:rPr>
              <w:t>(program nou)</w:t>
            </w:r>
          </w:p>
        </w:tc>
        <w:tc>
          <w:tcPr>
            <w:tcW w:w="266" w:type="pct"/>
            <w:shd w:val="clear" w:color="auto" w:fill="auto"/>
            <w:vAlign w:val="center"/>
          </w:tcPr>
          <w:p w14:paraId="3946BBEB" w14:textId="5D5383D6" w:rsidR="00FC04AD" w:rsidRPr="00BB414A" w:rsidRDefault="00FC04AD" w:rsidP="00FC04AD">
            <w:pPr>
              <w:ind w:right="-93" w:hanging="66"/>
              <w:jc w:val="center"/>
              <w:rPr>
                <w:rFonts w:ascii="Trebuchet MS" w:hAnsi="Trebuchet MS"/>
                <w:color w:val="FF0000"/>
                <w:sz w:val="18"/>
                <w:szCs w:val="18"/>
                <w:lang w:val="ro-RO"/>
              </w:rPr>
            </w:pPr>
            <w:r w:rsidRPr="00BB414A">
              <w:rPr>
                <w:rFonts w:ascii="Trebuchet MS" w:hAnsi="Trebuchet MS"/>
                <w:sz w:val="18"/>
                <w:szCs w:val="18"/>
              </w:rPr>
              <w:t>26.206.592</w:t>
            </w:r>
          </w:p>
        </w:tc>
        <w:tc>
          <w:tcPr>
            <w:tcW w:w="287" w:type="pct"/>
            <w:shd w:val="clear" w:color="auto" w:fill="auto"/>
            <w:vAlign w:val="center"/>
          </w:tcPr>
          <w:p w14:paraId="69A3E6E2" w14:textId="67F58B6C" w:rsidR="00FC04AD" w:rsidRPr="00BB414A" w:rsidRDefault="00FC04AD" w:rsidP="00FC04AD">
            <w:pPr>
              <w:ind w:right="-73" w:hanging="75"/>
              <w:jc w:val="center"/>
              <w:rPr>
                <w:rFonts w:ascii="Trebuchet MS" w:hAnsi="Trebuchet MS"/>
                <w:color w:val="FF0000"/>
                <w:sz w:val="18"/>
                <w:szCs w:val="18"/>
                <w:lang w:val="ro-RO"/>
              </w:rPr>
            </w:pPr>
            <w:r w:rsidRPr="00BB414A">
              <w:rPr>
                <w:rFonts w:ascii="Trebuchet MS" w:hAnsi="Trebuchet MS"/>
                <w:sz w:val="18"/>
                <w:szCs w:val="18"/>
              </w:rPr>
              <w:t>25.110.053</w:t>
            </w:r>
          </w:p>
        </w:tc>
        <w:tc>
          <w:tcPr>
            <w:tcW w:w="270" w:type="pct"/>
            <w:shd w:val="clear" w:color="auto" w:fill="auto"/>
            <w:vAlign w:val="center"/>
          </w:tcPr>
          <w:p w14:paraId="4FDD5500" w14:textId="51F2908A" w:rsidR="00FC04AD" w:rsidRPr="00BB414A" w:rsidRDefault="00FC04AD" w:rsidP="00FC04AD">
            <w:pPr>
              <w:ind w:right="-160" w:hanging="226"/>
              <w:jc w:val="center"/>
              <w:rPr>
                <w:rFonts w:ascii="Trebuchet MS" w:hAnsi="Trebuchet MS"/>
                <w:color w:val="FF0000"/>
                <w:sz w:val="18"/>
                <w:szCs w:val="18"/>
                <w:lang w:val="ro-RO"/>
              </w:rPr>
            </w:pPr>
            <w:r w:rsidRPr="00BB414A">
              <w:rPr>
                <w:rFonts w:ascii="Trebuchet MS" w:hAnsi="Trebuchet MS"/>
                <w:sz w:val="18"/>
                <w:szCs w:val="18"/>
              </w:rPr>
              <w:t>24.795.622</w:t>
            </w:r>
          </w:p>
        </w:tc>
        <w:tc>
          <w:tcPr>
            <w:tcW w:w="270" w:type="pct"/>
            <w:shd w:val="clear" w:color="auto" w:fill="auto"/>
            <w:vAlign w:val="center"/>
          </w:tcPr>
          <w:p w14:paraId="7912C63A" w14:textId="619FE3F5" w:rsidR="00FC04AD" w:rsidRPr="00BB414A" w:rsidRDefault="00FC04AD" w:rsidP="00FC04AD">
            <w:pPr>
              <w:ind w:left="-93" w:right="-33"/>
              <w:jc w:val="center"/>
              <w:rPr>
                <w:rFonts w:ascii="Trebuchet MS" w:hAnsi="Trebuchet MS"/>
                <w:color w:val="FF0000"/>
                <w:sz w:val="18"/>
                <w:szCs w:val="18"/>
                <w:lang w:val="ro-RO"/>
              </w:rPr>
            </w:pPr>
            <w:r w:rsidRPr="00BB414A">
              <w:rPr>
                <w:rFonts w:ascii="Trebuchet MS" w:hAnsi="Trebuchet MS"/>
                <w:sz w:val="18"/>
                <w:szCs w:val="18"/>
              </w:rPr>
              <w:t>24.239.234</w:t>
            </w:r>
          </w:p>
        </w:tc>
        <w:tc>
          <w:tcPr>
            <w:tcW w:w="272" w:type="pct"/>
            <w:shd w:val="clear" w:color="auto" w:fill="auto"/>
            <w:vAlign w:val="center"/>
          </w:tcPr>
          <w:p w14:paraId="604B881E" w14:textId="62DE508A" w:rsidR="00FC04AD" w:rsidRPr="00BB414A" w:rsidRDefault="00FC04AD" w:rsidP="00FC04AD">
            <w:pPr>
              <w:ind w:right="-155" w:hanging="102"/>
              <w:jc w:val="center"/>
              <w:rPr>
                <w:rFonts w:ascii="Trebuchet MS" w:hAnsi="Trebuchet MS"/>
                <w:b/>
                <w:color w:val="FF0000"/>
                <w:sz w:val="18"/>
                <w:szCs w:val="18"/>
                <w:lang w:val="ro-RO"/>
              </w:rPr>
            </w:pPr>
            <w:r w:rsidRPr="00BB414A">
              <w:rPr>
                <w:rFonts w:ascii="Trebuchet MS" w:hAnsi="Trebuchet MS"/>
                <w:sz w:val="18"/>
                <w:szCs w:val="18"/>
              </w:rPr>
              <w:t>24.239.234</w:t>
            </w:r>
          </w:p>
        </w:tc>
        <w:tc>
          <w:tcPr>
            <w:tcW w:w="228" w:type="pct"/>
            <w:vAlign w:val="center"/>
          </w:tcPr>
          <w:p w14:paraId="4CB1DA36" w14:textId="4A355C77" w:rsidR="00FC04AD" w:rsidRPr="007C1843" w:rsidRDefault="00FC04AD" w:rsidP="00FC04AD">
            <w:pPr>
              <w:ind w:right="-229" w:hanging="203"/>
              <w:jc w:val="center"/>
              <w:rPr>
                <w:rFonts w:ascii="Trebuchet MS" w:hAnsi="Trebuchet MS"/>
                <w:b/>
                <w:color w:val="FF0000"/>
                <w:sz w:val="18"/>
                <w:szCs w:val="18"/>
                <w:lang w:val="ro-RO"/>
              </w:rPr>
            </w:pPr>
            <w:r>
              <w:rPr>
                <w:rFonts w:ascii="Trebuchet MS" w:hAnsi="Trebuchet MS"/>
                <w:sz w:val="18"/>
                <w:szCs w:val="18"/>
                <w:lang w:val="ro-RO"/>
              </w:rPr>
              <w:t>-</w:t>
            </w:r>
          </w:p>
        </w:tc>
        <w:tc>
          <w:tcPr>
            <w:tcW w:w="228" w:type="pct"/>
            <w:vAlign w:val="center"/>
          </w:tcPr>
          <w:p w14:paraId="5E0D385C" w14:textId="58B59C2D" w:rsidR="00FC04AD" w:rsidRPr="007C1843" w:rsidRDefault="00FC04AD" w:rsidP="00FC04AD">
            <w:pPr>
              <w:ind w:right="-166"/>
              <w:jc w:val="center"/>
              <w:rPr>
                <w:rFonts w:ascii="Trebuchet MS" w:hAnsi="Trebuchet MS"/>
                <w:b/>
                <w:color w:val="FF0000"/>
                <w:sz w:val="18"/>
                <w:szCs w:val="18"/>
                <w:lang w:val="ro-RO"/>
              </w:rPr>
            </w:pPr>
            <w:r>
              <w:rPr>
                <w:rFonts w:ascii="Trebuchet MS" w:hAnsi="Trebuchet MS"/>
                <w:sz w:val="18"/>
                <w:szCs w:val="18"/>
                <w:lang w:val="ro-RO"/>
              </w:rPr>
              <w:t>-</w:t>
            </w:r>
          </w:p>
        </w:tc>
        <w:tc>
          <w:tcPr>
            <w:tcW w:w="247" w:type="pct"/>
            <w:shd w:val="clear" w:color="auto" w:fill="auto"/>
            <w:vAlign w:val="center"/>
          </w:tcPr>
          <w:p w14:paraId="3C380D18" w14:textId="11B0E056" w:rsidR="00FC04AD" w:rsidRPr="00F03212" w:rsidRDefault="00FC04AD" w:rsidP="00FC04AD">
            <w:pPr>
              <w:ind w:right="-104"/>
              <w:jc w:val="center"/>
              <w:rPr>
                <w:rFonts w:ascii="Trebuchet MS" w:hAnsi="Trebuchet MS"/>
                <w:b/>
                <w:sz w:val="18"/>
                <w:szCs w:val="18"/>
                <w:lang w:val="ro-RO"/>
              </w:rPr>
            </w:pPr>
            <w:r w:rsidRPr="00F03212">
              <w:rPr>
                <w:rFonts w:ascii="Trebuchet MS" w:hAnsi="Trebuchet MS"/>
                <w:b/>
                <w:sz w:val="18"/>
                <w:szCs w:val="18"/>
                <w:lang w:val="ro-RO"/>
              </w:rPr>
              <w:t>-</w:t>
            </w:r>
          </w:p>
        </w:tc>
        <w:tc>
          <w:tcPr>
            <w:tcW w:w="182" w:type="pct"/>
            <w:shd w:val="clear" w:color="auto" w:fill="auto"/>
            <w:vAlign w:val="center"/>
          </w:tcPr>
          <w:p w14:paraId="4D5B2C3B" w14:textId="499AF538" w:rsidR="00FC04AD" w:rsidRPr="00F03212" w:rsidRDefault="00FC04AD" w:rsidP="00FC04AD">
            <w:pPr>
              <w:ind w:right="-169"/>
              <w:jc w:val="center"/>
              <w:rPr>
                <w:rFonts w:ascii="Trebuchet MS" w:hAnsi="Trebuchet MS"/>
                <w:b/>
                <w:sz w:val="18"/>
                <w:szCs w:val="18"/>
                <w:lang w:val="ro-RO"/>
              </w:rPr>
            </w:pPr>
            <w:r w:rsidRPr="00F03212">
              <w:rPr>
                <w:rFonts w:ascii="Trebuchet MS" w:hAnsi="Trebuchet MS"/>
                <w:b/>
                <w:sz w:val="18"/>
                <w:szCs w:val="18"/>
                <w:lang w:val="ro-RO"/>
              </w:rPr>
              <w:t>-</w:t>
            </w:r>
          </w:p>
        </w:tc>
        <w:tc>
          <w:tcPr>
            <w:tcW w:w="182" w:type="pct"/>
            <w:shd w:val="clear" w:color="auto" w:fill="auto"/>
            <w:vAlign w:val="center"/>
          </w:tcPr>
          <w:p w14:paraId="3DBCBD75" w14:textId="58BE451A" w:rsidR="00FC04AD" w:rsidRPr="00F03212" w:rsidRDefault="00FC04AD" w:rsidP="00FC04AD">
            <w:pPr>
              <w:ind w:right="-93"/>
              <w:jc w:val="center"/>
              <w:rPr>
                <w:rFonts w:ascii="Trebuchet MS" w:hAnsi="Trebuchet MS"/>
                <w:b/>
                <w:sz w:val="18"/>
                <w:szCs w:val="18"/>
                <w:lang w:val="ro-RO"/>
              </w:rPr>
            </w:pPr>
            <w:r w:rsidRPr="00F03212">
              <w:rPr>
                <w:rFonts w:ascii="Trebuchet MS" w:hAnsi="Trebuchet MS"/>
                <w:b/>
                <w:sz w:val="18"/>
                <w:szCs w:val="18"/>
                <w:lang w:val="ro-RO"/>
              </w:rPr>
              <w:t>-</w:t>
            </w:r>
          </w:p>
        </w:tc>
        <w:tc>
          <w:tcPr>
            <w:tcW w:w="183" w:type="pct"/>
            <w:shd w:val="clear" w:color="auto" w:fill="auto"/>
            <w:vAlign w:val="center"/>
          </w:tcPr>
          <w:p w14:paraId="0CBD0C2C" w14:textId="166DD588" w:rsidR="00FC04AD" w:rsidRPr="00F03212" w:rsidRDefault="00FC04AD" w:rsidP="00FC04AD">
            <w:pPr>
              <w:ind w:right="-158"/>
              <w:jc w:val="center"/>
              <w:rPr>
                <w:rFonts w:ascii="Trebuchet MS" w:hAnsi="Trebuchet MS"/>
                <w:b/>
                <w:sz w:val="18"/>
                <w:szCs w:val="18"/>
                <w:lang w:val="ro-RO"/>
              </w:rPr>
            </w:pPr>
            <w:r w:rsidRPr="00F03212">
              <w:rPr>
                <w:rFonts w:ascii="Trebuchet MS" w:hAnsi="Trebuchet MS"/>
                <w:b/>
                <w:sz w:val="18"/>
                <w:szCs w:val="18"/>
                <w:lang w:val="ro-RO"/>
              </w:rPr>
              <w:t>-</w:t>
            </w:r>
          </w:p>
        </w:tc>
      </w:tr>
      <w:tr w:rsidR="00FC04AD" w:rsidRPr="007C1843" w14:paraId="2BCFF1AA" w14:textId="77777777" w:rsidTr="00DA4269">
        <w:trPr>
          <w:jc w:val="center"/>
        </w:trPr>
        <w:tc>
          <w:tcPr>
            <w:tcW w:w="201" w:type="pct"/>
            <w:vAlign w:val="center"/>
          </w:tcPr>
          <w:p w14:paraId="412E3446" w14:textId="3322FF31" w:rsidR="00FC04AD" w:rsidRPr="007C1843" w:rsidRDefault="00FC04AD" w:rsidP="00FC04AD">
            <w:pPr>
              <w:rPr>
                <w:rFonts w:ascii="Trebuchet MS" w:hAnsi="Trebuchet MS"/>
                <w:b/>
                <w:sz w:val="18"/>
                <w:szCs w:val="18"/>
                <w:lang w:val="ro-RO"/>
              </w:rPr>
            </w:pPr>
            <w:r w:rsidRPr="007C1843">
              <w:rPr>
                <w:rFonts w:ascii="Trebuchet MS" w:hAnsi="Trebuchet MS"/>
                <w:sz w:val="18"/>
                <w:szCs w:val="18"/>
                <w:lang w:val="ro-RO"/>
              </w:rPr>
              <w:t>II.CB</w:t>
            </w:r>
          </w:p>
        </w:tc>
        <w:tc>
          <w:tcPr>
            <w:tcW w:w="287" w:type="pct"/>
            <w:vAlign w:val="center"/>
          </w:tcPr>
          <w:p w14:paraId="2498283D" w14:textId="3E11F5E4" w:rsidR="00FC04AD" w:rsidRPr="00FC04AD" w:rsidRDefault="00FC04AD" w:rsidP="00FC04AD">
            <w:pPr>
              <w:ind w:right="-55"/>
              <w:jc w:val="center"/>
              <w:rPr>
                <w:rFonts w:ascii="Trebuchet MS" w:hAnsi="Trebuchet MS"/>
                <w:sz w:val="18"/>
                <w:szCs w:val="18"/>
                <w:lang w:val="ro-RO"/>
              </w:rPr>
            </w:pPr>
            <w:r w:rsidRPr="00FC04AD">
              <w:rPr>
                <w:rFonts w:ascii="Trebuchet MS" w:hAnsi="Trebuchet MS"/>
                <w:sz w:val="18"/>
                <w:szCs w:val="18"/>
                <w:lang w:val="ro-RO"/>
              </w:rPr>
              <w:t>124.590.735</w:t>
            </w:r>
          </w:p>
        </w:tc>
        <w:tc>
          <w:tcPr>
            <w:tcW w:w="262" w:type="pct"/>
            <w:vAlign w:val="center"/>
          </w:tcPr>
          <w:p w14:paraId="008A8CE0" w14:textId="77777777" w:rsidR="00FC04AD" w:rsidRPr="00BB414A" w:rsidRDefault="00FC04AD" w:rsidP="00FC04AD">
            <w:pPr>
              <w:jc w:val="center"/>
              <w:rPr>
                <w:rFonts w:ascii="Trebuchet MS" w:hAnsi="Trebuchet MS"/>
                <w:sz w:val="18"/>
                <w:szCs w:val="18"/>
                <w:lang w:val="ro-RO"/>
              </w:rPr>
            </w:pPr>
            <w:r w:rsidRPr="00BB414A">
              <w:rPr>
                <w:rFonts w:ascii="Trebuchet MS" w:hAnsi="Trebuchet MS"/>
                <w:sz w:val="18"/>
                <w:szCs w:val="18"/>
                <w:lang w:val="ro-RO"/>
              </w:rPr>
              <w:t>-</w:t>
            </w:r>
          </w:p>
          <w:p w14:paraId="7C4C7895" w14:textId="5E4B0D4B" w:rsidR="00FC04AD" w:rsidRPr="00BB414A" w:rsidRDefault="00FC04AD" w:rsidP="00FC04AD">
            <w:pPr>
              <w:jc w:val="center"/>
              <w:rPr>
                <w:rFonts w:ascii="Trebuchet MS" w:hAnsi="Trebuchet MS"/>
                <w:b/>
                <w:color w:val="FF0000"/>
                <w:sz w:val="18"/>
                <w:szCs w:val="18"/>
                <w:lang w:val="ro-RO"/>
              </w:rPr>
            </w:pPr>
            <w:r w:rsidRPr="00BB414A">
              <w:rPr>
                <w:rFonts w:ascii="Trebuchet MS" w:hAnsi="Trebuchet MS"/>
                <w:sz w:val="18"/>
                <w:szCs w:val="18"/>
                <w:lang w:val="ro-RO"/>
              </w:rPr>
              <w:t>(program nou)</w:t>
            </w:r>
          </w:p>
        </w:tc>
        <w:tc>
          <w:tcPr>
            <w:tcW w:w="270" w:type="pct"/>
            <w:shd w:val="clear" w:color="auto" w:fill="auto"/>
            <w:vAlign w:val="center"/>
          </w:tcPr>
          <w:p w14:paraId="1CBAF6D3" w14:textId="0049DEA0" w:rsidR="00FC04AD" w:rsidRPr="00BB414A" w:rsidRDefault="00FC04AD" w:rsidP="00FC04AD">
            <w:pPr>
              <w:ind w:right="-114" w:hanging="112"/>
              <w:jc w:val="center"/>
              <w:rPr>
                <w:rFonts w:ascii="Trebuchet MS" w:hAnsi="Trebuchet MS"/>
                <w:color w:val="FF0000"/>
                <w:sz w:val="18"/>
                <w:szCs w:val="18"/>
                <w:lang w:val="ro-RO"/>
              </w:rPr>
            </w:pPr>
            <w:r w:rsidRPr="00BB414A">
              <w:rPr>
                <w:rFonts w:ascii="Trebuchet MS" w:hAnsi="Trebuchet MS"/>
                <w:sz w:val="18"/>
                <w:szCs w:val="18"/>
              </w:rPr>
              <w:t>26.206.592</w:t>
            </w:r>
          </w:p>
        </w:tc>
        <w:tc>
          <w:tcPr>
            <w:tcW w:w="287" w:type="pct"/>
            <w:shd w:val="clear" w:color="auto" w:fill="auto"/>
            <w:vAlign w:val="center"/>
          </w:tcPr>
          <w:p w14:paraId="4B9BB885" w14:textId="2CEE600A" w:rsidR="00FC04AD" w:rsidRPr="00BB414A" w:rsidRDefault="00FC04AD" w:rsidP="00FC04AD">
            <w:pPr>
              <w:ind w:right="-68" w:hanging="120"/>
              <w:jc w:val="center"/>
              <w:rPr>
                <w:rFonts w:ascii="Trebuchet MS" w:hAnsi="Trebuchet MS"/>
                <w:color w:val="FF0000"/>
                <w:sz w:val="18"/>
                <w:szCs w:val="18"/>
                <w:lang w:val="ro-RO"/>
              </w:rPr>
            </w:pPr>
            <w:r w:rsidRPr="00BB414A">
              <w:rPr>
                <w:rFonts w:ascii="Trebuchet MS" w:hAnsi="Trebuchet MS"/>
                <w:sz w:val="18"/>
                <w:szCs w:val="18"/>
              </w:rPr>
              <w:t>25.110.053</w:t>
            </w:r>
          </w:p>
        </w:tc>
        <w:tc>
          <w:tcPr>
            <w:tcW w:w="270" w:type="pct"/>
            <w:shd w:val="clear" w:color="auto" w:fill="auto"/>
            <w:vAlign w:val="center"/>
          </w:tcPr>
          <w:p w14:paraId="3002A52D" w14:textId="4FE73726" w:rsidR="00FC04AD" w:rsidRPr="00BB414A" w:rsidRDefault="00FC04AD" w:rsidP="00FC04AD">
            <w:pPr>
              <w:ind w:right="-146" w:hanging="128"/>
              <w:jc w:val="center"/>
              <w:rPr>
                <w:rFonts w:ascii="Trebuchet MS" w:hAnsi="Trebuchet MS"/>
                <w:color w:val="FF0000"/>
                <w:sz w:val="18"/>
                <w:szCs w:val="18"/>
                <w:lang w:val="ro-RO"/>
              </w:rPr>
            </w:pPr>
            <w:r w:rsidRPr="00BB414A">
              <w:rPr>
                <w:rFonts w:ascii="Trebuchet MS" w:hAnsi="Trebuchet MS"/>
                <w:sz w:val="18"/>
                <w:szCs w:val="18"/>
              </w:rPr>
              <w:t>24.795.622</w:t>
            </w:r>
          </w:p>
        </w:tc>
        <w:tc>
          <w:tcPr>
            <w:tcW w:w="270" w:type="pct"/>
            <w:shd w:val="clear" w:color="auto" w:fill="auto"/>
            <w:vAlign w:val="center"/>
          </w:tcPr>
          <w:p w14:paraId="70878789" w14:textId="743B9B05" w:rsidR="00FC04AD" w:rsidRPr="00BB414A" w:rsidRDefault="00FC04AD" w:rsidP="00FC04AD">
            <w:pPr>
              <w:ind w:right="-158" w:hanging="142"/>
              <w:jc w:val="center"/>
              <w:rPr>
                <w:rFonts w:ascii="Trebuchet MS" w:hAnsi="Trebuchet MS"/>
                <w:color w:val="FF0000"/>
                <w:sz w:val="18"/>
                <w:szCs w:val="18"/>
                <w:lang w:val="ro-RO"/>
              </w:rPr>
            </w:pPr>
            <w:r w:rsidRPr="00BB414A">
              <w:rPr>
                <w:rFonts w:ascii="Trebuchet MS" w:hAnsi="Trebuchet MS"/>
                <w:sz w:val="18"/>
                <w:szCs w:val="18"/>
              </w:rPr>
              <w:t>24.239.234</w:t>
            </w:r>
          </w:p>
        </w:tc>
        <w:tc>
          <w:tcPr>
            <w:tcW w:w="274" w:type="pct"/>
            <w:shd w:val="clear" w:color="auto" w:fill="auto"/>
            <w:vAlign w:val="center"/>
          </w:tcPr>
          <w:p w14:paraId="1A678AF5" w14:textId="45B54115" w:rsidR="00FC04AD" w:rsidRPr="00BB414A" w:rsidRDefault="00FC04AD" w:rsidP="00FC04AD">
            <w:pPr>
              <w:ind w:right="-132" w:hanging="162"/>
              <w:jc w:val="center"/>
              <w:rPr>
                <w:rFonts w:ascii="Trebuchet MS" w:hAnsi="Trebuchet MS"/>
                <w:color w:val="FF0000"/>
                <w:sz w:val="18"/>
                <w:szCs w:val="18"/>
                <w:lang w:val="ro-RO"/>
              </w:rPr>
            </w:pPr>
            <w:r w:rsidRPr="00BB414A">
              <w:rPr>
                <w:rFonts w:ascii="Trebuchet MS" w:hAnsi="Trebuchet MS"/>
                <w:sz w:val="18"/>
                <w:szCs w:val="18"/>
              </w:rPr>
              <w:t>24.239.234</w:t>
            </w:r>
          </w:p>
        </w:tc>
        <w:tc>
          <w:tcPr>
            <w:tcW w:w="264" w:type="pct"/>
            <w:vAlign w:val="center"/>
          </w:tcPr>
          <w:p w14:paraId="4DF92870" w14:textId="77777777" w:rsidR="00FC04AD" w:rsidRPr="00BB414A" w:rsidRDefault="00FC04AD" w:rsidP="00FC04AD">
            <w:pPr>
              <w:jc w:val="center"/>
              <w:rPr>
                <w:rFonts w:ascii="Trebuchet MS" w:hAnsi="Trebuchet MS"/>
                <w:sz w:val="18"/>
                <w:szCs w:val="18"/>
                <w:lang w:val="ro-RO"/>
              </w:rPr>
            </w:pPr>
            <w:r w:rsidRPr="00BB414A">
              <w:rPr>
                <w:rFonts w:ascii="Trebuchet MS" w:hAnsi="Trebuchet MS"/>
                <w:sz w:val="18"/>
                <w:szCs w:val="18"/>
                <w:lang w:val="ro-RO"/>
              </w:rPr>
              <w:t>-</w:t>
            </w:r>
          </w:p>
          <w:p w14:paraId="114A99F8" w14:textId="6A9122E2" w:rsidR="00FC04AD" w:rsidRPr="00BB414A" w:rsidRDefault="00FC04AD" w:rsidP="00FC04AD">
            <w:pPr>
              <w:jc w:val="center"/>
              <w:rPr>
                <w:rFonts w:ascii="Trebuchet MS" w:hAnsi="Trebuchet MS"/>
                <w:b/>
                <w:color w:val="FF0000"/>
                <w:sz w:val="18"/>
                <w:szCs w:val="18"/>
                <w:lang w:val="ro-RO"/>
              </w:rPr>
            </w:pPr>
            <w:r w:rsidRPr="00BB414A">
              <w:rPr>
                <w:rFonts w:ascii="Trebuchet MS" w:hAnsi="Trebuchet MS"/>
                <w:sz w:val="18"/>
                <w:szCs w:val="18"/>
                <w:lang w:val="ro-RO"/>
              </w:rPr>
              <w:t>(program nou)</w:t>
            </w:r>
          </w:p>
        </w:tc>
        <w:tc>
          <w:tcPr>
            <w:tcW w:w="266" w:type="pct"/>
            <w:shd w:val="clear" w:color="auto" w:fill="auto"/>
            <w:vAlign w:val="center"/>
          </w:tcPr>
          <w:p w14:paraId="76018513" w14:textId="5CF41BE8" w:rsidR="00FC04AD" w:rsidRPr="00BB414A" w:rsidRDefault="00FC04AD" w:rsidP="00FC04AD">
            <w:pPr>
              <w:ind w:right="-93" w:hanging="66"/>
              <w:jc w:val="center"/>
              <w:rPr>
                <w:rFonts w:ascii="Trebuchet MS" w:hAnsi="Trebuchet MS"/>
                <w:color w:val="FF0000"/>
                <w:sz w:val="18"/>
                <w:szCs w:val="18"/>
                <w:lang w:val="ro-RO"/>
              </w:rPr>
            </w:pPr>
            <w:r w:rsidRPr="00BB414A">
              <w:rPr>
                <w:rFonts w:ascii="Trebuchet MS" w:hAnsi="Trebuchet MS"/>
                <w:sz w:val="18"/>
                <w:szCs w:val="18"/>
              </w:rPr>
              <w:t>26.206.592</w:t>
            </w:r>
          </w:p>
        </w:tc>
        <w:tc>
          <w:tcPr>
            <w:tcW w:w="287" w:type="pct"/>
            <w:shd w:val="clear" w:color="auto" w:fill="auto"/>
            <w:vAlign w:val="center"/>
          </w:tcPr>
          <w:p w14:paraId="335B1CC5" w14:textId="1BDF6B06" w:rsidR="00FC04AD" w:rsidRPr="00BB414A" w:rsidRDefault="00FC04AD" w:rsidP="00FC04AD">
            <w:pPr>
              <w:ind w:left="-123" w:right="-177" w:hanging="75"/>
              <w:jc w:val="center"/>
              <w:rPr>
                <w:rFonts w:ascii="Trebuchet MS" w:hAnsi="Trebuchet MS"/>
                <w:color w:val="FF0000"/>
                <w:sz w:val="18"/>
                <w:szCs w:val="18"/>
                <w:lang w:val="ro-RO"/>
              </w:rPr>
            </w:pPr>
            <w:r w:rsidRPr="00BB414A">
              <w:rPr>
                <w:rFonts w:ascii="Trebuchet MS" w:hAnsi="Trebuchet MS"/>
                <w:sz w:val="18"/>
                <w:szCs w:val="18"/>
              </w:rPr>
              <w:t>25.110.053</w:t>
            </w:r>
          </w:p>
        </w:tc>
        <w:tc>
          <w:tcPr>
            <w:tcW w:w="270" w:type="pct"/>
            <w:shd w:val="clear" w:color="auto" w:fill="auto"/>
            <w:vAlign w:val="center"/>
          </w:tcPr>
          <w:p w14:paraId="496B7693" w14:textId="6519938E" w:rsidR="00FC04AD" w:rsidRPr="00BB414A" w:rsidRDefault="00FC04AD" w:rsidP="00FC04AD">
            <w:pPr>
              <w:ind w:right="-160" w:hanging="226"/>
              <w:jc w:val="center"/>
              <w:rPr>
                <w:rFonts w:ascii="Trebuchet MS" w:hAnsi="Trebuchet MS"/>
                <w:color w:val="FF0000"/>
                <w:sz w:val="18"/>
                <w:szCs w:val="18"/>
                <w:lang w:val="ro-RO"/>
              </w:rPr>
            </w:pPr>
            <w:r w:rsidRPr="00BB414A">
              <w:rPr>
                <w:rFonts w:ascii="Trebuchet MS" w:hAnsi="Trebuchet MS"/>
                <w:sz w:val="18"/>
                <w:szCs w:val="18"/>
              </w:rPr>
              <w:t>24.795.622</w:t>
            </w:r>
          </w:p>
        </w:tc>
        <w:tc>
          <w:tcPr>
            <w:tcW w:w="270" w:type="pct"/>
            <w:shd w:val="clear" w:color="auto" w:fill="auto"/>
            <w:vAlign w:val="center"/>
          </w:tcPr>
          <w:p w14:paraId="3AB0CA68" w14:textId="213E8847" w:rsidR="00FC04AD" w:rsidRPr="00BB414A" w:rsidRDefault="00FC04AD" w:rsidP="00FC04AD">
            <w:pPr>
              <w:tabs>
                <w:tab w:val="left" w:pos="-93"/>
              </w:tabs>
              <w:ind w:left="-93"/>
              <w:jc w:val="center"/>
              <w:rPr>
                <w:rFonts w:ascii="Trebuchet MS" w:hAnsi="Trebuchet MS"/>
                <w:color w:val="FF0000"/>
                <w:sz w:val="18"/>
                <w:szCs w:val="18"/>
                <w:lang w:val="ro-RO"/>
              </w:rPr>
            </w:pPr>
            <w:r w:rsidRPr="00BB414A">
              <w:rPr>
                <w:rFonts w:ascii="Trebuchet MS" w:hAnsi="Trebuchet MS"/>
                <w:sz w:val="18"/>
                <w:szCs w:val="18"/>
              </w:rPr>
              <w:t>24.239.234</w:t>
            </w:r>
          </w:p>
        </w:tc>
        <w:tc>
          <w:tcPr>
            <w:tcW w:w="272" w:type="pct"/>
            <w:shd w:val="clear" w:color="auto" w:fill="auto"/>
            <w:vAlign w:val="center"/>
          </w:tcPr>
          <w:p w14:paraId="2B51CBED" w14:textId="05C49BCC" w:rsidR="00FC04AD" w:rsidRPr="00BB414A" w:rsidRDefault="00FC04AD" w:rsidP="00FC04AD">
            <w:pPr>
              <w:ind w:right="-155" w:hanging="102"/>
              <w:jc w:val="center"/>
              <w:rPr>
                <w:rFonts w:ascii="Trebuchet MS" w:hAnsi="Trebuchet MS"/>
                <w:b/>
                <w:color w:val="FF0000"/>
                <w:sz w:val="18"/>
                <w:szCs w:val="18"/>
                <w:lang w:val="ro-RO"/>
              </w:rPr>
            </w:pPr>
            <w:r w:rsidRPr="00BB414A">
              <w:rPr>
                <w:rFonts w:ascii="Trebuchet MS" w:hAnsi="Trebuchet MS"/>
                <w:sz w:val="18"/>
                <w:szCs w:val="18"/>
              </w:rPr>
              <w:t>24.239.234</w:t>
            </w:r>
          </w:p>
        </w:tc>
        <w:tc>
          <w:tcPr>
            <w:tcW w:w="228" w:type="pct"/>
            <w:vAlign w:val="center"/>
          </w:tcPr>
          <w:p w14:paraId="7C091C42" w14:textId="4DEC8B23" w:rsidR="00FC04AD" w:rsidRPr="00F03212" w:rsidRDefault="00FC04AD" w:rsidP="00FC04AD">
            <w:pPr>
              <w:jc w:val="center"/>
              <w:rPr>
                <w:rFonts w:ascii="Trebuchet MS" w:hAnsi="Trebuchet MS"/>
                <w:sz w:val="18"/>
                <w:szCs w:val="18"/>
                <w:lang w:val="ro-RO"/>
              </w:rPr>
            </w:pPr>
            <w:r>
              <w:rPr>
                <w:rFonts w:ascii="Trebuchet MS" w:hAnsi="Trebuchet MS"/>
                <w:sz w:val="18"/>
                <w:szCs w:val="18"/>
                <w:lang w:val="ro-RO"/>
              </w:rPr>
              <w:t>-</w:t>
            </w:r>
          </w:p>
        </w:tc>
        <w:tc>
          <w:tcPr>
            <w:tcW w:w="228" w:type="pct"/>
            <w:vAlign w:val="center"/>
          </w:tcPr>
          <w:p w14:paraId="048E1607" w14:textId="25D3BD50" w:rsidR="00FC04AD" w:rsidRPr="00F03212" w:rsidRDefault="00FC04AD" w:rsidP="00FC04AD">
            <w:pPr>
              <w:jc w:val="center"/>
              <w:rPr>
                <w:rFonts w:ascii="Trebuchet MS" w:hAnsi="Trebuchet MS"/>
                <w:sz w:val="18"/>
                <w:szCs w:val="18"/>
                <w:lang w:val="ro-RO"/>
              </w:rPr>
            </w:pPr>
            <w:r>
              <w:rPr>
                <w:rFonts w:ascii="Trebuchet MS" w:hAnsi="Trebuchet MS"/>
                <w:sz w:val="18"/>
                <w:szCs w:val="18"/>
                <w:lang w:val="ro-RO"/>
              </w:rPr>
              <w:t>-</w:t>
            </w:r>
          </w:p>
        </w:tc>
        <w:tc>
          <w:tcPr>
            <w:tcW w:w="247" w:type="pct"/>
            <w:shd w:val="clear" w:color="auto" w:fill="auto"/>
            <w:vAlign w:val="center"/>
          </w:tcPr>
          <w:p w14:paraId="59EFBC5E" w14:textId="74639D46" w:rsidR="00FC04AD" w:rsidRPr="00F03212" w:rsidRDefault="00FC04AD" w:rsidP="00FC04AD">
            <w:pPr>
              <w:ind w:right="-104"/>
              <w:jc w:val="center"/>
              <w:rPr>
                <w:rFonts w:ascii="Trebuchet MS" w:hAnsi="Trebuchet MS"/>
                <w:b/>
                <w:sz w:val="18"/>
                <w:szCs w:val="18"/>
                <w:lang w:val="ro-RO"/>
              </w:rPr>
            </w:pPr>
            <w:r w:rsidRPr="00F03212">
              <w:rPr>
                <w:rFonts w:ascii="Trebuchet MS" w:hAnsi="Trebuchet MS"/>
                <w:b/>
                <w:sz w:val="18"/>
                <w:szCs w:val="18"/>
                <w:lang w:val="ro-RO"/>
              </w:rPr>
              <w:t>-</w:t>
            </w:r>
          </w:p>
        </w:tc>
        <w:tc>
          <w:tcPr>
            <w:tcW w:w="182" w:type="pct"/>
            <w:shd w:val="clear" w:color="auto" w:fill="auto"/>
            <w:vAlign w:val="center"/>
          </w:tcPr>
          <w:p w14:paraId="5D1A5A55" w14:textId="10144339" w:rsidR="00FC04AD" w:rsidRPr="00F03212" w:rsidRDefault="00FC04AD" w:rsidP="00FC04AD">
            <w:pPr>
              <w:ind w:right="-169"/>
              <w:jc w:val="center"/>
              <w:rPr>
                <w:rFonts w:ascii="Trebuchet MS" w:hAnsi="Trebuchet MS"/>
                <w:b/>
                <w:sz w:val="18"/>
                <w:szCs w:val="18"/>
                <w:lang w:val="ro-RO"/>
              </w:rPr>
            </w:pPr>
            <w:r w:rsidRPr="00F03212">
              <w:rPr>
                <w:rFonts w:ascii="Trebuchet MS" w:hAnsi="Trebuchet MS"/>
                <w:b/>
                <w:sz w:val="18"/>
                <w:szCs w:val="18"/>
                <w:lang w:val="ro-RO"/>
              </w:rPr>
              <w:t>-</w:t>
            </w:r>
          </w:p>
        </w:tc>
        <w:tc>
          <w:tcPr>
            <w:tcW w:w="182" w:type="pct"/>
            <w:shd w:val="clear" w:color="auto" w:fill="auto"/>
            <w:vAlign w:val="center"/>
          </w:tcPr>
          <w:p w14:paraId="57085634" w14:textId="7F8AEF88" w:rsidR="00FC04AD" w:rsidRPr="00F03212" w:rsidRDefault="00FC04AD" w:rsidP="00FC04AD">
            <w:pPr>
              <w:ind w:right="-93"/>
              <w:jc w:val="center"/>
              <w:rPr>
                <w:rFonts w:ascii="Trebuchet MS" w:hAnsi="Trebuchet MS"/>
                <w:b/>
                <w:sz w:val="18"/>
                <w:szCs w:val="18"/>
                <w:lang w:val="ro-RO"/>
              </w:rPr>
            </w:pPr>
            <w:r w:rsidRPr="00F03212">
              <w:rPr>
                <w:rFonts w:ascii="Trebuchet MS" w:hAnsi="Trebuchet MS"/>
                <w:b/>
                <w:sz w:val="18"/>
                <w:szCs w:val="18"/>
                <w:lang w:val="ro-RO"/>
              </w:rPr>
              <w:t>-</w:t>
            </w:r>
          </w:p>
        </w:tc>
        <w:tc>
          <w:tcPr>
            <w:tcW w:w="183" w:type="pct"/>
            <w:shd w:val="clear" w:color="auto" w:fill="auto"/>
            <w:vAlign w:val="center"/>
          </w:tcPr>
          <w:p w14:paraId="75DFF53C" w14:textId="0EA58924" w:rsidR="00FC04AD" w:rsidRPr="00F03212" w:rsidRDefault="00FC04AD" w:rsidP="00FC04AD">
            <w:pPr>
              <w:ind w:right="-158"/>
              <w:jc w:val="center"/>
              <w:rPr>
                <w:rFonts w:ascii="Trebuchet MS" w:hAnsi="Trebuchet MS"/>
                <w:b/>
                <w:sz w:val="18"/>
                <w:szCs w:val="18"/>
                <w:lang w:val="ro-RO"/>
              </w:rPr>
            </w:pPr>
            <w:r w:rsidRPr="00F03212">
              <w:rPr>
                <w:rFonts w:ascii="Trebuchet MS" w:hAnsi="Trebuchet MS"/>
                <w:b/>
                <w:sz w:val="18"/>
                <w:szCs w:val="18"/>
                <w:lang w:val="ro-RO"/>
              </w:rPr>
              <w:t>-</w:t>
            </w:r>
          </w:p>
        </w:tc>
      </w:tr>
      <w:tr w:rsidR="00FC04AD" w:rsidRPr="007C1843" w14:paraId="60E958DE" w14:textId="77777777" w:rsidTr="006478B9">
        <w:trPr>
          <w:jc w:val="center"/>
        </w:trPr>
        <w:tc>
          <w:tcPr>
            <w:tcW w:w="5000" w:type="pct"/>
            <w:gridSpan w:val="20"/>
            <w:shd w:val="clear" w:color="auto" w:fill="auto"/>
            <w:vAlign w:val="center"/>
          </w:tcPr>
          <w:p w14:paraId="59740978" w14:textId="61417604" w:rsidR="00FC04AD" w:rsidRPr="007C1843" w:rsidRDefault="00FC04AD" w:rsidP="00FC04AD">
            <w:pPr>
              <w:rPr>
                <w:rFonts w:ascii="Trebuchet MS" w:eastAsia="Times New Roman" w:hAnsi="Trebuchet MS" w:cs="Calibri"/>
                <w:sz w:val="18"/>
                <w:szCs w:val="18"/>
                <w:lang w:val="ro-RO"/>
              </w:rPr>
            </w:pPr>
            <w:r w:rsidRPr="007C1843">
              <w:rPr>
                <w:rFonts w:ascii="Trebuchet MS" w:eastAsia="Times New Roman" w:hAnsi="Trebuchet MS" w:cs="Calibri"/>
                <w:sz w:val="18"/>
                <w:szCs w:val="18"/>
                <w:lang w:val="ro-RO"/>
              </w:rPr>
              <w:t xml:space="preserve">M1.3.1. </w:t>
            </w:r>
            <w:r w:rsidRPr="007C1843">
              <w:rPr>
                <w:rFonts w:ascii="Trebuchet MS" w:hAnsi="Trebuchet MS" w:cs="Helv"/>
                <w:bCs/>
                <w:sz w:val="18"/>
                <w:szCs w:val="18"/>
              </w:rPr>
              <w:t>Plata contribuțiilor României la Uniunea Europeană</w:t>
            </w:r>
          </w:p>
          <w:p w14:paraId="28BFCE34" w14:textId="0B8702AA" w:rsidR="00FC04AD" w:rsidRPr="007C1843" w:rsidRDefault="00FC04AD" w:rsidP="00FC04AD">
            <w:pPr>
              <w:autoSpaceDE w:val="0"/>
              <w:autoSpaceDN w:val="0"/>
              <w:adjustRightInd w:val="0"/>
              <w:rPr>
                <w:rFonts w:ascii="Trebuchet MS" w:hAnsi="Trebuchet MS" w:cs="TimesNewRomanBold"/>
                <w:bCs/>
                <w:sz w:val="18"/>
                <w:szCs w:val="18"/>
              </w:rPr>
            </w:pPr>
            <w:r w:rsidRPr="007C1843">
              <w:rPr>
                <w:rFonts w:ascii="Trebuchet MS" w:eastAsia="Times New Roman" w:hAnsi="Trebuchet MS" w:cs="Calibri"/>
                <w:sz w:val="18"/>
                <w:szCs w:val="18"/>
                <w:lang w:val="ro-RO"/>
              </w:rPr>
              <w:t>M1.3.1.1 - Plata</w:t>
            </w:r>
            <w:r w:rsidRPr="007C1843">
              <w:rPr>
                <w:rFonts w:ascii="Trebuchet MS" w:hAnsi="Trebuchet MS" w:cs="TimesNewRomanBold"/>
                <w:bCs/>
                <w:sz w:val="18"/>
                <w:szCs w:val="18"/>
              </w:rPr>
              <w:t xml:space="preserve"> contribuției României la bugetul Uniunii Europene </w:t>
            </w:r>
          </w:p>
          <w:p w14:paraId="52A1CB3B" w14:textId="557DFA6A" w:rsidR="00FC04AD" w:rsidRPr="007C1843" w:rsidRDefault="00FC04AD" w:rsidP="00FC04AD">
            <w:pPr>
              <w:autoSpaceDE w:val="0"/>
              <w:autoSpaceDN w:val="0"/>
              <w:adjustRightInd w:val="0"/>
              <w:rPr>
                <w:rFonts w:ascii="Trebuchet MS" w:hAnsi="Trebuchet MS" w:cs="TimesNewRomanBold"/>
                <w:bCs/>
                <w:sz w:val="18"/>
                <w:szCs w:val="18"/>
              </w:rPr>
            </w:pPr>
            <w:r w:rsidRPr="007C1843">
              <w:rPr>
                <w:rFonts w:ascii="Trebuchet MS" w:hAnsi="Trebuchet MS" w:cs="TimesNewRomanBold"/>
                <w:bCs/>
                <w:sz w:val="18"/>
                <w:szCs w:val="18"/>
              </w:rPr>
              <w:t>M1.3.1.2 – Plata contribuției României la Fondul European de Dezvoltare</w:t>
            </w:r>
          </w:p>
          <w:p w14:paraId="49807A87" w14:textId="207EB88B" w:rsidR="00FC04AD" w:rsidRPr="007C1843" w:rsidRDefault="00FC04AD" w:rsidP="00FC04AD">
            <w:pPr>
              <w:autoSpaceDE w:val="0"/>
              <w:autoSpaceDN w:val="0"/>
              <w:adjustRightInd w:val="0"/>
              <w:rPr>
                <w:rFonts w:ascii="Trebuchet MS" w:hAnsi="Trebuchet MS" w:cs="TimesNewRomanBold"/>
                <w:bCs/>
                <w:color w:val="FF0000"/>
                <w:sz w:val="18"/>
                <w:szCs w:val="18"/>
              </w:rPr>
            </w:pPr>
            <w:r w:rsidRPr="007C1843">
              <w:rPr>
                <w:rFonts w:ascii="Trebuchet MS" w:hAnsi="Trebuchet MS" w:cs="TimesNewRomanBold"/>
                <w:bCs/>
                <w:sz w:val="18"/>
                <w:szCs w:val="18"/>
              </w:rPr>
              <w:t xml:space="preserve">M1.3.1.3 – Plata </w:t>
            </w:r>
            <w:r w:rsidRPr="007C1843">
              <w:rPr>
                <w:rFonts w:ascii="Trebuchet MS" w:hAnsi="Trebuchet MS" w:cs="Tms Rmn"/>
                <w:sz w:val="18"/>
                <w:szCs w:val="18"/>
              </w:rPr>
              <w:t>contribuției României la bugetul UE în contul sprijinului financiar acordat Ucrainei în ceea ce privește subvenționarea dobânzii, în cadrul Instrumentului pentru acordarea de sprijin financiar Ucrainei (asistența macrofinanciară+)</w:t>
            </w:r>
          </w:p>
        </w:tc>
      </w:tr>
      <w:tr w:rsidR="00FC04AD" w:rsidRPr="007C1843" w14:paraId="7A341B6D" w14:textId="77777777" w:rsidTr="00437B0E">
        <w:trPr>
          <w:jc w:val="center"/>
        </w:trPr>
        <w:tc>
          <w:tcPr>
            <w:tcW w:w="201" w:type="pct"/>
            <w:shd w:val="clear" w:color="auto" w:fill="auto"/>
            <w:vAlign w:val="center"/>
          </w:tcPr>
          <w:p w14:paraId="435F7CE0" w14:textId="06B313F5" w:rsidR="00FC04AD" w:rsidRPr="007C1843" w:rsidRDefault="00FC04AD" w:rsidP="00FC04AD">
            <w:pPr>
              <w:rPr>
                <w:rFonts w:ascii="Trebuchet MS" w:hAnsi="Trebuchet MS"/>
                <w:sz w:val="18"/>
                <w:szCs w:val="18"/>
                <w:lang w:val="ro-RO"/>
              </w:rPr>
            </w:pPr>
            <w:r w:rsidRPr="007C1843">
              <w:rPr>
                <w:rFonts w:ascii="Trebuchet MS" w:hAnsi="Trebuchet MS"/>
                <w:sz w:val="18"/>
                <w:szCs w:val="18"/>
                <w:lang w:val="ro-RO"/>
              </w:rPr>
              <w:t>I.CA</w:t>
            </w:r>
          </w:p>
        </w:tc>
        <w:tc>
          <w:tcPr>
            <w:tcW w:w="287" w:type="pct"/>
            <w:shd w:val="clear" w:color="auto" w:fill="auto"/>
            <w:vAlign w:val="center"/>
          </w:tcPr>
          <w:p w14:paraId="41467591" w14:textId="3E2573B8" w:rsidR="00FC04AD" w:rsidRPr="007C1843" w:rsidRDefault="00FC04AD" w:rsidP="00FC04AD">
            <w:pPr>
              <w:ind w:right="-197"/>
              <w:rPr>
                <w:rFonts w:ascii="Trebuchet MS" w:hAnsi="Trebuchet MS"/>
                <w:sz w:val="18"/>
                <w:szCs w:val="18"/>
                <w:lang w:val="ro-RO"/>
              </w:rPr>
            </w:pPr>
            <w:r>
              <w:rPr>
                <w:rFonts w:ascii="Trebuchet MS" w:hAnsi="Trebuchet MS"/>
                <w:sz w:val="18"/>
                <w:szCs w:val="18"/>
                <w:lang w:val="ro-RO"/>
              </w:rPr>
              <w:t>86.380.693</w:t>
            </w:r>
          </w:p>
        </w:tc>
        <w:tc>
          <w:tcPr>
            <w:tcW w:w="262" w:type="pct"/>
            <w:shd w:val="clear" w:color="auto" w:fill="auto"/>
            <w:vAlign w:val="center"/>
          </w:tcPr>
          <w:p w14:paraId="47190D7F" w14:textId="26F3ADB3"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shd w:val="clear" w:color="auto" w:fill="auto"/>
            <w:vAlign w:val="center"/>
          </w:tcPr>
          <w:p w14:paraId="2727A877" w14:textId="6D5B6858" w:rsidR="00FC04AD" w:rsidRPr="007C1843" w:rsidRDefault="00FC04AD" w:rsidP="00FC04AD">
            <w:pPr>
              <w:ind w:right="-101"/>
              <w:jc w:val="center"/>
              <w:rPr>
                <w:rFonts w:ascii="Trebuchet MS" w:hAnsi="Trebuchet MS"/>
                <w:sz w:val="18"/>
                <w:szCs w:val="18"/>
                <w:lang w:val="ro-RO"/>
              </w:rPr>
            </w:pPr>
            <w:r w:rsidRPr="00437B0E">
              <w:rPr>
                <w:rFonts w:ascii="Trebuchet MS" w:hAnsi="Trebuchet MS"/>
                <w:sz w:val="18"/>
                <w:szCs w:val="18"/>
                <w:lang w:val="ro-RO"/>
              </w:rPr>
              <w:t>16.080.693</w:t>
            </w:r>
          </w:p>
        </w:tc>
        <w:tc>
          <w:tcPr>
            <w:tcW w:w="287" w:type="pct"/>
            <w:shd w:val="clear" w:color="auto" w:fill="auto"/>
            <w:vAlign w:val="center"/>
          </w:tcPr>
          <w:p w14:paraId="3776A337" w14:textId="66BEDA46" w:rsidR="00FC04AD" w:rsidRPr="00437B0E" w:rsidRDefault="00FC04AD" w:rsidP="00FC04AD">
            <w:pPr>
              <w:ind w:right="-77"/>
              <w:rPr>
                <w:rFonts w:ascii="Trebuchet MS" w:hAnsi="Trebuchet MS"/>
                <w:sz w:val="18"/>
                <w:szCs w:val="18"/>
                <w:lang w:val="ro-RO"/>
              </w:rPr>
            </w:pPr>
            <w:r w:rsidRPr="00437B0E">
              <w:rPr>
                <w:rFonts w:ascii="Trebuchet MS" w:hAnsi="Trebuchet MS"/>
                <w:sz w:val="18"/>
                <w:szCs w:val="18"/>
                <w:lang w:val="ro-RO"/>
              </w:rPr>
              <w:t>17.300.000</w:t>
            </w:r>
          </w:p>
        </w:tc>
        <w:tc>
          <w:tcPr>
            <w:tcW w:w="270" w:type="pct"/>
            <w:shd w:val="clear" w:color="auto" w:fill="auto"/>
            <w:vAlign w:val="center"/>
          </w:tcPr>
          <w:p w14:paraId="5D60417B" w14:textId="42C89542" w:rsidR="00FC04AD" w:rsidRPr="00437B0E" w:rsidRDefault="00FC04AD" w:rsidP="00FC04AD">
            <w:pPr>
              <w:ind w:right="-288"/>
              <w:rPr>
                <w:rFonts w:ascii="Trebuchet MS" w:hAnsi="Trebuchet MS"/>
                <w:sz w:val="18"/>
                <w:szCs w:val="18"/>
                <w:lang w:val="ro-RO"/>
              </w:rPr>
            </w:pPr>
            <w:r w:rsidRPr="00437B0E">
              <w:rPr>
                <w:rFonts w:ascii="Trebuchet MS" w:hAnsi="Trebuchet MS"/>
                <w:sz w:val="18"/>
                <w:szCs w:val="18"/>
                <w:lang w:val="ro-RO"/>
              </w:rPr>
              <w:t>17.000.000</w:t>
            </w:r>
          </w:p>
        </w:tc>
        <w:tc>
          <w:tcPr>
            <w:tcW w:w="270" w:type="pct"/>
            <w:shd w:val="clear" w:color="auto" w:fill="auto"/>
            <w:vAlign w:val="center"/>
          </w:tcPr>
          <w:p w14:paraId="50BCF6FB" w14:textId="2412D90C" w:rsidR="00FC04AD" w:rsidRPr="00437B0E" w:rsidRDefault="00FC04AD" w:rsidP="00FC04AD">
            <w:pPr>
              <w:ind w:right="-171"/>
              <w:rPr>
                <w:rFonts w:ascii="Trebuchet MS" w:hAnsi="Trebuchet MS"/>
                <w:sz w:val="18"/>
                <w:szCs w:val="18"/>
                <w:lang w:val="ro-RO"/>
              </w:rPr>
            </w:pPr>
            <w:r w:rsidRPr="00437B0E">
              <w:rPr>
                <w:rFonts w:ascii="Trebuchet MS" w:hAnsi="Trebuchet MS"/>
                <w:sz w:val="18"/>
                <w:szCs w:val="18"/>
                <w:lang w:val="ro-RO"/>
              </w:rPr>
              <w:t>18.000.000</w:t>
            </w:r>
          </w:p>
        </w:tc>
        <w:tc>
          <w:tcPr>
            <w:tcW w:w="274" w:type="pct"/>
            <w:shd w:val="clear" w:color="auto" w:fill="auto"/>
            <w:vAlign w:val="center"/>
          </w:tcPr>
          <w:p w14:paraId="7C5BD937" w14:textId="5D10B454" w:rsidR="00FC04AD" w:rsidRPr="00437B0E" w:rsidRDefault="00FC04AD" w:rsidP="00FC04AD">
            <w:pPr>
              <w:ind w:right="-171"/>
              <w:rPr>
                <w:rFonts w:ascii="Trebuchet MS" w:hAnsi="Trebuchet MS"/>
                <w:sz w:val="18"/>
                <w:szCs w:val="18"/>
                <w:lang w:val="ro-RO"/>
              </w:rPr>
            </w:pPr>
            <w:r w:rsidRPr="00437B0E">
              <w:rPr>
                <w:rFonts w:ascii="Trebuchet MS" w:hAnsi="Trebuchet MS"/>
                <w:sz w:val="18"/>
                <w:szCs w:val="18"/>
                <w:lang w:val="ro-RO"/>
              </w:rPr>
              <w:t>18.000.000</w:t>
            </w:r>
          </w:p>
        </w:tc>
        <w:tc>
          <w:tcPr>
            <w:tcW w:w="264" w:type="pct"/>
            <w:shd w:val="clear" w:color="auto" w:fill="auto"/>
            <w:vAlign w:val="center"/>
          </w:tcPr>
          <w:p w14:paraId="6AA9119B" w14:textId="22C7215B" w:rsidR="00FC04AD" w:rsidRPr="00437B0E" w:rsidRDefault="00FC04AD" w:rsidP="00FC04AD">
            <w:pPr>
              <w:jc w:val="center"/>
              <w:rPr>
                <w:rFonts w:ascii="Trebuchet MS" w:hAnsi="Trebuchet MS"/>
                <w:sz w:val="18"/>
                <w:szCs w:val="18"/>
                <w:lang w:val="ro-RO"/>
              </w:rPr>
            </w:pPr>
            <w:r w:rsidRPr="00437B0E">
              <w:rPr>
                <w:rFonts w:ascii="Trebuchet MS" w:hAnsi="Trebuchet MS"/>
                <w:sz w:val="18"/>
                <w:szCs w:val="18"/>
                <w:lang w:val="ro-RO"/>
              </w:rPr>
              <w:t>-</w:t>
            </w:r>
          </w:p>
        </w:tc>
        <w:tc>
          <w:tcPr>
            <w:tcW w:w="266" w:type="pct"/>
            <w:shd w:val="clear" w:color="auto" w:fill="auto"/>
            <w:vAlign w:val="center"/>
          </w:tcPr>
          <w:p w14:paraId="7315669C" w14:textId="4C5774A7" w:rsidR="00FC04AD" w:rsidRPr="00437B0E" w:rsidRDefault="00FC04AD" w:rsidP="00FC04AD">
            <w:pPr>
              <w:ind w:right="-101"/>
              <w:jc w:val="center"/>
              <w:rPr>
                <w:rFonts w:ascii="Trebuchet MS" w:hAnsi="Trebuchet MS"/>
                <w:sz w:val="18"/>
                <w:szCs w:val="18"/>
                <w:lang w:val="ro-RO"/>
              </w:rPr>
            </w:pPr>
            <w:r w:rsidRPr="00437B0E">
              <w:rPr>
                <w:rFonts w:ascii="Trebuchet MS" w:hAnsi="Trebuchet MS"/>
                <w:sz w:val="18"/>
                <w:szCs w:val="18"/>
                <w:lang w:val="ro-RO"/>
              </w:rPr>
              <w:t>16.080.693</w:t>
            </w:r>
          </w:p>
        </w:tc>
        <w:tc>
          <w:tcPr>
            <w:tcW w:w="287" w:type="pct"/>
            <w:shd w:val="clear" w:color="auto" w:fill="auto"/>
            <w:vAlign w:val="center"/>
          </w:tcPr>
          <w:p w14:paraId="170E5FD1" w14:textId="52230747" w:rsidR="00FC04AD" w:rsidRPr="00437B0E" w:rsidRDefault="00FC04AD" w:rsidP="00FC04AD">
            <w:pPr>
              <w:ind w:right="-77"/>
              <w:jc w:val="center"/>
              <w:rPr>
                <w:rFonts w:ascii="Trebuchet MS" w:hAnsi="Trebuchet MS"/>
                <w:sz w:val="18"/>
                <w:szCs w:val="18"/>
                <w:lang w:val="ro-RO"/>
              </w:rPr>
            </w:pPr>
            <w:r w:rsidRPr="007C1843">
              <w:rPr>
                <w:rFonts w:ascii="Trebuchet MS" w:hAnsi="Trebuchet MS"/>
                <w:sz w:val="18"/>
                <w:szCs w:val="18"/>
                <w:lang w:val="ro-RO"/>
              </w:rPr>
              <w:t>17.300.000</w:t>
            </w:r>
          </w:p>
        </w:tc>
        <w:tc>
          <w:tcPr>
            <w:tcW w:w="270" w:type="pct"/>
            <w:shd w:val="clear" w:color="auto" w:fill="auto"/>
            <w:vAlign w:val="center"/>
          </w:tcPr>
          <w:p w14:paraId="1D7E9332" w14:textId="24DB1C1E" w:rsidR="00FC04AD" w:rsidRPr="007C1843" w:rsidRDefault="00FC04AD" w:rsidP="00FC04AD">
            <w:pPr>
              <w:ind w:right="-160"/>
              <w:rPr>
                <w:rFonts w:ascii="Trebuchet MS" w:hAnsi="Trebuchet MS"/>
                <w:sz w:val="18"/>
                <w:szCs w:val="18"/>
                <w:lang w:val="ro-RO"/>
              </w:rPr>
            </w:pPr>
            <w:r w:rsidRPr="007C1843">
              <w:rPr>
                <w:rFonts w:ascii="Trebuchet MS" w:hAnsi="Trebuchet MS"/>
                <w:sz w:val="18"/>
                <w:szCs w:val="18"/>
                <w:lang w:val="ro-RO"/>
              </w:rPr>
              <w:t>17.000.000</w:t>
            </w:r>
          </w:p>
        </w:tc>
        <w:tc>
          <w:tcPr>
            <w:tcW w:w="270" w:type="pct"/>
            <w:shd w:val="clear" w:color="auto" w:fill="auto"/>
            <w:vAlign w:val="center"/>
          </w:tcPr>
          <w:p w14:paraId="1BE19678" w14:textId="04D25EE7" w:rsidR="00FC04AD" w:rsidRPr="007C1843" w:rsidRDefault="00FC04AD" w:rsidP="00FC04AD">
            <w:pPr>
              <w:ind w:right="-171"/>
              <w:rPr>
                <w:rFonts w:ascii="Trebuchet MS" w:hAnsi="Trebuchet MS"/>
                <w:sz w:val="18"/>
                <w:szCs w:val="18"/>
                <w:lang w:val="ro-RO"/>
              </w:rPr>
            </w:pPr>
            <w:r w:rsidRPr="007C1843">
              <w:rPr>
                <w:rFonts w:ascii="Trebuchet MS" w:hAnsi="Trebuchet MS"/>
                <w:sz w:val="18"/>
                <w:szCs w:val="18"/>
                <w:lang w:val="ro-RO"/>
              </w:rPr>
              <w:t>18.000.000</w:t>
            </w:r>
          </w:p>
        </w:tc>
        <w:tc>
          <w:tcPr>
            <w:tcW w:w="272" w:type="pct"/>
            <w:shd w:val="clear" w:color="auto" w:fill="auto"/>
            <w:vAlign w:val="center"/>
          </w:tcPr>
          <w:p w14:paraId="38564100" w14:textId="3F26172E" w:rsidR="00FC04AD" w:rsidRPr="007C1843" w:rsidRDefault="00FC04AD" w:rsidP="00FC04AD">
            <w:pPr>
              <w:ind w:right="-171" w:hanging="183"/>
              <w:jc w:val="center"/>
              <w:rPr>
                <w:rFonts w:ascii="Trebuchet MS" w:hAnsi="Trebuchet MS"/>
                <w:sz w:val="18"/>
                <w:szCs w:val="18"/>
                <w:lang w:val="ro-RO"/>
              </w:rPr>
            </w:pPr>
            <w:r w:rsidRPr="00437B0E">
              <w:rPr>
                <w:rFonts w:ascii="Trebuchet MS" w:hAnsi="Trebuchet MS"/>
                <w:sz w:val="18"/>
                <w:szCs w:val="18"/>
                <w:lang w:val="ro-RO"/>
              </w:rPr>
              <w:t>18.000.000</w:t>
            </w:r>
          </w:p>
        </w:tc>
        <w:tc>
          <w:tcPr>
            <w:tcW w:w="228" w:type="pct"/>
            <w:shd w:val="clear" w:color="auto" w:fill="auto"/>
            <w:vAlign w:val="center"/>
          </w:tcPr>
          <w:p w14:paraId="60087ACF" w14:textId="5FA86FA6"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28" w:type="pct"/>
            <w:shd w:val="clear" w:color="auto" w:fill="auto"/>
            <w:vAlign w:val="center"/>
          </w:tcPr>
          <w:p w14:paraId="405C40EC" w14:textId="5930239E"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47" w:type="pct"/>
            <w:shd w:val="clear" w:color="auto" w:fill="auto"/>
            <w:vAlign w:val="center"/>
          </w:tcPr>
          <w:p w14:paraId="2E3382E4" w14:textId="14A23252"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shd w:val="clear" w:color="auto" w:fill="auto"/>
            <w:vAlign w:val="center"/>
          </w:tcPr>
          <w:p w14:paraId="0931208D" w14:textId="6BE4ABE1"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shd w:val="clear" w:color="auto" w:fill="auto"/>
            <w:vAlign w:val="center"/>
          </w:tcPr>
          <w:p w14:paraId="3CBA6BC8" w14:textId="03514473"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183" w:type="pct"/>
            <w:shd w:val="clear" w:color="auto" w:fill="auto"/>
            <w:vAlign w:val="center"/>
          </w:tcPr>
          <w:p w14:paraId="56C5B817" w14:textId="3BA0EFBB"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r>
      <w:tr w:rsidR="00FC04AD" w:rsidRPr="007C1843" w14:paraId="5E98E270" w14:textId="77777777" w:rsidTr="00437B0E">
        <w:trPr>
          <w:jc w:val="center"/>
        </w:trPr>
        <w:tc>
          <w:tcPr>
            <w:tcW w:w="201" w:type="pct"/>
            <w:shd w:val="clear" w:color="auto" w:fill="auto"/>
            <w:vAlign w:val="center"/>
          </w:tcPr>
          <w:p w14:paraId="593D4E80" w14:textId="1F116124" w:rsidR="00FC04AD" w:rsidRPr="007C1843" w:rsidRDefault="00FC04AD" w:rsidP="00FC04AD">
            <w:pPr>
              <w:rPr>
                <w:rFonts w:ascii="Trebuchet MS" w:hAnsi="Trebuchet MS"/>
                <w:sz w:val="18"/>
                <w:szCs w:val="18"/>
                <w:lang w:val="ro-RO"/>
              </w:rPr>
            </w:pPr>
            <w:r w:rsidRPr="007C1843">
              <w:rPr>
                <w:rFonts w:ascii="Trebuchet MS" w:hAnsi="Trebuchet MS"/>
                <w:sz w:val="18"/>
                <w:szCs w:val="18"/>
                <w:lang w:val="ro-RO"/>
              </w:rPr>
              <w:t>II.CB</w:t>
            </w:r>
          </w:p>
        </w:tc>
        <w:tc>
          <w:tcPr>
            <w:tcW w:w="287" w:type="pct"/>
            <w:shd w:val="clear" w:color="auto" w:fill="auto"/>
            <w:vAlign w:val="center"/>
          </w:tcPr>
          <w:p w14:paraId="1FF9702D" w14:textId="1BB129E8" w:rsidR="00FC04AD" w:rsidRPr="007C1843" w:rsidRDefault="00FC04AD" w:rsidP="00FC04AD">
            <w:pPr>
              <w:ind w:right="-55"/>
              <w:rPr>
                <w:rFonts w:ascii="Trebuchet MS" w:hAnsi="Trebuchet MS"/>
                <w:sz w:val="18"/>
                <w:szCs w:val="18"/>
                <w:lang w:val="ro-RO"/>
              </w:rPr>
            </w:pPr>
            <w:r w:rsidRPr="00FC04AD">
              <w:rPr>
                <w:rFonts w:ascii="Trebuchet MS" w:hAnsi="Trebuchet MS"/>
                <w:sz w:val="18"/>
                <w:szCs w:val="18"/>
                <w:lang w:val="ro-RO"/>
              </w:rPr>
              <w:t>86.380.693</w:t>
            </w:r>
          </w:p>
        </w:tc>
        <w:tc>
          <w:tcPr>
            <w:tcW w:w="262" w:type="pct"/>
            <w:shd w:val="clear" w:color="auto" w:fill="auto"/>
            <w:vAlign w:val="center"/>
          </w:tcPr>
          <w:p w14:paraId="3F512280" w14:textId="021D738F"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shd w:val="clear" w:color="auto" w:fill="auto"/>
            <w:vAlign w:val="center"/>
          </w:tcPr>
          <w:p w14:paraId="26A54C2A" w14:textId="3EE6F264" w:rsidR="00FC04AD" w:rsidRPr="007C1843" w:rsidRDefault="00FC04AD" w:rsidP="00FC04AD">
            <w:pPr>
              <w:ind w:right="-101"/>
              <w:jc w:val="center"/>
              <w:rPr>
                <w:rFonts w:ascii="Trebuchet MS" w:hAnsi="Trebuchet MS"/>
                <w:sz w:val="18"/>
                <w:szCs w:val="18"/>
                <w:lang w:val="ro-RO"/>
              </w:rPr>
            </w:pPr>
            <w:r w:rsidRPr="00437B0E">
              <w:rPr>
                <w:rFonts w:ascii="Trebuchet MS" w:hAnsi="Trebuchet MS"/>
                <w:sz w:val="18"/>
                <w:szCs w:val="18"/>
                <w:lang w:val="ro-RO"/>
              </w:rPr>
              <w:t>16.080.693</w:t>
            </w:r>
          </w:p>
        </w:tc>
        <w:tc>
          <w:tcPr>
            <w:tcW w:w="287" w:type="pct"/>
            <w:shd w:val="clear" w:color="auto" w:fill="auto"/>
            <w:vAlign w:val="center"/>
          </w:tcPr>
          <w:p w14:paraId="2E679B8F" w14:textId="3CEDBE12" w:rsidR="00FC04AD" w:rsidRPr="00437B0E" w:rsidRDefault="00FC04AD" w:rsidP="00FC04AD">
            <w:pPr>
              <w:ind w:right="-77"/>
              <w:rPr>
                <w:rFonts w:ascii="Trebuchet MS" w:hAnsi="Trebuchet MS"/>
                <w:sz w:val="18"/>
                <w:szCs w:val="18"/>
                <w:lang w:val="ro-RO"/>
              </w:rPr>
            </w:pPr>
            <w:r w:rsidRPr="00437B0E">
              <w:rPr>
                <w:rFonts w:ascii="Trebuchet MS" w:hAnsi="Trebuchet MS"/>
                <w:sz w:val="18"/>
                <w:szCs w:val="18"/>
                <w:lang w:val="ro-RO"/>
              </w:rPr>
              <w:t>17.300.000</w:t>
            </w:r>
          </w:p>
        </w:tc>
        <w:tc>
          <w:tcPr>
            <w:tcW w:w="270" w:type="pct"/>
            <w:shd w:val="clear" w:color="auto" w:fill="auto"/>
            <w:vAlign w:val="center"/>
          </w:tcPr>
          <w:p w14:paraId="57C78E8C" w14:textId="07A19DEC" w:rsidR="00FC04AD" w:rsidRPr="00437B0E" w:rsidRDefault="00FC04AD" w:rsidP="00FC04AD">
            <w:pPr>
              <w:ind w:right="-146"/>
              <w:rPr>
                <w:rFonts w:ascii="Trebuchet MS" w:hAnsi="Trebuchet MS"/>
                <w:sz w:val="18"/>
                <w:szCs w:val="18"/>
                <w:lang w:val="ro-RO"/>
              </w:rPr>
            </w:pPr>
            <w:r w:rsidRPr="00437B0E">
              <w:rPr>
                <w:rFonts w:ascii="Trebuchet MS" w:hAnsi="Trebuchet MS"/>
                <w:sz w:val="18"/>
                <w:szCs w:val="18"/>
                <w:lang w:val="ro-RO"/>
              </w:rPr>
              <w:t>17.000.000</w:t>
            </w:r>
          </w:p>
        </w:tc>
        <w:tc>
          <w:tcPr>
            <w:tcW w:w="270" w:type="pct"/>
            <w:shd w:val="clear" w:color="auto" w:fill="auto"/>
            <w:vAlign w:val="center"/>
          </w:tcPr>
          <w:p w14:paraId="1DB46348" w14:textId="5E3410FE" w:rsidR="00FC04AD" w:rsidRPr="00437B0E" w:rsidRDefault="00FC04AD" w:rsidP="00FC04AD">
            <w:pPr>
              <w:ind w:right="-171"/>
              <w:rPr>
                <w:rFonts w:ascii="Trebuchet MS" w:hAnsi="Trebuchet MS"/>
                <w:sz w:val="18"/>
                <w:szCs w:val="18"/>
                <w:lang w:val="ro-RO"/>
              </w:rPr>
            </w:pPr>
            <w:r w:rsidRPr="00437B0E">
              <w:rPr>
                <w:rFonts w:ascii="Trebuchet MS" w:hAnsi="Trebuchet MS"/>
                <w:sz w:val="18"/>
                <w:szCs w:val="18"/>
                <w:lang w:val="ro-RO"/>
              </w:rPr>
              <w:t>18.000.000</w:t>
            </w:r>
          </w:p>
        </w:tc>
        <w:tc>
          <w:tcPr>
            <w:tcW w:w="274" w:type="pct"/>
            <w:shd w:val="clear" w:color="auto" w:fill="auto"/>
            <w:vAlign w:val="center"/>
          </w:tcPr>
          <w:p w14:paraId="2C519381" w14:textId="64E2EA3B" w:rsidR="00FC04AD" w:rsidRPr="00437B0E" w:rsidRDefault="00FC04AD" w:rsidP="00FC04AD">
            <w:pPr>
              <w:ind w:right="-147"/>
              <w:rPr>
                <w:rFonts w:ascii="Trebuchet MS" w:hAnsi="Trebuchet MS"/>
                <w:sz w:val="18"/>
                <w:szCs w:val="18"/>
                <w:lang w:val="ro-RO"/>
              </w:rPr>
            </w:pPr>
            <w:r w:rsidRPr="00437B0E">
              <w:rPr>
                <w:rFonts w:ascii="Trebuchet MS" w:hAnsi="Trebuchet MS"/>
                <w:sz w:val="18"/>
                <w:szCs w:val="18"/>
                <w:lang w:val="ro-RO"/>
              </w:rPr>
              <w:t>18.000.000</w:t>
            </w:r>
          </w:p>
        </w:tc>
        <w:tc>
          <w:tcPr>
            <w:tcW w:w="264" w:type="pct"/>
            <w:shd w:val="clear" w:color="auto" w:fill="auto"/>
            <w:vAlign w:val="center"/>
          </w:tcPr>
          <w:p w14:paraId="5094873E" w14:textId="158F79A5" w:rsidR="00FC04AD" w:rsidRPr="00437B0E" w:rsidRDefault="00FC04AD" w:rsidP="00FC04AD">
            <w:pPr>
              <w:jc w:val="center"/>
              <w:rPr>
                <w:rFonts w:ascii="Trebuchet MS" w:hAnsi="Trebuchet MS"/>
                <w:sz w:val="18"/>
                <w:szCs w:val="18"/>
                <w:lang w:val="ro-RO"/>
              </w:rPr>
            </w:pPr>
            <w:r w:rsidRPr="00437B0E">
              <w:rPr>
                <w:rFonts w:ascii="Trebuchet MS" w:hAnsi="Trebuchet MS"/>
                <w:sz w:val="18"/>
                <w:szCs w:val="18"/>
                <w:lang w:val="ro-RO"/>
              </w:rPr>
              <w:t>-</w:t>
            </w:r>
          </w:p>
        </w:tc>
        <w:tc>
          <w:tcPr>
            <w:tcW w:w="266" w:type="pct"/>
            <w:shd w:val="clear" w:color="auto" w:fill="auto"/>
            <w:vAlign w:val="center"/>
          </w:tcPr>
          <w:p w14:paraId="6D152505" w14:textId="3C3A6B7C" w:rsidR="00FC04AD" w:rsidRPr="00437B0E" w:rsidRDefault="00FC04AD" w:rsidP="00FC04AD">
            <w:pPr>
              <w:ind w:right="-93"/>
              <w:jc w:val="center"/>
              <w:rPr>
                <w:rFonts w:ascii="Trebuchet MS" w:hAnsi="Trebuchet MS"/>
                <w:sz w:val="18"/>
                <w:szCs w:val="18"/>
                <w:lang w:val="ro-RO"/>
              </w:rPr>
            </w:pPr>
            <w:r w:rsidRPr="00437B0E">
              <w:rPr>
                <w:rFonts w:ascii="Trebuchet MS" w:hAnsi="Trebuchet MS"/>
                <w:sz w:val="18"/>
                <w:szCs w:val="18"/>
                <w:lang w:val="ro-RO"/>
              </w:rPr>
              <w:t>16.080.693</w:t>
            </w:r>
          </w:p>
        </w:tc>
        <w:tc>
          <w:tcPr>
            <w:tcW w:w="287" w:type="pct"/>
            <w:shd w:val="clear" w:color="auto" w:fill="auto"/>
            <w:vAlign w:val="center"/>
          </w:tcPr>
          <w:p w14:paraId="5F3A264D" w14:textId="283A44E5" w:rsidR="00FC04AD" w:rsidRPr="00437B0E" w:rsidRDefault="00FC04AD" w:rsidP="00FC04AD">
            <w:pPr>
              <w:ind w:right="-73"/>
              <w:jc w:val="center"/>
              <w:rPr>
                <w:rFonts w:ascii="Trebuchet MS" w:hAnsi="Trebuchet MS"/>
                <w:sz w:val="18"/>
                <w:szCs w:val="18"/>
                <w:lang w:val="ro-RO"/>
              </w:rPr>
            </w:pPr>
            <w:r w:rsidRPr="007C1843">
              <w:rPr>
                <w:rFonts w:ascii="Trebuchet MS" w:hAnsi="Trebuchet MS"/>
                <w:sz w:val="18"/>
                <w:szCs w:val="18"/>
                <w:lang w:val="ro-RO"/>
              </w:rPr>
              <w:t>17.300.000</w:t>
            </w:r>
          </w:p>
        </w:tc>
        <w:tc>
          <w:tcPr>
            <w:tcW w:w="270" w:type="pct"/>
            <w:shd w:val="clear" w:color="auto" w:fill="auto"/>
            <w:vAlign w:val="center"/>
          </w:tcPr>
          <w:p w14:paraId="54DC50FB" w14:textId="5E71DEA7" w:rsidR="00FC04AD" w:rsidRPr="007C1843" w:rsidRDefault="00FC04AD" w:rsidP="00FC04AD">
            <w:pPr>
              <w:ind w:left="-74" w:right="-160" w:hanging="142"/>
              <w:jc w:val="center"/>
              <w:rPr>
                <w:rFonts w:ascii="Trebuchet MS" w:hAnsi="Trebuchet MS"/>
                <w:sz w:val="18"/>
                <w:szCs w:val="18"/>
                <w:lang w:val="ro-RO"/>
              </w:rPr>
            </w:pPr>
            <w:r w:rsidRPr="007C1843">
              <w:rPr>
                <w:rFonts w:ascii="Trebuchet MS" w:hAnsi="Trebuchet MS"/>
                <w:sz w:val="18"/>
                <w:szCs w:val="18"/>
                <w:lang w:val="ro-RO"/>
              </w:rPr>
              <w:t>17.000.000</w:t>
            </w:r>
          </w:p>
        </w:tc>
        <w:tc>
          <w:tcPr>
            <w:tcW w:w="270" w:type="pct"/>
            <w:shd w:val="clear" w:color="auto" w:fill="auto"/>
            <w:vAlign w:val="center"/>
          </w:tcPr>
          <w:p w14:paraId="231B9470" w14:textId="5177A839" w:rsidR="00FC04AD" w:rsidRPr="007C1843" w:rsidRDefault="00FC04AD" w:rsidP="00FC04AD">
            <w:pPr>
              <w:ind w:left="-354" w:right="-103" w:firstLine="333"/>
              <w:jc w:val="center"/>
              <w:rPr>
                <w:rFonts w:ascii="Trebuchet MS" w:hAnsi="Trebuchet MS"/>
                <w:sz w:val="18"/>
                <w:szCs w:val="18"/>
                <w:lang w:val="ro-RO"/>
              </w:rPr>
            </w:pPr>
            <w:r w:rsidRPr="007C1843">
              <w:rPr>
                <w:rFonts w:ascii="Trebuchet MS" w:hAnsi="Trebuchet MS"/>
                <w:sz w:val="18"/>
                <w:szCs w:val="18"/>
                <w:lang w:val="ro-RO"/>
              </w:rPr>
              <w:t>18.000.000</w:t>
            </w:r>
          </w:p>
        </w:tc>
        <w:tc>
          <w:tcPr>
            <w:tcW w:w="272" w:type="pct"/>
            <w:shd w:val="clear" w:color="auto" w:fill="auto"/>
            <w:vAlign w:val="center"/>
          </w:tcPr>
          <w:p w14:paraId="741A4BB3" w14:textId="3354253D" w:rsidR="00FC04AD" w:rsidRPr="007C1843" w:rsidRDefault="00FC04AD" w:rsidP="00FC04AD">
            <w:pPr>
              <w:ind w:right="-155" w:hanging="183"/>
              <w:jc w:val="center"/>
              <w:rPr>
                <w:rFonts w:ascii="Trebuchet MS" w:hAnsi="Trebuchet MS"/>
                <w:sz w:val="18"/>
                <w:szCs w:val="18"/>
                <w:lang w:val="ro-RO"/>
              </w:rPr>
            </w:pPr>
            <w:r w:rsidRPr="00437B0E">
              <w:rPr>
                <w:rFonts w:ascii="Trebuchet MS" w:hAnsi="Trebuchet MS"/>
                <w:sz w:val="18"/>
                <w:szCs w:val="18"/>
                <w:lang w:val="ro-RO"/>
              </w:rPr>
              <w:t>18.000.000</w:t>
            </w:r>
          </w:p>
        </w:tc>
        <w:tc>
          <w:tcPr>
            <w:tcW w:w="228" w:type="pct"/>
            <w:shd w:val="clear" w:color="auto" w:fill="auto"/>
            <w:vAlign w:val="center"/>
          </w:tcPr>
          <w:p w14:paraId="2FD70904" w14:textId="2353B546"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28" w:type="pct"/>
            <w:shd w:val="clear" w:color="auto" w:fill="auto"/>
            <w:vAlign w:val="center"/>
          </w:tcPr>
          <w:p w14:paraId="6781A303" w14:textId="7807C399"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47" w:type="pct"/>
            <w:shd w:val="clear" w:color="auto" w:fill="auto"/>
            <w:vAlign w:val="center"/>
          </w:tcPr>
          <w:p w14:paraId="73578BA5" w14:textId="3FBAA41E"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shd w:val="clear" w:color="auto" w:fill="auto"/>
            <w:vAlign w:val="center"/>
          </w:tcPr>
          <w:p w14:paraId="009525D1" w14:textId="34ABFA41"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shd w:val="clear" w:color="auto" w:fill="auto"/>
            <w:vAlign w:val="center"/>
          </w:tcPr>
          <w:p w14:paraId="74D8738D" w14:textId="25001CB2"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183" w:type="pct"/>
            <w:shd w:val="clear" w:color="auto" w:fill="auto"/>
            <w:vAlign w:val="center"/>
          </w:tcPr>
          <w:p w14:paraId="2ED5E402" w14:textId="579884C8"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r>
      <w:tr w:rsidR="00FC04AD" w:rsidRPr="007C1843" w14:paraId="039745B5" w14:textId="77777777" w:rsidTr="00637F89">
        <w:trPr>
          <w:jc w:val="center"/>
        </w:trPr>
        <w:tc>
          <w:tcPr>
            <w:tcW w:w="5000" w:type="pct"/>
            <w:gridSpan w:val="20"/>
            <w:vAlign w:val="center"/>
          </w:tcPr>
          <w:p w14:paraId="0FC71389" w14:textId="77777777" w:rsidR="00FC04AD" w:rsidRPr="007C1843" w:rsidRDefault="00FC04AD" w:rsidP="00FC04AD">
            <w:pPr>
              <w:rPr>
                <w:rFonts w:ascii="Trebuchet MS" w:hAnsi="Trebuchet MS"/>
                <w:sz w:val="18"/>
                <w:szCs w:val="18"/>
                <w:lang w:val="ro-RO"/>
              </w:rPr>
            </w:pPr>
            <w:r w:rsidRPr="007C1843">
              <w:rPr>
                <w:rFonts w:ascii="Trebuchet MS" w:hAnsi="Trebuchet MS"/>
                <w:sz w:val="18"/>
                <w:szCs w:val="18"/>
                <w:lang w:val="ro-RO"/>
              </w:rPr>
              <w:t>M1.3.2. Finanțarea din fondurile de rezervă la dispoziția Guvernului</w:t>
            </w:r>
          </w:p>
          <w:p w14:paraId="6345258A" w14:textId="77777777" w:rsidR="00FC04AD" w:rsidRPr="007C1843" w:rsidRDefault="00FC04AD" w:rsidP="00FC04AD">
            <w:pPr>
              <w:rPr>
                <w:rFonts w:ascii="Trebuchet MS" w:hAnsi="Trebuchet MS"/>
                <w:sz w:val="18"/>
                <w:szCs w:val="18"/>
                <w:lang w:val="ro-RO"/>
              </w:rPr>
            </w:pPr>
            <w:r w:rsidRPr="007C1843">
              <w:rPr>
                <w:rFonts w:ascii="Trebuchet MS" w:hAnsi="Trebuchet MS"/>
                <w:sz w:val="18"/>
                <w:szCs w:val="18"/>
                <w:lang w:val="ro-RO"/>
              </w:rPr>
              <w:t xml:space="preserve">M1.3.2.1 - Finanțarea unor cheltuieli urgente sau neprevăzute apărute în timpul exercițiului bugetar din Fondul de rezervă bugetară la dispoziția Guvernului </w:t>
            </w:r>
          </w:p>
          <w:p w14:paraId="3AF27C4C" w14:textId="5E6D0944" w:rsidR="00FC04AD" w:rsidRPr="007C1843" w:rsidRDefault="00FC04AD" w:rsidP="00FC04AD">
            <w:pPr>
              <w:rPr>
                <w:rFonts w:ascii="Trebuchet MS" w:hAnsi="Trebuchet MS"/>
                <w:color w:val="FF0000"/>
                <w:sz w:val="18"/>
                <w:szCs w:val="18"/>
                <w:lang w:val="ro-RO"/>
              </w:rPr>
            </w:pPr>
            <w:r w:rsidRPr="007C1843">
              <w:rPr>
                <w:rFonts w:ascii="Trebuchet MS" w:hAnsi="Trebuchet MS"/>
                <w:sz w:val="18"/>
                <w:szCs w:val="18"/>
                <w:lang w:val="ro-RO"/>
              </w:rPr>
              <w:t xml:space="preserve">M1.3.2.2 - Finanțarea unor acțiuni urgente în vederea înlăturării efectelor unor calamități naturale și sprijinirii persoanelor fizice sinistrate din Fondul de intervenție la dispoziția Guvernului – </w:t>
            </w:r>
            <w:r w:rsidRPr="007C1843">
              <w:rPr>
                <w:rFonts w:ascii="Trebuchet MS" w:hAnsi="Trebuchet MS"/>
                <w:b/>
                <w:sz w:val="18"/>
                <w:szCs w:val="18"/>
                <w:lang w:val="ro-RO"/>
              </w:rPr>
              <w:t>buget 0 în anul 2024</w:t>
            </w:r>
          </w:p>
        </w:tc>
      </w:tr>
      <w:tr w:rsidR="00FC04AD" w:rsidRPr="007C1843" w14:paraId="1E006BFC" w14:textId="77777777" w:rsidTr="00DA4269">
        <w:trPr>
          <w:jc w:val="center"/>
        </w:trPr>
        <w:tc>
          <w:tcPr>
            <w:tcW w:w="201" w:type="pct"/>
            <w:vAlign w:val="center"/>
          </w:tcPr>
          <w:p w14:paraId="7EEE15A0" w14:textId="040EAD2B" w:rsidR="00FC04AD" w:rsidRPr="007C1843" w:rsidRDefault="00FC04AD" w:rsidP="00FC04AD">
            <w:pPr>
              <w:rPr>
                <w:rFonts w:ascii="Trebuchet MS" w:hAnsi="Trebuchet MS"/>
                <w:sz w:val="18"/>
                <w:szCs w:val="18"/>
                <w:lang w:val="ro-RO"/>
              </w:rPr>
            </w:pPr>
            <w:r w:rsidRPr="007C1843">
              <w:rPr>
                <w:rFonts w:ascii="Trebuchet MS" w:hAnsi="Trebuchet MS"/>
                <w:sz w:val="18"/>
                <w:szCs w:val="18"/>
                <w:lang w:val="ro-RO"/>
              </w:rPr>
              <w:t>I.CA</w:t>
            </w:r>
          </w:p>
        </w:tc>
        <w:tc>
          <w:tcPr>
            <w:tcW w:w="287" w:type="pct"/>
            <w:vAlign w:val="center"/>
          </w:tcPr>
          <w:p w14:paraId="10191FFD" w14:textId="0644AF8F" w:rsidR="00FC04AD" w:rsidRPr="007C1843" w:rsidRDefault="00FC04AD" w:rsidP="00FC04AD">
            <w:pPr>
              <w:rPr>
                <w:rFonts w:ascii="Trebuchet MS" w:hAnsi="Trebuchet MS"/>
                <w:sz w:val="18"/>
                <w:szCs w:val="18"/>
                <w:lang w:val="ro-RO"/>
              </w:rPr>
            </w:pPr>
            <w:r>
              <w:rPr>
                <w:rFonts w:ascii="Trebuchet MS" w:hAnsi="Trebuchet MS"/>
                <w:sz w:val="18"/>
                <w:szCs w:val="18"/>
                <w:lang w:val="ro-RO"/>
              </w:rPr>
              <w:t>2.999.067</w:t>
            </w:r>
          </w:p>
        </w:tc>
        <w:tc>
          <w:tcPr>
            <w:tcW w:w="262" w:type="pct"/>
            <w:vAlign w:val="center"/>
          </w:tcPr>
          <w:p w14:paraId="2EECDA05" w14:textId="6EF321A0"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shd w:val="clear" w:color="auto" w:fill="auto"/>
            <w:vAlign w:val="center"/>
          </w:tcPr>
          <w:p w14:paraId="4F74B2A1" w14:textId="005DF78E"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999.067</w:t>
            </w:r>
          </w:p>
        </w:tc>
        <w:tc>
          <w:tcPr>
            <w:tcW w:w="287" w:type="pct"/>
            <w:shd w:val="clear" w:color="auto" w:fill="auto"/>
            <w:vAlign w:val="center"/>
          </w:tcPr>
          <w:p w14:paraId="4AF5A8E6" w14:textId="2FEEC2F3"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70" w:type="pct"/>
            <w:shd w:val="clear" w:color="auto" w:fill="auto"/>
            <w:vAlign w:val="center"/>
          </w:tcPr>
          <w:p w14:paraId="4D5D544C" w14:textId="75B9BF3D"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70" w:type="pct"/>
            <w:shd w:val="clear" w:color="auto" w:fill="auto"/>
            <w:vAlign w:val="center"/>
          </w:tcPr>
          <w:p w14:paraId="1077D229" w14:textId="71EA8304"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74" w:type="pct"/>
            <w:shd w:val="clear" w:color="auto" w:fill="auto"/>
            <w:vAlign w:val="center"/>
          </w:tcPr>
          <w:p w14:paraId="5FC62D9C" w14:textId="49F9319B"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64" w:type="pct"/>
            <w:vAlign w:val="center"/>
          </w:tcPr>
          <w:p w14:paraId="6CE8B810" w14:textId="5E6630EC"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66" w:type="pct"/>
            <w:shd w:val="clear" w:color="auto" w:fill="auto"/>
            <w:vAlign w:val="center"/>
          </w:tcPr>
          <w:p w14:paraId="36EA1DDF" w14:textId="116FC732" w:rsidR="00FC04AD" w:rsidRPr="007C1843" w:rsidRDefault="00FC04AD" w:rsidP="00FC04AD">
            <w:pPr>
              <w:ind w:right="-107"/>
              <w:jc w:val="center"/>
              <w:rPr>
                <w:rFonts w:ascii="Trebuchet MS" w:hAnsi="Trebuchet MS"/>
                <w:sz w:val="18"/>
                <w:szCs w:val="18"/>
                <w:lang w:val="ro-RO"/>
              </w:rPr>
            </w:pPr>
            <w:r w:rsidRPr="007C1843">
              <w:rPr>
                <w:rFonts w:ascii="Trebuchet MS" w:hAnsi="Trebuchet MS"/>
                <w:sz w:val="18"/>
                <w:szCs w:val="18"/>
              </w:rPr>
              <w:t>999.067</w:t>
            </w:r>
          </w:p>
        </w:tc>
        <w:tc>
          <w:tcPr>
            <w:tcW w:w="287" w:type="pct"/>
            <w:shd w:val="clear" w:color="auto" w:fill="auto"/>
            <w:vAlign w:val="center"/>
          </w:tcPr>
          <w:p w14:paraId="4E88C8C1" w14:textId="08398D81"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70" w:type="pct"/>
            <w:shd w:val="clear" w:color="auto" w:fill="auto"/>
            <w:vAlign w:val="center"/>
          </w:tcPr>
          <w:p w14:paraId="708A7EA9" w14:textId="22F63427"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70" w:type="pct"/>
            <w:shd w:val="clear" w:color="auto" w:fill="auto"/>
            <w:vAlign w:val="center"/>
          </w:tcPr>
          <w:p w14:paraId="0C29FE7A" w14:textId="5A3B8F0A"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72" w:type="pct"/>
            <w:shd w:val="clear" w:color="auto" w:fill="auto"/>
            <w:vAlign w:val="center"/>
          </w:tcPr>
          <w:p w14:paraId="1E60BE75" w14:textId="5C084C04"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28" w:type="pct"/>
            <w:vAlign w:val="center"/>
          </w:tcPr>
          <w:p w14:paraId="00774415" w14:textId="008956FB"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28" w:type="pct"/>
            <w:vAlign w:val="center"/>
          </w:tcPr>
          <w:p w14:paraId="7A7B883B" w14:textId="6D63894A"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47" w:type="pct"/>
            <w:vAlign w:val="center"/>
          </w:tcPr>
          <w:p w14:paraId="70263EE3" w14:textId="13843644"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vAlign w:val="center"/>
          </w:tcPr>
          <w:p w14:paraId="06476ECC" w14:textId="2FB024E5"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vAlign w:val="center"/>
          </w:tcPr>
          <w:p w14:paraId="7D7243F9" w14:textId="05885BDA"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183" w:type="pct"/>
            <w:vAlign w:val="center"/>
          </w:tcPr>
          <w:p w14:paraId="23A6ACAE" w14:textId="2221CF16"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r>
      <w:tr w:rsidR="00FC04AD" w:rsidRPr="007C1843" w14:paraId="1C6D7DE3" w14:textId="77777777" w:rsidTr="00DA4269">
        <w:trPr>
          <w:jc w:val="center"/>
        </w:trPr>
        <w:tc>
          <w:tcPr>
            <w:tcW w:w="201" w:type="pct"/>
            <w:vAlign w:val="center"/>
          </w:tcPr>
          <w:p w14:paraId="7169FB65" w14:textId="4215EC57" w:rsidR="00FC04AD" w:rsidRPr="007C1843" w:rsidRDefault="00FC04AD" w:rsidP="00FC04AD">
            <w:pPr>
              <w:rPr>
                <w:rFonts w:ascii="Trebuchet MS" w:hAnsi="Trebuchet MS"/>
                <w:sz w:val="18"/>
                <w:szCs w:val="18"/>
                <w:lang w:val="ro-RO"/>
              </w:rPr>
            </w:pPr>
            <w:r w:rsidRPr="007C1843">
              <w:rPr>
                <w:rFonts w:ascii="Trebuchet MS" w:hAnsi="Trebuchet MS"/>
                <w:sz w:val="18"/>
                <w:szCs w:val="18"/>
                <w:lang w:val="ro-RO"/>
              </w:rPr>
              <w:t>II.CB</w:t>
            </w:r>
          </w:p>
        </w:tc>
        <w:tc>
          <w:tcPr>
            <w:tcW w:w="287" w:type="pct"/>
            <w:vAlign w:val="center"/>
          </w:tcPr>
          <w:p w14:paraId="09DE36D9" w14:textId="37C879B6" w:rsidR="00FC04AD" w:rsidRPr="007C1843" w:rsidRDefault="00FC04AD" w:rsidP="00FC04AD">
            <w:pPr>
              <w:rPr>
                <w:rFonts w:ascii="Trebuchet MS" w:hAnsi="Trebuchet MS"/>
                <w:sz w:val="18"/>
                <w:szCs w:val="18"/>
                <w:lang w:val="ro-RO"/>
              </w:rPr>
            </w:pPr>
            <w:r w:rsidRPr="00FC04AD">
              <w:rPr>
                <w:rFonts w:ascii="Trebuchet MS" w:hAnsi="Trebuchet MS"/>
                <w:sz w:val="18"/>
                <w:szCs w:val="18"/>
                <w:lang w:val="ro-RO"/>
              </w:rPr>
              <w:t>2.999.067</w:t>
            </w:r>
          </w:p>
        </w:tc>
        <w:tc>
          <w:tcPr>
            <w:tcW w:w="262" w:type="pct"/>
            <w:vAlign w:val="center"/>
          </w:tcPr>
          <w:p w14:paraId="2CEADEB4" w14:textId="4CB11408"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shd w:val="clear" w:color="auto" w:fill="auto"/>
            <w:vAlign w:val="center"/>
          </w:tcPr>
          <w:p w14:paraId="496E57E3" w14:textId="405A602E"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999.067</w:t>
            </w:r>
          </w:p>
        </w:tc>
        <w:tc>
          <w:tcPr>
            <w:tcW w:w="287" w:type="pct"/>
            <w:shd w:val="clear" w:color="auto" w:fill="auto"/>
            <w:vAlign w:val="center"/>
          </w:tcPr>
          <w:p w14:paraId="292E77A8" w14:textId="6628A66A"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70" w:type="pct"/>
            <w:shd w:val="clear" w:color="auto" w:fill="auto"/>
            <w:vAlign w:val="center"/>
          </w:tcPr>
          <w:p w14:paraId="76B139DA" w14:textId="40852B51"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70" w:type="pct"/>
            <w:shd w:val="clear" w:color="auto" w:fill="auto"/>
            <w:vAlign w:val="center"/>
          </w:tcPr>
          <w:p w14:paraId="08054786" w14:textId="4FDB911A"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74" w:type="pct"/>
            <w:shd w:val="clear" w:color="auto" w:fill="auto"/>
            <w:vAlign w:val="center"/>
          </w:tcPr>
          <w:p w14:paraId="4D95A5BD" w14:textId="77F0D3CF"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64" w:type="pct"/>
            <w:vAlign w:val="center"/>
          </w:tcPr>
          <w:p w14:paraId="01041722" w14:textId="39EB486D"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66" w:type="pct"/>
            <w:shd w:val="clear" w:color="auto" w:fill="auto"/>
            <w:vAlign w:val="center"/>
          </w:tcPr>
          <w:p w14:paraId="14F8342B" w14:textId="1246569E" w:rsidR="00FC04AD" w:rsidRPr="007C1843" w:rsidRDefault="00FC04AD" w:rsidP="00FC04AD">
            <w:pPr>
              <w:ind w:right="-107"/>
              <w:jc w:val="center"/>
              <w:rPr>
                <w:rFonts w:ascii="Trebuchet MS" w:hAnsi="Trebuchet MS"/>
                <w:sz w:val="18"/>
                <w:szCs w:val="18"/>
                <w:lang w:val="ro-RO"/>
              </w:rPr>
            </w:pPr>
            <w:r w:rsidRPr="007C1843">
              <w:rPr>
                <w:rFonts w:ascii="Trebuchet MS" w:hAnsi="Trebuchet MS"/>
                <w:sz w:val="18"/>
                <w:szCs w:val="18"/>
              </w:rPr>
              <w:t>999.067</w:t>
            </w:r>
          </w:p>
        </w:tc>
        <w:tc>
          <w:tcPr>
            <w:tcW w:w="287" w:type="pct"/>
            <w:shd w:val="clear" w:color="auto" w:fill="auto"/>
            <w:vAlign w:val="center"/>
          </w:tcPr>
          <w:p w14:paraId="10F60DAC" w14:textId="2F7596C9"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70" w:type="pct"/>
            <w:shd w:val="clear" w:color="auto" w:fill="auto"/>
            <w:vAlign w:val="center"/>
          </w:tcPr>
          <w:p w14:paraId="4A77395E" w14:textId="4D265703"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70" w:type="pct"/>
            <w:shd w:val="clear" w:color="auto" w:fill="auto"/>
            <w:vAlign w:val="center"/>
          </w:tcPr>
          <w:p w14:paraId="5AE09DFB" w14:textId="52E4FE8E"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72" w:type="pct"/>
            <w:shd w:val="clear" w:color="auto" w:fill="auto"/>
            <w:vAlign w:val="center"/>
          </w:tcPr>
          <w:p w14:paraId="76198BA2" w14:textId="455919EF"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rPr>
              <w:t>500.000</w:t>
            </w:r>
          </w:p>
        </w:tc>
        <w:tc>
          <w:tcPr>
            <w:tcW w:w="228" w:type="pct"/>
            <w:vAlign w:val="center"/>
          </w:tcPr>
          <w:p w14:paraId="4D0EC3CE" w14:textId="5FE75C12"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28" w:type="pct"/>
            <w:vAlign w:val="center"/>
          </w:tcPr>
          <w:p w14:paraId="4A7A9CB6" w14:textId="1D1FD2DC"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47" w:type="pct"/>
            <w:vAlign w:val="center"/>
          </w:tcPr>
          <w:p w14:paraId="5CDADB04" w14:textId="522296B5"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vAlign w:val="center"/>
          </w:tcPr>
          <w:p w14:paraId="53110DAE" w14:textId="201062EF"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vAlign w:val="center"/>
          </w:tcPr>
          <w:p w14:paraId="5046B542" w14:textId="5B3875E9"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183" w:type="pct"/>
            <w:vAlign w:val="center"/>
          </w:tcPr>
          <w:p w14:paraId="43A49824" w14:textId="0612425B"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r>
      <w:tr w:rsidR="00FC04AD" w:rsidRPr="007C1843" w14:paraId="3AF6AACE" w14:textId="77777777" w:rsidTr="0023741A">
        <w:trPr>
          <w:jc w:val="center"/>
        </w:trPr>
        <w:tc>
          <w:tcPr>
            <w:tcW w:w="5000" w:type="pct"/>
            <w:gridSpan w:val="20"/>
            <w:shd w:val="clear" w:color="auto" w:fill="auto"/>
            <w:vAlign w:val="center"/>
          </w:tcPr>
          <w:p w14:paraId="43E3AC73" w14:textId="77777777" w:rsidR="00585687" w:rsidRPr="00585687" w:rsidRDefault="00585687" w:rsidP="00585687">
            <w:pPr>
              <w:rPr>
                <w:rFonts w:ascii="Trebuchet MS" w:hAnsi="Trebuchet MS"/>
                <w:sz w:val="18"/>
                <w:szCs w:val="18"/>
                <w:lang w:val="ro-RO"/>
              </w:rPr>
            </w:pPr>
            <w:r w:rsidRPr="00585687">
              <w:rPr>
                <w:rFonts w:ascii="Trebuchet MS" w:hAnsi="Trebuchet MS"/>
                <w:sz w:val="18"/>
                <w:szCs w:val="18"/>
                <w:lang w:val="ro-RO"/>
              </w:rPr>
              <w:t>M1.3.3. Alocări la bugetul de stat - ACP aferente FEN</w:t>
            </w:r>
          </w:p>
          <w:p w14:paraId="105B7DD7" w14:textId="77777777" w:rsidR="00585687" w:rsidRPr="00585687" w:rsidRDefault="00585687" w:rsidP="00585687">
            <w:pPr>
              <w:rPr>
                <w:rFonts w:ascii="Trebuchet MS" w:hAnsi="Trebuchet MS"/>
                <w:sz w:val="18"/>
                <w:szCs w:val="18"/>
                <w:lang w:val="ro-RO"/>
              </w:rPr>
            </w:pPr>
            <w:r w:rsidRPr="00585687">
              <w:rPr>
                <w:rFonts w:ascii="Trebuchet MS" w:hAnsi="Trebuchet MS"/>
                <w:sz w:val="18"/>
                <w:szCs w:val="18"/>
                <w:lang w:val="ro-RO"/>
              </w:rPr>
              <w:t>M1.3.3.1 - Asigurarea, prin intermediul autorităților de management, a sumelor necesare  implementării proiectelor, în cazul indisponibilității temporare a fondurilor europene 2014-2020/2021-2027, precum și  în cazul depăşirii sumelor alocate în euro la nivel de program operaţional 2014-2020</w:t>
            </w:r>
          </w:p>
          <w:p w14:paraId="4C783784" w14:textId="20F74E37" w:rsidR="00FC04AD" w:rsidRPr="007C1843" w:rsidRDefault="00585687" w:rsidP="00585687">
            <w:pPr>
              <w:rPr>
                <w:rFonts w:ascii="Trebuchet MS" w:hAnsi="Trebuchet MS"/>
                <w:color w:val="FF0000"/>
                <w:sz w:val="18"/>
                <w:szCs w:val="18"/>
                <w:lang w:val="ro-RO"/>
              </w:rPr>
            </w:pPr>
            <w:r w:rsidRPr="00585687">
              <w:rPr>
                <w:rFonts w:ascii="Trebuchet MS" w:hAnsi="Trebuchet MS"/>
                <w:sz w:val="18"/>
                <w:szCs w:val="18"/>
                <w:lang w:val="ro-RO"/>
              </w:rPr>
              <w:t>M1.3.3.2 - Finanțarea de la bugetul de stat a sumelor reprezentând plata dobânzii nete negative în euro bonificată de Banca Națională a României pentru disponibilitățile conturilor analitice administrate de Ministerul Finanțelor - Autoritatea de Certificare și Plată, dacă este cazul.</w:t>
            </w:r>
          </w:p>
        </w:tc>
      </w:tr>
      <w:tr w:rsidR="00FC04AD" w:rsidRPr="007C1843" w14:paraId="55C93FB4" w14:textId="77777777" w:rsidTr="00DA4269">
        <w:trPr>
          <w:jc w:val="center"/>
        </w:trPr>
        <w:tc>
          <w:tcPr>
            <w:tcW w:w="201" w:type="pct"/>
            <w:shd w:val="clear" w:color="auto" w:fill="auto"/>
            <w:vAlign w:val="center"/>
          </w:tcPr>
          <w:p w14:paraId="2B238328" w14:textId="30D1AC8B" w:rsidR="00FC04AD" w:rsidRPr="007C1843" w:rsidRDefault="00FC04AD" w:rsidP="00FC04AD">
            <w:pPr>
              <w:rPr>
                <w:rFonts w:ascii="Trebuchet MS" w:hAnsi="Trebuchet MS"/>
                <w:sz w:val="18"/>
                <w:szCs w:val="18"/>
                <w:lang w:val="ro-RO"/>
              </w:rPr>
            </w:pPr>
            <w:r w:rsidRPr="007C1843">
              <w:rPr>
                <w:rFonts w:ascii="Trebuchet MS" w:hAnsi="Trebuchet MS"/>
                <w:sz w:val="18"/>
                <w:szCs w:val="18"/>
                <w:lang w:val="ro-RO"/>
              </w:rPr>
              <w:lastRenderedPageBreak/>
              <w:t>I.CA</w:t>
            </w:r>
          </w:p>
        </w:tc>
        <w:tc>
          <w:tcPr>
            <w:tcW w:w="287" w:type="pct"/>
            <w:shd w:val="clear" w:color="auto" w:fill="auto"/>
            <w:vAlign w:val="center"/>
          </w:tcPr>
          <w:p w14:paraId="0C6B5E97" w14:textId="2D07ED93" w:rsidR="00FC04AD" w:rsidRPr="00295149" w:rsidRDefault="00295149" w:rsidP="00585687">
            <w:pPr>
              <w:ind w:right="-136"/>
              <w:rPr>
                <w:rFonts w:ascii="Trebuchet MS" w:hAnsi="Trebuchet MS"/>
                <w:sz w:val="18"/>
                <w:szCs w:val="18"/>
                <w:lang w:val="ro-RO"/>
              </w:rPr>
            </w:pPr>
            <w:r w:rsidRPr="00295149">
              <w:rPr>
                <w:rFonts w:ascii="Trebuchet MS" w:hAnsi="Trebuchet MS"/>
                <w:sz w:val="18"/>
                <w:szCs w:val="18"/>
                <w:lang w:val="ro-RO"/>
              </w:rPr>
              <w:t>35.185.175</w:t>
            </w:r>
          </w:p>
        </w:tc>
        <w:tc>
          <w:tcPr>
            <w:tcW w:w="262" w:type="pct"/>
            <w:shd w:val="clear" w:color="auto" w:fill="auto"/>
            <w:vAlign w:val="center"/>
          </w:tcPr>
          <w:p w14:paraId="0E187E28" w14:textId="374D7A22"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w:t>
            </w:r>
          </w:p>
        </w:tc>
        <w:tc>
          <w:tcPr>
            <w:tcW w:w="270" w:type="pct"/>
            <w:shd w:val="clear" w:color="auto" w:fill="auto"/>
          </w:tcPr>
          <w:p w14:paraId="5CAC79F4" w14:textId="3253404C"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9.121.032</w:t>
            </w:r>
          </w:p>
        </w:tc>
        <w:tc>
          <w:tcPr>
            <w:tcW w:w="287" w:type="pct"/>
            <w:shd w:val="clear" w:color="auto" w:fill="auto"/>
          </w:tcPr>
          <w:p w14:paraId="5FCF7309" w14:textId="3ED66433"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7.305.053</w:t>
            </w:r>
          </w:p>
        </w:tc>
        <w:tc>
          <w:tcPr>
            <w:tcW w:w="270" w:type="pct"/>
            <w:shd w:val="clear" w:color="auto" w:fill="auto"/>
          </w:tcPr>
          <w:p w14:paraId="347D019A" w14:textId="41CEC208"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7.290.622</w:t>
            </w:r>
          </w:p>
        </w:tc>
        <w:tc>
          <w:tcPr>
            <w:tcW w:w="270" w:type="pct"/>
            <w:shd w:val="clear" w:color="auto" w:fill="auto"/>
          </w:tcPr>
          <w:p w14:paraId="3AB348E9" w14:textId="33F68E04"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5.734.234</w:t>
            </w:r>
          </w:p>
        </w:tc>
        <w:tc>
          <w:tcPr>
            <w:tcW w:w="274" w:type="pct"/>
            <w:shd w:val="clear" w:color="auto" w:fill="auto"/>
          </w:tcPr>
          <w:p w14:paraId="0B00F5EE" w14:textId="0AEB43E8"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5.734.234</w:t>
            </w:r>
          </w:p>
        </w:tc>
        <w:tc>
          <w:tcPr>
            <w:tcW w:w="264" w:type="pct"/>
            <w:shd w:val="clear" w:color="auto" w:fill="auto"/>
            <w:vAlign w:val="center"/>
          </w:tcPr>
          <w:p w14:paraId="3EE7526D" w14:textId="22D950FE"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w:t>
            </w:r>
          </w:p>
        </w:tc>
        <w:tc>
          <w:tcPr>
            <w:tcW w:w="266" w:type="pct"/>
            <w:shd w:val="clear" w:color="auto" w:fill="auto"/>
          </w:tcPr>
          <w:p w14:paraId="4B51E475" w14:textId="0604D3E7"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9.121.032</w:t>
            </w:r>
          </w:p>
        </w:tc>
        <w:tc>
          <w:tcPr>
            <w:tcW w:w="287" w:type="pct"/>
            <w:shd w:val="clear" w:color="auto" w:fill="auto"/>
          </w:tcPr>
          <w:p w14:paraId="1FB63393" w14:textId="0241FE2B"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7.305.053</w:t>
            </w:r>
          </w:p>
        </w:tc>
        <w:tc>
          <w:tcPr>
            <w:tcW w:w="270" w:type="pct"/>
            <w:shd w:val="clear" w:color="auto" w:fill="auto"/>
          </w:tcPr>
          <w:p w14:paraId="2BE5446D" w14:textId="38C06268"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7.290.622</w:t>
            </w:r>
          </w:p>
        </w:tc>
        <w:tc>
          <w:tcPr>
            <w:tcW w:w="270" w:type="pct"/>
            <w:shd w:val="clear" w:color="auto" w:fill="auto"/>
          </w:tcPr>
          <w:p w14:paraId="157EE204" w14:textId="478BFEC2"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5.734.234</w:t>
            </w:r>
          </w:p>
        </w:tc>
        <w:tc>
          <w:tcPr>
            <w:tcW w:w="272" w:type="pct"/>
            <w:shd w:val="clear" w:color="auto" w:fill="auto"/>
          </w:tcPr>
          <w:p w14:paraId="3FB173D1" w14:textId="23FC9790"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5.734.234</w:t>
            </w:r>
          </w:p>
        </w:tc>
        <w:tc>
          <w:tcPr>
            <w:tcW w:w="228" w:type="pct"/>
            <w:shd w:val="clear" w:color="auto" w:fill="auto"/>
            <w:vAlign w:val="center"/>
          </w:tcPr>
          <w:p w14:paraId="15B4F3E4" w14:textId="5B4008FB" w:rsidR="00FC04AD" w:rsidRPr="0054657E" w:rsidRDefault="00FC04AD" w:rsidP="00FC04AD">
            <w:pPr>
              <w:ind w:right="-83"/>
              <w:jc w:val="center"/>
              <w:rPr>
                <w:rFonts w:ascii="Trebuchet MS" w:hAnsi="Trebuchet MS"/>
                <w:sz w:val="18"/>
                <w:szCs w:val="18"/>
                <w:lang w:val="ro-RO"/>
              </w:rPr>
            </w:pPr>
            <w:r w:rsidRPr="0054657E">
              <w:rPr>
                <w:rFonts w:ascii="Trebuchet MS" w:hAnsi="Trebuchet MS"/>
                <w:sz w:val="18"/>
                <w:szCs w:val="18"/>
                <w:lang w:val="ro-RO"/>
              </w:rPr>
              <w:t>-</w:t>
            </w:r>
          </w:p>
        </w:tc>
        <w:tc>
          <w:tcPr>
            <w:tcW w:w="228" w:type="pct"/>
            <w:shd w:val="clear" w:color="auto" w:fill="auto"/>
            <w:vAlign w:val="center"/>
          </w:tcPr>
          <w:p w14:paraId="59FD38EF" w14:textId="4F0F19B7" w:rsidR="00FC04AD" w:rsidRPr="0054657E" w:rsidRDefault="00FC04AD" w:rsidP="00FC04AD">
            <w:pPr>
              <w:ind w:right="-126" w:hanging="27"/>
              <w:jc w:val="center"/>
              <w:rPr>
                <w:rFonts w:ascii="Trebuchet MS" w:hAnsi="Trebuchet MS"/>
                <w:sz w:val="18"/>
                <w:szCs w:val="18"/>
              </w:rPr>
            </w:pPr>
            <w:r w:rsidRPr="0054657E">
              <w:rPr>
                <w:rFonts w:ascii="Trebuchet MS" w:hAnsi="Trebuchet MS"/>
                <w:sz w:val="18"/>
                <w:szCs w:val="18"/>
              </w:rPr>
              <w:t>-</w:t>
            </w:r>
          </w:p>
        </w:tc>
        <w:tc>
          <w:tcPr>
            <w:tcW w:w="247" w:type="pct"/>
            <w:shd w:val="clear" w:color="auto" w:fill="auto"/>
            <w:vAlign w:val="center"/>
          </w:tcPr>
          <w:p w14:paraId="627E111F" w14:textId="6DB23BB2" w:rsidR="00FC04AD" w:rsidRPr="0054657E" w:rsidRDefault="00FC04AD" w:rsidP="00FC04AD">
            <w:pPr>
              <w:ind w:right="-38" w:hanging="22"/>
              <w:jc w:val="center"/>
              <w:rPr>
                <w:rFonts w:ascii="Trebuchet MS" w:hAnsi="Trebuchet MS"/>
                <w:sz w:val="18"/>
                <w:szCs w:val="18"/>
                <w:lang w:val="ro-RO"/>
              </w:rPr>
            </w:pPr>
            <w:r w:rsidRPr="0054657E">
              <w:rPr>
                <w:rFonts w:ascii="Trebuchet MS" w:hAnsi="Trebuchet MS"/>
                <w:sz w:val="18"/>
                <w:szCs w:val="18"/>
                <w:lang w:val="ro-RO"/>
              </w:rPr>
              <w:t>-</w:t>
            </w:r>
          </w:p>
        </w:tc>
        <w:tc>
          <w:tcPr>
            <w:tcW w:w="182" w:type="pct"/>
            <w:shd w:val="clear" w:color="auto" w:fill="auto"/>
            <w:vAlign w:val="center"/>
          </w:tcPr>
          <w:p w14:paraId="1963CC79" w14:textId="750576FA" w:rsidR="00FC04AD" w:rsidRPr="0054657E" w:rsidRDefault="00FC04AD" w:rsidP="00FC04AD">
            <w:pPr>
              <w:ind w:right="-71"/>
              <w:jc w:val="center"/>
              <w:rPr>
                <w:rFonts w:ascii="Trebuchet MS" w:hAnsi="Trebuchet MS"/>
                <w:sz w:val="18"/>
                <w:szCs w:val="18"/>
                <w:lang w:val="ro-RO"/>
              </w:rPr>
            </w:pPr>
            <w:r w:rsidRPr="0054657E">
              <w:rPr>
                <w:rFonts w:ascii="Trebuchet MS" w:hAnsi="Trebuchet MS"/>
                <w:sz w:val="18"/>
                <w:szCs w:val="18"/>
                <w:lang w:val="ro-RO"/>
              </w:rPr>
              <w:t>-</w:t>
            </w:r>
          </w:p>
        </w:tc>
        <w:tc>
          <w:tcPr>
            <w:tcW w:w="182" w:type="pct"/>
            <w:shd w:val="clear" w:color="auto" w:fill="auto"/>
            <w:vAlign w:val="center"/>
          </w:tcPr>
          <w:p w14:paraId="24A7FB40" w14:textId="68C96B22" w:rsidR="00FC04AD" w:rsidRPr="0054657E" w:rsidRDefault="00FC04AD" w:rsidP="00FC04AD">
            <w:pPr>
              <w:ind w:right="-115"/>
              <w:jc w:val="center"/>
              <w:rPr>
                <w:rFonts w:ascii="Trebuchet MS" w:hAnsi="Trebuchet MS"/>
                <w:sz w:val="18"/>
                <w:szCs w:val="18"/>
                <w:lang w:val="ro-RO"/>
              </w:rPr>
            </w:pPr>
            <w:r w:rsidRPr="0054657E">
              <w:rPr>
                <w:rFonts w:ascii="Trebuchet MS" w:hAnsi="Trebuchet MS"/>
                <w:sz w:val="18"/>
                <w:szCs w:val="18"/>
                <w:lang w:val="ro-RO"/>
              </w:rPr>
              <w:t>-</w:t>
            </w:r>
          </w:p>
        </w:tc>
        <w:tc>
          <w:tcPr>
            <w:tcW w:w="183" w:type="pct"/>
            <w:shd w:val="clear" w:color="auto" w:fill="auto"/>
            <w:vAlign w:val="center"/>
          </w:tcPr>
          <w:p w14:paraId="5B5E900E" w14:textId="3F317E5C" w:rsidR="00FC04AD" w:rsidRPr="0054657E" w:rsidRDefault="00FC04AD" w:rsidP="00FC04AD">
            <w:pPr>
              <w:ind w:right="-59"/>
              <w:jc w:val="center"/>
              <w:rPr>
                <w:rFonts w:ascii="Trebuchet MS" w:hAnsi="Trebuchet MS"/>
                <w:sz w:val="18"/>
                <w:szCs w:val="18"/>
                <w:lang w:val="ro-RO"/>
              </w:rPr>
            </w:pPr>
            <w:r w:rsidRPr="0054657E">
              <w:rPr>
                <w:rFonts w:ascii="Trebuchet MS" w:hAnsi="Trebuchet MS"/>
                <w:sz w:val="18"/>
                <w:szCs w:val="18"/>
                <w:lang w:val="ro-RO"/>
              </w:rPr>
              <w:t>-</w:t>
            </w:r>
          </w:p>
        </w:tc>
      </w:tr>
      <w:tr w:rsidR="00FC04AD" w:rsidRPr="007C1843" w14:paraId="7F36CADE" w14:textId="77777777" w:rsidTr="00DA4269">
        <w:trPr>
          <w:jc w:val="center"/>
        </w:trPr>
        <w:tc>
          <w:tcPr>
            <w:tcW w:w="201" w:type="pct"/>
            <w:shd w:val="clear" w:color="auto" w:fill="auto"/>
            <w:vAlign w:val="center"/>
          </w:tcPr>
          <w:p w14:paraId="4A4F5E04" w14:textId="76D52337" w:rsidR="00FC04AD" w:rsidRPr="007C1843" w:rsidRDefault="00FC04AD" w:rsidP="00FC04AD">
            <w:pPr>
              <w:rPr>
                <w:rFonts w:ascii="Trebuchet MS" w:hAnsi="Trebuchet MS"/>
                <w:sz w:val="18"/>
                <w:szCs w:val="18"/>
                <w:lang w:val="ro-RO"/>
              </w:rPr>
            </w:pPr>
            <w:r w:rsidRPr="007C1843">
              <w:rPr>
                <w:rFonts w:ascii="Trebuchet MS" w:hAnsi="Trebuchet MS"/>
                <w:sz w:val="18"/>
                <w:szCs w:val="18"/>
                <w:lang w:val="ro-RO"/>
              </w:rPr>
              <w:t>II.CB</w:t>
            </w:r>
          </w:p>
        </w:tc>
        <w:tc>
          <w:tcPr>
            <w:tcW w:w="287" w:type="pct"/>
            <w:shd w:val="clear" w:color="auto" w:fill="auto"/>
            <w:vAlign w:val="center"/>
          </w:tcPr>
          <w:p w14:paraId="61D698EA" w14:textId="2D2B11CC" w:rsidR="00FC04AD" w:rsidRPr="00295149" w:rsidRDefault="00295149" w:rsidP="00585687">
            <w:pPr>
              <w:ind w:right="-136"/>
              <w:rPr>
                <w:rFonts w:ascii="Trebuchet MS" w:hAnsi="Trebuchet MS"/>
                <w:sz w:val="18"/>
                <w:szCs w:val="18"/>
                <w:lang w:val="ro-RO"/>
              </w:rPr>
            </w:pPr>
            <w:r w:rsidRPr="00295149">
              <w:rPr>
                <w:rFonts w:ascii="Trebuchet MS" w:hAnsi="Trebuchet MS"/>
                <w:sz w:val="18"/>
                <w:szCs w:val="18"/>
                <w:lang w:val="ro-RO"/>
              </w:rPr>
              <w:t>35.185.175</w:t>
            </w:r>
          </w:p>
        </w:tc>
        <w:tc>
          <w:tcPr>
            <w:tcW w:w="262" w:type="pct"/>
            <w:shd w:val="clear" w:color="auto" w:fill="auto"/>
            <w:vAlign w:val="center"/>
          </w:tcPr>
          <w:p w14:paraId="00B54492" w14:textId="14B2F284"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w:t>
            </w:r>
          </w:p>
        </w:tc>
        <w:tc>
          <w:tcPr>
            <w:tcW w:w="270" w:type="pct"/>
            <w:shd w:val="clear" w:color="auto" w:fill="auto"/>
          </w:tcPr>
          <w:p w14:paraId="4514364F" w14:textId="300E7B3C"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9.121.032</w:t>
            </w:r>
          </w:p>
        </w:tc>
        <w:tc>
          <w:tcPr>
            <w:tcW w:w="287" w:type="pct"/>
            <w:shd w:val="clear" w:color="auto" w:fill="auto"/>
          </w:tcPr>
          <w:p w14:paraId="3374410E" w14:textId="369A7900"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7.305.053</w:t>
            </w:r>
          </w:p>
        </w:tc>
        <w:tc>
          <w:tcPr>
            <w:tcW w:w="270" w:type="pct"/>
            <w:shd w:val="clear" w:color="auto" w:fill="auto"/>
          </w:tcPr>
          <w:p w14:paraId="0DF0788D" w14:textId="5F20C46C"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7.290.622</w:t>
            </w:r>
          </w:p>
        </w:tc>
        <w:tc>
          <w:tcPr>
            <w:tcW w:w="270" w:type="pct"/>
            <w:shd w:val="clear" w:color="auto" w:fill="auto"/>
          </w:tcPr>
          <w:p w14:paraId="5D4D711E" w14:textId="071C51C2"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5.734.234</w:t>
            </w:r>
          </w:p>
        </w:tc>
        <w:tc>
          <w:tcPr>
            <w:tcW w:w="274" w:type="pct"/>
            <w:shd w:val="clear" w:color="auto" w:fill="auto"/>
          </w:tcPr>
          <w:p w14:paraId="7EF97911" w14:textId="7E98C2FD"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5.734.234</w:t>
            </w:r>
          </w:p>
        </w:tc>
        <w:tc>
          <w:tcPr>
            <w:tcW w:w="264" w:type="pct"/>
            <w:shd w:val="clear" w:color="auto" w:fill="auto"/>
            <w:vAlign w:val="center"/>
          </w:tcPr>
          <w:p w14:paraId="43A673F7" w14:textId="60B93430"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w:t>
            </w:r>
          </w:p>
        </w:tc>
        <w:tc>
          <w:tcPr>
            <w:tcW w:w="266" w:type="pct"/>
            <w:shd w:val="clear" w:color="auto" w:fill="auto"/>
          </w:tcPr>
          <w:p w14:paraId="63BBAF0F" w14:textId="3C13FBDD"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9.121.032</w:t>
            </w:r>
          </w:p>
        </w:tc>
        <w:tc>
          <w:tcPr>
            <w:tcW w:w="287" w:type="pct"/>
            <w:shd w:val="clear" w:color="auto" w:fill="auto"/>
          </w:tcPr>
          <w:p w14:paraId="3237B49B" w14:textId="65B232BC"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7.305.053</w:t>
            </w:r>
          </w:p>
        </w:tc>
        <w:tc>
          <w:tcPr>
            <w:tcW w:w="270" w:type="pct"/>
            <w:shd w:val="clear" w:color="auto" w:fill="auto"/>
          </w:tcPr>
          <w:p w14:paraId="1E187634" w14:textId="00515441"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7.290.622</w:t>
            </w:r>
          </w:p>
        </w:tc>
        <w:tc>
          <w:tcPr>
            <w:tcW w:w="270" w:type="pct"/>
            <w:shd w:val="clear" w:color="auto" w:fill="auto"/>
          </w:tcPr>
          <w:p w14:paraId="2B7B5ED7" w14:textId="4B1A020D"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5.734.234</w:t>
            </w:r>
          </w:p>
        </w:tc>
        <w:tc>
          <w:tcPr>
            <w:tcW w:w="272" w:type="pct"/>
            <w:shd w:val="clear" w:color="auto" w:fill="auto"/>
          </w:tcPr>
          <w:p w14:paraId="36F22F8E" w14:textId="2C4F250A" w:rsidR="00FC04AD" w:rsidRPr="0054657E" w:rsidRDefault="00FC04AD" w:rsidP="00FC04AD">
            <w:pPr>
              <w:jc w:val="center"/>
              <w:rPr>
                <w:rFonts w:ascii="Trebuchet MS" w:hAnsi="Trebuchet MS"/>
                <w:sz w:val="18"/>
                <w:szCs w:val="18"/>
                <w:lang w:val="ro-RO"/>
              </w:rPr>
            </w:pPr>
            <w:r w:rsidRPr="0054657E">
              <w:rPr>
                <w:rFonts w:ascii="Trebuchet MS" w:hAnsi="Trebuchet MS"/>
                <w:sz w:val="18"/>
                <w:szCs w:val="18"/>
                <w:lang w:val="ro-RO"/>
              </w:rPr>
              <w:t>5.734.234</w:t>
            </w:r>
          </w:p>
        </w:tc>
        <w:tc>
          <w:tcPr>
            <w:tcW w:w="228" w:type="pct"/>
            <w:shd w:val="clear" w:color="auto" w:fill="auto"/>
            <w:vAlign w:val="center"/>
          </w:tcPr>
          <w:p w14:paraId="04171F13" w14:textId="2EC8B746" w:rsidR="00FC04AD" w:rsidRPr="0054657E" w:rsidRDefault="00FC04AD" w:rsidP="00FC04AD">
            <w:pPr>
              <w:ind w:right="-83"/>
              <w:jc w:val="center"/>
              <w:rPr>
                <w:rFonts w:ascii="Trebuchet MS" w:hAnsi="Trebuchet MS"/>
                <w:sz w:val="18"/>
                <w:szCs w:val="18"/>
                <w:lang w:val="ro-RO"/>
              </w:rPr>
            </w:pPr>
            <w:r w:rsidRPr="0054657E">
              <w:rPr>
                <w:rFonts w:ascii="Trebuchet MS" w:hAnsi="Trebuchet MS"/>
                <w:sz w:val="18"/>
                <w:szCs w:val="18"/>
                <w:lang w:val="ro-RO"/>
              </w:rPr>
              <w:t>-</w:t>
            </w:r>
          </w:p>
        </w:tc>
        <w:tc>
          <w:tcPr>
            <w:tcW w:w="228" w:type="pct"/>
            <w:shd w:val="clear" w:color="auto" w:fill="auto"/>
            <w:vAlign w:val="center"/>
          </w:tcPr>
          <w:p w14:paraId="060FD022" w14:textId="50EA1BEB" w:rsidR="00FC04AD" w:rsidRPr="0054657E" w:rsidRDefault="00FC04AD" w:rsidP="00FC04AD">
            <w:pPr>
              <w:ind w:right="-126"/>
              <w:jc w:val="center"/>
              <w:rPr>
                <w:rFonts w:ascii="Trebuchet MS" w:hAnsi="Trebuchet MS"/>
                <w:sz w:val="18"/>
                <w:szCs w:val="18"/>
                <w:lang w:val="ro-RO"/>
              </w:rPr>
            </w:pPr>
            <w:r w:rsidRPr="0054657E">
              <w:rPr>
                <w:rFonts w:ascii="Trebuchet MS" w:hAnsi="Trebuchet MS"/>
                <w:sz w:val="18"/>
                <w:szCs w:val="18"/>
                <w:lang w:val="ro-RO"/>
              </w:rPr>
              <w:t>-</w:t>
            </w:r>
          </w:p>
        </w:tc>
        <w:tc>
          <w:tcPr>
            <w:tcW w:w="247" w:type="pct"/>
            <w:shd w:val="clear" w:color="auto" w:fill="auto"/>
            <w:vAlign w:val="center"/>
          </w:tcPr>
          <w:p w14:paraId="27B04C9E" w14:textId="69A904A3" w:rsidR="00FC04AD" w:rsidRPr="0054657E" w:rsidRDefault="00FC04AD" w:rsidP="00FC04AD">
            <w:pPr>
              <w:ind w:right="-38"/>
              <w:jc w:val="center"/>
              <w:rPr>
                <w:rFonts w:ascii="Trebuchet MS" w:hAnsi="Trebuchet MS"/>
                <w:sz w:val="18"/>
                <w:szCs w:val="18"/>
                <w:lang w:val="ro-RO"/>
              </w:rPr>
            </w:pPr>
            <w:r w:rsidRPr="0054657E">
              <w:rPr>
                <w:rFonts w:ascii="Trebuchet MS" w:hAnsi="Trebuchet MS"/>
                <w:sz w:val="18"/>
                <w:szCs w:val="18"/>
                <w:lang w:val="ro-RO"/>
              </w:rPr>
              <w:t>-</w:t>
            </w:r>
          </w:p>
        </w:tc>
        <w:tc>
          <w:tcPr>
            <w:tcW w:w="182" w:type="pct"/>
            <w:shd w:val="clear" w:color="auto" w:fill="auto"/>
            <w:vAlign w:val="center"/>
          </w:tcPr>
          <w:p w14:paraId="31781FF1" w14:textId="6B8C00BE" w:rsidR="00FC04AD" w:rsidRPr="0054657E" w:rsidRDefault="00FC04AD" w:rsidP="00FC04AD">
            <w:pPr>
              <w:ind w:right="-71"/>
              <w:jc w:val="center"/>
              <w:rPr>
                <w:rFonts w:ascii="Trebuchet MS" w:hAnsi="Trebuchet MS"/>
                <w:sz w:val="18"/>
                <w:szCs w:val="18"/>
                <w:lang w:val="ro-RO"/>
              </w:rPr>
            </w:pPr>
            <w:r w:rsidRPr="0054657E">
              <w:rPr>
                <w:rFonts w:ascii="Trebuchet MS" w:hAnsi="Trebuchet MS"/>
                <w:sz w:val="18"/>
                <w:szCs w:val="18"/>
                <w:lang w:val="ro-RO"/>
              </w:rPr>
              <w:t>-</w:t>
            </w:r>
          </w:p>
        </w:tc>
        <w:tc>
          <w:tcPr>
            <w:tcW w:w="182" w:type="pct"/>
            <w:shd w:val="clear" w:color="auto" w:fill="auto"/>
            <w:vAlign w:val="center"/>
          </w:tcPr>
          <w:p w14:paraId="686E3285" w14:textId="121FDDC8" w:rsidR="00FC04AD" w:rsidRPr="0054657E" w:rsidRDefault="00FC04AD" w:rsidP="00FC04AD">
            <w:pPr>
              <w:ind w:right="-115"/>
              <w:jc w:val="center"/>
              <w:rPr>
                <w:rFonts w:ascii="Trebuchet MS" w:hAnsi="Trebuchet MS"/>
                <w:sz w:val="18"/>
                <w:szCs w:val="18"/>
                <w:lang w:val="ro-RO"/>
              </w:rPr>
            </w:pPr>
            <w:r w:rsidRPr="0054657E">
              <w:rPr>
                <w:rFonts w:ascii="Trebuchet MS" w:hAnsi="Trebuchet MS"/>
                <w:sz w:val="18"/>
                <w:szCs w:val="18"/>
                <w:lang w:val="ro-RO"/>
              </w:rPr>
              <w:t>-</w:t>
            </w:r>
          </w:p>
        </w:tc>
        <w:tc>
          <w:tcPr>
            <w:tcW w:w="183" w:type="pct"/>
            <w:shd w:val="clear" w:color="auto" w:fill="auto"/>
            <w:vAlign w:val="center"/>
          </w:tcPr>
          <w:p w14:paraId="66950D94" w14:textId="58F16160" w:rsidR="00FC04AD" w:rsidRPr="0054657E" w:rsidRDefault="00FC04AD" w:rsidP="00FC04AD">
            <w:pPr>
              <w:ind w:right="-28"/>
              <w:jc w:val="center"/>
              <w:rPr>
                <w:rFonts w:ascii="Trebuchet MS" w:hAnsi="Trebuchet MS"/>
                <w:sz w:val="18"/>
                <w:szCs w:val="18"/>
                <w:lang w:val="ro-RO"/>
              </w:rPr>
            </w:pPr>
            <w:r w:rsidRPr="0054657E">
              <w:rPr>
                <w:rFonts w:ascii="Trebuchet MS" w:hAnsi="Trebuchet MS"/>
                <w:sz w:val="18"/>
                <w:szCs w:val="18"/>
              </w:rPr>
              <w:t>-</w:t>
            </w:r>
          </w:p>
        </w:tc>
      </w:tr>
      <w:tr w:rsidR="00FC04AD" w:rsidRPr="007C1843" w14:paraId="09BBAE43" w14:textId="77777777" w:rsidTr="00637F89">
        <w:trPr>
          <w:jc w:val="center"/>
        </w:trPr>
        <w:tc>
          <w:tcPr>
            <w:tcW w:w="5000" w:type="pct"/>
            <w:gridSpan w:val="20"/>
            <w:vAlign w:val="center"/>
          </w:tcPr>
          <w:p w14:paraId="603AEC82" w14:textId="77777777" w:rsidR="00FC04AD" w:rsidRPr="007C1843" w:rsidRDefault="00FC04AD" w:rsidP="00FC04AD">
            <w:pPr>
              <w:rPr>
                <w:rFonts w:ascii="Trebuchet MS" w:hAnsi="Trebuchet MS"/>
                <w:sz w:val="18"/>
                <w:szCs w:val="18"/>
                <w:lang w:val="ro-RO"/>
              </w:rPr>
            </w:pPr>
            <w:r w:rsidRPr="007C1843">
              <w:rPr>
                <w:rFonts w:ascii="Trebuchet MS" w:hAnsi="Trebuchet MS"/>
                <w:sz w:val="18"/>
                <w:szCs w:val="18"/>
                <w:lang w:val="ro-RO"/>
              </w:rPr>
              <w:t>M1.3.4. Finanțarea măsurilor reziduale din Loteria bonurilor fiscale</w:t>
            </w:r>
          </w:p>
          <w:p w14:paraId="4F90237F" w14:textId="7B72C6AA" w:rsidR="00FC04AD" w:rsidRPr="007C1843" w:rsidRDefault="00FC04AD" w:rsidP="00FC04AD">
            <w:pPr>
              <w:rPr>
                <w:rFonts w:ascii="Trebuchet MS" w:hAnsi="Trebuchet MS"/>
                <w:sz w:val="18"/>
                <w:szCs w:val="18"/>
                <w:lang w:val="ro-RO"/>
              </w:rPr>
            </w:pPr>
            <w:r w:rsidRPr="007C1843">
              <w:rPr>
                <w:rFonts w:ascii="Trebuchet MS" w:hAnsi="Trebuchet MS"/>
                <w:sz w:val="18"/>
                <w:szCs w:val="18"/>
                <w:lang w:val="ro-RO"/>
              </w:rPr>
              <w:t xml:space="preserve">M1.3.4.1 -  Efectuarea procedurilor de plată a sumelor aferente premiilor suspendate (ca urmare a invalidării bonurilor fiscale de către Direcția Generală Antifraudă Fiscală) </w:t>
            </w:r>
          </w:p>
          <w:p w14:paraId="4FA1B578" w14:textId="67AEAB08" w:rsidR="00FC04AD" w:rsidRPr="007C1843" w:rsidRDefault="00FC04AD" w:rsidP="00FC04AD">
            <w:pPr>
              <w:rPr>
                <w:rFonts w:ascii="Trebuchet MS" w:hAnsi="Trebuchet MS"/>
                <w:sz w:val="18"/>
                <w:szCs w:val="18"/>
                <w:lang w:val="ro-RO"/>
              </w:rPr>
            </w:pPr>
            <w:r w:rsidRPr="007C1843">
              <w:rPr>
                <w:rFonts w:ascii="Trebuchet MS" w:hAnsi="Trebuchet MS"/>
                <w:sz w:val="18"/>
                <w:szCs w:val="18"/>
                <w:lang w:val="ro-RO"/>
              </w:rPr>
              <w:t>M1.3.4.2 - Efectuarea procedurilor de plată a sumelor stabilite (individualizate sau nu) prin hotărâri definitive ale instanței de judecată, cu titlu de premiu la Loteria bonurilor fiscale</w:t>
            </w:r>
          </w:p>
        </w:tc>
      </w:tr>
      <w:tr w:rsidR="00FC04AD" w:rsidRPr="007C1843" w14:paraId="6B6A4F9E" w14:textId="77777777" w:rsidTr="007C1843">
        <w:trPr>
          <w:jc w:val="center"/>
        </w:trPr>
        <w:tc>
          <w:tcPr>
            <w:tcW w:w="201" w:type="pct"/>
            <w:vAlign w:val="center"/>
          </w:tcPr>
          <w:p w14:paraId="2E872E8F" w14:textId="2D98CAB7" w:rsidR="00FC04AD" w:rsidRPr="007C1843" w:rsidRDefault="00FC04AD" w:rsidP="00FC04AD">
            <w:pPr>
              <w:rPr>
                <w:rFonts w:ascii="Trebuchet MS" w:hAnsi="Trebuchet MS"/>
                <w:b/>
                <w:sz w:val="18"/>
                <w:szCs w:val="18"/>
                <w:lang w:val="ro-RO"/>
              </w:rPr>
            </w:pPr>
            <w:r w:rsidRPr="007C1843">
              <w:rPr>
                <w:rFonts w:ascii="Trebuchet MS" w:hAnsi="Trebuchet MS"/>
                <w:sz w:val="18"/>
                <w:szCs w:val="18"/>
                <w:lang w:val="ro-RO"/>
              </w:rPr>
              <w:t>I.CA</w:t>
            </w:r>
          </w:p>
        </w:tc>
        <w:tc>
          <w:tcPr>
            <w:tcW w:w="287" w:type="pct"/>
            <w:vAlign w:val="center"/>
          </w:tcPr>
          <w:p w14:paraId="1311FD6B" w14:textId="68569C65" w:rsidR="00FC04AD" w:rsidRPr="007C1843" w:rsidRDefault="00295149" w:rsidP="00FC04AD">
            <w:pPr>
              <w:jc w:val="center"/>
              <w:rPr>
                <w:rFonts w:ascii="Trebuchet MS" w:hAnsi="Trebuchet MS"/>
                <w:sz w:val="18"/>
                <w:szCs w:val="18"/>
                <w:lang w:val="ro-RO"/>
              </w:rPr>
            </w:pPr>
            <w:r>
              <w:rPr>
                <w:rFonts w:ascii="Trebuchet MS" w:hAnsi="Trebuchet MS"/>
                <w:sz w:val="18"/>
                <w:szCs w:val="18"/>
                <w:lang w:val="ro-RO"/>
              </w:rPr>
              <w:t>800</w:t>
            </w:r>
          </w:p>
        </w:tc>
        <w:tc>
          <w:tcPr>
            <w:tcW w:w="262" w:type="pct"/>
            <w:vAlign w:val="center"/>
          </w:tcPr>
          <w:p w14:paraId="3433A0B4" w14:textId="639B88D1"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vAlign w:val="center"/>
          </w:tcPr>
          <w:p w14:paraId="3BA8E106" w14:textId="60DC92CA" w:rsidR="00FC04AD" w:rsidRPr="007C1843" w:rsidRDefault="00FC04AD" w:rsidP="00FC04AD">
            <w:pPr>
              <w:jc w:val="center"/>
              <w:rPr>
                <w:rFonts w:ascii="Trebuchet MS" w:hAnsi="Trebuchet MS"/>
                <w:sz w:val="18"/>
                <w:szCs w:val="18"/>
                <w:lang w:val="ro-RO"/>
              </w:rPr>
            </w:pPr>
            <w:r>
              <w:rPr>
                <w:rFonts w:ascii="Trebuchet MS" w:hAnsi="Trebuchet MS"/>
                <w:sz w:val="18"/>
                <w:szCs w:val="18"/>
                <w:lang w:val="ro-RO"/>
              </w:rPr>
              <w:t>800</w:t>
            </w:r>
          </w:p>
        </w:tc>
        <w:tc>
          <w:tcPr>
            <w:tcW w:w="287" w:type="pct"/>
            <w:vAlign w:val="center"/>
          </w:tcPr>
          <w:p w14:paraId="58CD6F88" w14:textId="08F8398F"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vAlign w:val="center"/>
          </w:tcPr>
          <w:p w14:paraId="5C3C91C4" w14:textId="35C4E530"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vAlign w:val="center"/>
          </w:tcPr>
          <w:p w14:paraId="1AB0F27C" w14:textId="5D992BCA"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74" w:type="pct"/>
            <w:vAlign w:val="center"/>
          </w:tcPr>
          <w:p w14:paraId="11533034" w14:textId="64DB5AFD" w:rsidR="00FC04AD" w:rsidRPr="007C1843" w:rsidRDefault="00FC04AD" w:rsidP="00FC04AD">
            <w:pPr>
              <w:jc w:val="center"/>
              <w:rPr>
                <w:rFonts w:ascii="Trebuchet MS" w:hAnsi="Trebuchet MS"/>
                <w:sz w:val="18"/>
                <w:szCs w:val="18"/>
                <w:lang w:val="ro-RO"/>
              </w:rPr>
            </w:pPr>
            <w:r>
              <w:rPr>
                <w:rFonts w:ascii="Trebuchet MS" w:hAnsi="Trebuchet MS"/>
                <w:sz w:val="18"/>
                <w:szCs w:val="18"/>
                <w:lang w:val="ro-RO"/>
              </w:rPr>
              <w:t>-</w:t>
            </w:r>
          </w:p>
        </w:tc>
        <w:tc>
          <w:tcPr>
            <w:tcW w:w="264" w:type="pct"/>
            <w:vAlign w:val="center"/>
          </w:tcPr>
          <w:p w14:paraId="3F6CF45C" w14:textId="5B2BF7EE"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66" w:type="pct"/>
            <w:vAlign w:val="center"/>
          </w:tcPr>
          <w:p w14:paraId="51E75379" w14:textId="40D33D34" w:rsidR="00FC04AD" w:rsidRPr="007C1843" w:rsidRDefault="00FC04AD" w:rsidP="00FC04AD">
            <w:pPr>
              <w:jc w:val="center"/>
              <w:rPr>
                <w:rFonts w:ascii="Trebuchet MS" w:hAnsi="Trebuchet MS"/>
                <w:b/>
                <w:sz w:val="18"/>
                <w:szCs w:val="18"/>
                <w:lang w:val="ro-RO"/>
              </w:rPr>
            </w:pPr>
            <w:r>
              <w:rPr>
                <w:rFonts w:ascii="Trebuchet MS" w:hAnsi="Trebuchet MS"/>
                <w:sz w:val="18"/>
                <w:szCs w:val="18"/>
                <w:lang w:val="ro-RO"/>
              </w:rPr>
              <w:t>800</w:t>
            </w:r>
          </w:p>
        </w:tc>
        <w:tc>
          <w:tcPr>
            <w:tcW w:w="287" w:type="pct"/>
            <w:vAlign w:val="center"/>
          </w:tcPr>
          <w:p w14:paraId="327A31EF" w14:textId="02DFC245"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c>
          <w:tcPr>
            <w:tcW w:w="270" w:type="pct"/>
            <w:vAlign w:val="center"/>
          </w:tcPr>
          <w:p w14:paraId="14DA63A9" w14:textId="5D2C8464"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c>
          <w:tcPr>
            <w:tcW w:w="270" w:type="pct"/>
            <w:vAlign w:val="center"/>
          </w:tcPr>
          <w:p w14:paraId="192E08F6" w14:textId="0FDFDA6F"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c>
          <w:tcPr>
            <w:tcW w:w="272" w:type="pct"/>
            <w:vAlign w:val="center"/>
          </w:tcPr>
          <w:p w14:paraId="161A928C" w14:textId="0080D43E" w:rsidR="00FC04AD" w:rsidRPr="007C1843" w:rsidRDefault="00FC04AD" w:rsidP="00FC04AD">
            <w:pPr>
              <w:jc w:val="center"/>
              <w:rPr>
                <w:rFonts w:ascii="Trebuchet MS" w:hAnsi="Trebuchet MS"/>
                <w:b/>
                <w:sz w:val="18"/>
                <w:szCs w:val="18"/>
                <w:lang w:val="ro-RO"/>
              </w:rPr>
            </w:pPr>
            <w:r>
              <w:rPr>
                <w:rFonts w:ascii="Trebuchet MS" w:hAnsi="Trebuchet MS"/>
                <w:b/>
                <w:sz w:val="18"/>
                <w:szCs w:val="18"/>
                <w:lang w:val="ro-RO"/>
              </w:rPr>
              <w:t>-</w:t>
            </w:r>
          </w:p>
        </w:tc>
        <w:tc>
          <w:tcPr>
            <w:tcW w:w="228" w:type="pct"/>
            <w:vAlign w:val="center"/>
          </w:tcPr>
          <w:p w14:paraId="1474BBC9" w14:textId="28F5B787"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28" w:type="pct"/>
            <w:vAlign w:val="center"/>
          </w:tcPr>
          <w:p w14:paraId="5D54C6F7" w14:textId="238189DA"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c>
          <w:tcPr>
            <w:tcW w:w="247" w:type="pct"/>
            <w:vAlign w:val="center"/>
          </w:tcPr>
          <w:p w14:paraId="1861CD5F" w14:textId="1E1E04BB"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c>
          <w:tcPr>
            <w:tcW w:w="182" w:type="pct"/>
            <w:vAlign w:val="center"/>
          </w:tcPr>
          <w:p w14:paraId="7B106E9B" w14:textId="1F441EBB"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c>
          <w:tcPr>
            <w:tcW w:w="182" w:type="pct"/>
            <w:vAlign w:val="center"/>
          </w:tcPr>
          <w:p w14:paraId="407019E2" w14:textId="3FEAAF31"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c>
          <w:tcPr>
            <w:tcW w:w="183" w:type="pct"/>
            <w:vAlign w:val="center"/>
          </w:tcPr>
          <w:p w14:paraId="279DCA65" w14:textId="1C7998F7"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r>
      <w:tr w:rsidR="00FC04AD" w:rsidRPr="007C1843" w14:paraId="4D47770F" w14:textId="77777777" w:rsidTr="007C1843">
        <w:trPr>
          <w:jc w:val="center"/>
        </w:trPr>
        <w:tc>
          <w:tcPr>
            <w:tcW w:w="201" w:type="pct"/>
            <w:vAlign w:val="center"/>
          </w:tcPr>
          <w:p w14:paraId="7C788406" w14:textId="59A59357" w:rsidR="00FC04AD" w:rsidRPr="007C1843" w:rsidRDefault="00FC04AD" w:rsidP="00FC04AD">
            <w:pPr>
              <w:rPr>
                <w:rFonts w:ascii="Trebuchet MS" w:hAnsi="Trebuchet MS"/>
                <w:b/>
                <w:sz w:val="18"/>
                <w:szCs w:val="18"/>
                <w:lang w:val="ro-RO"/>
              </w:rPr>
            </w:pPr>
            <w:r w:rsidRPr="007C1843">
              <w:rPr>
                <w:rFonts w:ascii="Trebuchet MS" w:hAnsi="Trebuchet MS"/>
                <w:sz w:val="18"/>
                <w:szCs w:val="18"/>
                <w:lang w:val="ro-RO"/>
              </w:rPr>
              <w:t>II.CB</w:t>
            </w:r>
          </w:p>
        </w:tc>
        <w:tc>
          <w:tcPr>
            <w:tcW w:w="287" w:type="pct"/>
            <w:vAlign w:val="center"/>
          </w:tcPr>
          <w:p w14:paraId="366DCE52" w14:textId="5DBAAE00" w:rsidR="00FC04AD" w:rsidRPr="007C1843" w:rsidRDefault="00295149" w:rsidP="00FC04AD">
            <w:pPr>
              <w:jc w:val="center"/>
              <w:rPr>
                <w:rFonts w:ascii="Trebuchet MS" w:hAnsi="Trebuchet MS"/>
                <w:sz w:val="18"/>
                <w:szCs w:val="18"/>
                <w:lang w:val="ro-RO"/>
              </w:rPr>
            </w:pPr>
            <w:r>
              <w:rPr>
                <w:rFonts w:ascii="Trebuchet MS" w:hAnsi="Trebuchet MS"/>
                <w:sz w:val="18"/>
                <w:szCs w:val="18"/>
                <w:lang w:val="ro-RO"/>
              </w:rPr>
              <w:t>800</w:t>
            </w:r>
          </w:p>
        </w:tc>
        <w:tc>
          <w:tcPr>
            <w:tcW w:w="262" w:type="pct"/>
            <w:vAlign w:val="center"/>
          </w:tcPr>
          <w:p w14:paraId="2D90E83F" w14:textId="5831DDEA"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vAlign w:val="center"/>
          </w:tcPr>
          <w:p w14:paraId="2B2A852A" w14:textId="0C1B4BAD"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800</w:t>
            </w:r>
          </w:p>
        </w:tc>
        <w:tc>
          <w:tcPr>
            <w:tcW w:w="287" w:type="pct"/>
            <w:vAlign w:val="center"/>
          </w:tcPr>
          <w:p w14:paraId="194372A7" w14:textId="0E32F462"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vAlign w:val="center"/>
          </w:tcPr>
          <w:p w14:paraId="4B9234B4" w14:textId="53D6007C"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70" w:type="pct"/>
            <w:vAlign w:val="center"/>
          </w:tcPr>
          <w:p w14:paraId="42FCB488" w14:textId="53DD6751"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74" w:type="pct"/>
            <w:vAlign w:val="center"/>
          </w:tcPr>
          <w:p w14:paraId="73A6A8C2" w14:textId="4E3E863C" w:rsidR="00FC04AD" w:rsidRPr="007C1843" w:rsidRDefault="00FC04AD" w:rsidP="00FC04AD">
            <w:pPr>
              <w:jc w:val="center"/>
              <w:rPr>
                <w:rFonts w:ascii="Trebuchet MS" w:hAnsi="Trebuchet MS"/>
                <w:sz w:val="18"/>
                <w:szCs w:val="18"/>
                <w:lang w:val="ro-RO"/>
              </w:rPr>
            </w:pPr>
            <w:r>
              <w:rPr>
                <w:rFonts w:ascii="Trebuchet MS" w:hAnsi="Trebuchet MS"/>
                <w:sz w:val="18"/>
                <w:szCs w:val="18"/>
                <w:lang w:val="ro-RO"/>
              </w:rPr>
              <w:t>-</w:t>
            </w:r>
          </w:p>
        </w:tc>
        <w:tc>
          <w:tcPr>
            <w:tcW w:w="264" w:type="pct"/>
            <w:vAlign w:val="center"/>
          </w:tcPr>
          <w:p w14:paraId="5BA51522" w14:textId="19CB803C"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66" w:type="pct"/>
            <w:vAlign w:val="center"/>
          </w:tcPr>
          <w:p w14:paraId="6728A087" w14:textId="2F034235"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800</w:t>
            </w:r>
          </w:p>
        </w:tc>
        <w:tc>
          <w:tcPr>
            <w:tcW w:w="287" w:type="pct"/>
            <w:vAlign w:val="center"/>
          </w:tcPr>
          <w:p w14:paraId="1CA33975" w14:textId="2B0FBEE0"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c>
          <w:tcPr>
            <w:tcW w:w="270" w:type="pct"/>
            <w:vAlign w:val="center"/>
          </w:tcPr>
          <w:p w14:paraId="3CDFEBE3" w14:textId="161A6621"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c>
          <w:tcPr>
            <w:tcW w:w="270" w:type="pct"/>
            <w:vAlign w:val="center"/>
          </w:tcPr>
          <w:p w14:paraId="756927A6" w14:textId="0DCCAFCC"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c>
          <w:tcPr>
            <w:tcW w:w="272" w:type="pct"/>
            <w:vAlign w:val="center"/>
          </w:tcPr>
          <w:p w14:paraId="5E22F062" w14:textId="695B0BAA" w:rsidR="00FC04AD" w:rsidRPr="007C1843" w:rsidRDefault="00FC04AD" w:rsidP="00FC04AD">
            <w:pPr>
              <w:jc w:val="center"/>
              <w:rPr>
                <w:rFonts w:ascii="Trebuchet MS" w:hAnsi="Trebuchet MS"/>
                <w:b/>
                <w:sz w:val="18"/>
                <w:szCs w:val="18"/>
                <w:lang w:val="ro-RO"/>
              </w:rPr>
            </w:pPr>
            <w:r>
              <w:rPr>
                <w:rFonts w:ascii="Trebuchet MS" w:hAnsi="Trebuchet MS"/>
                <w:b/>
                <w:sz w:val="18"/>
                <w:szCs w:val="18"/>
                <w:lang w:val="ro-RO"/>
              </w:rPr>
              <w:t>-</w:t>
            </w:r>
          </w:p>
        </w:tc>
        <w:tc>
          <w:tcPr>
            <w:tcW w:w="228" w:type="pct"/>
            <w:vAlign w:val="center"/>
          </w:tcPr>
          <w:p w14:paraId="7D6CBAC9" w14:textId="749DD789"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228" w:type="pct"/>
            <w:vAlign w:val="center"/>
          </w:tcPr>
          <w:p w14:paraId="4F46B365" w14:textId="700A8819"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c>
          <w:tcPr>
            <w:tcW w:w="247" w:type="pct"/>
            <w:vAlign w:val="center"/>
          </w:tcPr>
          <w:p w14:paraId="665D05A0" w14:textId="4E9DE9EB"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c>
          <w:tcPr>
            <w:tcW w:w="182" w:type="pct"/>
            <w:vAlign w:val="center"/>
          </w:tcPr>
          <w:p w14:paraId="19ADC676" w14:textId="4753AD40" w:rsidR="00FC04AD" w:rsidRPr="007C1843" w:rsidRDefault="00FC04AD" w:rsidP="00FC04AD">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vAlign w:val="center"/>
          </w:tcPr>
          <w:p w14:paraId="3AA34F98" w14:textId="748DD55E"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c>
          <w:tcPr>
            <w:tcW w:w="183" w:type="pct"/>
            <w:vAlign w:val="center"/>
          </w:tcPr>
          <w:p w14:paraId="263152F0" w14:textId="6657C04D" w:rsidR="00FC04AD" w:rsidRPr="007C1843" w:rsidRDefault="00FC04AD" w:rsidP="00FC04AD">
            <w:pPr>
              <w:jc w:val="center"/>
              <w:rPr>
                <w:rFonts w:ascii="Trebuchet MS" w:hAnsi="Trebuchet MS"/>
                <w:b/>
                <w:sz w:val="18"/>
                <w:szCs w:val="18"/>
                <w:lang w:val="ro-RO"/>
              </w:rPr>
            </w:pPr>
            <w:r w:rsidRPr="007C1843">
              <w:rPr>
                <w:rFonts w:ascii="Trebuchet MS" w:hAnsi="Trebuchet MS"/>
                <w:sz w:val="18"/>
                <w:szCs w:val="18"/>
                <w:lang w:val="ro-RO"/>
              </w:rPr>
              <w:t>-</w:t>
            </w:r>
          </w:p>
        </w:tc>
      </w:tr>
      <w:tr w:rsidR="00FC04AD" w:rsidRPr="007C1843" w14:paraId="79791524" w14:textId="77777777" w:rsidTr="007C1843">
        <w:trPr>
          <w:jc w:val="center"/>
        </w:trPr>
        <w:tc>
          <w:tcPr>
            <w:tcW w:w="5000" w:type="pct"/>
            <w:gridSpan w:val="20"/>
            <w:shd w:val="clear" w:color="auto" w:fill="auto"/>
          </w:tcPr>
          <w:p w14:paraId="15D7B1DA" w14:textId="094B2FEF" w:rsidR="00FC04AD" w:rsidRPr="003A797B" w:rsidRDefault="00FC04AD" w:rsidP="00FC04AD">
            <w:pPr>
              <w:rPr>
                <w:rFonts w:ascii="Trebuchet MS" w:hAnsi="Trebuchet MS" w:cs="TimesNewRomanBold"/>
                <w:bCs/>
                <w:sz w:val="18"/>
                <w:szCs w:val="18"/>
              </w:rPr>
            </w:pPr>
            <w:r w:rsidRPr="003A797B">
              <w:rPr>
                <w:rFonts w:ascii="Trebuchet MS" w:hAnsi="Trebuchet MS" w:cs="TimesNewRomanBold"/>
                <w:bCs/>
                <w:sz w:val="18"/>
                <w:szCs w:val="18"/>
              </w:rPr>
              <w:t xml:space="preserve">M1.3.5. Participarea la constituirea fondurilor de </w:t>
            </w:r>
            <w:r w:rsidR="00295149">
              <w:rPr>
                <w:rFonts w:ascii="Trebuchet MS" w:hAnsi="Trebuchet MS" w:cs="TimesNewRomanBold"/>
                <w:bCs/>
                <w:sz w:val="18"/>
                <w:szCs w:val="18"/>
              </w:rPr>
              <w:t>investiții promovate de Fondul E</w:t>
            </w:r>
            <w:r w:rsidRPr="003A797B">
              <w:rPr>
                <w:rFonts w:ascii="Trebuchet MS" w:hAnsi="Trebuchet MS" w:cs="TimesNewRomanBold"/>
                <w:bCs/>
                <w:sz w:val="18"/>
                <w:szCs w:val="18"/>
              </w:rPr>
              <w:t>uropea</w:t>
            </w:r>
            <w:r w:rsidR="00295149">
              <w:rPr>
                <w:rFonts w:ascii="Trebuchet MS" w:hAnsi="Trebuchet MS" w:cs="TimesNewRomanBold"/>
                <w:bCs/>
                <w:sz w:val="18"/>
                <w:szCs w:val="18"/>
              </w:rPr>
              <w:t>n</w:t>
            </w:r>
            <w:r w:rsidRPr="003A797B">
              <w:rPr>
                <w:rFonts w:ascii="Trebuchet MS" w:hAnsi="Trebuchet MS" w:cs="TimesNewRomanBold"/>
                <w:bCs/>
                <w:sz w:val="18"/>
                <w:szCs w:val="18"/>
              </w:rPr>
              <w:t xml:space="preserve"> de Investiții și în cadrul Inițiativei celor Trei Mări</w:t>
            </w:r>
          </w:p>
          <w:p w14:paraId="7FA509E2" w14:textId="247A92CE" w:rsidR="00FC04AD" w:rsidRPr="007C1843" w:rsidRDefault="00FC04AD" w:rsidP="00295149">
            <w:pPr>
              <w:rPr>
                <w:rFonts w:ascii="Trebuchet MS" w:hAnsi="Trebuchet MS"/>
                <w:sz w:val="18"/>
                <w:szCs w:val="18"/>
                <w:lang w:val="ro-RO"/>
              </w:rPr>
            </w:pPr>
            <w:r w:rsidRPr="003A797B">
              <w:rPr>
                <w:rFonts w:ascii="Trebuchet MS" w:hAnsi="Trebuchet MS" w:cs="TimesNewRomanBold"/>
                <w:bCs/>
                <w:sz w:val="18"/>
                <w:szCs w:val="18"/>
              </w:rPr>
              <w:t>M1.3.5.1. Efectuarea procedurilor de plată a sumelor aferente contribuției României la constituirea fondurilor de investiții</w:t>
            </w:r>
            <w:r w:rsidR="00295149">
              <w:rPr>
                <w:rFonts w:ascii="Trebuchet MS" w:hAnsi="Trebuchet MS" w:cs="TimesNewRomanBold"/>
                <w:bCs/>
                <w:sz w:val="18"/>
                <w:szCs w:val="18"/>
              </w:rPr>
              <w:t xml:space="preserve"> </w:t>
            </w:r>
          </w:p>
        </w:tc>
      </w:tr>
      <w:tr w:rsidR="00295149" w:rsidRPr="007C1843" w14:paraId="3A84DB6E" w14:textId="77777777" w:rsidTr="007C1843">
        <w:trPr>
          <w:jc w:val="center"/>
        </w:trPr>
        <w:tc>
          <w:tcPr>
            <w:tcW w:w="201" w:type="pct"/>
            <w:shd w:val="clear" w:color="auto" w:fill="auto"/>
          </w:tcPr>
          <w:p w14:paraId="2D60F92C" w14:textId="157E8523" w:rsidR="00295149" w:rsidRPr="007C1843" w:rsidRDefault="00295149" w:rsidP="00295149">
            <w:pPr>
              <w:rPr>
                <w:rFonts w:ascii="Trebuchet MS" w:hAnsi="Trebuchet MS"/>
                <w:sz w:val="18"/>
                <w:szCs w:val="18"/>
                <w:lang w:val="ro-RO"/>
              </w:rPr>
            </w:pPr>
            <w:r w:rsidRPr="007C1843">
              <w:rPr>
                <w:rFonts w:ascii="Trebuchet MS" w:hAnsi="Trebuchet MS"/>
                <w:sz w:val="18"/>
                <w:szCs w:val="18"/>
                <w:lang w:val="ro-RO"/>
              </w:rPr>
              <w:t>I.CA</w:t>
            </w:r>
          </w:p>
        </w:tc>
        <w:tc>
          <w:tcPr>
            <w:tcW w:w="287" w:type="pct"/>
            <w:shd w:val="clear" w:color="auto" w:fill="auto"/>
            <w:vAlign w:val="center"/>
          </w:tcPr>
          <w:p w14:paraId="7C43DFB4" w14:textId="5285F22E" w:rsidR="00295149" w:rsidRPr="007C1843" w:rsidRDefault="00295149" w:rsidP="00295149">
            <w:pPr>
              <w:jc w:val="center"/>
              <w:rPr>
                <w:rFonts w:ascii="Trebuchet MS" w:hAnsi="Trebuchet MS"/>
                <w:sz w:val="18"/>
                <w:szCs w:val="18"/>
                <w:lang w:val="ro-RO"/>
              </w:rPr>
            </w:pPr>
            <w:r>
              <w:rPr>
                <w:rFonts w:ascii="Trebuchet MS" w:hAnsi="Trebuchet MS"/>
                <w:sz w:val="18"/>
                <w:szCs w:val="18"/>
                <w:lang w:val="ro-RO"/>
              </w:rPr>
              <w:t>60.000</w:t>
            </w:r>
          </w:p>
        </w:tc>
        <w:tc>
          <w:tcPr>
            <w:tcW w:w="262" w:type="pct"/>
            <w:shd w:val="clear" w:color="auto" w:fill="auto"/>
            <w:vAlign w:val="center"/>
          </w:tcPr>
          <w:p w14:paraId="52E9EA9C" w14:textId="17A50778" w:rsidR="00295149" w:rsidRPr="007C1843" w:rsidRDefault="00295149" w:rsidP="00295149">
            <w:pPr>
              <w:jc w:val="center"/>
              <w:rPr>
                <w:rFonts w:ascii="Trebuchet MS" w:hAnsi="Trebuchet MS"/>
                <w:sz w:val="18"/>
                <w:szCs w:val="18"/>
                <w:lang w:val="ro-RO"/>
              </w:rPr>
            </w:pPr>
            <w:r>
              <w:rPr>
                <w:rFonts w:ascii="Trebuchet MS" w:hAnsi="Trebuchet MS"/>
                <w:sz w:val="18"/>
                <w:szCs w:val="18"/>
                <w:lang w:val="ro-RO"/>
              </w:rPr>
              <w:t>-</w:t>
            </w:r>
          </w:p>
        </w:tc>
        <w:tc>
          <w:tcPr>
            <w:tcW w:w="270" w:type="pct"/>
            <w:shd w:val="clear" w:color="auto" w:fill="auto"/>
            <w:vAlign w:val="center"/>
          </w:tcPr>
          <w:p w14:paraId="72DA4400" w14:textId="3646F256"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15.000</w:t>
            </w:r>
          </w:p>
        </w:tc>
        <w:tc>
          <w:tcPr>
            <w:tcW w:w="287" w:type="pct"/>
            <w:shd w:val="clear" w:color="auto" w:fill="auto"/>
            <w:vAlign w:val="center"/>
          </w:tcPr>
          <w:p w14:paraId="3A6FB254" w14:textId="4E6609E0"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15.000</w:t>
            </w:r>
          </w:p>
        </w:tc>
        <w:tc>
          <w:tcPr>
            <w:tcW w:w="270" w:type="pct"/>
            <w:shd w:val="clear" w:color="auto" w:fill="auto"/>
            <w:vAlign w:val="center"/>
          </w:tcPr>
          <w:p w14:paraId="6A1923F1" w14:textId="77C708F6"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10.000</w:t>
            </w:r>
          </w:p>
        </w:tc>
        <w:tc>
          <w:tcPr>
            <w:tcW w:w="270" w:type="pct"/>
            <w:shd w:val="clear" w:color="auto" w:fill="auto"/>
            <w:vAlign w:val="center"/>
          </w:tcPr>
          <w:p w14:paraId="6184D62D" w14:textId="55A31626"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10.000</w:t>
            </w:r>
          </w:p>
        </w:tc>
        <w:tc>
          <w:tcPr>
            <w:tcW w:w="274" w:type="pct"/>
            <w:shd w:val="clear" w:color="auto" w:fill="auto"/>
            <w:vAlign w:val="center"/>
          </w:tcPr>
          <w:p w14:paraId="40195F54" w14:textId="5E68201B"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10.000</w:t>
            </w:r>
          </w:p>
        </w:tc>
        <w:tc>
          <w:tcPr>
            <w:tcW w:w="264" w:type="pct"/>
            <w:shd w:val="clear" w:color="auto" w:fill="auto"/>
            <w:vAlign w:val="center"/>
          </w:tcPr>
          <w:p w14:paraId="286AF155" w14:textId="423E148D"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w:t>
            </w:r>
          </w:p>
        </w:tc>
        <w:tc>
          <w:tcPr>
            <w:tcW w:w="266" w:type="pct"/>
            <w:shd w:val="clear" w:color="auto" w:fill="auto"/>
            <w:vAlign w:val="center"/>
          </w:tcPr>
          <w:p w14:paraId="29B91F39" w14:textId="4353AFB2"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15.000</w:t>
            </w:r>
          </w:p>
        </w:tc>
        <w:tc>
          <w:tcPr>
            <w:tcW w:w="287" w:type="pct"/>
            <w:shd w:val="clear" w:color="auto" w:fill="auto"/>
            <w:vAlign w:val="center"/>
          </w:tcPr>
          <w:p w14:paraId="3DEFA347" w14:textId="0A0295AA"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15.000</w:t>
            </w:r>
          </w:p>
        </w:tc>
        <w:tc>
          <w:tcPr>
            <w:tcW w:w="270" w:type="pct"/>
            <w:shd w:val="clear" w:color="auto" w:fill="auto"/>
            <w:vAlign w:val="center"/>
          </w:tcPr>
          <w:p w14:paraId="2D579EE7" w14:textId="0FDE3A2A"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10.000</w:t>
            </w:r>
          </w:p>
        </w:tc>
        <w:tc>
          <w:tcPr>
            <w:tcW w:w="270" w:type="pct"/>
            <w:shd w:val="clear" w:color="auto" w:fill="auto"/>
            <w:vAlign w:val="center"/>
          </w:tcPr>
          <w:p w14:paraId="1577E208" w14:textId="10138255"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10.000</w:t>
            </w:r>
          </w:p>
        </w:tc>
        <w:tc>
          <w:tcPr>
            <w:tcW w:w="272" w:type="pct"/>
            <w:shd w:val="clear" w:color="auto" w:fill="auto"/>
            <w:vAlign w:val="center"/>
          </w:tcPr>
          <w:p w14:paraId="332705C7" w14:textId="63190DF4"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10.000</w:t>
            </w:r>
          </w:p>
        </w:tc>
        <w:tc>
          <w:tcPr>
            <w:tcW w:w="228" w:type="pct"/>
            <w:shd w:val="clear" w:color="auto" w:fill="auto"/>
            <w:vAlign w:val="center"/>
          </w:tcPr>
          <w:p w14:paraId="7B1577F5" w14:textId="2BE49683" w:rsidR="00295149" w:rsidRPr="007C1843" w:rsidRDefault="00295149" w:rsidP="00295149">
            <w:pPr>
              <w:jc w:val="center"/>
              <w:rPr>
                <w:rFonts w:ascii="Trebuchet MS" w:hAnsi="Trebuchet MS"/>
                <w:sz w:val="18"/>
                <w:szCs w:val="18"/>
                <w:lang w:val="ro-RO"/>
              </w:rPr>
            </w:pPr>
            <w:r w:rsidRPr="007C1843">
              <w:rPr>
                <w:rFonts w:ascii="Trebuchet MS" w:hAnsi="Trebuchet MS"/>
                <w:sz w:val="18"/>
                <w:szCs w:val="18"/>
                <w:lang w:val="ro-RO"/>
              </w:rPr>
              <w:t>-</w:t>
            </w:r>
          </w:p>
        </w:tc>
        <w:tc>
          <w:tcPr>
            <w:tcW w:w="228" w:type="pct"/>
            <w:shd w:val="clear" w:color="auto" w:fill="auto"/>
            <w:vAlign w:val="center"/>
          </w:tcPr>
          <w:p w14:paraId="01A7FBF3" w14:textId="7B6EF754" w:rsidR="00295149" w:rsidRPr="007C1843" w:rsidRDefault="00295149" w:rsidP="00295149">
            <w:pPr>
              <w:jc w:val="center"/>
              <w:rPr>
                <w:rFonts w:ascii="Trebuchet MS" w:hAnsi="Trebuchet MS"/>
                <w:sz w:val="18"/>
                <w:szCs w:val="18"/>
                <w:lang w:val="ro-RO"/>
              </w:rPr>
            </w:pPr>
            <w:r w:rsidRPr="007C1843">
              <w:rPr>
                <w:rFonts w:ascii="Trebuchet MS" w:hAnsi="Trebuchet MS"/>
                <w:sz w:val="18"/>
                <w:szCs w:val="18"/>
                <w:lang w:val="ro-RO"/>
              </w:rPr>
              <w:t>-</w:t>
            </w:r>
          </w:p>
        </w:tc>
        <w:tc>
          <w:tcPr>
            <w:tcW w:w="247" w:type="pct"/>
            <w:shd w:val="clear" w:color="auto" w:fill="auto"/>
            <w:vAlign w:val="center"/>
          </w:tcPr>
          <w:p w14:paraId="24795C31" w14:textId="3D1D0C2C" w:rsidR="00295149" w:rsidRPr="007C1843" w:rsidRDefault="00295149" w:rsidP="00295149">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shd w:val="clear" w:color="auto" w:fill="auto"/>
            <w:vAlign w:val="center"/>
          </w:tcPr>
          <w:p w14:paraId="5ED27F25" w14:textId="25845EC2" w:rsidR="00295149" w:rsidRPr="007C1843" w:rsidRDefault="00295149" w:rsidP="00295149">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shd w:val="clear" w:color="auto" w:fill="auto"/>
            <w:vAlign w:val="center"/>
          </w:tcPr>
          <w:p w14:paraId="4C648E63" w14:textId="6233F671" w:rsidR="00295149" w:rsidRPr="007C1843" w:rsidRDefault="00295149" w:rsidP="00295149">
            <w:pPr>
              <w:jc w:val="center"/>
              <w:rPr>
                <w:rFonts w:ascii="Trebuchet MS" w:hAnsi="Trebuchet MS"/>
                <w:sz w:val="18"/>
                <w:szCs w:val="18"/>
                <w:lang w:val="ro-RO"/>
              </w:rPr>
            </w:pPr>
            <w:r w:rsidRPr="007C1843">
              <w:rPr>
                <w:rFonts w:ascii="Trebuchet MS" w:hAnsi="Trebuchet MS"/>
                <w:sz w:val="18"/>
                <w:szCs w:val="18"/>
                <w:lang w:val="ro-RO"/>
              </w:rPr>
              <w:t>-</w:t>
            </w:r>
          </w:p>
        </w:tc>
        <w:tc>
          <w:tcPr>
            <w:tcW w:w="183" w:type="pct"/>
            <w:shd w:val="clear" w:color="auto" w:fill="auto"/>
            <w:vAlign w:val="center"/>
          </w:tcPr>
          <w:p w14:paraId="48B74953" w14:textId="7E822F34" w:rsidR="00295149" w:rsidRPr="007C1843" w:rsidRDefault="00295149" w:rsidP="00295149">
            <w:pPr>
              <w:jc w:val="center"/>
              <w:rPr>
                <w:rFonts w:ascii="Trebuchet MS" w:hAnsi="Trebuchet MS"/>
                <w:sz w:val="18"/>
                <w:szCs w:val="18"/>
                <w:lang w:val="ro-RO"/>
              </w:rPr>
            </w:pPr>
            <w:r w:rsidRPr="007C1843">
              <w:rPr>
                <w:rFonts w:ascii="Trebuchet MS" w:hAnsi="Trebuchet MS"/>
                <w:sz w:val="18"/>
                <w:szCs w:val="18"/>
                <w:lang w:val="ro-RO"/>
              </w:rPr>
              <w:t>-</w:t>
            </w:r>
          </w:p>
        </w:tc>
      </w:tr>
      <w:tr w:rsidR="00295149" w:rsidRPr="007C1843" w14:paraId="52759330" w14:textId="77777777" w:rsidTr="007C1843">
        <w:trPr>
          <w:jc w:val="center"/>
        </w:trPr>
        <w:tc>
          <w:tcPr>
            <w:tcW w:w="201" w:type="pct"/>
            <w:shd w:val="clear" w:color="auto" w:fill="auto"/>
            <w:vAlign w:val="center"/>
          </w:tcPr>
          <w:p w14:paraId="349A0BAD" w14:textId="5C803863" w:rsidR="00295149" w:rsidRPr="007C1843" w:rsidRDefault="00295149" w:rsidP="00295149">
            <w:pPr>
              <w:rPr>
                <w:rFonts w:ascii="Trebuchet MS" w:hAnsi="Trebuchet MS"/>
                <w:sz w:val="18"/>
                <w:szCs w:val="18"/>
                <w:lang w:val="ro-RO"/>
              </w:rPr>
            </w:pPr>
            <w:r w:rsidRPr="007C1843">
              <w:rPr>
                <w:rFonts w:ascii="Trebuchet MS" w:hAnsi="Trebuchet MS"/>
                <w:sz w:val="18"/>
                <w:szCs w:val="18"/>
                <w:lang w:val="ro-RO"/>
              </w:rPr>
              <w:t>II.CB</w:t>
            </w:r>
          </w:p>
        </w:tc>
        <w:tc>
          <w:tcPr>
            <w:tcW w:w="287" w:type="pct"/>
            <w:shd w:val="clear" w:color="auto" w:fill="auto"/>
            <w:vAlign w:val="center"/>
          </w:tcPr>
          <w:p w14:paraId="14BEB62E" w14:textId="77A8C312" w:rsidR="00295149" w:rsidRPr="007C1843" w:rsidRDefault="00295149" w:rsidP="00295149">
            <w:pPr>
              <w:jc w:val="center"/>
              <w:rPr>
                <w:rFonts w:ascii="Trebuchet MS" w:hAnsi="Trebuchet MS"/>
                <w:sz w:val="18"/>
                <w:szCs w:val="18"/>
                <w:lang w:val="ro-RO"/>
              </w:rPr>
            </w:pPr>
            <w:r>
              <w:rPr>
                <w:rFonts w:ascii="Trebuchet MS" w:hAnsi="Trebuchet MS"/>
                <w:sz w:val="18"/>
                <w:szCs w:val="18"/>
                <w:lang w:val="ro-RO"/>
              </w:rPr>
              <w:t>60.000</w:t>
            </w:r>
          </w:p>
        </w:tc>
        <w:tc>
          <w:tcPr>
            <w:tcW w:w="262" w:type="pct"/>
            <w:shd w:val="clear" w:color="auto" w:fill="auto"/>
            <w:vAlign w:val="center"/>
          </w:tcPr>
          <w:p w14:paraId="735FBD61" w14:textId="3966C605" w:rsidR="00295149" w:rsidRPr="007C1843" w:rsidRDefault="00295149" w:rsidP="00295149">
            <w:pPr>
              <w:jc w:val="center"/>
              <w:rPr>
                <w:rFonts w:ascii="Trebuchet MS" w:hAnsi="Trebuchet MS"/>
                <w:sz w:val="18"/>
                <w:szCs w:val="18"/>
                <w:lang w:val="ro-RO"/>
              </w:rPr>
            </w:pPr>
            <w:r>
              <w:rPr>
                <w:rFonts w:ascii="Trebuchet MS" w:hAnsi="Trebuchet MS"/>
                <w:sz w:val="18"/>
                <w:szCs w:val="18"/>
                <w:lang w:val="ro-RO"/>
              </w:rPr>
              <w:t>-</w:t>
            </w:r>
          </w:p>
        </w:tc>
        <w:tc>
          <w:tcPr>
            <w:tcW w:w="270" w:type="pct"/>
            <w:shd w:val="clear" w:color="auto" w:fill="auto"/>
            <w:vAlign w:val="center"/>
          </w:tcPr>
          <w:p w14:paraId="3AF114B2" w14:textId="401AA185"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15.000</w:t>
            </w:r>
          </w:p>
        </w:tc>
        <w:tc>
          <w:tcPr>
            <w:tcW w:w="287" w:type="pct"/>
            <w:shd w:val="clear" w:color="auto" w:fill="auto"/>
            <w:vAlign w:val="center"/>
          </w:tcPr>
          <w:p w14:paraId="4DB3BE37" w14:textId="729308A1"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15.000</w:t>
            </w:r>
          </w:p>
        </w:tc>
        <w:tc>
          <w:tcPr>
            <w:tcW w:w="270" w:type="pct"/>
            <w:shd w:val="clear" w:color="auto" w:fill="auto"/>
            <w:vAlign w:val="center"/>
          </w:tcPr>
          <w:p w14:paraId="03951DC0" w14:textId="72505BFB"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10.000</w:t>
            </w:r>
          </w:p>
        </w:tc>
        <w:tc>
          <w:tcPr>
            <w:tcW w:w="270" w:type="pct"/>
            <w:shd w:val="clear" w:color="auto" w:fill="auto"/>
            <w:vAlign w:val="center"/>
          </w:tcPr>
          <w:p w14:paraId="0AA2F318" w14:textId="75786D4C"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10.000</w:t>
            </w:r>
          </w:p>
        </w:tc>
        <w:tc>
          <w:tcPr>
            <w:tcW w:w="274" w:type="pct"/>
            <w:shd w:val="clear" w:color="auto" w:fill="auto"/>
            <w:vAlign w:val="center"/>
          </w:tcPr>
          <w:p w14:paraId="285496DE" w14:textId="5BA4A75D"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10.000</w:t>
            </w:r>
          </w:p>
        </w:tc>
        <w:tc>
          <w:tcPr>
            <w:tcW w:w="264" w:type="pct"/>
            <w:shd w:val="clear" w:color="auto" w:fill="auto"/>
            <w:vAlign w:val="center"/>
          </w:tcPr>
          <w:p w14:paraId="502C9080" w14:textId="07CC3461"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w:t>
            </w:r>
          </w:p>
        </w:tc>
        <w:tc>
          <w:tcPr>
            <w:tcW w:w="266" w:type="pct"/>
            <w:shd w:val="clear" w:color="auto" w:fill="auto"/>
            <w:vAlign w:val="center"/>
          </w:tcPr>
          <w:p w14:paraId="58B04DC6" w14:textId="2F73DE36"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15.000</w:t>
            </w:r>
          </w:p>
        </w:tc>
        <w:tc>
          <w:tcPr>
            <w:tcW w:w="287" w:type="pct"/>
            <w:shd w:val="clear" w:color="auto" w:fill="auto"/>
            <w:vAlign w:val="center"/>
          </w:tcPr>
          <w:p w14:paraId="7EA48582" w14:textId="793D3941"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15.000</w:t>
            </w:r>
          </w:p>
        </w:tc>
        <w:tc>
          <w:tcPr>
            <w:tcW w:w="270" w:type="pct"/>
            <w:shd w:val="clear" w:color="auto" w:fill="auto"/>
            <w:vAlign w:val="center"/>
          </w:tcPr>
          <w:p w14:paraId="08A2D19A" w14:textId="3D673077"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10.000</w:t>
            </w:r>
          </w:p>
        </w:tc>
        <w:tc>
          <w:tcPr>
            <w:tcW w:w="270" w:type="pct"/>
            <w:shd w:val="clear" w:color="auto" w:fill="auto"/>
            <w:vAlign w:val="center"/>
          </w:tcPr>
          <w:p w14:paraId="694FC0B5" w14:textId="35620135"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10.000</w:t>
            </w:r>
          </w:p>
        </w:tc>
        <w:tc>
          <w:tcPr>
            <w:tcW w:w="272" w:type="pct"/>
            <w:shd w:val="clear" w:color="auto" w:fill="auto"/>
            <w:vAlign w:val="center"/>
          </w:tcPr>
          <w:p w14:paraId="33A0CFB3" w14:textId="5339267A" w:rsidR="00295149" w:rsidRPr="00295149" w:rsidRDefault="00295149" w:rsidP="00295149">
            <w:pPr>
              <w:jc w:val="center"/>
              <w:rPr>
                <w:rFonts w:ascii="Trebuchet MS" w:hAnsi="Trebuchet MS"/>
                <w:sz w:val="18"/>
                <w:szCs w:val="18"/>
                <w:lang w:val="ro-RO"/>
              </w:rPr>
            </w:pPr>
            <w:r w:rsidRPr="00295149">
              <w:rPr>
                <w:rFonts w:ascii="Trebuchet MS" w:hAnsi="Trebuchet MS"/>
                <w:sz w:val="18"/>
                <w:szCs w:val="18"/>
                <w:lang w:val="ro-RO"/>
              </w:rPr>
              <w:t>10.000</w:t>
            </w:r>
          </w:p>
        </w:tc>
        <w:tc>
          <w:tcPr>
            <w:tcW w:w="228" w:type="pct"/>
            <w:shd w:val="clear" w:color="auto" w:fill="auto"/>
            <w:vAlign w:val="center"/>
          </w:tcPr>
          <w:p w14:paraId="3B4CC7BD" w14:textId="5D7B0573" w:rsidR="00295149" w:rsidRPr="007C1843" w:rsidRDefault="00295149" w:rsidP="00295149">
            <w:pPr>
              <w:jc w:val="center"/>
              <w:rPr>
                <w:rFonts w:ascii="Trebuchet MS" w:hAnsi="Trebuchet MS"/>
                <w:sz w:val="18"/>
                <w:szCs w:val="18"/>
                <w:lang w:val="ro-RO"/>
              </w:rPr>
            </w:pPr>
            <w:r w:rsidRPr="007C1843">
              <w:rPr>
                <w:rFonts w:ascii="Trebuchet MS" w:hAnsi="Trebuchet MS"/>
                <w:sz w:val="18"/>
                <w:szCs w:val="18"/>
                <w:lang w:val="ro-RO"/>
              </w:rPr>
              <w:t>-</w:t>
            </w:r>
          </w:p>
        </w:tc>
        <w:tc>
          <w:tcPr>
            <w:tcW w:w="228" w:type="pct"/>
            <w:shd w:val="clear" w:color="auto" w:fill="auto"/>
            <w:vAlign w:val="center"/>
          </w:tcPr>
          <w:p w14:paraId="0B9782F7" w14:textId="6B134640" w:rsidR="00295149" w:rsidRPr="007C1843" w:rsidRDefault="00295149" w:rsidP="00295149">
            <w:pPr>
              <w:jc w:val="center"/>
              <w:rPr>
                <w:rFonts w:ascii="Trebuchet MS" w:hAnsi="Trebuchet MS"/>
                <w:sz w:val="18"/>
                <w:szCs w:val="18"/>
                <w:lang w:val="ro-RO"/>
              </w:rPr>
            </w:pPr>
            <w:r w:rsidRPr="007C1843">
              <w:rPr>
                <w:rFonts w:ascii="Trebuchet MS" w:hAnsi="Trebuchet MS"/>
                <w:sz w:val="18"/>
                <w:szCs w:val="18"/>
                <w:lang w:val="ro-RO"/>
              </w:rPr>
              <w:t>-</w:t>
            </w:r>
          </w:p>
        </w:tc>
        <w:tc>
          <w:tcPr>
            <w:tcW w:w="247" w:type="pct"/>
            <w:shd w:val="clear" w:color="auto" w:fill="auto"/>
            <w:vAlign w:val="center"/>
          </w:tcPr>
          <w:p w14:paraId="4E880762" w14:textId="15958E64" w:rsidR="00295149" w:rsidRPr="007C1843" w:rsidRDefault="00295149" w:rsidP="00295149">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shd w:val="clear" w:color="auto" w:fill="auto"/>
            <w:vAlign w:val="center"/>
          </w:tcPr>
          <w:p w14:paraId="539029A5" w14:textId="3B25C923" w:rsidR="00295149" w:rsidRPr="007C1843" w:rsidRDefault="00295149" w:rsidP="00295149">
            <w:pPr>
              <w:jc w:val="center"/>
              <w:rPr>
                <w:rFonts w:ascii="Trebuchet MS" w:hAnsi="Trebuchet MS"/>
                <w:sz w:val="18"/>
                <w:szCs w:val="18"/>
                <w:lang w:val="ro-RO"/>
              </w:rPr>
            </w:pPr>
            <w:r w:rsidRPr="007C1843">
              <w:rPr>
                <w:rFonts w:ascii="Trebuchet MS" w:hAnsi="Trebuchet MS"/>
                <w:sz w:val="18"/>
                <w:szCs w:val="18"/>
                <w:lang w:val="ro-RO"/>
              </w:rPr>
              <w:t>-</w:t>
            </w:r>
          </w:p>
        </w:tc>
        <w:tc>
          <w:tcPr>
            <w:tcW w:w="182" w:type="pct"/>
            <w:shd w:val="clear" w:color="auto" w:fill="auto"/>
            <w:vAlign w:val="center"/>
          </w:tcPr>
          <w:p w14:paraId="5C9A801F" w14:textId="095F53D5" w:rsidR="00295149" w:rsidRPr="007C1843" w:rsidRDefault="00295149" w:rsidP="00295149">
            <w:pPr>
              <w:jc w:val="center"/>
              <w:rPr>
                <w:rFonts w:ascii="Trebuchet MS" w:hAnsi="Trebuchet MS"/>
                <w:sz w:val="18"/>
                <w:szCs w:val="18"/>
                <w:lang w:val="ro-RO"/>
              </w:rPr>
            </w:pPr>
            <w:r w:rsidRPr="007C1843">
              <w:rPr>
                <w:rFonts w:ascii="Trebuchet MS" w:hAnsi="Trebuchet MS"/>
                <w:sz w:val="18"/>
                <w:szCs w:val="18"/>
                <w:lang w:val="ro-RO"/>
              </w:rPr>
              <w:t>-</w:t>
            </w:r>
          </w:p>
        </w:tc>
        <w:tc>
          <w:tcPr>
            <w:tcW w:w="183" w:type="pct"/>
            <w:shd w:val="clear" w:color="auto" w:fill="auto"/>
            <w:vAlign w:val="center"/>
          </w:tcPr>
          <w:p w14:paraId="2E3215A8" w14:textId="6359DC25" w:rsidR="00295149" w:rsidRPr="007C1843" w:rsidRDefault="00295149" w:rsidP="00295149">
            <w:pPr>
              <w:jc w:val="center"/>
              <w:rPr>
                <w:rFonts w:ascii="Trebuchet MS" w:hAnsi="Trebuchet MS"/>
                <w:sz w:val="18"/>
                <w:szCs w:val="18"/>
                <w:lang w:val="ro-RO"/>
              </w:rPr>
            </w:pPr>
            <w:r w:rsidRPr="007C1843">
              <w:rPr>
                <w:rFonts w:ascii="Trebuchet MS" w:hAnsi="Trebuchet MS"/>
                <w:sz w:val="18"/>
                <w:szCs w:val="18"/>
                <w:lang w:val="ro-RO"/>
              </w:rPr>
              <w:t>-</w:t>
            </w:r>
          </w:p>
        </w:tc>
      </w:tr>
      <w:tr w:rsidR="00295149" w:rsidRPr="007C1843" w14:paraId="07E9AD92" w14:textId="77777777" w:rsidTr="00637F89">
        <w:trPr>
          <w:jc w:val="center"/>
        </w:trPr>
        <w:tc>
          <w:tcPr>
            <w:tcW w:w="5000" w:type="pct"/>
            <w:gridSpan w:val="20"/>
            <w:vAlign w:val="center"/>
          </w:tcPr>
          <w:p w14:paraId="5062F017" w14:textId="77777777" w:rsidR="00295149" w:rsidRPr="007C1843" w:rsidRDefault="00295149" w:rsidP="00295149">
            <w:pPr>
              <w:rPr>
                <w:rFonts w:ascii="Trebuchet MS" w:hAnsi="Trebuchet MS"/>
                <w:b/>
                <w:sz w:val="18"/>
                <w:szCs w:val="18"/>
                <w:lang w:val="ro-RO"/>
              </w:rPr>
            </w:pPr>
          </w:p>
          <w:p w14:paraId="7EA1718D" w14:textId="77777777" w:rsidR="00295149" w:rsidRPr="007C1843" w:rsidRDefault="00295149" w:rsidP="00295149">
            <w:pPr>
              <w:rPr>
                <w:rFonts w:ascii="Trebuchet MS" w:hAnsi="Trebuchet MS"/>
                <w:b/>
                <w:sz w:val="18"/>
                <w:szCs w:val="18"/>
                <w:lang w:val="ro-RO"/>
              </w:rPr>
            </w:pPr>
            <w:r w:rsidRPr="007C1843">
              <w:rPr>
                <w:rFonts w:ascii="Trebuchet MS" w:hAnsi="Trebuchet MS"/>
                <w:b/>
                <w:sz w:val="18"/>
                <w:szCs w:val="18"/>
                <w:lang w:val="ro-RO"/>
              </w:rPr>
              <w:t>P.2.1.</w:t>
            </w:r>
            <w:r w:rsidRPr="007C1843">
              <w:rPr>
                <w:rFonts w:ascii="Trebuchet MS" w:hAnsi="Trebuchet MS"/>
                <w:sz w:val="18"/>
                <w:szCs w:val="18"/>
              </w:rPr>
              <w:t xml:space="preserve"> </w:t>
            </w:r>
            <w:r w:rsidRPr="007C1843">
              <w:rPr>
                <w:rFonts w:ascii="Trebuchet MS" w:hAnsi="Trebuchet MS"/>
                <w:b/>
                <w:sz w:val="18"/>
                <w:szCs w:val="18"/>
                <w:lang w:val="ro-RO"/>
              </w:rPr>
              <w:t>Management și administrație</w:t>
            </w:r>
          </w:p>
          <w:p w14:paraId="3319D668" w14:textId="7BF6A6BB" w:rsidR="00295149" w:rsidRPr="007C1843" w:rsidRDefault="00295149" w:rsidP="00295149">
            <w:pPr>
              <w:rPr>
                <w:rFonts w:ascii="Trebuchet MS" w:hAnsi="Trebuchet MS"/>
                <w:b/>
                <w:sz w:val="18"/>
                <w:szCs w:val="18"/>
                <w:lang w:val="ro-RO"/>
              </w:rPr>
            </w:pPr>
          </w:p>
        </w:tc>
      </w:tr>
      <w:tr w:rsidR="00295149" w:rsidRPr="007C1843" w14:paraId="6EB0C90A" w14:textId="77777777" w:rsidTr="00C01369">
        <w:trPr>
          <w:jc w:val="center"/>
        </w:trPr>
        <w:tc>
          <w:tcPr>
            <w:tcW w:w="201" w:type="pct"/>
            <w:vAlign w:val="center"/>
          </w:tcPr>
          <w:p w14:paraId="38A06E22" w14:textId="0F1D78DA" w:rsidR="00295149" w:rsidRPr="007C1843" w:rsidRDefault="00295149" w:rsidP="00295149">
            <w:pPr>
              <w:rPr>
                <w:rFonts w:ascii="Trebuchet MS" w:hAnsi="Trebuchet MS"/>
                <w:sz w:val="18"/>
                <w:szCs w:val="18"/>
                <w:lang w:val="ro-RO"/>
              </w:rPr>
            </w:pPr>
            <w:r w:rsidRPr="007C1843">
              <w:rPr>
                <w:rFonts w:ascii="Trebuchet MS" w:hAnsi="Trebuchet MS"/>
                <w:sz w:val="18"/>
                <w:szCs w:val="18"/>
                <w:lang w:val="ro-RO"/>
              </w:rPr>
              <w:t>I.CA</w:t>
            </w:r>
          </w:p>
        </w:tc>
        <w:tc>
          <w:tcPr>
            <w:tcW w:w="287" w:type="pct"/>
            <w:vAlign w:val="center"/>
          </w:tcPr>
          <w:p w14:paraId="7DADDCF3" w14:textId="196AD5B8" w:rsidR="00295149" w:rsidRPr="003C5F45" w:rsidRDefault="003C5F45" w:rsidP="003C5F45">
            <w:pPr>
              <w:ind w:right="-55" w:hanging="103"/>
              <w:jc w:val="center"/>
              <w:rPr>
                <w:rFonts w:ascii="Trebuchet MS" w:hAnsi="Trebuchet MS"/>
                <w:sz w:val="18"/>
                <w:szCs w:val="18"/>
                <w:lang w:val="ro-RO"/>
              </w:rPr>
            </w:pPr>
            <w:r w:rsidRPr="003C5F45">
              <w:rPr>
                <w:rFonts w:ascii="Trebuchet MS" w:hAnsi="Trebuchet MS"/>
                <w:sz w:val="18"/>
                <w:szCs w:val="18"/>
                <w:lang w:val="ro-RO"/>
              </w:rPr>
              <w:t>60.269.883</w:t>
            </w:r>
          </w:p>
        </w:tc>
        <w:tc>
          <w:tcPr>
            <w:tcW w:w="262" w:type="pct"/>
            <w:tcBorders>
              <w:top w:val="single" w:sz="4" w:space="0" w:color="auto"/>
              <w:left w:val="nil"/>
              <w:bottom w:val="single" w:sz="4" w:space="0" w:color="auto"/>
              <w:right w:val="single" w:sz="4" w:space="0" w:color="auto"/>
            </w:tcBorders>
            <w:shd w:val="clear" w:color="auto" w:fill="auto"/>
            <w:vAlign w:val="bottom"/>
          </w:tcPr>
          <w:p w14:paraId="120244E0" w14:textId="394A77F0" w:rsidR="00295149" w:rsidRPr="007C1843" w:rsidRDefault="00295149" w:rsidP="00295149">
            <w:pPr>
              <w:ind w:right="-134"/>
              <w:rPr>
                <w:rFonts w:ascii="Trebuchet MS" w:hAnsi="Trebuchet MS"/>
                <w:sz w:val="18"/>
                <w:szCs w:val="18"/>
                <w:lang w:val="ro-RO"/>
              </w:rPr>
            </w:pPr>
            <w:r w:rsidRPr="007C1843">
              <w:rPr>
                <w:rFonts w:ascii="Trebuchet MS" w:hAnsi="Trebuchet MS" w:cs="Arial"/>
                <w:bCs/>
                <w:sz w:val="18"/>
                <w:szCs w:val="18"/>
              </w:rPr>
              <w:t>7.612.102</w:t>
            </w:r>
          </w:p>
        </w:tc>
        <w:tc>
          <w:tcPr>
            <w:tcW w:w="270"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7C18FCBE" w14:textId="78E7F386" w:rsidR="00295149" w:rsidRPr="007C1843" w:rsidRDefault="00295149" w:rsidP="00295149">
            <w:pPr>
              <w:ind w:right="-114"/>
              <w:rPr>
                <w:rFonts w:ascii="Trebuchet MS" w:hAnsi="Trebuchet MS"/>
                <w:color w:val="FF0000"/>
                <w:sz w:val="18"/>
                <w:szCs w:val="18"/>
                <w:lang w:val="ro-RO"/>
              </w:rPr>
            </w:pPr>
            <w:r w:rsidRPr="007C1843">
              <w:rPr>
                <w:rFonts w:ascii="Trebuchet MS" w:hAnsi="Trebuchet MS" w:cs="Arial"/>
                <w:sz w:val="18"/>
                <w:szCs w:val="18"/>
              </w:rPr>
              <w:t>16.508.363</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5A50E24" w14:textId="75764480" w:rsidR="00295149" w:rsidRPr="007C1843" w:rsidRDefault="00295149" w:rsidP="00295149">
            <w:pPr>
              <w:ind w:right="-94"/>
              <w:jc w:val="center"/>
              <w:rPr>
                <w:rFonts w:ascii="Trebuchet MS" w:hAnsi="Trebuchet MS"/>
                <w:b/>
                <w:sz w:val="18"/>
                <w:szCs w:val="18"/>
                <w:highlight w:val="yellow"/>
                <w:lang w:val="ro-RO"/>
              </w:rPr>
            </w:pPr>
            <w:r w:rsidRPr="007C1843">
              <w:rPr>
                <w:rFonts w:ascii="Trebuchet MS" w:hAnsi="Trebuchet MS" w:cs="Arial"/>
                <w:sz w:val="18"/>
                <w:szCs w:val="18"/>
              </w:rPr>
              <w:t>11.369.926</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81C6482" w14:textId="552EE732" w:rsidR="00295149" w:rsidRPr="007C1843" w:rsidRDefault="00295149" w:rsidP="00295149">
            <w:pPr>
              <w:tabs>
                <w:tab w:val="left" w:pos="938"/>
              </w:tabs>
              <w:ind w:hanging="122"/>
              <w:jc w:val="center"/>
              <w:rPr>
                <w:rFonts w:ascii="Trebuchet MS" w:hAnsi="Trebuchet MS"/>
                <w:b/>
                <w:sz w:val="18"/>
                <w:szCs w:val="18"/>
                <w:highlight w:val="yellow"/>
                <w:lang w:val="ro-RO"/>
              </w:rPr>
            </w:pPr>
            <w:r w:rsidRPr="007C1843">
              <w:rPr>
                <w:rFonts w:ascii="Trebuchet MS" w:hAnsi="Trebuchet MS" w:cs="Arial"/>
                <w:sz w:val="18"/>
                <w:szCs w:val="18"/>
              </w:rPr>
              <w:t>7.330.274</w:t>
            </w:r>
          </w:p>
        </w:tc>
        <w:tc>
          <w:tcPr>
            <w:tcW w:w="270"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44487225" w14:textId="03685D62" w:rsidR="00295149" w:rsidRPr="007C1843" w:rsidRDefault="00295149" w:rsidP="00295149">
            <w:pPr>
              <w:jc w:val="center"/>
              <w:rPr>
                <w:rFonts w:ascii="Trebuchet MS" w:hAnsi="Trebuchet MS"/>
                <w:b/>
                <w:sz w:val="18"/>
                <w:szCs w:val="18"/>
                <w:highlight w:val="yellow"/>
                <w:lang w:val="ro-RO"/>
              </w:rPr>
            </w:pPr>
            <w:r w:rsidRPr="007C1843">
              <w:rPr>
                <w:rFonts w:ascii="Trebuchet MS" w:hAnsi="Trebuchet MS" w:cs="Arial"/>
                <w:sz w:val="18"/>
                <w:szCs w:val="18"/>
              </w:rPr>
              <w:t>8.724.609</w:t>
            </w:r>
          </w:p>
        </w:tc>
        <w:tc>
          <w:tcPr>
            <w:tcW w:w="274"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2A4FC1A5" w14:textId="6009463C" w:rsidR="00295149" w:rsidRPr="007C1843" w:rsidRDefault="00295149" w:rsidP="00295149">
            <w:pPr>
              <w:jc w:val="center"/>
              <w:rPr>
                <w:rFonts w:ascii="Trebuchet MS" w:hAnsi="Trebuchet MS"/>
                <w:b/>
                <w:sz w:val="18"/>
                <w:szCs w:val="18"/>
                <w:highlight w:val="yellow"/>
                <w:lang w:val="ro-RO"/>
              </w:rPr>
            </w:pPr>
            <w:r w:rsidRPr="007C1843">
              <w:rPr>
                <w:rFonts w:ascii="Trebuchet MS" w:hAnsi="Trebuchet MS" w:cs="Arial"/>
                <w:sz w:val="18"/>
                <w:szCs w:val="18"/>
              </w:rPr>
              <w:t>8.724.609</w:t>
            </w:r>
          </w:p>
        </w:tc>
        <w:tc>
          <w:tcPr>
            <w:tcW w:w="264" w:type="pct"/>
            <w:tcBorders>
              <w:top w:val="single" w:sz="4" w:space="0" w:color="auto"/>
              <w:left w:val="single" w:sz="4" w:space="0" w:color="auto"/>
              <w:bottom w:val="single" w:sz="4" w:space="0" w:color="auto"/>
              <w:right w:val="single" w:sz="4" w:space="0" w:color="auto"/>
            </w:tcBorders>
            <w:shd w:val="clear" w:color="auto" w:fill="auto"/>
            <w:vAlign w:val="bottom"/>
          </w:tcPr>
          <w:p w14:paraId="50C4A65D" w14:textId="5789C36B" w:rsidR="00295149" w:rsidRPr="007C1843" w:rsidRDefault="00295149" w:rsidP="00295149">
            <w:pPr>
              <w:ind w:right="-113"/>
              <w:jc w:val="center"/>
              <w:rPr>
                <w:rFonts w:ascii="Trebuchet MS" w:hAnsi="Trebuchet MS"/>
                <w:color w:val="FF0000"/>
                <w:sz w:val="18"/>
                <w:szCs w:val="18"/>
                <w:lang w:val="ro-RO"/>
              </w:rPr>
            </w:pPr>
            <w:r w:rsidRPr="007C1843">
              <w:rPr>
                <w:rFonts w:ascii="Trebuchet MS" w:hAnsi="Trebuchet MS"/>
                <w:bCs/>
                <w:sz w:val="18"/>
                <w:szCs w:val="18"/>
              </w:rPr>
              <w:t>7.587.915</w:t>
            </w:r>
          </w:p>
        </w:tc>
        <w:tc>
          <w:tcPr>
            <w:tcW w:w="266" w:type="pct"/>
            <w:tcBorders>
              <w:top w:val="single" w:sz="4" w:space="0" w:color="auto"/>
              <w:left w:val="single" w:sz="4" w:space="0" w:color="auto"/>
              <w:bottom w:val="single" w:sz="4" w:space="0" w:color="auto"/>
              <w:right w:val="single" w:sz="4" w:space="0" w:color="auto"/>
            </w:tcBorders>
            <w:shd w:val="clear" w:color="auto" w:fill="auto"/>
            <w:vAlign w:val="bottom"/>
          </w:tcPr>
          <w:p w14:paraId="232F2C4E" w14:textId="5B1ACFBD" w:rsidR="00295149" w:rsidRPr="007C1843" w:rsidRDefault="00295149" w:rsidP="00295149">
            <w:pPr>
              <w:ind w:right="-123" w:hanging="82"/>
              <w:jc w:val="center"/>
              <w:rPr>
                <w:rFonts w:ascii="Trebuchet MS" w:hAnsi="Trebuchet MS"/>
                <w:color w:val="FF0000"/>
                <w:sz w:val="18"/>
                <w:szCs w:val="18"/>
                <w:lang w:val="ro-RO"/>
              </w:rPr>
            </w:pPr>
            <w:r w:rsidRPr="007C1843">
              <w:rPr>
                <w:rFonts w:ascii="Trebuchet MS" w:hAnsi="Trebuchet MS" w:cs="Arial"/>
                <w:sz w:val="18"/>
                <w:szCs w:val="18"/>
              </w:rPr>
              <w:t>16.482.996</w:t>
            </w:r>
          </w:p>
        </w:tc>
        <w:tc>
          <w:tcPr>
            <w:tcW w:w="287" w:type="pct"/>
            <w:tcBorders>
              <w:top w:val="single" w:sz="4" w:space="0" w:color="auto"/>
              <w:left w:val="nil"/>
              <w:bottom w:val="single" w:sz="4" w:space="0" w:color="auto"/>
              <w:right w:val="single" w:sz="4" w:space="0" w:color="auto"/>
            </w:tcBorders>
            <w:shd w:val="clear" w:color="auto" w:fill="auto"/>
            <w:vAlign w:val="bottom"/>
          </w:tcPr>
          <w:p w14:paraId="63C3831A" w14:textId="2EA066C5" w:rsidR="00295149" w:rsidRPr="007C1843" w:rsidRDefault="00295149" w:rsidP="00295149">
            <w:pPr>
              <w:ind w:right="-73"/>
              <w:jc w:val="center"/>
              <w:rPr>
                <w:rFonts w:ascii="Trebuchet MS" w:hAnsi="Trebuchet MS"/>
                <w:color w:val="FF0000"/>
                <w:sz w:val="18"/>
                <w:szCs w:val="18"/>
                <w:lang w:val="ro-RO"/>
              </w:rPr>
            </w:pPr>
            <w:r w:rsidRPr="007C1843">
              <w:rPr>
                <w:rFonts w:ascii="Trebuchet MS" w:hAnsi="Trebuchet MS" w:cs="Arial"/>
                <w:sz w:val="18"/>
                <w:szCs w:val="18"/>
              </w:rPr>
              <w:t>11.293.704</w:t>
            </w:r>
          </w:p>
        </w:tc>
        <w:tc>
          <w:tcPr>
            <w:tcW w:w="270" w:type="pct"/>
            <w:tcBorders>
              <w:top w:val="single" w:sz="4" w:space="0" w:color="auto"/>
              <w:left w:val="nil"/>
              <w:bottom w:val="single" w:sz="4" w:space="0" w:color="auto"/>
              <w:right w:val="single" w:sz="4" w:space="0" w:color="auto"/>
            </w:tcBorders>
            <w:shd w:val="clear" w:color="auto" w:fill="auto"/>
            <w:vAlign w:val="bottom"/>
          </w:tcPr>
          <w:p w14:paraId="5E896352" w14:textId="5A9356A0" w:rsidR="00295149" w:rsidRPr="007C1843" w:rsidRDefault="00295149" w:rsidP="00295149">
            <w:pPr>
              <w:ind w:right="-160" w:hanging="184"/>
              <w:jc w:val="center"/>
              <w:rPr>
                <w:rFonts w:ascii="Trebuchet MS" w:hAnsi="Trebuchet MS"/>
                <w:color w:val="FF0000"/>
                <w:sz w:val="18"/>
                <w:szCs w:val="18"/>
                <w:lang w:val="ro-RO"/>
              </w:rPr>
            </w:pPr>
            <w:r w:rsidRPr="007C1843">
              <w:rPr>
                <w:rFonts w:ascii="Trebuchet MS" w:hAnsi="Trebuchet MS" w:cs="Arial"/>
                <w:sz w:val="18"/>
                <w:szCs w:val="18"/>
              </w:rPr>
              <w:t>7.255.678</w:t>
            </w:r>
          </w:p>
        </w:tc>
        <w:tc>
          <w:tcPr>
            <w:tcW w:w="270" w:type="pct"/>
            <w:tcBorders>
              <w:top w:val="single" w:sz="4" w:space="0" w:color="auto"/>
              <w:left w:val="nil"/>
              <w:bottom w:val="single" w:sz="4" w:space="0" w:color="auto"/>
              <w:right w:val="single" w:sz="4" w:space="0" w:color="auto"/>
            </w:tcBorders>
            <w:shd w:val="clear" w:color="auto" w:fill="auto"/>
            <w:vAlign w:val="bottom"/>
          </w:tcPr>
          <w:p w14:paraId="57B429B0" w14:textId="616F27C4"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cs="Arial"/>
                <w:sz w:val="18"/>
                <w:szCs w:val="18"/>
              </w:rPr>
              <w:t>8.649.998</w:t>
            </w:r>
          </w:p>
        </w:tc>
        <w:tc>
          <w:tcPr>
            <w:tcW w:w="272" w:type="pct"/>
            <w:tcBorders>
              <w:top w:val="single" w:sz="4" w:space="0" w:color="auto"/>
              <w:left w:val="nil"/>
              <w:bottom w:val="single" w:sz="4" w:space="0" w:color="auto"/>
              <w:right w:val="single" w:sz="4" w:space="0" w:color="auto"/>
            </w:tcBorders>
            <w:shd w:val="clear" w:color="auto" w:fill="auto"/>
            <w:vAlign w:val="bottom"/>
          </w:tcPr>
          <w:p w14:paraId="35B02A2B" w14:textId="752EC784"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cs="Arial"/>
                <w:sz w:val="18"/>
                <w:szCs w:val="18"/>
              </w:rPr>
              <w:t>8.649.998</w:t>
            </w:r>
          </w:p>
        </w:tc>
        <w:tc>
          <w:tcPr>
            <w:tcW w:w="228" w:type="pct"/>
            <w:tcBorders>
              <w:top w:val="single" w:sz="4" w:space="0" w:color="auto"/>
              <w:left w:val="nil"/>
              <w:bottom w:val="single" w:sz="4" w:space="0" w:color="auto"/>
              <w:right w:val="single" w:sz="4" w:space="0" w:color="auto"/>
            </w:tcBorders>
            <w:shd w:val="clear" w:color="auto" w:fill="auto"/>
            <w:vAlign w:val="bottom"/>
          </w:tcPr>
          <w:p w14:paraId="424E764F" w14:textId="321E6E81"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bCs/>
                <w:sz w:val="18"/>
                <w:szCs w:val="18"/>
              </w:rPr>
              <w:t>15.080</w:t>
            </w:r>
          </w:p>
        </w:tc>
        <w:tc>
          <w:tcPr>
            <w:tcW w:w="228" w:type="pct"/>
            <w:tcBorders>
              <w:top w:val="single" w:sz="4" w:space="0" w:color="auto"/>
              <w:left w:val="nil"/>
              <w:bottom w:val="single" w:sz="4" w:space="0" w:color="auto"/>
              <w:right w:val="single" w:sz="4" w:space="0" w:color="auto"/>
            </w:tcBorders>
            <w:shd w:val="clear" w:color="auto" w:fill="auto"/>
            <w:vAlign w:val="bottom"/>
          </w:tcPr>
          <w:p w14:paraId="571D8180" w14:textId="548225E6"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bCs/>
                <w:sz w:val="18"/>
                <w:szCs w:val="18"/>
              </w:rPr>
              <w:t>3.136</w:t>
            </w:r>
          </w:p>
        </w:tc>
        <w:tc>
          <w:tcPr>
            <w:tcW w:w="247" w:type="pct"/>
            <w:tcBorders>
              <w:top w:val="single" w:sz="4" w:space="0" w:color="auto"/>
              <w:left w:val="nil"/>
              <w:bottom w:val="single" w:sz="4" w:space="0" w:color="auto"/>
              <w:right w:val="single" w:sz="4" w:space="0" w:color="auto"/>
            </w:tcBorders>
            <w:shd w:val="clear" w:color="auto" w:fill="auto"/>
            <w:vAlign w:val="bottom"/>
          </w:tcPr>
          <w:p w14:paraId="21FDEC4F" w14:textId="1FF4DCFF"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bCs/>
                <w:sz w:val="18"/>
                <w:szCs w:val="18"/>
              </w:rPr>
              <w:t>3.040</w:t>
            </w:r>
          </w:p>
        </w:tc>
        <w:tc>
          <w:tcPr>
            <w:tcW w:w="182" w:type="pct"/>
            <w:tcBorders>
              <w:top w:val="single" w:sz="4" w:space="0" w:color="auto"/>
              <w:left w:val="nil"/>
              <w:bottom w:val="single" w:sz="4" w:space="0" w:color="auto"/>
              <w:right w:val="single" w:sz="4" w:space="0" w:color="auto"/>
            </w:tcBorders>
            <w:shd w:val="clear" w:color="auto" w:fill="auto"/>
            <w:vAlign w:val="bottom"/>
          </w:tcPr>
          <w:p w14:paraId="255F6041" w14:textId="0FCEE075"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bCs/>
                <w:sz w:val="18"/>
                <w:szCs w:val="18"/>
              </w:rPr>
              <w:t>1.399</w:t>
            </w:r>
          </w:p>
        </w:tc>
        <w:tc>
          <w:tcPr>
            <w:tcW w:w="182" w:type="pct"/>
            <w:tcBorders>
              <w:top w:val="single" w:sz="4" w:space="0" w:color="auto"/>
              <w:left w:val="nil"/>
              <w:bottom w:val="single" w:sz="4" w:space="0" w:color="auto"/>
              <w:right w:val="single" w:sz="4" w:space="0" w:color="auto"/>
            </w:tcBorders>
            <w:shd w:val="clear" w:color="auto" w:fill="auto"/>
            <w:vAlign w:val="bottom"/>
          </w:tcPr>
          <w:p w14:paraId="56FC5103" w14:textId="0E85965D"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bCs/>
                <w:sz w:val="18"/>
                <w:szCs w:val="18"/>
              </w:rPr>
              <w:t>1.399</w:t>
            </w:r>
          </w:p>
        </w:tc>
        <w:tc>
          <w:tcPr>
            <w:tcW w:w="183" w:type="pct"/>
            <w:tcBorders>
              <w:top w:val="single" w:sz="4" w:space="0" w:color="auto"/>
              <w:left w:val="nil"/>
              <w:bottom w:val="single" w:sz="4" w:space="0" w:color="auto"/>
              <w:right w:val="single" w:sz="4" w:space="0" w:color="auto"/>
            </w:tcBorders>
            <w:shd w:val="clear" w:color="auto" w:fill="auto"/>
            <w:vAlign w:val="bottom"/>
          </w:tcPr>
          <w:p w14:paraId="28BCD129" w14:textId="7D67068B"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bCs/>
                <w:sz w:val="18"/>
                <w:szCs w:val="18"/>
              </w:rPr>
              <w:t>1.399</w:t>
            </w:r>
          </w:p>
        </w:tc>
      </w:tr>
      <w:tr w:rsidR="00295149" w:rsidRPr="007C1843" w14:paraId="51594185" w14:textId="77777777" w:rsidTr="00C01369">
        <w:trPr>
          <w:trHeight w:val="97"/>
          <w:jc w:val="center"/>
        </w:trPr>
        <w:tc>
          <w:tcPr>
            <w:tcW w:w="201" w:type="pct"/>
            <w:vAlign w:val="center"/>
          </w:tcPr>
          <w:p w14:paraId="63BC4D75" w14:textId="78B1EC2E" w:rsidR="00295149" w:rsidRPr="007C1843" w:rsidRDefault="00295149" w:rsidP="00295149">
            <w:pPr>
              <w:rPr>
                <w:rFonts w:ascii="Trebuchet MS" w:hAnsi="Trebuchet MS"/>
                <w:sz w:val="18"/>
                <w:szCs w:val="18"/>
                <w:lang w:val="ro-RO"/>
              </w:rPr>
            </w:pPr>
            <w:r w:rsidRPr="007C1843">
              <w:rPr>
                <w:rFonts w:ascii="Trebuchet MS" w:hAnsi="Trebuchet MS"/>
                <w:sz w:val="18"/>
                <w:szCs w:val="18"/>
                <w:lang w:val="ro-RO"/>
              </w:rPr>
              <w:t>II.CB</w:t>
            </w:r>
          </w:p>
        </w:tc>
        <w:tc>
          <w:tcPr>
            <w:tcW w:w="287" w:type="pct"/>
            <w:vAlign w:val="center"/>
          </w:tcPr>
          <w:p w14:paraId="49F46575" w14:textId="6F29E03E" w:rsidR="00295149" w:rsidRPr="003C5F45" w:rsidRDefault="003C5F45" w:rsidP="003C5F45">
            <w:pPr>
              <w:ind w:right="-55" w:hanging="103"/>
              <w:jc w:val="center"/>
              <w:rPr>
                <w:rFonts w:ascii="Trebuchet MS" w:hAnsi="Trebuchet MS"/>
                <w:sz w:val="18"/>
                <w:szCs w:val="18"/>
                <w:lang w:val="ro-RO"/>
              </w:rPr>
            </w:pPr>
            <w:r w:rsidRPr="003C5F45">
              <w:rPr>
                <w:rFonts w:ascii="Trebuchet MS" w:hAnsi="Trebuchet MS"/>
                <w:sz w:val="18"/>
                <w:szCs w:val="18"/>
                <w:lang w:val="ro-RO"/>
              </w:rPr>
              <w:t>48.986.600</w:t>
            </w:r>
          </w:p>
        </w:tc>
        <w:tc>
          <w:tcPr>
            <w:tcW w:w="262" w:type="pct"/>
            <w:tcBorders>
              <w:top w:val="nil"/>
              <w:left w:val="nil"/>
              <w:bottom w:val="single" w:sz="4" w:space="0" w:color="auto"/>
              <w:right w:val="single" w:sz="4" w:space="0" w:color="auto"/>
            </w:tcBorders>
            <w:shd w:val="clear" w:color="auto" w:fill="auto"/>
            <w:vAlign w:val="bottom"/>
          </w:tcPr>
          <w:p w14:paraId="3FE51F2F" w14:textId="55D32183" w:rsidR="00295149" w:rsidRPr="007C1843" w:rsidRDefault="00295149" w:rsidP="00295149">
            <w:pPr>
              <w:ind w:right="-134"/>
              <w:rPr>
                <w:rFonts w:ascii="Trebuchet MS" w:hAnsi="Trebuchet MS"/>
                <w:sz w:val="18"/>
                <w:szCs w:val="18"/>
                <w:lang w:val="ro-RO"/>
              </w:rPr>
            </w:pPr>
            <w:r w:rsidRPr="007C1843">
              <w:rPr>
                <w:rFonts w:ascii="Trebuchet MS" w:hAnsi="Trebuchet MS" w:cs="Arial"/>
                <w:bCs/>
                <w:sz w:val="18"/>
                <w:szCs w:val="18"/>
              </w:rPr>
              <w:t>6.017.158</w:t>
            </w:r>
          </w:p>
        </w:tc>
        <w:tc>
          <w:tcPr>
            <w:tcW w:w="270"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53EA1435" w14:textId="1FB97F2D" w:rsidR="00295149" w:rsidRPr="007C1843" w:rsidRDefault="00295149" w:rsidP="00295149">
            <w:pPr>
              <w:rPr>
                <w:rFonts w:ascii="Trebuchet MS" w:hAnsi="Trebuchet MS"/>
                <w:color w:val="FF0000"/>
                <w:sz w:val="18"/>
                <w:szCs w:val="18"/>
                <w:lang w:val="ro-RO"/>
              </w:rPr>
            </w:pPr>
            <w:r w:rsidRPr="007C1843">
              <w:rPr>
                <w:rFonts w:ascii="Trebuchet MS" w:hAnsi="Trebuchet MS" w:cs="Arial"/>
                <w:sz w:val="18"/>
                <w:szCs w:val="18"/>
              </w:rPr>
              <w:t>9.655.474</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56160FB1" w14:textId="2A5099FF" w:rsidR="00295149" w:rsidRPr="007C1843" w:rsidRDefault="00295149" w:rsidP="00295149">
            <w:pPr>
              <w:jc w:val="center"/>
              <w:rPr>
                <w:rFonts w:ascii="Trebuchet MS" w:hAnsi="Trebuchet MS"/>
                <w:b/>
                <w:sz w:val="18"/>
                <w:szCs w:val="18"/>
                <w:highlight w:val="yellow"/>
                <w:lang w:val="ro-RO"/>
              </w:rPr>
            </w:pPr>
            <w:r w:rsidRPr="007C1843">
              <w:rPr>
                <w:rFonts w:ascii="Trebuchet MS" w:hAnsi="Trebuchet MS" w:cs="Arial"/>
                <w:sz w:val="18"/>
                <w:szCs w:val="18"/>
              </w:rPr>
              <w:t>8.382.270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2764DC5C" w14:textId="71308B66" w:rsidR="00295149" w:rsidRPr="007C1843" w:rsidRDefault="00295149" w:rsidP="00295149">
            <w:pPr>
              <w:jc w:val="center"/>
              <w:rPr>
                <w:rFonts w:ascii="Trebuchet MS" w:hAnsi="Trebuchet MS"/>
                <w:b/>
                <w:sz w:val="18"/>
                <w:szCs w:val="18"/>
                <w:highlight w:val="yellow"/>
                <w:lang w:val="ro-RO"/>
              </w:rPr>
            </w:pPr>
            <w:r w:rsidRPr="007C1843">
              <w:rPr>
                <w:rFonts w:ascii="Trebuchet MS" w:hAnsi="Trebuchet MS" w:cs="Arial"/>
                <w:sz w:val="18"/>
                <w:szCs w:val="18"/>
              </w:rPr>
              <w:t>7.638.580</w:t>
            </w:r>
          </w:p>
        </w:tc>
        <w:tc>
          <w:tcPr>
            <w:tcW w:w="270"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63666DD7" w14:textId="6E60B7FF" w:rsidR="00295149" w:rsidRPr="007C1843" w:rsidRDefault="00295149" w:rsidP="00295149">
            <w:pPr>
              <w:jc w:val="center"/>
              <w:rPr>
                <w:rFonts w:ascii="Trebuchet MS" w:hAnsi="Trebuchet MS"/>
                <w:b/>
                <w:sz w:val="18"/>
                <w:szCs w:val="18"/>
                <w:highlight w:val="yellow"/>
                <w:lang w:val="ro-RO"/>
              </w:rPr>
            </w:pPr>
            <w:r w:rsidRPr="007C1843">
              <w:rPr>
                <w:rFonts w:ascii="Trebuchet MS" w:hAnsi="Trebuchet MS" w:cs="Arial"/>
                <w:sz w:val="18"/>
                <w:szCs w:val="18"/>
              </w:rPr>
              <w:t>8.646.559</w:t>
            </w:r>
          </w:p>
        </w:tc>
        <w:tc>
          <w:tcPr>
            <w:tcW w:w="274"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6B90C8B0" w14:textId="5ED84EED" w:rsidR="00295149" w:rsidRPr="007C1843" w:rsidRDefault="00295149" w:rsidP="00295149">
            <w:pPr>
              <w:jc w:val="center"/>
              <w:rPr>
                <w:rFonts w:ascii="Trebuchet MS" w:hAnsi="Trebuchet MS"/>
                <w:b/>
                <w:sz w:val="18"/>
                <w:szCs w:val="18"/>
                <w:highlight w:val="yellow"/>
                <w:lang w:val="ro-RO"/>
              </w:rPr>
            </w:pPr>
            <w:r w:rsidRPr="007C1843">
              <w:rPr>
                <w:rFonts w:ascii="Trebuchet MS" w:hAnsi="Trebuchet MS" w:cs="Arial"/>
                <w:sz w:val="18"/>
                <w:szCs w:val="18"/>
              </w:rPr>
              <w:t>8.646.559</w:t>
            </w:r>
          </w:p>
        </w:tc>
        <w:tc>
          <w:tcPr>
            <w:tcW w:w="264" w:type="pct"/>
            <w:tcBorders>
              <w:top w:val="single" w:sz="4" w:space="0" w:color="auto"/>
              <w:left w:val="single" w:sz="4" w:space="0" w:color="auto"/>
              <w:bottom w:val="single" w:sz="4" w:space="0" w:color="auto"/>
              <w:right w:val="single" w:sz="4" w:space="0" w:color="auto"/>
            </w:tcBorders>
            <w:shd w:val="clear" w:color="auto" w:fill="auto"/>
            <w:vAlign w:val="bottom"/>
          </w:tcPr>
          <w:p w14:paraId="2C70043F" w14:textId="00557CC6" w:rsidR="00295149" w:rsidRPr="007C1843" w:rsidRDefault="00295149" w:rsidP="00295149">
            <w:pPr>
              <w:ind w:right="-113"/>
              <w:jc w:val="center"/>
              <w:rPr>
                <w:rFonts w:ascii="Trebuchet MS" w:hAnsi="Trebuchet MS"/>
                <w:color w:val="FF0000"/>
                <w:sz w:val="18"/>
                <w:szCs w:val="18"/>
                <w:lang w:val="ro-RO"/>
              </w:rPr>
            </w:pPr>
            <w:r w:rsidRPr="007C1843">
              <w:rPr>
                <w:rFonts w:ascii="Trebuchet MS" w:hAnsi="Trebuchet MS"/>
                <w:bCs/>
                <w:sz w:val="18"/>
                <w:szCs w:val="18"/>
              </w:rPr>
              <w:t>5.990.566</w:t>
            </w:r>
          </w:p>
        </w:tc>
        <w:tc>
          <w:tcPr>
            <w:tcW w:w="266" w:type="pct"/>
            <w:tcBorders>
              <w:top w:val="nil"/>
              <w:left w:val="single" w:sz="4" w:space="0" w:color="auto"/>
              <w:bottom w:val="single" w:sz="4" w:space="0" w:color="auto"/>
              <w:right w:val="single" w:sz="4" w:space="0" w:color="auto"/>
            </w:tcBorders>
            <w:shd w:val="clear" w:color="auto" w:fill="auto"/>
            <w:vAlign w:val="bottom"/>
          </w:tcPr>
          <w:p w14:paraId="605FA58C" w14:textId="6AA060FD" w:rsidR="00295149" w:rsidRPr="007C1843" w:rsidRDefault="00295149" w:rsidP="00295149">
            <w:pPr>
              <w:ind w:right="-121"/>
              <w:jc w:val="center"/>
              <w:rPr>
                <w:rFonts w:ascii="Trebuchet MS" w:hAnsi="Trebuchet MS"/>
                <w:color w:val="FF0000"/>
                <w:sz w:val="18"/>
                <w:szCs w:val="18"/>
                <w:lang w:val="ro-RO"/>
              </w:rPr>
            </w:pPr>
            <w:r w:rsidRPr="007C1843">
              <w:rPr>
                <w:rFonts w:ascii="Trebuchet MS" w:hAnsi="Trebuchet MS" w:cs="Arial"/>
                <w:sz w:val="18"/>
                <w:szCs w:val="18"/>
              </w:rPr>
              <w:t>9.631.762</w:t>
            </w:r>
          </w:p>
        </w:tc>
        <w:tc>
          <w:tcPr>
            <w:tcW w:w="287" w:type="pct"/>
            <w:tcBorders>
              <w:top w:val="nil"/>
              <w:left w:val="nil"/>
              <w:bottom w:val="single" w:sz="4" w:space="0" w:color="auto"/>
              <w:right w:val="single" w:sz="4" w:space="0" w:color="auto"/>
            </w:tcBorders>
            <w:shd w:val="clear" w:color="auto" w:fill="auto"/>
            <w:vAlign w:val="bottom"/>
          </w:tcPr>
          <w:p w14:paraId="505EE2B2" w14:textId="25B5B86F"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cs="Arial"/>
                <w:sz w:val="18"/>
                <w:szCs w:val="18"/>
              </w:rPr>
              <w:t>8.307.703</w:t>
            </w:r>
          </w:p>
        </w:tc>
        <w:tc>
          <w:tcPr>
            <w:tcW w:w="270" w:type="pct"/>
            <w:tcBorders>
              <w:top w:val="nil"/>
              <w:left w:val="nil"/>
              <w:bottom w:val="single" w:sz="4" w:space="0" w:color="auto"/>
              <w:right w:val="single" w:sz="4" w:space="0" w:color="auto"/>
            </w:tcBorders>
            <w:shd w:val="clear" w:color="auto" w:fill="auto"/>
            <w:vAlign w:val="bottom"/>
          </w:tcPr>
          <w:p w14:paraId="632BA3A6" w14:textId="4771391D"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cs="Arial"/>
                <w:sz w:val="18"/>
                <w:szCs w:val="18"/>
              </w:rPr>
              <w:t>7.563.984</w:t>
            </w:r>
          </w:p>
        </w:tc>
        <w:tc>
          <w:tcPr>
            <w:tcW w:w="270" w:type="pct"/>
            <w:tcBorders>
              <w:top w:val="nil"/>
              <w:left w:val="nil"/>
              <w:bottom w:val="single" w:sz="4" w:space="0" w:color="auto"/>
              <w:right w:val="single" w:sz="4" w:space="0" w:color="auto"/>
            </w:tcBorders>
            <w:shd w:val="clear" w:color="auto" w:fill="auto"/>
            <w:vAlign w:val="bottom"/>
          </w:tcPr>
          <w:p w14:paraId="1C32011B" w14:textId="5DA8EF9D"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cs="Arial"/>
                <w:sz w:val="18"/>
                <w:szCs w:val="18"/>
              </w:rPr>
              <w:t>8.571.948</w:t>
            </w:r>
          </w:p>
        </w:tc>
        <w:tc>
          <w:tcPr>
            <w:tcW w:w="272" w:type="pct"/>
            <w:tcBorders>
              <w:top w:val="nil"/>
              <w:left w:val="nil"/>
              <w:bottom w:val="single" w:sz="4" w:space="0" w:color="auto"/>
              <w:right w:val="single" w:sz="4" w:space="0" w:color="auto"/>
            </w:tcBorders>
            <w:shd w:val="clear" w:color="auto" w:fill="auto"/>
            <w:vAlign w:val="bottom"/>
          </w:tcPr>
          <w:p w14:paraId="45612E91" w14:textId="1EA9128F"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cs="Arial"/>
                <w:sz w:val="18"/>
                <w:szCs w:val="18"/>
              </w:rPr>
              <w:t>8.571.948</w:t>
            </w:r>
          </w:p>
        </w:tc>
        <w:tc>
          <w:tcPr>
            <w:tcW w:w="228" w:type="pct"/>
            <w:tcBorders>
              <w:top w:val="nil"/>
              <w:left w:val="nil"/>
              <w:bottom w:val="single" w:sz="4" w:space="0" w:color="auto"/>
              <w:right w:val="single" w:sz="4" w:space="0" w:color="auto"/>
            </w:tcBorders>
            <w:shd w:val="clear" w:color="auto" w:fill="auto"/>
            <w:vAlign w:val="bottom"/>
          </w:tcPr>
          <w:p w14:paraId="3C444EA3" w14:textId="35E6278E"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bCs/>
                <w:sz w:val="18"/>
                <w:szCs w:val="18"/>
              </w:rPr>
              <w:t>17.485</w:t>
            </w:r>
          </w:p>
        </w:tc>
        <w:tc>
          <w:tcPr>
            <w:tcW w:w="228" w:type="pct"/>
            <w:tcBorders>
              <w:top w:val="nil"/>
              <w:left w:val="nil"/>
              <w:bottom w:val="single" w:sz="4" w:space="0" w:color="auto"/>
              <w:right w:val="single" w:sz="4" w:space="0" w:color="auto"/>
            </w:tcBorders>
            <w:shd w:val="clear" w:color="auto" w:fill="auto"/>
            <w:vAlign w:val="bottom"/>
          </w:tcPr>
          <w:p w14:paraId="23899484" w14:textId="59884E26"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bCs/>
                <w:sz w:val="18"/>
                <w:szCs w:val="18"/>
              </w:rPr>
              <w:t>1.481</w:t>
            </w:r>
          </w:p>
        </w:tc>
        <w:tc>
          <w:tcPr>
            <w:tcW w:w="247" w:type="pct"/>
            <w:tcBorders>
              <w:top w:val="nil"/>
              <w:left w:val="nil"/>
              <w:bottom w:val="single" w:sz="4" w:space="0" w:color="auto"/>
              <w:right w:val="single" w:sz="4" w:space="0" w:color="auto"/>
            </w:tcBorders>
            <w:shd w:val="clear" w:color="auto" w:fill="auto"/>
            <w:vAlign w:val="bottom"/>
          </w:tcPr>
          <w:p w14:paraId="70134280" w14:textId="5D2AE04B"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bCs/>
                <w:sz w:val="18"/>
                <w:szCs w:val="18"/>
              </w:rPr>
              <w:t>1.385</w:t>
            </w:r>
          </w:p>
        </w:tc>
        <w:tc>
          <w:tcPr>
            <w:tcW w:w="182" w:type="pct"/>
            <w:tcBorders>
              <w:top w:val="nil"/>
              <w:left w:val="nil"/>
              <w:bottom w:val="single" w:sz="4" w:space="0" w:color="auto"/>
              <w:right w:val="single" w:sz="4" w:space="0" w:color="auto"/>
            </w:tcBorders>
            <w:shd w:val="clear" w:color="auto" w:fill="auto"/>
            <w:vAlign w:val="bottom"/>
          </w:tcPr>
          <w:p w14:paraId="2DEB0B55" w14:textId="50EB8AF1"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bCs/>
                <w:sz w:val="18"/>
                <w:szCs w:val="18"/>
              </w:rPr>
              <w:t>1.399</w:t>
            </w:r>
          </w:p>
        </w:tc>
        <w:tc>
          <w:tcPr>
            <w:tcW w:w="182" w:type="pct"/>
            <w:tcBorders>
              <w:top w:val="nil"/>
              <w:left w:val="nil"/>
              <w:bottom w:val="single" w:sz="4" w:space="0" w:color="auto"/>
              <w:right w:val="single" w:sz="4" w:space="0" w:color="auto"/>
            </w:tcBorders>
            <w:shd w:val="clear" w:color="auto" w:fill="auto"/>
            <w:vAlign w:val="bottom"/>
          </w:tcPr>
          <w:p w14:paraId="2D1E85D6" w14:textId="773E1664"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bCs/>
                <w:sz w:val="18"/>
                <w:szCs w:val="18"/>
              </w:rPr>
              <w:t>1.399</w:t>
            </w:r>
          </w:p>
        </w:tc>
        <w:tc>
          <w:tcPr>
            <w:tcW w:w="183" w:type="pct"/>
            <w:tcBorders>
              <w:top w:val="nil"/>
              <w:left w:val="nil"/>
              <w:bottom w:val="single" w:sz="4" w:space="0" w:color="auto"/>
              <w:right w:val="single" w:sz="4" w:space="0" w:color="auto"/>
            </w:tcBorders>
            <w:shd w:val="clear" w:color="auto" w:fill="auto"/>
            <w:vAlign w:val="bottom"/>
          </w:tcPr>
          <w:p w14:paraId="070120F0" w14:textId="7472F0B6" w:rsidR="00295149" w:rsidRPr="007C1843" w:rsidRDefault="00295149" w:rsidP="00295149">
            <w:pPr>
              <w:jc w:val="center"/>
              <w:rPr>
                <w:rFonts w:ascii="Trebuchet MS" w:hAnsi="Trebuchet MS"/>
                <w:color w:val="FF0000"/>
                <w:sz w:val="18"/>
                <w:szCs w:val="18"/>
                <w:lang w:val="ro-RO"/>
              </w:rPr>
            </w:pPr>
            <w:r w:rsidRPr="007C1843">
              <w:rPr>
                <w:rFonts w:ascii="Trebuchet MS" w:hAnsi="Trebuchet MS"/>
                <w:bCs/>
                <w:sz w:val="18"/>
                <w:szCs w:val="18"/>
              </w:rPr>
              <w:t>1.399</w:t>
            </w:r>
          </w:p>
        </w:tc>
      </w:tr>
      <w:tr w:rsidR="00295149" w:rsidRPr="007C1843" w14:paraId="2EADA8EB" w14:textId="77777777" w:rsidTr="00637F89">
        <w:trPr>
          <w:jc w:val="center"/>
        </w:trPr>
        <w:tc>
          <w:tcPr>
            <w:tcW w:w="5000" w:type="pct"/>
            <w:gridSpan w:val="20"/>
            <w:shd w:val="clear" w:color="auto" w:fill="auto"/>
          </w:tcPr>
          <w:p w14:paraId="68626E29" w14:textId="77777777" w:rsidR="00295149" w:rsidRPr="007C1843" w:rsidRDefault="00295149" w:rsidP="00295149">
            <w:pPr>
              <w:rPr>
                <w:rFonts w:ascii="Trebuchet MS" w:eastAsia="Times New Roman" w:hAnsi="Trebuchet MS" w:cs="Calibri"/>
                <w:sz w:val="18"/>
                <w:szCs w:val="18"/>
                <w:lang w:val="ro-RO"/>
              </w:rPr>
            </w:pPr>
            <w:r w:rsidRPr="007C1843">
              <w:rPr>
                <w:rFonts w:ascii="Trebuchet MS" w:hAnsi="Trebuchet MS"/>
                <w:sz w:val="18"/>
                <w:szCs w:val="18"/>
                <w:lang w:val="ro-RO"/>
              </w:rPr>
              <w:t xml:space="preserve">M.2.1.1. </w:t>
            </w:r>
            <w:r w:rsidRPr="007C1843">
              <w:rPr>
                <w:rFonts w:ascii="Trebuchet MS" w:eastAsia="Times New Roman" w:hAnsi="Trebuchet MS" w:cs="Calibri"/>
                <w:sz w:val="18"/>
                <w:szCs w:val="18"/>
                <w:lang w:val="ro-RO"/>
              </w:rPr>
              <w:t xml:space="preserve">Susținerea funcționării eficiente a serviciilor furnizate de către Ministerul Finanțelor </w:t>
            </w:r>
          </w:p>
          <w:p w14:paraId="20FAB246" w14:textId="11582B02" w:rsidR="00295149" w:rsidRPr="007C1843" w:rsidRDefault="00295149" w:rsidP="00295149">
            <w:pPr>
              <w:rPr>
                <w:rFonts w:ascii="Trebuchet MS" w:hAnsi="Trebuchet MS"/>
                <w:sz w:val="18"/>
                <w:szCs w:val="18"/>
                <w:lang w:val="ro-RO"/>
              </w:rPr>
            </w:pPr>
          </w:p>
        </w:tc>
      </w:tr>
      <w:tr w:rsidR="00D73352" w:rsidRPr="007C1843" w14:paraId="3BF6D4BF" w14:textId="77777777" w:rsidTr="00DA4269">
        <w:trPr>
          <w:jc w:val="center"/>
        </w:trPr>
        <w:tc>
          <w:tcPr>
            <w:tcW w:w="201" w:type="pct"/>
            <w:vAlign w:val="center"/>
          </w:tcPr>
          <w:p w14:paraId="46B76FA6" w14:textId="39A77D32"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I.CA</w:t>
            </w:r>
          </w:p>
        </w:tc>
        <w:tc>
          <w:tcPr>
            <w:tcW w:w="287" w:type="pct"/>
            <w:shd w:val="clear" w:color="auto" w:fill="auto"/>
            <w:vAlign w:val="center"/>
          </w:tcPr>
          <w:p w14:paraId="0642FD1D" w14:textId="276BB5C1" w:rsidR="00D73352" w:rsidRPr="00A72B07" w:rsidRDefault="003C5F45" w:rsidP="00D73352">
            <w:pPr>
              <w:ind w:right="-197"/>
              <w:rPr>
                <w:rFonts w:ascii="Trebuchet MS" w:hAnsi="Trebuchet MS"/>
                <w:sz w:val="18"/>
                <w:szCs w:val="18"/>
                <w:lang w:val="ro-RO"/>
              </w:rPr>
            </w:pPr>
            <w:r>
              <w:rPr>
                <w:rFonts w:ascii="Trebuchet MS" w:hAnsi="Trebuchet MS"/>
                <w:sz w:val="18"/>
                <w:szCs w:val="18"/>
                <w:lang w:val="ro-RO"/>
              </w:rPr>
              <w:t>32.210.414</w:t>
            </w:r>
          </w:p>
        </w:tc>
        <w:tc>
          <w:tcPr>
            <w:tcW w:w="262" w:type="pct"/>
            <w:shd w:val="clear" w:color="auto" w:fill="auto"/>
            <w:vAlign w:val="center"/>
          </w:tcPr>
          <w:p w14:paraId="52F4F1CA" w14:textId="797FA3F3" w:rsidR="00D73352" w:rsidRPr="00A72B07" w:rsidRDefault="00D73352" w:rsidP="00D73352">
            <w:pPr>
              <w:ind w:right="-134"/>
              <w:jc w:val="center"/>
              <w:rPr>
                <w:rFonts w:ascii="Trebuchet MS" w:hAnsi="Trebuchet MS"/>
                <w:sz w:val="18"/>
                <w:szCs w:val="18"/>
                <w:lang w:val="ro-RO"/>
              </w:rPr>
            </w:pPr>
            <w:r w:rsidRPr="00A72B07">
              <w:rPr>
                <w:rFonts w:ascii="Trebuchet MS" w:hAnsi="Trebuchet MS"/>
                <w:sz w:val="18"/>
                <w:szCs w:val="18"/>
                <w:lang w:val="ro-RO"/>
              </w:rPr>
              <w:t>3.741.782</w:t>
            </w:r>
          </w:p>
        </w:tc>
        <w:tc>
          <w:tcPr>
            <w:tcW w:w="270" w:type="pct"/>
            <w:shd w:val="clear" w:color="auto" w:fill="auto"/>
            <w:vAlign w:val="center"/>
          </w:tcPr>
          <w:p w14:paraId="19ECAB53" w14:textId="30C198CA" w:rsidR="00D73352" w:rsidRPr="00A72B07" w:rsidRDefault="00D73352" w:rsidP="00D73352">
            <w:pPr>
              <w:jc w:val="center"/>
              <w:rPr>
                <w:rFonts w:ascii="Trebuchet MS" w:hAnsi="Trebuchet MS"/>
                <w:sz w:val="18"/>
                <w:szCs w:val="18"/>
                <w:lang w:val="ro-RO"/>
              </w:rPr>
            </w:pPr>
            <w:r w:rsidRPr="00A72B07">
              <w:rPr>
                <w:rFonts w:ascii="Trebuchet MS" w:hAnsi="Trebuchet MS"/>
                <w:sz w:val="18"/>
                <w:szCs w:val="18"/>
                <w:lang w:val="ro-RO"/>
              </w:rPr>
              <w:t>11.660.031</w:t>
            </w:r>
          </w:p>
        </w:tc>
        <w:tc>
          <w:tcPr>
            <w:tcW w:w="287" w:type="pct"/>
            <w:shd w:val="clear" w:color="auto" w:fill="auto"/>
            <w:vAlign w:val="center"/>
          </w:tcPr>
          <w:p w14:paraId="277559EF" w14:textId="0E0F4C6F" w:rsidR="00D73352" w:rsidRPr="00A72B07" w:rsidRDefault="00D73352" w:rsidP="00D73352">
            <w:pPr>
              <w:jc w:val="center"/>
              <w:rPr>
                <w:rFonts w:ascii="Trebuchet MS" w:hAnsi="Trebuchet MS"/>
                <w:sz w:val="18"/>
                <w:szCs w:val="18"/>
                <w:lang w:val="ro-RO"/>
              </w:rPr>
            </w:pPr>
            <w:r w:rsidRPr="00A72B07">
              <w:rPr>
                <w:rFonts w:ascii="Trebuchet MS" w:hAnsi="Trebuchet MS"/>
                <w:sz w:val="18"/>
                <w:szCs w:val="18"/>
                <w:lang w:val="ro-RO"/>
              </w:rPr>
              <w:t>6.502.075</w:t>
            </w:r>
          </w:p>
        </w:tc>
        <w:tc>
          <w:tcPr>
            <w:tcW w:w="270" w:type="pct"/>
            <w:shd w:val="clear" w:color="auto" w:fill="auto"/>
            <w:vAlign w:val="center"/>
          </w:tcPr>
          <w:p w14:paraId="5C07E3F0" w14:textId="7BF40A00" w:rsidR="00D73352" w:rsidRPr="00A72B07" w:rsidRDefault="00D73352" w:rsidP="00D73352">
            <w:pPr>
              <w:jc w:val="center"/>
              <w:rPr>
                <w:rFonts w:ascii="Trebuchet MS" w:hAnsi="Trebuchet MS"/>
                <w:color w:val="FF0000"/>
                <w:sz w:val="18"/>
                <w:szCs w:val="18"/>
                <w:lang w:val="ro-RO"/>
              </w:rPr>
            </w:pPr>
            <w:r w:rsidRPr="00A72B07">
              <w:rPr>
                <w:rFonts w:ascii="Trebuchet MS" w:hAnsi="Trebuchet MS"/>
                <w:sz w:val="18"/>
                <w:szCs w:val="18"/>
                <w:lang w:val="ro-RO"/>
              </w:rPr>
              <w:t>2.492.118</w:t>
            </w:r>
          </w:p>
        </w:tc>
        <w:tc>
          <w:tcPr>
            <w:tcW w:w="270" w:type="pct"/>
            <w:shd w:val="clear" w:color="auto" w:fill="auto"/>
            <w:vAlign w:val="center"/>
          </w:tcPr>
          <w:p w14:paraId="35C05E48" w14:textId="5C308D5F" w:rsidR="00D73352" w:rsidRPr="00A72B07" w:rsidRDefault="00D73352" w:rsidP="00D73352">
            <w:pPr>
              <w:jc w:val="center"/>
              <w:rPr>
                <w:rFonts w:ascii="Trebuchet MS" w:hAnsi="Trebuchet MS"/>
                <w:color w:val="FF0000"/>
                <w:sz w:val="18"/>
                <w:szCs w:val="18"/>
                <w:lang w:val="ro-RO"/>
              </w:rPr>
            </w:pPr>
            <w:r w:rsidRPr="00A72B07">
              <w:rPr>
                <w:rFonts w:ascii="Trebuchet MS" w:hAnsi="Trebuchet MS"/>
                <w:sz w:val="18"/>
                <w:szCs w:val="18"/>
                <w:lang w:val="ro-RO"/>
              </w:rPr>
              <w:t>3.907.204</w:t>
            </w:r>
          </w:p>
        </w:tc>
        <w:tc>
          <w:tcPr>
            <w:tcW w:w="274" w:type="pct"/>
            <w:shd w:val="clear" w:color="auto" w:fill="auto"/>
            <w:vAlign w:val="center"/>
          </w:tcPr>
          <w:p w14:paraId="2FEDBFCE" w14:textId="43146730" w:rsidR="00D73352" w:rsidRPr="00A72B07" w:rsidRDefault="00D73352" w:rsidP="00D73352">
            <w:pPr>
              <w:jc w:val="center"/>
              <w:rPr>
                <w:rFonts w:ascii="Trebuchet MS" w:hAnsi="Trebuchet MS"/>
                <w:color w:val="FF0000"/>
                <w:sz w:val="18"/>
                <w:szCs w:val="18"/>
                <w:lang w:val="ro-RO"/>
              </w:rPr>
            </w:pPr>
            <w:r w:rsidRPr="00A72B07">
              <w:rPr>
                <w:rFonts w:ascii="Trebuchet MS" w:hAnsi="Trebuchet MS"/>
                <w:sz w:val="18"/>
                <w:szCs w:val="18"/>
                <w:lang w:val="ro-RO"/>
              </w:rPr>
              <w:t>3.907.204</w:t>
            </w:r>
          </w:p>
        </w:tc>
        <w:tc>
          <w:tcPr>
            <w:tcW w:w="264" w:type="pct"/>
            <w:tcBorders>
              <w:top w:val="single" w:sz="4" w:space="0" w:color="auto"/>
              <w:left w:val="nil"/>
              <w:bottom w:val="single" w:sz="4" w:space="0" w:color="auto"/>
              <w:right w:val="single" w:sz="4" w:space="0" w:color="auto"/>
            </w:tcBorders>
            <w:shd w:val="clear" w:color="auto" w:fill="auto"/>
            <w:vAlign w:val="bottom"/>
          </w:tcPr>
          <w:p w14:paraId="4EE41EE5" w14:textId="4A95AE75" w:rsidR="00D73352" w:rsidRPr="00A72B07" w:rsidRDefault="00D73352" w:rsidP="00D73352">
            <w:pPr>
              <w:ind w:right="-113"/>
              <w:jc w:val="center"/>
              <w:rPr>
                <w:rFonts w:ascii="Trebuchet MS" w:hAnsi="Trebuchet MS"/>
                <w:color w:val="FF0000"/>
                <w:sz w:val="18"/>
                <w:szCs w:val="18"/>
                <w:lang w:val="ro-RO"/>
              </w:rPr>
            </w:pPr>
            <w:r w:rsidRPr="00A72B07">
              <w:rPr>
                <w:rFonts w:ascii="Trebuchet MS" w:hAnsi="Trebuchet MS"/>
                <w:bCs/>
                <w:sz w:val="18"/>
                <w:szCs w:val="18"/>
              </w:rPr>
              <w:t>3.727.379</w:t>
            </w:r>
          </w:p>
        </w:tc>
        <w:tc>
          <w:tcPr>
            <w:tcW w:w="266" w:type="pct"/>
            <w:tcBorders>
              <w:top w:val="single" w:sz="4" w:space="0" w:color="auto"/>
              <w:left w:val="nil"/>
              <w:bottom w:val="single" w:sz="4" w:space="0" w:color="auto"/>
              <w:right w:val="single" w:sz="4" w:space="0" w:color="auto"/>
            </w:tcBorders>
            <w:shd w:val="clear" w:color="auto" w:fill="auto"/>
            <w:vAlign w:val="bottom"/>
          </w:tcPr>
          <w:p w14:paraId="208227F6" w14:textId="6B5291E6" w:rsidR="00D73352" w:rsidRPr="00A72B07" w:rsidRDefault="00D73352" w:rsidP="00D73352">
            <w:pPr>
              <w:ind w:right="-121"/>
              <w:jc w:val="center"/>
              <w:rPr>
                <w:rFonts w:ascii="Trebuchet MS" w:hAnsi="Trebuchet MS"/>
                <w:color w:val="FF0000"/>
                <w:sz w:val="18"/>
                <w:szCs w:val="18"/>
                <w:lang w:val="ro-RO"/>
              </w:rPr>
            </w:pPr>
            <w:r w:rsidRPr="00A72B07">
              <w:rPr>
                <w:rFonts w:ascii="Trebuchet MS" w:hAnsi="Trebuchet MS"/>
                <w:bCs/>
                <w:sz w:val="18"/>
                <w:szCs w:val="18"/>
              </w:rPr>
              <w:t>11.657.272</w:t>
            </w:r>
          </w:p>
        </w:tc>
        <w:tc>
          <w:tcPr>
            <w:tcW w:w="287" w:type="pct"/>
            <w:tcBorders>
              <w:top w:val="single" w:sz="4" w:space="0" w:color="auto"/>
              <w:left w:val="nil"/>
              <w:bottom w:val="single" w:sz="4" w:space="0" w:color="auto"/>
              <w:right w:val="single" w:sz="4" w:space="0" w:color="auto"/>
            </w:tcBorders>
            <w:shd w:val="clear" w:color="auto" w:fill="auto"/>
            <w:vAlign w:val="bottom"/>
          </w:tcPr>
          <w:p w14:paraId="3C43CA01" w14:textId="59B404C3" w:rsidR="00D73352" w:rsidRPr="00A72B07"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6.499.008</w:t>
            </w:r>
          </w:p>
        </w:tc>
        <w:tc>
          <w:tcPr>
            <w:tcW w:w="270" w:type="pct"/>
            <w:tcBorders>
              <w:top w:val="single" w:sz="4" w:space="0" w:color="auto"/>
              <w:left w:val="nil"/>
              <w:bottom w:val="single" w:sz="4" w:space="0" w:color="auto"/>
              <w:right w:val="single" w:sz="4" w:space="0" w:color="auto"/>
            </w:tcBorders>
            <w:shd w:val="clear" w:color="auto" w:fill="auto"/>
            <w:vAlign w:val="bottom"/>
          </w:tcPr>
          <w:p w14:paraId="0FA966B4" w14:textId="6A278F5E"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2.490.692</w:t>
            </w:r>
          </w:p>
        </w:tc>
        <w:tc>
          <w:tcPr>
            <w:tcW w:w="270" w:type="pct"/>
            <w:tcBorders>
              <w:top w:val="single" w:sz="4" w:space="0" w:color="auto"/>
              <w:left w:val="nil"/>
              <w:bottom w:val="single" w:sz="4" w:space="0" w:color="auto"/>
              <w:right w:val="single" w:sz="4" w:space="0" w:color="auto"/>
            </w:tcBorders>
            <w:shd w:val="clear" w:color="auto" w:fill="auto"/>
            <w:vAlign w:val="bottom"/>
          </w:tcPr>
          <w:p w14:paraId="70D5AECD" w14:textId="0AB403E2"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3.905.778</w:t>
            </w:r>
          </w:p>
        </w:tc>
        <w:tc>
          <w:tcPr>
            <w:tcW w:w="272" w:type="pct"/>
            <w:tcBorders>
              <w:top w:val="single" w:sz="4" w:space="0" w:color="auto"/>
              <w:left w:val="nil"/>
              <w:bottom w:val="single" w:sz="4" w:space="0" w:color="auto"/>
              <w:right w:val="single" w:sz="4" w:space="0" w:color="auto"/>
            </w:tcBorders>
            <w:shd w:val="clear" w:color="auto" w:fill="auto"/>
            <w:vAlign w:val="bottom"/>
          </w:tcPr>
          <w:p w14:paraId="509FDD24" w14:textId="13F5B739"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3.905.778</w:t>
            </w:r>
          </w:p>
        </w:tc>
        <w:tc>
          <w:tcPr>
            <w:tcW w:w="228" w:type="pct"/>
            <w:tcBorders>
              <w:top w:val="single" w:sz="4" w:space="0" w:color="auto"/>
              <w:left w:val="nil"/>
              <w:bottom w:val="single" w:sz="4" w:space="0" w:color="auto"/>
              <w:right w:val="single" w:sz="4" w:space="0" w:color="auto"/>
            </w:tcBorders>
            <w:shd w:val="clear" w:color="auto" w:fill="auto"/>
            <w:vAlign w:val="bottom"/>
          </w:tcPr>
          <w:p w14:paraId="1FF392DC" w14:textId="2CD6010F"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14.382</w:t>
            </w:r>
          </w:p>
        </w:tc>
        <w:tc>
          <w:tcPr>
            <w:tcW w:w="228" w:type="pct"/>
            <w:tcBorders>
              <w:top w:val="single" w:sz="4" w:space="0" w:color="auto"/>
              <w:left w:val="nil"/>
              <w:bottom w:val="single" w:sz="4" w:space="0" w:color="auto"/>
              <w:right w:val="single" w:sz="4" w:space="0" w:color="auto"/>
            </w:tcBorders>
            <w:shd w:val="clear" w:color="auto" w:fill="auto"/>
            <w:vAlign w:val="bottom"/>
          </w:tcPr>
          <w:p w14:paraId="5E55C129" w14:textId="28F35672"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2.736</w:t>
            </w:r>
          </w:p>
        </w:tc>
        <w:tc>
          <w:tcPr>
            <w:tcW w:w="247" w:type="pct"/>
            <w:tcBorders>
              <w:top w:val="single" w:sz="4" w:space="0" w:color="auto"/>
              <w:left w:val="nil"/>
              <w:bottom w:val="single" w:sz="4" w:space="0" w:color="auto"/>
              <w:right w:val="single" w:sz="4" w:space="0" w:color="auto"/>
            </w:tcBorders>
            <w:shd w:val="clear" w:color="auto" w:fill="auto"/>
            <w:vAlign w:val="bottom"/>
          </w:tcPr>
          <w:p w14:paraId="1AE0276D" w14:textId="1A481D85"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3.040</w:t>
            </w:r>
          </w:p>
        </w:tc>
        <w:tc>
          <w:tcPr>
            <w:tcW w:w="182" w:type="pct"/>
            <w:tcBorders>
              <w:top w:val="single" w:sz="4" w:space="0" w:color="auto"/>
              <w:left w:val="nil"/>
              <w:bottom w:val="single" w:sz="4" w:space="0" w:color="auto"/>
              <w:right w:val="single" w:sz="4" w:space="0" w:color="auto"/>
            </w:tcBorders>
            <w:shd w:val="clear" w:color="auto" w:fill="auto"/>
            <w:vAlign w:val="bottom"/>
          </w:tcPr>
          <w:p w14:paraId="245538CC" w14:textId="5BA14371"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1.399</w:t>
            </w:r>
          </w:p>
        </w:tc>
        <w:tc>
          <w:tcPr>
            <w:tcW w:w="182" w:type="pct"/>
            <w:tcBorders>
              <w:top w:val="single" w:sz="4" w:space="0" w:color="auto"/>
              <w:left w:val="nil"/>
              <w:bottom w:val="single" w:sz="4" w:space="0" w:color="auto"/>
              <w:right w:val="single" w:sz="4" w:space="0" w:color="auto"/>
            </w:tcBorders>
            <w:shd w:val="clear" w:color="auto" w:fill="auto"/>
            <w:vAlign w:val="bottom"/>
          </w:tcPr>
          <w:p w14:paraId="7470A66C" w14:textId="54A534DE"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1.399</w:t>
            </w:r>
          </w:p>
        </w:tc>
        <w:tc>
          <w:tcPr>
            <w:tcW w:w="183" w:type="pct"/>
            <w:tcBorders>
              <w:top w:val="single" w:sz="4" w:space="0" w:color="auto"/>
              <w:left w:val="nil"/>
              <w:bottom w:val="single" w:sz="4" w:space="0" w:color="auto"/>
              <w:right w:val="single" w:sz="4" w:space="0" w:color="auto"/>
            </w:tcBorders>
            <w:shd w:val="clear" w:color="auto" w:fill="auto"/>
            <w:vAlign w:val="bottom"/>
          </w:tcPr>
          <w:p w14:paraId="20AD85E8" w14:textId="5F3A04E9"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1.399</w:t>
            </w:r>
          </w:p>
        </w:tc>
      </w:tr>
      <w:tr w:rsidR="00D73352" w:rsidRPr="007C1843" w14:paraId="14B29138" w14:textId="77777777" w:rsidTr="00DA4269">
        <w:trPr>
          <w:jc w:val="center"/>
        </w:trPr>
        <w:tc>
          <w:tcPr>
            <w:tcW w:w="201" w:type="pct"/>
            <w:vAlign w:val="center"/>
          </w:tcPr>
          <w:p w14:paraId="6D81C640" w14:textId="697AAE1E"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II.CB</w:t>
            </w:r>
          </w:p>
        </w:tc>
        <w:tc>
          <w:tcPr>
            <w:tcW w:w="287" w:type="pct"/>
            <w:shd w:val="clear" w:color="auto" w:fill="auto"/>
            <w:vAlign w:val="center"/>
          </w:tcPr>
          <w:p w14:paraId="269F7EEF" w14:textId="6A287C3C" w:rsidR="00D73352" w:rsidRPr="00A72B07" w:rsidRDefault="003C5F45" w:rsidP="00D73352">
            <w:pPr>
              <w:ind w:right="-55"/>
              <w:rPr>
                <w:rFonts w:ascii="Trebuchet MS" w:hAnsi="Trebuchet MS"/>
                <w:sz w:val="18"/>
                <w:szCs w:val="18"/>
                <w:lang w:val="ro-RO"/>
              </w:rPr>
            </w:pPr>
            <w:r>
              <w:rPr>
                <w:rFonts w:ascii="Trebuchet MS" w:hAnsi="Trebuchet MS"/>
                <w:sz w:val="18"/>
                <w:szCs w:val="18"/>
                <w:lang w:val="ro-RO"/>
              </w:rPr>
              <w:t>21.816.106</w:t>
            </w:r>
          </w:p>
        </w:tc>
        <w:tc>
          <w:tcPr>
            <w:tcW w:w="262" w:type="pct"/>
            <w:shd w:val="clear" w:color="auto" w:fill="auto"/>
            <w:vAlign w:val="center"/>
          </w:tcPr>
          <w:p w14:paraId="4FD57010" w14:textId="4DAC5A97" w:rsidR="00D73352" w:rsidRPr="00A72B07" w:rsidRDefault="00D73352" w:rsidP="00D73352">
            <w:pPr>
              <w:ind w:right="-134"/>
              <w:jc w:val="center"/>
              <w:rPr>
                <w:rFonts w:ascii="Trebuchet MS" w:hAnsi="Trebuchet MS"/>
                <w:sz w:val="18"/>
                <w:szCs w:val="18"/>
                <w:lang w:val="ro-RO"/>
              </w:rPr>
            </w:pPr>
            <w:r w:rsidRPr="00A72B07">
              <w:rPr>
                <w:rFonts w:ascii="Trebuchet MS" w:hAnsi="Trebuchet MS"/>
                <w:sz w:val="18"/>
                <w:szCs w:val="18"/>
                <w:lang w:val="ro-RO"/>
              </w:rPr>
              <w:t>2.388.871</w:t>
            </w:r>
          </w:p>
        </w:tc>
        <w:tc>
          <w:tcPr>
            <w:tcW w:w="270" w:type="pct"/>
            <w:shd w:val="clear" w:color="auto" w:fill="auto"/>
            <w:vAlign w:val="center"/>
          </w:tcPr>
          <w:p w14:paraId="4A38FC77" w14:textId="681C2DF7" w:rsidR="00D73352" w:rsidRPr="00A72B07" w:rsidRDefault="00D73352" w:rsidP="00D73352">
            <w:pPr>
              <w:jc w:val="center"/>
              <w:rPr>
                <w:rFonts w:ascii="Trebuchet MS" w:hAnsi="Trebuchet MS"/>
                <w:sz w:val="18"/>
                <w:szCs w:val="18"/>
                <w:lang w:val="ro-RO"/>
              </w:rPr>
            </w:pPr>
            <w:r w:rsidRPr="00A72B07">
              <w:rPr>
                <w:rFonts w:ascii="Trebuchet MS" w:hAnsi="Trebuchet MS"/>
                <w:sz w:val="18"/>
                <w:szCs w:val="18"/>
                <w:lang w:val="ro-RO"/>
              </w:rPr>
              <w:t>5.070.411</w:t>
            </w:r>
          </w:p>
        </w:tc>
        <w:tc>
          <w:tcPr>
            <w:tcW w:w="287" w:type="pct"/>
            <w:shd w:val="clear" w:color="auto" w:fill="auto"/>
            <w:vAlign w:val="center"/>
          </w:tcPr>
          <w:p w14:paraId="073A353B" w14:textId="1C1C5824" w:rsidR="00D73352" w:rsidRPr="00A72B07" w:rsidRDefault="00D73352" w:rsidP="00D73352">
            <w:pPr>
              <w:jc w:val="center"/>
              <w:rPr>
                <w:rFonts w:ascii="Trebuchet MS" w:hAnsi="Trebuchet MS"/>
                <w:sz w:val="18"/>
                <w:szCs w:val="18"/>
                <w:lang w:val="ro-RO"/>
              </w:rPr>
            </w:pPr>
            <w:r w:rsidRPr="00A72B07">
              <w:rPr>
                <w:rFonts w:ascii="Trebuchet MS" w:hAnsi="Trebuchet MS"/>
                <w:sz w:val="18"/>
                <w:szCs w:val="18"/>
                <w:lang w:val="ro-RO"/>
              </w:rPr>
              <w:t>3.809.736</w:t>
            </w:r>
          </w:p>
        </w:tc>
        <w:tc>
          <w:tcPr>
            <w:tcW w:w="270" w:type="pct"/>
            <w:shd w:val="clear" w:color="auto" w:fill="auto"/>
            <w:vAlign w:val="center"/>
          </w:tcPr>
          <w:p w14:paraId="5F18BD4C" w14:textId="066E16C7" w:rsidR="00D73352" w:rsidRPr="00A72B07" w:rsidRDefault="00D73352" w:rsidP="00D73352">
            <w:pPr>
              <w:jc w:val="center"/>
              <w:rPr>
                <w:rFonts w:ascii="Trebuchet MS" w:hAnsi="Trebuchet MS"/>
                <w:color w:val="FF0000"/>
                <w:sz w:val="18"/>
                <w:szCs w:val="18"/>
                <w:lang w:val="ro-RO"/>
              </w:rPr>
            </w:pPr>
            <w:r w:rsidRPr="00A72B07">
              <w:rPr>
                <w:rFonts w:ascii="Trebuchet MS" w:hAnsi="Trebuchet MS"/>
                <w:sz w:val="18"/>
                <w:szCs w:val="18"/>
                <w:lang w:val="ro-RO"/>
              </w:rPr>
              <w:t>2.854.508</w:t>
            </w:r>
          </w:p>
        </w:tc>
        <w:tc>
          <w:tcPr>
            <w:tcW w:w="270" w:type="pct"/>
            <w:shd w:val="clear" w:color="auto" w:fill="auto"/>
            <w:vAlign w:val="center"/>
          </w:tcPr>
          <w:p w14:paraId="5322F489" w14:textId="486C7E86" w:rsidR="00D73352" w:rsidRPr="00A72B07" w:rsidRDefault="00D73352" w:rsidP="00D73352">
            <w:pPr>
              <w:jc w:val="center"/>
              <w:rPr>
                <w:rFonts w:ascii="Trebuchet MS" w:hAnsi="Trebuchet MS"/>
                <w:color w:val="FF0000"/>
                <w:sz w:val="18"/>
                <w:szCs w:val="18"/>
                <w:lang w:val="ro-RO"/>
              </w:rPr>
            </w:pPr>
            <w:r w:rsidRPr="00A72B07">
              <w:rPr>
                <w:rFonts w:ascii="Trebuchet MS" w:hAnsi="Trebuchet MS"/>
                <w:sz w:val="18"/>
                <w:szCs w:val="18"/>
                <w:lang w:val="ro-RO"/>
              </w:rPr>
              <w:t>3.846.290</w:t>
            </w:r>
          </w:p>
        </w:tc>
        <w:tc>
          <w:tcPr>
            <w:tcW w:w="274" w:type="pct"/>
            <w:shd w:val="clear" w:color="auto" w:fill="auto"/>
            <w:vAlign w:val="center"/>
          </w:tcPr>
          <w:p w14:paraId="7F0C0322" w14:textId="00C7772E" w:rsidR="00D73352" w:rsidRPr="00A72B07" w:rsidRDefault="00D73352" w:rsidP="00D73352">
            <w:pPr>
              <w:jc w:val="center"/>
              <w:rPr>
                <w:rFonts w:ascii="Trebuchet MS" w:hAnsi="Trebuchet MS"/>
                <w:color w:val="FF0000"/>
                <w:sz w:val="18"/>
                <w:szCs w:val="18"/>
                <w:lang w:val="ro-RO"/>
              </w:rPr>
            </w:pPr>
            <w:r w:rsidRPr="00A72B07">
              <w:rPr>
                <w:rFonts w:ascii="Trebuchet MS" w:hAnsi="Trebuchet MS"/>
                <w:sz w:val="18"/>
                <w:szCs w:val="18"/>
                <w:lang w:val="ro-RO"/>
              </w:rPr>
              <w:t>3.846.290</w:t>
            </w:r>
          </w:p>
        </w:tc>
        <w:tc>
          <w:tcPr>
            <w:tcW w:w="264" w:type="pct"/>
            <w:tcBorders>
              <w:top w:val="nil"/>
              <w:left w:val="nil"/>
              <w:bottom w:val="single" w:sz="4" w:space="0" w:color="auto"/>
              <w:right w:val="single" w:sz="4" w:space="0" w:color="auto"/>
            </w:tcBorders>
            <w:shd w:val="clear" w:color="auto" w:fill="auto"/>
            <w:vAlign w:val="bottom"/>
          </w:tcPr>
          <w:p w14:paraId="0AE1279D" w14:textId="3705BCCF" w:rsidR="00D73352" w:rsidRPr="00A72B07" w:rsidRDefault="00D73352" w:rsidP="003C5F45">
            <w:pPr>
              <w:ind w:right="-113"/>
              <w:jc w:val="center"/>
              <w:rPr>
                <w:rFonts w:ascii="Trebuchet MS" w:hAnsi="Trebuchet MS"/>
                <w:color w:val="FF0000"/>
                <w:sz w:val="18"/>
                <w:szCs w:val="18"/>
                <w:lang w:val="ro-RO"/>
              </w:rPr>
            </w:pPr>
            <w:r w:rsidRPr="00A72B07">
              <w:rPr>
                <w:rFonts w:ascii="Trebuchet MS" w:hAnsi="Trebuchet MS"/>
                <w:bCs/>
                <w:sz w:val="18"/>
                <w:szCs w:val="18"/>
              </w:rPr>
              <w:t>2.372.063</w:t>
            </w:r>
          </w:p>
        </w:tc>
        <w:tc>
          <w:tcPr>
            <w:tcW w:w="266" w:type="pct"/>
            <w:tcBorders>
              <w:top w:val="nil"/>
              <w:left w:val="nil"/>
              <w:bottom w:val="single" w:sz="4" w:space="0" w:color="auto"/>
              <w:right w:val="single" w:sz="4" w:space="0" w:color="auto"/>
            </w:tcBorders>
            <w:shd w:val="clear" w:color="auto" w:fill="auto"/>
            <w:vAlign w:val="bottom"/>
          </w:tcPr>
          <w:p w14:paraId="7AB97A0A" w14:textId="72292484" w:rsidR="00D73352" w:rsidRPr="00A72B07" w:rsidRDefault="00D73352" w:rsidP="00D73352">
            <w:pPr>
              <w:ind w:right="-121"/>
              <w:jc w:val="center"/>
              <w:rPr>
                <w:rFonts w:ascii="Trebuchet MS" w:hAnsi="Trebuchet MS"/>
                <w:color w:val="FF0000"/>
                <w:sz w:val="18"/>
                <w:szCs w:val="18"/>
                <w:lang w:val="ro-RO"/>
              </w:rPr>
            </w:pPr>
            <w:r w:rsidRPr="00A72B07">
              <w:rPr>
                <w:rFonts w:ascii="Trebuchet MS" w:hAnsi="Trebuchet MS"/>
                <w:bCs/>
                <w:sz w:val="18"/>
                <w:szCs w:val="18"/>
              </w:rPr>
              <w:t>5.069.307</w:t>
            </w:r>
          </w:p>
        </w:tc>
        <w:tc>
          <w:tcPr>
            <w:tcW w:w="287" w:type="pct"/>
            <w:tcBorders>
              <w:top w:val="nil"/>
              <w:left w:val="nil"/>
              <w:bottom w:val="single" w:sz="4" w:space="0" w:color="auto"/>
              <w:right w:val="single" w:sz="4" w:space="0" w:color="auto"/>
            </w:tcBorders>
            <w:shd w:val="clear" w:color="auto" w:fill="auto"/>
            <w:vAlign w:val="bottom"/>
          </w:tcPr>
          <w:p w14:paraId="388BC0D4" w14:textId="2F6ADB8F" w:rsidR="00D73352" w:rsidRPr="00A72B07"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3.808.324</w:t>
            </w:r>
          </w:p>
        </w:tc>
        <w:tc>
          <w:tcPr>
            <w:tcW w:w="270" w:type="pct"/>
            <w:tcBorders>
              <w:top w:val="nil"/>
              <w:left w:val="nil"/>
              <w:bottom w:val="single" w:sz="4" w:space="0" w:color="auto"/>
              <w:right w:val="single" w:sz="4" w:space="0" w:color="auto"/>
            </w:tcBorders>
            <w:shd w:val="clear" w:color="auto" w:fill="auto"/>
            <w:vAlign w:val="bottom"/>
          </w:tcPr>
          <w:p w14:paraId="64714DC5" w14:textId="3175BD50"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2.853.082</w:t>
            </w:r>
          </w:p>
        </w:tc>
        <w:tc>
          <w:tcPr>
            <w:tcW w:w="270" w:type="pct"/>
            <w:tcBorders>
              <w:top w:val="nil"/>
              <w:left w:val="nil"/>
              <w:bottom w:val="single" w:sz="4" w:space="0" w:color="auto"/>
              <w:right w:val="single" w:sz="4" w:space="0" w:color="auto"/>
            </w:tcBorders>
            <w:shd w:val="clear" w:color="auto" w:fill="auto"/>
            <w:vAlign w:val="bottom"/>
          </w:tcPr>
          <w:p w14:paraId="69C166B7" w14:textId="0CEC8107"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3.844.864</w:t>
            </w:r>
          </w:p>
        </w:tc>
        <w:tc>
          <w:tcPr>
            <w:tcW w:w="272" w:type="pct"/>
            <w:tcBorders>
              <w:top w:val="nil"/>
              <w:left w:val="nil"/>
              <w:bottom w:val="single" w:sz="4" w:space="0" w:color="auto"/>
              <w:right w:val="single" w:sz="4" w:space="0" w:color="auto"/>
            </w:tcBorders>
            <w:shd w:val="clear" w:color="auto" w:fill="auto"/>
            <w:vAlign w:val="bottom"/>
          </w:tcPr>
          <w:p w14:paraId="3B8E66C1" w14:textId="5482CEE9"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3.844.864</w:t>
            </w:r>
          </w:p>
        </w:tc>
        <w:tc>
          <w:tcPr>
            <w:tcW w:w="228" w:type="pct"/>
            <w:tcBorders>
              <w:top w:val="nil"/>
              <w:left w:val="nil"/>
              <w:bottom w:val="single" w:sz="4" w:space="0" w:color="auto"/>
              <w:right w:val="single" w:sz="4" w:space="0" w:color="auto"/>
            </w:tcBorders>
            <w:shd w:val="clear" w:color="auto" w:fill="auto"/>
            <w:vAlign w:val="bottom"/>
          </w:tcPr>
          <w:p w14:paraId="6108BFA5" w14:textId="60EA1B49"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16.787</w:t>
            </w:r>
          </w:p>
        </w:tc>
        <w:tc>
          <w:tcPr>
            <w:tcW w:w="228" w:type="pct"/>
            <w:tcBorders>
              <w:top w:val="nil"/>
              <w:left w:val="nil"/>
              <w:bottom w:val="single" w:sz="4" w:space="0" w:color="auto"/>
              <w:right w:val="single" w:sz="4" w:space="0" w:color="auto"/>
            </w:tcBorders>
            <w:shd w:val="clear" w:color="auto" w:fill="auto"/>
            <w:vAlign w:val="bottom"/>
          </w:tcPr>
          <w:p w14:paraId="27AD0C5D" w14:textId="1025BC47"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1.081</w:t>
            </w:r>
          </w:p>
        </w:tc>
        <w:tc>
          <w:tcPr>
            <w:tcW w:w="247" w:type="pct"/>
            <w:tcBorders>
              <w:top w:val="nil"/>
              <w:left w:val="nil"/>
              <w:bottom w:val="single" w:sz="4" w:space="0" w:color="auto"/>
              <w:right w:val="single" w:sz="4" w:space="0" w:color="auto"/>
            </w:tcBorders>
            <w:shd w:val="clear" w:color="auto" w:fill="auto"/>
            <w:vAlign w:val="bottom"/>
          </w:tcPr>
          <w:p w14:paraId="34C00315" w14:textId="12B4B3D5"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1.385</w:t>
            </w:r>
          </w:p>
        </w:tc>
        <w:tc>
          <w:tcPr>
            <w:tcW w:w="182" w:type="pct"/>
            <w:tcBorders>
              <w:top w:val="nil"/>
              <w:left w:val="nil"/>
              <w:bottom w:val="single" w:sz="4" w:space="0" w:color="auto"/>
              <w:right w:val="single" w:sz="4" w:space="0" w:color="auto"/>
            </w:tcBorders>
            <w:shd w:val="clear" w:color="auto" w:fill="auto"/>
            <w:vAlign w:val="bottom"/>
          </w:tcPr>
          <w:p w14:paraId="4543186B" w14:textId="3963A328"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1.399</w:t>
            </w:r>
          </w:p>
        </w:tc>
        <w:tc>
          <w:tcPr>
            <w:tcW w:w="182" w:type="pct"/>
            <w:tcBorders>
              <w:top w:val="nil"/>
              <w:left w:val="nil"/>
              <w:bottom w:val="single" w:sz="4" w:space="0" w:color="auto"/>
              <w:right w:val="single" w:sz="4" w:space="0" w:color="auto"/>
            </w:tcBorders>
            <w:shd w:val="clear" w:color="auto" w:fill="auto"/>
            <w:vAlign w:val="bottom"/>
          </w:tcPr>
          <w:p w14:paraId="3A0C87E7" w14:textId="3E7718E3"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1.399</w:t>
            </w:r>
          </w:p>
        </w:tc>
        <w:tc>
          <w:tcPr>
            <w:tcW w:w="183" w:type="pct"/>
            <w:tcBorders>
              <w:top w:val="nil"/>
              <w:left w:val="nil"/>
              <w:bottom w:val="single" w:sz="4" w:space="0" w:color="auto"/>
              <w:right w:val="single" w:sz="4" w:space="0" w:color="auto"/>
            </w:tcBorders>
            <w:shd w:val="clear" w:color="auto" w:fill="auto"/>
            <w:vAlign w:val="bottom"/>
          </w:tcPr>
          <w:p w14:paraId="0DC68A41" w14:textId="4FDB351C"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1.399</w:t>
            </w:r>
          </w:p>
        </w:tc>
      </w:tr>
      <w:tr w:rsidR="00D73352" w:rsidRPr="007C1843" w14:paraId="12C74446" w14:textId="77777777" w:rsidTr="00637F89">
        <w:trPr>
          <w:jc w:val="center"/>
        </w:trPr>
        <w:tc>
          <w:tcPr>
            <w:tcW w:w="5000" w:type="pct"/>
            <w:gridSpan w:val="20"/>
          </w:tcPr>
          <w:p w14:paraId="2329084B" w14:textId="77777777"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 xml:space="preserve">M2.1.2. </w:t>
            </w:r>
            <w:r w:rsidRPr="007C1843">
              <w:rPr>
                <w:rFonts w:ascii="Trebuchet MS" w:hAnsi="Trebuchet MS" w:cs="Calibri"/>
                <w:sz w:val="18"/>
                <w:szCs w:val="18"/>
                <w:lang w:val="ro-RO"/>
              </w:rPr>
              <w:t xml:space="preserve">Susținerea funcționării eficiente </w:t>
            </w:r>
            <w:r w:rsidRPr="007C1843">
              <w:rPr>
                <w:rFonts w:ascii="Trebuchet MS" w:hAnsi="Trebuchet MS"/>
                <w:sz w:val="18"/>
                <w:szCs w:val="18"/>
                <w:lang w:val="ro-RO"/>
              </w:rPr>
              <w:t>a serviciilor furnizate de către ANAF</w:t>
            </w:r>
          </w:p>
          <w:p w14:paraId="785351D6" w14:textId="00F744E4" w:rsidR="00D73352" w:rsidRPr="007C1843" w:rsidRDefault="00D73352" w:rsidP="00D73352">
            <w:pPr>
              <w:rPr>
                <w:rFonts w:ascii="Trebuchet MS" w:hAnsi="Trebuchet MS"/>
                <w:sz w:val="18"/>
                <w:szCs w:val="18"/>
                <w:lang w:val="ro-RO"/>
              </w:rPr>
            </w:pPr>
          </w:p>
        </w:tc>
      </w:tr>
      <w:tr w:rsidR="00D73352" w:rsidRPr="007C1843" w14:paraId="2A82AB36" w14:textId="77777777" w:rsidTr="00DA4269">
        <w:trPr>
          <w:jc w:val="center"/>
        </w:trPr>
        <w:tc>
          <w:tcPr>
            <w:tcW w:w="201" w:type="pct"/>
            <w:vAlign w:val="center"/>
          </w:tcPr>
          <w:p w14:paraId="4A1280F5" w14:textId="54C18282"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I.CA</w:t>
            </w:r>
          </w:p>
        </w:tc>
        <w:tc>
          <w:tcPr>
            <w:tcW w:w="287" w:type="pct"/>
            <w:vAlign w:val="center"/>
          </w:tcPr>
          <w:p w14:paraId="42EA0FA5" w14:textId="2E3302CF" w:rsidR="00D73352" w:rsidRPr="007C1843" w:rsidRDefault="003C5F45" w:rsidP="00D73352">
            <w:pPr>
              <w:tabs>
                <w:tab w:val="left" w:pos="939"/>
              </w:tabs>
              <w:ind w:hanging="140"/>
              <w:jc w:val="center"/>
              <w:rPr>
                <w:rFonts w:ascii="Trebuchet MS" w:hAnsi="Trebuchet MS"/>
                <w:sz w:val="18"/>
                <w:szCs w:val="18"/>
                <w:lang w:val="ro-RO"/>
              </w:rPr>
            </w:pPr>
            <w:r>
              <w:rPr>
                <w:rFonts w:ascii="Trebuchet MS" w:hAnsi="Trebuchet MS"/>
                <w:sz w:val="18"/>
                <w:szCs w:val="18"/>
                <w:lang w:val="ro-RO"/>
              </w:rPr>
              <w:t>23.147.719</w:t>
            </w:r>
          </w:p>
        </w:tc>
        <w:tc>
          <w:tcPr>
            <w:tcW w:w="262" w:type="pct"/>
            <w:tcBorders>
              <w:top w:val="single" w:sz="4" w:space="0" w:color="auto"/>
              <w:left w:val="nil"/>
              <w:bottom w:val="single" w:sz="4" w:space="0" w:color="auto"/>
              <w:right w:val="single" w:sz="4" w:space="0" w:color="auto"/>
            </w:tcBorders>
            <w:shd w:val="clear" w:color="auto" w:fill="auto"/>
            <w:vAlign w:val="bottom"/>
          </w:tcPr>
          <w:p w14:paraId="28670236" w14:textId="2098F366" w:rsidR="00D73352" w:rsidRPr="007C1843" w:rsidRDefault="00D73352" w:rsidP="00D73352">
            <w:pPr>
              <w:ind w:right="-134"/>
              <w:jc w:val="center"/>
              <w:rPr>
                <w:rFonts w:ascii="Trebuchet MS" w:hAnsi="Trebuchet MS"/>
                <w:b/>
                <w:sz w:val="18"/>
                <w:szCs w:val="18"/>
                <w:lang w:val="ro-RO"/>
              </w:rPr>
            </w:pPr>
            <w:r w:rsidRPr="007C1843">
              <w:rPr>
                <w:rFonts w:ascii="Trebuchet MS" w:hAnsi="Trebuchet MS"/>
                <w:bCs/>
                <w:sz w:val="18"/>
                <w:szCs w:val="18"/>
              </w:rPr>
              <w:t>2.994.803</w:t>
            </w:r>
          </w:p>
        </w:tc>
        <w:tc>
          <w:tcPr>
            <w:tcW w:w="270" w:type="pct"/>
            <w:tcBorders>
              <w:top w:val="single" w:sz="4" w:space="0" w:color="auto"/>
              <w:left w:val="nil"/>
              <w:bottom w:val="single" w:sz="4" w:space="0" w:color="auto"/>
              <w:right w:val="single" w:sz="4" w:space="0" w:color="auto"/>
            </w:tcBorders>
            <w:shd w:val="clear" w:color="auto" w:fill="auto"/>
            <w:vAlign w:val="bottom"/>
          </w:tcPr>
          <w:p w14:paraId="12CCA038" w14:textId="26BE604E"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4.034.116</w:t>
            </w:r>
          </w:p>
        </w:tc>
        <w:tc>
          <w:tcPr>
            <w:tcW w:w="287" w:type="pct"/>
            <w:tcBorders>
              <w:top w:val="single" w:sz="4" w:space="0" w:color="auto"/>
              <w:left w:val="nil"/>
              <w:bottom w:val="single" w:sz="4" w:space="0" w:color="auto"/>
              <w:right w:val="single" w:sz="4" w:space="0" w:color="auto"/>
            </w:tcBorders>
            <w:shd w:val="clear" w:color="auto" w:fill="auto"/>
            <w:vAlign w:val="bottom"/>
          </w:tcPr>
          <w:p w14:paraId="4F2B4C93" w14:textId="7081586A"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3.964.210</w:t>
            </w:r>
          </w:p>
        </w:tc>
        <w:tc>
          <w:tcPr>
            <w:tcW w:w="270" w:type="pct"/>
            <w:tcBorders>
              <w:top w:val="single" w:sz="4" w:space="0" w:color="auto"/>
              <w:left w:val="nil"/>
              <w:bottom w:val="single" w:sz="4" w:space="0" w:color="auto"/>
              <w:right w:val="single" w:sz="4" w:space="0" w:color="auto"/>
            </w:tcBorders>
            <w:shd w:val="clear" w:color="auto" w:fill="auto"/>
            <w:vAlign w:val="bottom"/>
          </w:tcPr>
          <w:p w14:paraId="4B258123" w14:textId="2D29D0AC"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4.067.870</w:t>
            </w:r>
          </w:p>
        </w:tc>
        <w:tc>
          <w:tcPr>
            <w:tcW w:w="270" w:type="pct"/>
            <w:tcBorders>
              <w:top w:val="single" w:sz="4" w:space="0" w:color="auto"/>
              <w:left w:val="nil"/>
              <w:bottom w:val="single" w:sz="4" w:space="0" w:color="auto"/>
              <w:right w:val="single" w:sz="4" w:space="0" w:color="auto"/>
            </w:tcBorders>
            <w:shd w:val="clear" w:color="auto" w:fill="auto"/>
            <w:vAlign w:val="bottom"/>
          </w:tcPr>
          <w:p w14:paraId="78D7FE78" w14:textId="38371B32"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4.043.360</w:t>
            </w:r>
          </w:p>
        </w:tc>
        <w:tc>
          <w:tcPr>
            <w:tcW w:w="274" w:type="pct"/>
            <w:tcBorders>
              <w:top w:val="single" w:sz="4" w:space="0" w:color="auto"/>
              <w:left w:val="nil"/>
              <w:bottom w:val="single" w:sz="4" w:space="0" w:color="auto"/>
              <w:right w:val="single" w:sz="4" w:space="0" w:color="auto"/>
            </w:tcBorders>
            <w:shd w:val="clear" w:color="auto" w:fill="auto"/>
            <w:vAlign w:val="bottom"/>
          </w:tcPr>
          <w:p w14:paraId="114A2ADF" w14:textId="4E33DC8E"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4.043.360</w:t>
            </w:r>
          </w:p>
        </w:tc>
        <w:tc>
          <w:tcPr>
            <w:tcW w:w="264" w:type="pct"/>
            <w:tcBorders>
              <w:top w:val="single" w:sz="4" w:space="0" w:color="auto"/>
              <w:left w:val="nil"/>
              <w:bottom w:val="single" w:sz="4" w:space="0" w:color="auto"/>
              <w:right w:val="single" w:sz="4" w:space="0" w:color="auto"/>
            </w:tcBorders>
            <w:shd w:val="clear" w:color="auto" w:fill="auto"/>
            <w:vAlign w:val="bottom"/>
          </w:tcPr>
          <w:p w14:paraId="655B686E" w14:textId="37292A2E" w:rsidR="00D73352" w:rsidRPr="007C1843" w:rsidRDefault="00D73352" w:rsidP="00D73352">
            <w:pPr>
              <w:ind w:right="-113"/>
              <w:rPr>
                <w:rFonts w:ascii="Trebuchet MS" w:hAnsi="Trebuchet MS"/>
                <w:color w:val="FF0000"/>
                <w:sz w:val="18"/>
                <w:szCs w:val="18"/>
                <w:lang w:val="ro-RO"/>
              </w:rPr>
            </w:pPr>
            <w:r w:rsidRPr="007C1843">
              <w:rPr>
                <w:rFonts w:ascii="Trebuchet MS" w:hAnsi="Trebuchet MS"/>
                <w:bCs/>
                <w:sz w:val="18"/>
                <w:szCs w:val="18"/>
              </w:rPr>
              <w:t>2.994.803</w:t>
            </w:r>
          </w:p>
        </w:tc>
        <w:tc>
          <w:tcPr>
            <w:tcW w:w="266" w:type="pct"/>
            <w:tcBorders>
              <w:top w:val="single" w:sz="4" w:space="0" w:color="auto"/>
              <w:left w:val="nil"/>
              <w:bottom w:val="single" w:sz="4" w:space="0" w:color="auto"/>
              <w:right w:val="single" w:sz="4" w:space="0" w:color="auto"/>
            </w:tcBorders>
            <w:shd w:val="clear" w:color="auto" w:fill="auto"/>
            <w:vAlign w:val="bottom"/>
          </w:tcPr>
          <w:p w14:paraId="7EC21F5F" w14:textId="4143F04A" w:rsidR="00D73352" w:rsidRPr="007C1843" w:rsidRDefault="00D73352" w:rsidP="00D73352">
            <w:pPr>
              <w:ind w:right="-121"/>
              <w:rPr>
                <w:rFonts w:ascii="Trebuchet MS" w:hAnsi="Trebuchet MS"/>
                <w:color w:val="FF0000"/>
                <w:sz w:val="18"/>
                <w:szCs w:val="18"/>
                <w:lang w:val="ro-RO"/>
              </w:rPr>
            </w:pPr>
            <w:r w:rsidRPr="00A72B07">
              <w:rPr>
                <w:rFonts w:ascii="Trebuchet MS" w:hAnsi="Trebuchet MS"/>
                <w:bCs/>
                <w:sz w:val="18"/>
                <w:szCs w:val="18"/>
              </w:rPr>
              <w:t>4.034.116</w:t>
            </w:r>
          </w:p>
        </w:tc>
        <w:tc>
          <w:tcPr>
            <w:tcW w:w="287" w:type="pct"/>
            <w:tcBorders>
              <w:top w:val="single" w:sz="4" w:space="0" w:color="auto"/>
              <w:left w:val="nil"/>
              <w:bottom w:val="single" w:sz="4" w:space="0" w:color="auto"/>
              <w:right w:val="single" w:sz="4" w:space="0" w:color="auto"/>
            </w:tcBorders>
            <w:shd w:val="clear" w:color="auto" w:fill="auto"/>
            <w:vAlign w:val="bottom"/>
          </w:tcPr>
          <w:p w14:paraId="783A706D" w14:textId="66662EF5" w:rsidR="00D73352" w:rsidRPr="00A72B07" w:rsidRDefault="00D73352" w:rsidP="00D73352">
            <w:pPr>
              <w:rPr>
                <w:rFonts w:ascii="Trebuchet MS" w:hAnsi="Trebuchet MS"/>
                <w:color w:val="FF0000"/>
                <w:sz w:val="18"/>
                <w:szCs w:val="18"/>
                <w:lang w:val="ro-RO"/>
              </w:rPr>
            </w:pPr>
            <w:r w:rsidRPr="007C1843">
              <w:rPr>
                <w:rFonts w:ascii="Trebuchet MS" w:hAnsi="Trebuchet MS"/>
                <w:bCs/>
                <w:sz w:val="18"/>
                <w:szCs w:val="18"/>
              </w:rPr>
              <w:t>3.964.210</w:t>
            </w:r>
          </w:p>
        </w:tc>
        <w:tc>
          <w:tcPr>
            <w:tcW w:w="270" w:type="pct"/>
            <w:tcBorders>
              <w:top w:val="single" w:sz="4" w:space="0" w:color="auto"/>
              <w:left w:val="nil"/>
              <w:bottom w:val="single" w:sz="4" w:space="0" w:color="auto"/>
              <w:right w:val="single" w:sz="4" w:space="0" w:color="auto"/>
            </w:tcBorders>
            <w:shd w:val="clear" w:color="auto" w:fill="auto"/>
            <w:vAlign w:val="bottom"/>
          </w:tcPr>
          <w:p w14:paraId="74F7FB9B" w14:textId="7924524E" w:rsidR="00D73352" w:rsidRPr="007C1843" w:rsidRDefault="00D73352" w:rsidP="00D73352">
            <w:pPr>
              <w:rPr>
                <w:rFonts w:ascii="Trebuchet MS" w:hAnsi="Trebuchet MS"/>
                <w:color w:val="FF0000"/>
                <w:sz w:val="18"/>
                <w:szCs w:val="18"/>
                <w:lang w:val="ro-RO"/>
              </w:rPr>
            </w:pPr>
            <w:r w:rsidRPr="007C1843">
              <w:rPr>
                <w:rFonts w:ascii="Trebuchet MS" w:hAnsi="Trebuchet MS"/>
                <w:bCs/>
                <w:sz w:val="18"/>
                <w:szCs w:val="18"/>
              </w:rPr>
              <w:t>4.067.870</w:t>
            </w:r>
          </w:p>
        </w:tc>
        <w:tc>
          <w:tcPr>
            <w:tcW w:w="270" w:type="pct"/>
            <w:tcBorders>
              <w:top w:val="single" w:sz="4" w:space="0" w:color="auto"/>
              <w:left w:val="nil"/>
              <w:bottom w:val="single" w:sz="4" w:space="0" w:color="auto"/>
              <w:right w:val="single" w:sz="4" w:space="0" w:color="auto"/>
            </w:tcBorders>
            <w:shd w:val="clear" w:color="auto" w:fill="auto"/>
            <w:vAlign w:val="bottom"/>
          </w:tcPr>
          <w:p w14:paraId="687C6CCE" w14:textId="01766A5C" w:rsidR="00D73352" w:rsidRPr="007C1843" w:rsidRDefault="00D73352" w:rsidP="00D73352">
            <w:pPr>
              <w:rPr>
                <w:rFonts w:ascii="Trebuchet MS" w:hAnsi="Trebuchet MS"/>
                <w:color w:val="FF0000"/>
                <w:sz w:val="18"/>
                <w:szCs w:val="18"/>
                <w:lang w:val="ro-RO"/>
              </w:rPr>
            </w:pPr>
            <w:r w:rsidRPr="007C1843">
              <w:rPr>
                <w:rFonts w:ascii="Trebuchet MS" w:hAnsi="Trebuchet MS"/>
                <w:bCs/>
                <w:sz w:val="18"/>
                <w:szCs w:val="18"/>
              </w:rPr>
              <w:t>4.043.360</w:t>
            </w:r>
          </w:p>
        </w:tc>
        <w:tc>
          <w:tcPr>
            <w:tcW w:w="272" w:type="pct"/>
            <w:tcBorders>
              <w:top w:val="single" w:sz="4" w:space="0" w:color="auto"/>
              <w:left w:val="nil"/>
              <w:bottom w:val="single" w:sz="4" w:space="0" w:color="auto"/>
              <w:right w:val="single" w:sz="4" w:space="0" w:color="auto"/>
            </w:tcBorders>
            <w:shd w:val="clear" w:color="auto" w:fill="auto"/>
            <w:vAlign w:val="bottom"/>
          </w:tcPr>
          <w:p w14:paraId="086712A6" w14:textId="72F6D789" w:rsidR="00D73352" w:rsidRPr="007C1843" w:rsidRDefault="00D73352" w:rsidP="00D73352">
            <w:pPr>
              <w:rPr>
                <w:rFonts w:ascii="Trebuchet MS" w:hAnsi="Trebuchet MS"/>
                <w:color w:val="FF0000"/>
                <w:sz w:val="18"/>
                <w:szCs w:val="18"/>
                <w:lang w:val="ro-RO"/>
              </w:rPr>
            </w:pPr>
            <w:r w:rsidRPr="007C1843">
              <w:rPr>
                <w:rFonts w:ascii="Trebuchet MS" w:hAnsi="Trebuchet MS"/>
                <w:bCs/>
                <w:sz w:val="18"/>
                <w:szCs w:val="18"/>
              </w:rPr>
              <w:t>4.043.360</w:t>
            </w:r>
          </w:p>
        </w:tc>
        <w:tc>
          <w:tcPr>
            <w:tcW w:w="228" w:type="pct"/>
            <w:vAlign w:val="center"/>
          </w:tcPr>
          <w:p w14:paraId="75432EC9" w14:textId="4E429132"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228" w:type="pct"/>
            <w:vAlign w:val="center"/>
          </w:tcPr>
          <w:p w14:paraId="2D66D5F9" w14:textId="3EC032CB"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247" w:type="pct"/>
            <w:vAlign w:val="center"/>
          </w:tcPr>
          <w:p w14:paraId="5D2B7C29" w14:textId="5B21BF3C"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182" w:type="pct"/>
            <w:vAlign w:val="center"/>
          </w:tcPr>
          <w:p w14:paraId="68470E67" w14:textId="2C23A6FD"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182" w:type="pct"/>
            <w:vAlign w:val="center"/>
          </w:tcPr>
          <w:p w14:paraId="090079A3" w14:textId="54663A7B"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183" w:type="pct"/>
            <w:vAlign w:val="center"/>
          </w:tcPr>
          <w:p w14:paraId="72470B1F" w14:textId="1CA29F99"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r>
      <w:tr w:rsidR="00D73352" w:rsidRPr="007C1843" w14:paraId="51D931CD" w14:textId="77777777" w:rsidTr="00DA4269">
        <w:trPr>
          <w:jc w:val="center"/>
        </w:trPr>
        <w:tc>
          <w:tcPr>
            <w:tcW w:w="201" w:type="pct"/>
            <w:vAlign w:val="center"/>
          </w:tcPr>
          <w:p w14:paraId="4F34B8F3" w14:textId="1EB88A6C"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II.CB</w:t>
            </w:r>
          </w:p>
        </w:tc>
        <w:tc>
          <w:tcPr>
            <w:tcW w:w="287" w:type="pct"/>
            <w:vAlign w:val="center"/>
          </w:tcPr>
          <w:p w14:paraId="34A82DF3" w14:textId="5626B448" w:rsidR="00D73352" w:rsidRPr="007C1843" w:rsidRDefault="001F6AA9" w:rsidP="001F6AA9">
            <w:pPr>
              <w:ind w:right="-55" w:hanging="245"/>
              <w:jc w:val="center"/>
              <w:rPr>
                <w:rFonts w:ascii="Trebuchet MS" w:hAnsi="Trebuchet MS"/>
                <w:sz w:val="18"/>
                <w:szCs w:val="18"/>
                <w:lang w:val="ro-RO"/>
              </w:rPr>
            </w:pPr>
            <w:r>
              <w:rPr>
                <w:rFonts w:ascii="Trebuchet MS" w:hAnsi="Trebuchet MS"/>
                <w:sz w:val="18"/>
                <w:szCs w:val="18"/>
                <w:lang w:val="ro-RO"/>
              </w:rPr>
              <w:t>22.630.280</w:t>
            </w:r>
          </w:p>
        </w:tc>
        <w:tc>
          <w:tcPr>
            <w:tcW w:w="262" w:type="pct"/>
            <w:tcBorders>
              <w:top w:val="nil"/>
              <w:left w:val="nil"/>
              <w:bottom w:val="single" w:sz="4" w:space="0" w:color="auto"/>
              <w:right w:val="single" w:sz="4" w:space="0" w:color="auto"/>
            </w:tcBorders>
            <w:shd w:val="clear" w:color="auto" w:fill="auto"/>
            <w:vAlign w:val="bottom"/>
          </w:tcPr>
          <w:p w14:paraId="32F79DCB" w14:textId="351B164C" w:rsidR="00D73352" w:rsidRPr="007C1843" w:rsidRDefault="00D73352" w:rsidP="00D73352">
            <w:pPr>
              <w:ind w:right="-134"/>
              <w:jc w:val="center"/>
              <w:rPr>
                <w:rFonts w:ascii="Trebuchet MS" w:hAnsi="Trebuchet MS"/>
                <w:b/>
                <w:sz w:val="18"/>
                <w:szCs w:val="18"/>
                <w:lang w:val="ro-RO"/>
              </w:rPr>
            </w:pPr>
            <w:r w:rsidRPr="007C1843">
              <w:rPr>
                <w:rFonts w:ascii="Trebuchet MS" w:hAnsi="Trebuchet MS"/>
                <w:bCs/>
                <w:sz w:val="18"/>
                <w:szCs w:val="18"/>
              </w:rPr>
              <w:t>2.967.514</w:t>
            </w:r>
          </w:p>
        </w:tc>
        <w:tc>
          <w:tcPr>
            <w:tcW w:w="270" w:type="pct"/>
            <w:tcBorders>
              <w:top w:val="nil"/>
              <w:left w:val="nil"/>
              <w:bottom w:val="single" w:sz="4" w:space="0" w:color="auto"/>
              <w:right w:val="single" w:sz="4" w:space="0" w:color="auto"/>
            </w:tcBorders>
            <w:shd w:val="clear" w:color="auto" w:fill="auto"/>
            <w:vAlign w:val="bottom"/>
          </w:tcPr>
          <w:p w14:paraId="606D3868" w14:textId="6B331FDF"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3.766.983</w:t>
            </w:r>
          </w:p>
        </w:tc>
        <w:tc>
          <w:tcPr>
            <w:tcW w:w="287" w:type="pct"/>
            <w:tcBorders>
              <w:top w:val="nil"/>
              <w:left w:val="nil"/>
              <w:bottom w:val="single" w:sz="4" w:space="0" w:color="auto"/>
              <w:right w:val="single" w:sz="4" w:space="0" w:color="auto"/>
            </w:tcBorders>
            <w:shd w:val="clear" w:color="auto" w:fill="auto"/>
            <w:vAlign w:val="bottom"/>
          </w:tcPr>
          <w:p w14:paraId="5919C871" w14:textId="235AAC0B"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3.829.549</w:t>
            </w:r>
          </w:p>
        </w:tc>
        <w:tc>
          <w:tcPr>
            <w:tcW w:w="270" w:type="pct"/>
            <w:tcBorders>
              <w:top w:val="nil"/>
              <w:left w:val="nil"/>
              <w:bottom w:val="single" w:sz="4" w:space="0" w:color="auto"/>
              <w:right w:val="single" w:sz="4" w:space="0" w:color="auto"/>
            </w:tcBorders>
            <w:shd w:val="clear" w:color="auto" w:fill="auto"/>
            <w:vAlign w:val="bottom"/>
          </w:tcPr>
          <w:p w14:paraId="4D2B8F03" w14:textId="6886E98D"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4.013.786</w:t>
            </w:r>
          </w:p>
        </w:tc>
        <w:tc>
          <w:tcPr>
            <w:tcW w:w="270" w:type="pct"/>
            <w:tcBorders>
              <w:top w:val="nil"/>
              <w:left w:val="nil"/>
              <w:bottom w:val="single" w:sz="4" w:space="0" w:color="auto"/>
              <w:right w:val="single" w:sz="4" w:space="0" w:color="auto"/>
            </w:tcBorders>
            <w:shd w:val="clear" w:color="auto" w:fill="auto"/>
            <w:vAlign w:val="bottom"/>
          </w:tcPr>
          <w:p w14:paraId="1B1A3883" w14:textId="1ABAB1F9"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4.026.224</w:t>
            </w:r>
          </w:p>
        </w:tc>
        <w:tc>
          <w:tcPr>
            <w:tcW w:w="274" w:type="pct"/>
            <w:tcBorders>
              <w:top w:val="nil"/>
              <w:left w:val="nil"/>
              <w:bottom w:val="single" w:sz="4" w:space="0" w:color="auto"/>
              <w:right w:val="single" w:sz="4" w:space="0" w:color="auto"/>
            </w:tcBorders>
            <w:shd w:val="clear" w:color="auto" w:fill="auto"/>
            <w:vAlign w:val="bottom"/>
          </w:tcPr>
          <w:p w14:paraId="57F6CBEF" w14:textId="36A102A3"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4.026.224</w:t>
            </w:r>
          </w:p>
        </w:tc>
        <w:tc>
          <w:tcPr>
            <w:tcW w:w="264" w:type="pct"/>
            <w:tcBorders>
              <w:top w:val="nil"/>
              <w:left w:val="nil"/>
              <w:bottom w:val="single" w:sz="4" w:space="0" w:color="auto"/>
              <w:right w:val="single" w:sz="4" w:space="0" w:color="auto"/>
            </w:tcBorders>
            <w:shd w:val="clear" w:color="auto" w:fill="auto"/>
            <w:vAlign w:val="bottom"/>
          </w:tcPr>
          <w:p w14:paraId="31FA8191" w14:textId="36DAEDD1" w:rsidR="00D73352" w:rsidRPr="007C1843" w:rsidRDefault="00D73352" w:rsidP="00D73352">
            <w:pPr>
              <w:ind w:right="-113"/>
              <w:rPr>
                <w:rFonts w:ascii="Trebuchet MS" w:hAnsi="Trebuchet MS"/>
                <w:color w:val="FF0000"/>
                <w:sz w:val="18"/>
                <w:szCs w:val="18"/>
                <w:lang w:val="ro-RO"/>
              </w:rPr>
            </w:pPr>
            <w:r w:rsidRPr="007C1843">
              <w:rPr>
                <w:rFonts w:ascii="Trebuchet MS" w:hAnsi="Trebuchet MS"/>
                <w:bCs/>
                <w:sz w:val="18"/>
                <w:szCs w:val="18"/>
              </w:rPr>
              <w:t>2.967.514</w:t>
            </w:r>
          </w:p>
        </w:tc>
        <w:tc>
          <w:tcPr>
            <w:tcW w:w="266" w:type="pct"/>
            <w:tcBorders>
              <w:top w:val="nil"/>
              <w:left w:val="nil"/>
              <w:bottom w:val="single" w:sz="4" w:space="0" w:color="auto"/>
              <w:right w:val="single" w:sz="4" w:space="0" w:color="auto"/>
            </w:tcBorders>
            <w:shd w:val="clear" w:color="auto" w:fill="auto"/>
            <w:vAlign w:val="bottom"/>
          </w:tcPr>
          <w:p w14:paraId="7249672C" w14:textId="07E22CB8" w:rsidR="00D73352" w:rsidRPr="007C1843" w:rsidRDefault="00D73352" w:rsidP="00D73352">
            <w:pPr>
              <w:ind w:right="-121"/>
              <w:rPr>
                <w:rFonts w:ascii="Trebuchet MS" w:hAnsi="Trebuchet MS"/>
                <w:color w:val="FF0000"/>
                <w:sz w:val="18"/>
                <w:szCs w:val="18"/>
                <w:lang w:val="ro-RO"/>
              </w:rPr>
            </w:pPr>
            <w:r w:rsidRPr="00A72B07">
              <w:rPr>
                <w:rFonts w:ascii="Trebuchet MS" w:hAnsi="Trebuchet MS"/>
                <w:bCs/>
                <w:sz w:val="18"/>
                <w:szCs w:val="18"/>
              </w:rPr>
              <w:t>3.766.983</w:t>
            </w:r>
          </w:p>
        </w:tc>
        <w:tc>
          <w:tcPr>
            <w:tcW w:w="287" w:type="pct"/>
            <w:tcBorders>
              <w:top w:val="nil"/>
              <w:left w:val="nil"/>
              <w:bottom w:val="single" w:sz="4" w:space="0" w:color="auto"/>
              <w:right w:val="single" w:sz="4" w:space="0" w:color="auto"/>
            </w:tcBorders>
            <w:shd w:val="clear" w:color="auto" w:fill="auto"/>
            <w:vAlign w:val="bottom"/>
          </w:tcPr>
          <w:p w14:paraId="0507F87A" w14:textId="0ADA39DB" w:rsidR="00D73352" w:rsidRPr="00A72B07" w:rsidRDefault="00D73352" w:rsidP="00D73352">
            <w:pPr>
              <w:rPr>
                <w:rFonts w:ascii="Trebuchet MS" w:hAnsi="Trebuchet MS"/>
                <w:color w:val="FF0000"/>
                <w:sz w:val="18"/>
                <w:szCs w:val="18"/>
                <w:lang w:val="ro-RO"/>
              </w:rPr>
            </w:pPr>
            <w:r w:rsidRPr="007C1843">
              <w:rPr>
                <w:rFonts w:ascii="Trebuchet MS" w:hAnsi="Trebuchet MS"/>
                <w:bCs/>
                <w:sz w:val="18"/>
                <w:szCs w:val="18"/>
              </w:rPr>
              <w:t>3.829.549</w:t>
            </w:r>
          </w:p>
        </w:tc>
        <w:tc>
          <w:tcPr>
            <w:tcW w:w="270" w:type="pct"/>
            <w:tcBorders>
              <w:top w:val="nil"/>
              <w:left w:val="nil"/>
              <w:bottom w:val="single" w:sz="4" w:space="0" w:color="auto"/>
              <w:right w:val="single" w:sz="4" w:space="0" w:color="auto"/>
            </w:tcBorders>
            <w:shd w:val="clear" w:color="auto" w:fill="auto"/>
            <w:vAlign w:val="bottom"/>
          </w:tcPr>
          <w:p w14:paraId="1DD40C9B" w14:textId="70EA4412" w:rsidR="00D73352" w:rsidRPr="007C1843" w:rsidRDefault="00D73352" w:rsidP="00D73352">
            <w:pPr>
              <w:rPr>
                <w:rFonts w:ascii="Trebuchet MS" w:hAnsi="Trebuchet MS"/>
                <w:color w:val="FF0000"/>
                <w:sz w:val="18"/>
                <w:szCs w:val="18"/>
                <w:lang w:val="ro-RO"/>
              </w:rPr>
            </w:pPr>
            <w:r w:rsidRPr="007C1843">
              <w:rPr>
                <w:rFonts w:ascii="Trebuchet MS" w:hAnsi="Trebuchet MS"/>
                <w:bCs/>
                <w:sz w:val="18"/>
                <w:szCs w:val="18"/>
              </w:rPr>
              <w:t>4.013.786</w:t>
            </w:r>
          </w:p>
        </w:tc>
        <w:tc>
          <w:tcPr>
            <w:tcW w:w="270" w:type="pct"/>
            <w:tcBorders>
              <w:top w:val="nil"/>
              <w:left w:val="nil"/>
              <w:bottom w:val="single" w:sz="4" w:space="0" w:color="auto"/>
              <w:right w:val="single" w:sz="4" w:space="0" w:color="auto"/>
            </w:tcBorders>
            <w:shd w:val="clear" w:color="auto" w:fill="auto"/>
            <w:vAlign w:val="bottom"/>
          </w:tcPr>
          <w:p w14:paraId="6AF45732" w14:textId="66426B9C" w:rsidR="00D73352" w:rsidRPr="007C1843" w:rsidRDefault="00D73352" w:rsidP="00D73352">
            <w:pPr>
              <w:rPr>
                <w:rFonts w:ascii="Trebuchet MS" w:hAnsi="Trebuchet MS"/>
                <w:color w:val="FF0000"/>
                <w:sz w:val="18"/>
                <w:szCs w:val="18"/>
                <w:lang w:val="ro-RO"/>
              </w:rPr>
            </w:pPr>
            <w:r w:rsidRPr="007C1843">
              <w:rPr>
                <w:rFonts w:ascii="Trebuchet MS" w:hAnsi="Trebuchet MS"/>
                <w:bCs/>
                <w:sz w:val="18"/>
                <w:szCs w:val="18"/>
              </w:rPr>
              <w:t>4.026.224</w:t>
            </w:r>
          </w:p>
        </w:tc>
        <w:tc>
          <w:tcPr>
            <w:tcW w:w="272" w:type="pct"/>
            <w:tcBorders>
              <w:top w:val="nil"/>
              <w:left w:val="nil"/>
              <w:bottom w:val="single" w:sz="4" w:space="0" w:color="auto"/>
              <w:right w:val="single" w:sz="4" w:space="0" w:color="auto"/>
            </w:tcBorders>
            <w:shd w:val="clear" w:color="auto" w:fill="auto"/>
            <w:vAlign w:val="bottom"/>
          </w:tcPr>
          <w:p w14:paraId="3AC1FE8B" w14:textId="02B795B7" w:rsidR="00D73352" w:rsidRPr="007C1843" w:rsidRDefault="00D73352" w:rsidP="00D73352">
            <w:pPr>
              <w:rPr>
                <w:rFonts w:ascii="Trebuchet MS" w:hAnsi="Trebuchet MS"/>
                <w:color w:val="FF0000"/>
                <w:sz w:val="18"/>
                <w:szCs w:val="18"/>
                <w:lang w:val="ro-RO"/>
              </w:rPr>
            </w:pPr>
            <w:r w:rsidRPr="007C1843">
              <w:rPr>
                <w:rFonts w:ascii="Trebuchet MS" w:hAnsi="Trebuchet MS"/>
                <w:bCs/>
                <w:sz w:val="18"/>
                <w:szCs w:val="18"/>
              </w:rPr>
              <w:t>4.026.224</w:t>
            </w:r>
          </w:p>
        </w:tc>
        <w:tc>
          <w:tcPr>
            <w:tcW w:w="228" w:type="pct"/>
            <w:vAlign w:val="center"/>
          </w:tcPr>
          <w:p w14:paraId="3F4EEB32" w14:textId="4626FC69"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228" w:type="pct"/>
            <w:vAlign w:val="center"/>
          </w:tcPr>
          <w:p w14:paraId="51A1A8B1" w14:textId="152F1D24"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247" w:type="pct"/>
            <w:vAlign w:val="center"/>
          </w:tcPr>
          <w:p w14:paraId="41D16BBD" w14:textId="306BD693"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182" w:type="pct"/>
            <w:vAlign w:val="center"/>
          </w:tcPr>
          <w:p w14:paraId="1A1EF88C" w14:textId="6DEB150D"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182" w:type="pct"/>
            <w:vAlign w:val="center"/>
          </w:tcPr>
          <w:p w14:paraId="3131BFE4" w14:textId="29B0D58C"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183" w:type="pct"/>
            <w:vAlign w:val="center"/>
          </w:tcPr>
          <w:p w14:paraId="5C9B6E09" w14:textId="2B1C9E16"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r>
      <w:tr w:rsidR="00D73352" w:rsidRPr="007C1843" w14:paraId="0789BEC1" w14:textId="77777777" w:rsidTr="00637F89">
        <w:trPr>
          <w:jc w:val="center"/>
        </w:trPr>
        <w:tc>
          <w:tcPr>
            <w:tcW w:w="5000" w:type="pct"/>
            <w:gridSpan w:val="20"/>
          </w:tcPr>
          <w:p w14:paraId="782FE036" w14:textId="77777777"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 xml:space="preserve">M.2.1.3. </w:t>
            </w:r>
            <w:r w:rsidRPr="007C1843">
              <w:rPr>
                <w:rFonts w:ascii="Trebuchet MS" w:hAnsi="Trebuchet MS" w:cs="Calibri"/>
                <w:sz w:val="18"/>
                <w:szCs w:val="18"/>
                <w:lang w:val="ro-RO"/>
              </w:rPr>
              <w:t xml:space="preserve">Susținerea funcționării eficiente </w:t>
            </w:r>
            <w:r w:rsidRPr="007C1843">
              <w:rPr>
                <w:rFonts w:ascii="Trebuchet MS" w:hAnsi="Trebuchet MS"/>
                <w:sz w:val="18"/>
                <w:szCs w:val="18"/>
                <w:lang w:val="ro-RO"/>
              </w:rPr>
              <w:t>a serviciilor furnizate de către AVR</w:t>
            </w:r>
          </w:p>
          <w:p w14:paraId="6EA5BEFD" w14:textId="17655A19" w:rsidR="00D73352" w:rsidRPr="007C1843" w:rsidRDefault="00D73352" w:rsidP="00D73352">
            <w:pPr>
              <w:rPr>
                <w:rFonts w:ascii="Trebuchet MS" w:hAnsi="Trebuchet MS"/>
                <w:sz w:val="18"/>
                <w:szCs w:val="18"/>
                <w:lang w:val="ro-RO"/>
              </w:rPr>
            </w:pPr>
          </w:p>
        </w:tc>
      </w:tr>
      <w:tr w:rsidR="00D73352" w:rsidRPr="007C1843" w14:paraId="57993CDF" w14:textId="77777777" w:rsidTr="00DA4269">
        <w:trPr>
          <w:jc w:val="center"/>
        </w:trPr>
        <w:tc>
          <w:tcPr>
            <w:tcW w:w="201" w:type="pct"/>
            <w:vAlign w:val="center"/>
          </w:tcPr>
          <w:p w14:paraId="6DAFCE38" w14:textId="5D12AF8B"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I.CA</w:t>
            </w:r>
          </w:p>
        </w:tc>
        <w:tc>
          <w:tcPr>
            <w:tcW w:w="287" w:type="pct"/>
            <w:vAlign w:val="center"/>
          </w:tcPr>
          <w:p w14:paraId="0C873BAC" w14:textId="23575B26" w:rsidR="00D73352" w:rsidRPr="007C1843" w:rsidRDefault="001F6AA9" w:rsidP="001F6AA9">
            <w:pPr>
              <w:ind w:hanging="103"/>
              <w:jc w:val="center"/>
              <w:rPr>
                <w:rFonts w:ascii="Trebuchet MS" w:hAnsi="Trebuchet MS"/>
                <w:color w:val="FF0000"/>
                <w:sz w:val="18"/>
                <w:szCs w:val="18"/>
                <w:lang w:val="ro-RO"/>
              </w:rPr>
            </w:pPr>
            <w:r w:rsidRPr="001F6AA9">
              <w:rPr>
                <w:rFonts w:ascii="Trebuchet MS" w:hAnsi="Trebuchet MS"/>
                <w:sz w:val="18"/>
                <w:szCs w:val="18"/>
                <w:lang w:val="ro-RO"/>
              </w:rPr>
              <w:t>4.169.249</w:t>
            </w:r>
          </w:p>
        </w:tc>
        <w:tc>
          <w:tcPr>
            <w:tcW w:w="262" w:type="pct"/>
            <w:tcBorders>
              <w:top w:val="single" w:sz="4" w:space="0" w:color="auto"/>
              <w:left w:val="nil"/>
              <w:bottom w:val="single" w:sz="4" w:space="0" w:color="auto"/>
              <w:right w:val="single" w:sz="4" w:space="0" w:color="auto"/>
            </w:tcBorders>
            <w:shd w:val="clear" w:color="auto" w:fill="auto"/>
            <w:vAlign w:val="bottom"/>
          </w:tcPr>
          <w:p w14:paraId="3B08FCBE" w14:textId="7D7A60D3"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784.569</w:t>
            </w:r>
          </w:p>
        </w:tc>
        <w:tc>
          <w:tcPr>
            <w:tcW w:w="270" w:type="pct"/>
            <w:tcBorders>
              <w:top w:val="single" w:sz="4" w:space="0" w:color="auto"/>
              <w:left w:val="nil"/>
              <w:bottom w:val="single" w:sz="4" w:space="0" w:color="auto"/>
              <w:right w:val="single" w:sz="4" w:space="0" w:color="auto"/>
            </w:tcBorders>
            <w:shd w:val="clear" w:color="auto" w:fill="auto"/>
            <w:vAlign w:val="bottom"/>
          </w:tcPr>
          <w:p w14:paraId="62D4D4E5" w14:textId="5AE17D34"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725.053</w:t>
            </w:r>
          </w:p>
        </w:tc>
        <w:tc>
          <w:tcPr>
            <w:tcW w:w="287" w:type="pct"/>
            <w:tcBorders>
              <w:top w:val="single" w:sz="4" w:space="0" w:color="auto"/>
              <w:left w:val="nil"/>
              <w:bottom w:val="single" w:sz="4" w:space="0" w:color="auto"/>
              <w:right w:val="single" w:sz="4" w:space="0" w:color="auto"/>
            </w:tcBorders>
            <w:shd w:val="clear" w:color="auto" w:fill="auto"/>
            <w:vAlign w:val="bottom"/>
          </w:tcPr>
          <w:p w14:paraId="19F84729" w14:textId="178D2C27"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763.340</w:t>
            </w:r>
          </w:p>
        </w:tc>
        <w:tc>
          <w:tcPr>
            <w:tcW w:w="270" w:type="pct"/>
            <w:tcBorders>
              <w:top w:val="single" w:sz="4" w:space="0" w:color="auto"/>
              <w:left w:val="nil"/>
              <w:bottom w:val="single" w:sz="4" w:space="0" w:color="auto"/>
              <w:right w:val="single" w:sz="4" w:space="0" w:color="auto"/>
            </w:tcBorders>
            <w:shd w:val="clear" w:color="auto" w:fill="auto"/>
            <w:vAlign w:val="bottom"/>
          </w:tcPr>
          <w:p w14:paraId="64CEADEF" w14:textId="1DE39C1A"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629.747</w:t>
            </w:r>
          </w:p>
        </w:tc>
        <w:tc>
          <w:tcPr>
            <w:tcW w:w="270" w:type="pct"/>
            <w:tcBorders>
              <w:top w:val="single" w:sz="4" w:space="0" w:color="auto"/>
              <w:left w:val="nil"/>
              <w:bottom w:val="single" w:sz="4" w:space="0" w:color="auto"/>
              <w:right w:val="single" w:sz="4" w:space="0" w:color="auto"/>
            </w:tcBorders>
            <w:shd w:val="clear" w:color="auto" w:fill="auto"/>
            <w:vAlign w:val="bottom"/>
          </w:tcPr>
          <w:p w14:paraId="67F392F2" w14:textId="3FE8534F"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633.270</w:t>
            </w:r>
          </w:p>
        </w:tc>
        <w:tc>
          <w:tcPr>
            <w:tcW w:w="274" w:type="pct"/>
            <w:tcBorders>
              <w:top w:val="single" w:sz="4" w:space="0" w:color="auto"/>
              <w:left w:val="nil"/>
              <w:bottom w:val="single" w:sz="4" w:space="0" w:color="auto"/>
              <w:right w:val="single" w:sz="4" w:space="0" w:color="auto"/>
            </w:tcBorders>
            <w:shd w:val="clear" w:color="auto" w:fill="auto"/>
            <w:vAlign w:val="bottom"/>
          </w:tcPr>
          <w:p w14:paraId="0659480D" w14:textId="641DD7F7"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633.270</w:t>
            </w:r>
          </w:p>
        </w:tc>
        <w:tc>
          <w:tcPr>
            <w:tcW w:w="264" w:type="pct"/>
            <w:tcBorders>
              <w:top w:val="single" w:sz="4" w:space="0" w:color="auto"/>
              <w:left w:val="nil"/>
              <w:bottom w:val="single" w:sz="4" w:space="0" w:color="auto"/>
              <w:right w:val="single" w:sz="4" w:space="0" w:color="auto"/>
            </w:tcBorders>
            <w:shd w:val="clear" w:color="auto" w:fill="auto"/>
            <w:vAlign w:val="bottom"/>
          </w:tcPr>
          <w:p w14:paraId="2A2DD10C" w14:textId="13C3860B"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783.871</w:t>
            </w:r>
          </w:p>
        </w:tc>
        <w:tc>
          <w:tcPr>
            <w:tcW w:w="266" w:type="pct"/>
            <w:tcBorders>
              <w:top w:val="single" w:sz="4" w:space="0" w:color="auto"/>
              <w:left w:val="nil"/>
              <w:bottom w:val="single" w:sz="4" w:space="0" w:color="auto"/>
              <w:right w:val="single" w:sz="4" w:space="0" w:color="auto"/>
            </w:tcBorders>
            <w:shd w:val="clear" w:color="auto" w:fill="auto"/>
            <w:vAlign w:val="bottom"/>
          </w:tcPr>
          <w:p w14:paraId="3AB98749" w14:textId="4EFA1FD0"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724.653</w:t>
            </w:r>
          </w:p>
        </w:tc>
        <w:tc>
          <w:tcPr>
            <w:tcW w:w="287" w:type="pct"/>
            <w:tcBorders>
              <w:top w:val="single" w:sz="4" w:space="0" w:color="auto"/>
              <w:left w:val="nil"/>
              <w:bottom w:val="single" w:sz="4" w:space="0" w:color="auto"/>
              <w:right w:val="single" w:sz="4" w:space="0" w:color="auto"/>
            </w:tcBorders>
            <w:shd w:val="clear" w:color="auto" w:fill="auto"/>
            <w:vAlign w:val="bottom"/>
          </w:tcPr>
          <w:p w14:paraId="7A87D1C2" w14:textId="6CA3589F"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763.340</w:t>
            </w:r>
          </w:p>
        </w:tc>
        <w:tc>
          <w:tcPr>
            <w:tcW w:w="270" w:type="pct"/>
            <w:tcBorders>
              <w:top w:val="single" w:sz="4" w:space="0" w:color="auto"/>
              <w:left w:val="nil"/>
              <w:bottom w:val="single" w:sz="4" w:space="0" w:color="auto"/>
              <w:right w:val="single" w:sz="4" w:space="0" w:color="auto"/>
            </w:tcBorders>
            <w:shd w:val="clear" w:color="auto" w:fill="auto"/>
            <w:vAlign w:val="bottom"/>
          </w:tcPr>
          <w:p w14:paraId="4787024D" w14:textId="518BBD0D"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629.747</w:t>
            </w:r>
          </w:p>
        </w:tc>
        <w:tc>
          <w:tcPr>
            <w:tcW w:w="270" w:type="pct"/>
            <w:tcBorders>
              <w:top w:val="single" w:sz="4" w:space="0" w:color="auto"/>
              <w:left w:val="nil"/>
              <w:bottom w:val="single" w:sz="4" w:space="0" w:color="auto"/>
              <w:right w:val="single" w:sz="4" w:space="0" w:color="auto"/>
            </w:tcBorders>
            <w:shd w:val="clear" w:color="auto" w:fill="auto"/>
            <w:vAlign w:val="bottom"/>
          </w:tcPr>
          <w:p w14:paraId="21702382" w14:textId="78E08E23"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633.270</w:t>
            </w:r>
          </w:p>
        </w:tc>
        <w:tc>
          <w:tcPr>
            <w:tcW w:w="272" w:type="pct"/>
            <w:tcBorders>
              <w:top w:val="single" w:sz="4" w:space="0" w:color="auto"/>
              <w:left w:val="nil"/>
              <w:bottom w:val="single" w:sz="4" w:space="0" w:color="auto"/>
              <w:right w:val="single" w:sz="4" w:space="0" w:color="auto"/>
            </w:tcBorders>
            <w:shd w:val="clear" w:color="auto" w:fill="auto"/>
            <w:vAlign w:val="bottom"/>
          </w:tcPr>
          <w:p w14:paraId="660EFC67" w14:textId="277CE511"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633.270</w:t>
            </w:r>
          </w:p>
        </w:tc>
        <w:tc>
          <w:tcPr>
            <w:tcW w:w="228" w:type="pct"/>
            <w:tcBorders>
              <w:top w:val="single" w:sz="4" w:space="0" w:color="auto"/>
              <w:left w:val="nil"/>
              <w:bottom w:val="single" w:sz="4" w:space="0" w:color="auto"/>
              <w:right w:val="single" w:sz="4" w:space="0" w:color="auto"/>
            </w:tcBorders>
            <w:shd w:val="clear" w:color="auto" w:fill="auto"/>
            <w:vAlign w:val="bottom"/>
          </w:tcPr>
          <w:p w14:paraId="67F5F4E0" w14:textId="7C182CEB"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698</w:t>
            </w:r>
          </w:p>
        </w:tc>
        <w:tc>
          <w:tcPr>
            <w:tcW w:w="228" w:type="pct"/>
            <w:tcBorders>
              <w:top w:val="single" w:sz="4" w:space="0" w:color="auto"/>
              <w:left w:val="nil"/>
              <w:bottom w:val="single" w:sz="4" w:space="0" w:color="auto"/>
              <w:right w:val="single" w:sz="4" w:space="0" w:color="auto"/>
            </w:tcBorders>
            <w:shd w:val="clear" w:color="auto" w:fill="auto"/>
            <w:vAlign w:val="bottom"/>
          </w:tcPr>
          <w:p w14:paraId="61C02012" w14:textId="46803299"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400</w:t>
            </w:r>
          </w:p>
        </w:tc>
        <w:tc>
          <w:tcPr>
            <w:tcW w:w="247" w:type="pct"/>
            <w:tcBorders>
              <w:top w:val="single" w:sz="4" w:space="0" w:color="auto"/>
              <w:left w:val="nil"/>
              <w:bottom w:val="single" w:sz="4" w:space="0" w:color="auto"/>
              <w:right w:val="single" w:sz="4" w:space="0" w:color="auto"/>
            </w:tcBorders>
            <w:shd w:val="clear" w:color="auto" w:fill="auto"/>
            <w:vAlign w:val="bottom"/>
          </w:tcPr>
          <w:p w14:paraId="229B458E" w14:textId="3F2201E8"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0</w:t>
            </w:r>
          </w:p>
        </w:tc>
        <w:tc>
          <w:tcPr>
            <w:tcW w:w="182" w:type="pct"/>
            <w:tcBorders>
              <w:top w:val="single" w:sz="4" w:space="0" w:color="auto"/>
              <w:left w:val="nil"/>
              <w:bottom w:val="single" w:sz="4" w:space="0" w:color="auto"/>
              <w:right w:val="single" w:sz="4" w:space="0" w:color="auto"/>
            </w:tcBorders>
            <w:shd w:val="clear" w:color="auto" w:fill="auto"/>
            <w:vAlign w:val="bottom"/>
          </w:tcPr>
          <w:p w14:paraId="39C82B75" w14:textId="16AFF175"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0</w:t>
            </w:r>
          </w:p>
        </w:tc>
        <w:tc>
          <w:tcPr>
            <w:tcW w:w="182" w:type="pct"/>
            <w:vAlign w:val="center"/>
          </w:tcPr>
          <w:p w14:paraId="4F37FD4C" w14:textId="76CED69D"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183" w:type="pct"/>
            <w:vAlign w:val="center"/>
          </w:tcPr>
          <w:p w14:paraId="31FD25A0" w14:textId="3BCA44D0" w:rsidR="00D73352" w:rsidRPr="00DA4269" w:rsidRDefault="00D73352" w:rsidP="00D73352">
            <w:pPr>
              <w:jc w:val="center"/>
              <w:rPr>
                <w:rFonts w:ascii="Trebuchet MS" w:hAnsi="Trebuchet MS"/>
                <w:sz w:val="18"/>
                <w:szCs w:val="18"/>
                <w:lang w:val="ro-RO"/>
              </w:rPr>
            </w:pPr>
            <w:r w:rsidRPr="00DA4269">
              <w:rPr>
                <w:rFonts w:ascii="Trebuchet MS" w:hAnsi="Trebuchet MS"/>
                <w:sz w:val="18"/>
                <w:szCs w:val="18"/>
                <w:lang w:val="ro-RO"/>
              </w:rPr>
              <w:t>0</w:t>
            </w:r>
          </w:p>
        </w:tc>
      </w:tr>
      <w:tr w:rsidR="00D73352" w:rsidRPr="007C1843" w14:paraId="74F568E7" w14:textId="77777777" w:rsidTr="00DA4269">
        <w:trPr>
          <w:jc w:val="center"/>
        </w:trPr>
        <w:tc>
          <w:tcPr>
            <w:tcW w:w="201" w:type="pct"/>
            <w:vAlign w:val="center"/>
          </w:tcPr>
          <w:p w14:paraId="76AE564E" w14:textId="30E54755"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II.CB</w:t>
            </w:r>
          </w:p>
        </w:tc>
        <w:tc>
          <w:tcPr>
            <w:tcW w:w="287" w:type="pct"/>
            <w:vAlign w:val="center"/>
          </w:tcPr>
          <w:p w14:paraId="1931E314" w14:textId="5C36CE0E" w:rsidR="00D73352" w:rsidRPr="007C1843" w:rsidRDefault="001F6AA9" w:rsidP="001F6AA9">
            <w:pPr>
              <w:ind w:hanging="103"/>
              <w:jc w:val="center"/>
              <w:rPr>
                <w:rFonts w:ascii="Trebuchet MS" w:hAnsi="Trebuchet MS"/>
                <w:color w:val="FF0000"/>
                <w:sz w:val="18"/>
                <w:szCs w:val="18"/>
                <w:lang w:val="ro-RO"/>
              </w:rPr>
            </w:pPr>
            <w:r w:rsidRPr="001F6AA9">
              <w:rPr>
                <w:rFonts w:ascii="Trebuchet MS" w:hAnsi="Trebuchet MS"/>
                <w:sz w:val="18"/>
                <w:szCs w:val="18"/>
                <w:lang w:val="ro-RO"/>
              </w:rPr>
              <w:t>3.794.251</w:t>
            </w:r>
          </w:p>
        </w:tc>
        <w:tc>
          <w:tcPr>
            <w:tcW w:w="262" w:type="pct"/>
            <w:tcBorders>
              <w:top w:val="nil"/>
              <w:left w:val="nil"/>
              <w:bottom w:val="single" w:sz="4" w:space="0" w:color="auto"/>
              <w:right w:val="single" w:sz="4" w:space="0" w:color="auto"/>
            </w:tcBorders>
            <w:shd w:val="clear" w:color="auto" w:fill="auto"/>
            <w:vAlign w:val="bottom"/>
          </w:tcPr>
          <w:p w14:paraId="29E129BE" w14:textId="4ED0CA93"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570.227</w:t>
            </w:r>
          </w:p>
        </w:tc>
        <w:tc>
          <w:tcPr>
            <w:tcW w:w="270" w:type="pct"/>
            <w:tcBorders>
              <w:top w:val="nil"/>
              <w:left w:val="nil"/>
              <w:bottom w:val="single" w:sz="4" w:space="0" w:color="auto"/>
              <w:right w:val="single" w:sz="4" w:space="0" w:color="auto"/>
            </w:tcBorders>
            <w:shd w:val="clear" w:color="auto" w:fill="auto"/>
            <w:vAlign w:val="bottom"/>
          </w:tcPr>
          <w:p w14:paraId="3E0B2FB2" w14:textId="3AF8512E"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725.053</w:t>
            </w:r>
          </w:p>
        </w:tc>
        <w:tc>
          <w:tcPr>
            <w:tcW w:w="287" w:type="pct"/>
            <w:tcBorders>
              <w:top w:val="nil"/>
              <w:left w:val="nil"/>
              <w:bottom w:val="single" w:sz="4" w:space="0" w:color="auto"/>
              <w:right w:val="single" w:sz="4" w:space="0" w:color="auto"/>
            </w:tcBorders>
            <w:shd w:val="clear" w:color="auto" w:fill="auto"/>
            <w:vAlign w:val="bottom"/>
          </w:tcPr>
          <w:p w14:paraId="4E31990E" w14:textId="634F1B24"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602.684</w:t>
            </w:r>
          </w:p>
        </w:tc>
        <w:tc>
          <w:tcPr>
            <w:tcW w:w="270" w:type="pct"/>
            <w:tcBorders>
              <w:top w:val="nil"/>
              <w:left w:val="nil"/>
              <w:bottom w:val="single" w:sz="4" w:space="0" w:color="auto"/>
              <w:right w:val="single" w:sz="4" w:space="0" w:color="auto"/>
            </w:tcBorders>
            <w:shd w:val="clear" w:color="auto" w:fill="auto"/>
            <w:vAlign w:val="bottom"/>
          </w:tcPr>
          <w:p w14:paraId="5FC97C4F" w14:textId="6CD10E37"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629.747</w:t>
            </w:r>
          </w:p>
        </w:tc>
        <w:tc>
          <w:tcPr>
            <w:tcW w:w="270" w:type="pct"/>
            <w:tcBorders>
              <w:top w:val="nil"/>
              <w:left w:val="nil"/>
              <w:bottom w:val="single" w:sz="4" w:space="0" w:color="auto"/>
              <w:right w:val="single" w:sz="4" w:space="0" w:color="auto"/>
            </w:tcBorders>
            <w:shd w:val="clear" w:color="auto" w:fill="auto"/>
            <w:vAlign w:val="bottom"/>
          </w:tcPr>
          <w:p w14:paraId="4FB2D4D0" w14:textId="2B1B4187"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633.270</w:t>
            </w:r>
          </w:p>
        </w:tc>
        <w:tc>
          <w:tcPr>
            <w:tcW w:w="274" w:type="pct"/>
            <w:tcBorders>
              <w:top w:val="nil"/>
              <w:left w:val="nil"/>
              <w:bottom w:val="single" w:sz="4" w:space="0" w:color="auto"/>
              <w:right w:val="single" w:sz="4" w:space="0" w:color="auto"/>
            </w:tcBorders>
            <w:shd w:val="clear" w:color="auto" w:fill="auto"/>
            <w:vAlign w:val="bottom"/>
          </w:tcPr>
          <w:p w14:paraId="1A9B21E8" w14:textId="67F30335"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633.270</w:t>
            </w:r>
          </w:p>
        </w:tc>
        <w:tc>
          <w:tcPr>
            <w:tcW w:w="264" w:type="pct"/>
            <w:tcBorders>
              <w:top w:val="nil"/>
              <w:left w:val="nil"/>
              <w:bottom w:val="single" w:sz="4" w:space="0" w:color="auto"/>
              <w:right w:val="single" w:sz="4" w:space="0" w:color="auto"/>
            </w:tcBorders>
            <w:shd w:val="clear" w:color="auto" w:fill="auto"/>
            <w:vAlign w:val="bottom"/>
          </w:tcPr>
          <w:p w14:paraId="4C707BCD" w14:textId="59B9BC90"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569.529</w:t>
            </w:r>
          </w:p>
        </w:tc>
        <w:tc>
          <w:tcPr>
            <w:tcW w:w="266" w:type="pct"/>
            <w:tcBorders>
              <w:top w:val="nil"/>
              <w:left w:val="nil"/>
              <w:bottom w:val="single" w:sz="4" w:space="0" w:color="auto"/>
              <w:right w:val="single" w:sz="4" w:space="0" w:color="auto"/>
            </w:tcBorders>
            <w:shd w:val="clear" w:color="auto" w:fill="auto"/>
            <w:vAlign w:val="bottom"/>
          </w:tcPr>
          <w:p w14:paraId="124A3BFF" w14:textId="4583D739"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724.653</w:t>
            </w:r>
          </w:p>
        </w:tc>
        <w:tc>
          <w:tcPr>
            <w:tcW w:w="287" w:type="pct"/>
            <w:tcBorders>
              <w:top w:val="nil"/>
              <w:left w:val="nil"/>
              <w:bottom w:val="single" w:sz="4" w:space="0" w:color="auto"/>
              <w:right w:val="single" w:sz="4" w:space="0" w:color="auto"/>
            </w:tcBorders>
            <w:shd w:val="clear" w:color="auto" w:fill="auto"/>
            <w:vAlign w:val="bottom"/>
          </w:tcPr>
          <w:p w14:paraId="44EC54EB" w14:textId="6DE489A9"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602.684</w:t>
            </w:r>
          </w:p>
        </w:tc>
        <w:tc>
          <w:tcPr>
            <w:tcW w:w="270" w:type="pct"/>
            <w:tcBorders>
              <w:top w:val="nil"/>
              <w:left w:val="nil"/>
              <w:bottom w:val="single" w:sz="4" w:space="0" w:color="auto"/>
              <w:right w:val="single" w:sz="4" w:space="0" w:color="auto"/>
            </w:tcBorders>
            <w:shd w:val="clear" w:color="auto" w:fill="auto"/>
            <w:vAlign w:val="bottom"/>
          </w:tcPr>
          <w:p w14:paraId="39828673" w14:textId="7381FE12"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629.747</w:t>
            </w:r>
          </w:p>
        </w:tc>
        <w:tc>
          <w:tcPr>
            <w:tcW w:w="270" w:type="pct"/>
            <w:tcBorders>
              <w:top w:val="nil"/>
              <w:left w:val="nil"/>
              <w:bottom w:val="single" w:sz="4" w:space="0" w:color="auto"/>
              <w:right w:val="single" w:sz="4" w:space="0" w:color="auto"/>
            </w:tcBorders>
            <w:shd w:val="clear" w:color="auto" w:fill="auto"/>
            <w:vAlign w:val="bottom"/>
          </w:tcPr>
          <w:p w14:paraId="5F6CC3C4" w14:textId="5CFCE51C"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633.270</w:t>
            </w:r>
          </w:p>
        </w:tc>
        <w:tc>
          <w:tcPr>
            <w:tcW w:w="272" w:type="pct"/>
            <w:tcBorders>
              <w:top w:val="nil"/>
              <w:left w:val="nil"/>
              <w:bottom w:val="single" w:sz="4" w:space="0" w:color="auto"/>
              <w:right w:val="single" w:sz="4" w:space="0" w:color="auto"/>
            </w:tcBorders>
            <w:shd w:val="clear" w:color="auto" w:fill="auto"/>
            <w:vAlign w:val="bottom"/>
          </w:tcPr>
          <w:p w14:paraId="6A9F15CF" w14:textId="7D6C748B"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633.270</w:t>
            </w:r>
          </w:p>
        </w:tc>
        <w:tc>
          <w:tcPr>
            <w:tcW w:w="228" w:type="pct"/>
            <w:tcBorders>
              <w:top w:val="nil"/>
              <w:left w:val="nil"/>
              <w:bottom w:val="single" w:sz="4" w:space="0" w:color="auto"/>
              <w:right w:val="single" w:sz="4" w:space="0" w:color="auto"/>
            </w:tcBorders>
            <w:shd w:val="clear" w:color="auto" w:fill="auto"/>
            <w:vAlign w:val="bottom"/>
          </w:tcPr>
          <w:p w14:paraId="74149DB5" w14:textId="780C3F51"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698</w:t>
            </w:r>
          </w:p>
        </w:tc>
        <w:tc>
          <w:tcPr>
            <w:tcW w:w="228" w:type="pct"/>
            <w:tcBorders>
              <w:top w:val="nil"/>
              <w:left w:val="nil"/>
              <w:bottom w:val="single" w:sz="4" w:space="0" w:color="auto"/>
              <w:right w:val="single" w:sz="4" w:space="0" w:color="auto"/>
            </w:tcBorders>
            <w:shd w:val="clear" w:color="auto" w:fill="auto"/>
            <w:vAlign w:val="bottom"/>
          </w:tcPr>
          <w:p w14:paraId="55F31E17" w14:textId="08E5F10D"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400</w:t>
            </w:r>
          </w:p>
        </w:tc>
        <w:tc>
          <w:tcPr>
            <w:tcW w:w="247" w:type="pct"/>
            <w:tcBorders>
              <w:top w:val="nil"/>
              <w:left w:val="nil"/>
              <w:bottom w:val="single" w:sz="4" w:space="0" w:color="auto"/>
              <w:right w:val="single" w:sz="4" w:space="0" w:color="auto"/>
            </w:tcBorders>
            <w:shd w:val="clear" w:color="auto" w:fill="auto"/>
            <w:vAlign w:val="bottom"/>
          </w:tcPr>
          <w:p w14:paraId="6AD64393" w14:textId="785D457A"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0</w:t>
            </w:r>
          </w:p>
        </w:tc>
        <w:tc>
          <w:tcPr>
            <w:tcW w:w="182" w:type="pct"/>
            <w:tcBorders>
              <w:top w:val="nil"/>
              <w:left w:val="nil"/>
              <w:bottom w:val="single" w:sz="4" w:space="0" w:color="auto"/>
              <w:right w:val="single" w:sz="4" w:space="0" w:color="auto"/>
            </w:tcBorders>
            <w:shd w:val="clear" w:color="auto" w:fill="auto"/>
            <w:vAlign w:val="bottom"/>
          </w:tcPr>
          <w:p w14:paraId="38EB5BD5" w14:textId="2D3F5DA5"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0</w:t>
            </w:r>
          </w:p>
        </w:tc>
        <w:tc>
          <w:tcPr>
            <w:tcW w:w="182" w:type="pct"/>
            <w:vAlign w:val="center"/>
          </w:tcPr>
          <w:p w14:paraId="382ED6EB" w14:textId="72F85463"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183" w:type="pct"/>
            <w:vAlign w:val="center"/>
          </w:tcPr>
          <w:p w14:paraId="77F7B55B" w14:textId="59BEBA4D" w:rsidR="00D73352" w:rsidRPr="00DA4269" w:rsidRDefault="00D73352" w:rsidP="00D73352">
            <w:pPr>
              <w:jc w:val="center"/>
              <w:rPr>
                <w:rFonts w:ascii="Trebuchet MS" w:hAnsi="Trebuchet MS"/>
                <w:sz w:val="18"/>
                <w:szCs w:val="18"/>
                <w:lang w:val="ro-RO"/>
              </w:rPr>
            </w:pPr>
            <w:r w:rsidRPr="00DA4269">
              <w:rPr>
                <w:rFonts w:ascii="Trebuchet MS" w:hAnsi="Trebuchet MS"/>
                <w:sz w:val="18"/>
                <w:szCs w:val="18"/>
                <w:lang w:val="ro-RO"/>
              </w:rPr>
              <w:t>0</w:t>
            </w:r>
          </w:p>
        </w:tc>
      </w:tr>
      <w:tr w:rsidR="00D73352" w:rsidRPr="007C1843" w14:paraId="63B6D4B5" w14:textId="77777777" w:rsidTr="00637F89">
        <w:trPr>
          <w:jc w:val="center"/>
        </w:trPr>
        <w:tc>
          <w:tcPr>
            <w:tcW w:w="5000" w:type="pct"/>
            <w:gridSpan w:val="20"/>
            <w:shd w:val="clear" w:color="auto" w:fill="auto"/>
          </w:tcPr>
          <w:p w14:paraId="5FB975F2" w14:textId="77777777"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 xml:space="preserve">M.2.1.4. </w:t>
            </w:r>
            <w:r w:rsidRPr="007C1843">
              <w:rPr>
                <w:rFonts w:ascii="Trebuchet MS" w:hAnsi="Trebuchet MS" w:cs="Calibri"/>
                <w:sz w:val="18"/>
                <w:szCs w:val="18"/>
                <w:lang w:val="ro-RO"/>
              </w:rPr>
              <w:t>Susținerea funcționării eficiente</w:t>
            </w:r>
            <w:r w:rsidRPr="007C1843">
              <w:rPr>
                <w:rFonts w:ascii="Trebuchet MS" w:hAnsi="Trebuchet MS"/>
                <w:sz w:val="18"/>
                <w:szCs w:val="18"/>
                <w:lang w:val="ro-RO"/>
              </w:rPr>
              <w:t xml:space="preserve"> a serviciilor furnizate de către ONAC</w:t>
            </w:r>
          </w:p>
          <w:p w14:paraId="3730794A" w14:textId="5B624862" w:rsidR="00D73352" w:rsidRPr="007C1843" w:rsidRDefault="00D73352" w:rsidP="00D73352">
            <w:pPr>
              <w:rPr>
                <w:rFonts w:ascii="Trebuchet MS" w:hAnsi="Trebuchet MS"/>
                <w:sz w:val="18"/>
                <w:szCs w:val="18"/>
                <w:lang w:val="ro-RO"/>
              </w:rPr>
            </w:pPr>
          </w:p>
        </w:tc>
      </w:tr>
      <w:tr w:rsidR="00D73352" w:rsidRPr="007C1843" w14:paraId="12984587" w14:textId="77777777" w:rsidTr="00DA4269">
        <w:trPr>
          <w:jc w:val="center"/>
        </w:trPr>
        <w:tc>
          <w:tcPr>
            <w:tcW w:w="201" w:type="pct"/>
            <w:vAlign w:val="center"/>
          </w:tcPr>
          <w:p w14:paraId="6E2F08C7" w14:textId="01CE1D50"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I.CA</w:t>
            </w:r>
          </w:p>
        </w:tc>
        <w:tc>
          <w:tcPr>
            <w:tcW w:w="287" w:type="pct"/>
            <w:vAlign w:val="center"/>
          </w:tcPr>
          <w:p w14:paraId="1D70B660" w14:textId="56CD607D" w:rsidR="00D73352" w:rsidRPr="007C1843" w:rsidRDefault="001F6AA9" w:rsidP="00D73352">
            <w:pPr>
              <w:jc w:val="center"/>
              <w:rPr>
                <w:rFonts w:ascii="Trebuchet MS" w:hAnsi="Trebuchet MS"/>
                <w:sz w:val="18"/>
                <w:szCs w:val="18"/>
                <w:lang w:val="ro-RO"/>
              </w:rPr>
            </w:pPr>
            <w:r>
              <w:rPr>
                <w:rFonts w:ascii="Trebuchet MS" w:hAnsi="Trebuchet MS"/>
                <w:sz w:val="18"/>
                <w:szCs w:val="18"/>
                <w:lang w:val="ro-RO"/>
              </w:rPr>
              <w:t>52.923</w:t>
            </w:r>
          </w:p>
        </w:tc>
        <w:tc>
          <w:tcPr>
            <w:tcW w:w="262" w:type="pct"/>
            <w:tcBorders>
              <w:top w:val="single" w:sz="4" w:space="0" w:color="auto"/>
              <w:left w:val="nil"/>
              <w:bottom w:val="single" w:sz="4" w:space="0" w:color="auto"/>
              <w:right w:val="single" w:sz="4" w:space="0" w:color="auto"/>
            </w:tcBorders>
            <w:shd w:val="clear" w:color="auto" w:fill="auto"/>
            <w:vAlign w:val="bottom"/>
          </w:tcPr>
          <w:p w14:paraId="081152ED" w14:textId="5967C60B"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19.870</w:t>
            </w:r>
          </w:p>
        </w:tc>
        <w:tc>
          <w:tcPr>
            <w:tcW w:w="270" w:type="pct"/>
            <w:tcBorders>
              <w:top w:val="single" w:sz="4" w:space="0" w:color="auto"/>
              <w:left w:val="nil"/>
              <w:bottom w:val="single" w:sz="4" w:space="0" w:color="auto"/>
              <w:right w:val="single" w:sz="4" w:space="0" w:color="auto"/>
            </w:tcBorders>
            <w:shd w:val="clear" w:color="auto" w:fill="auto"/>
            <w:vAlign w:val="bottom"/>
          </w:tcPr>
          <w:p w14:paraId="1BA6FD9B" w14:textId="7D258941"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6.565</w:t>
            </w:r>
          </w:p>
        </w:tc>
        <w:tc>
          <w:tcPr>
            <w:tcW w:w="287" w:type="pct"/>
            <w:tcBorders>
              <w:top w:val="single" w:sz="4" w:space="0" w:color="auto"/>
              <w:left w:val="nil"/>
              <w:bottom w:val="single" w:sz="4" w:space="0" w:color="auto"/>
              <w:right w:val="single" w:sz="4" w:space="0" w:color="auto"/>
            </w:tcBorders>
            <w:shd w:val="clear" w:color="auto" w:fill="auto"/>
            <w:vAlign w:val="bottom"/>
          </w:tcPr>
          <w:p w14:paraId="705BDCED" w14:textId="240F8D15"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6.595</w:t>
            </w:r>
          </w:p>
        </w:tc>
        <w:tc>
          <w:tcPr>
            <w:tcW w:w="270" w:type="pct"/>
            <w:tcBorders>
              <w:top w:val="single" w:sz="4" w:space="0" w:color="auto"/>
              <w:left w:val="nil"/>
              <w:bottom w:val="single" w:sz="4" w:space="0" w:color="auto"/>
              <w:right w:val="single" w:sz="4" w:space="0" w:color="auto"/>
            </w:tcBorders>
            <w:shd w:val="clear" w:color="auto" w:fill="auto"/>
            <w:vAlign w:val="bottom"/>
          </w:tcPr>
          <w:p w14:paraId="0F376417" w14:textId="03A42BE2"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6.617</w:t>
            </w:r>
          </w:p>
        </w:tc>
        <w:tc>
          <w:tcPr>
            <w:tcW w:w="270" w:type="pct"/>
            <w:tcBorders>
              <w:top w:val="single" w:sz="4" w:space="0" w:color="auto"/>
              <w:left w:val="nil"/>
              <w:bottom w:val="single" w:sz="4" w:space="0" w:color="auto"/>
              <w:right w:val="single" w:sz="4" w:space="0" w:color="auto"/>
            </w:tcBorders>
            <w:shd w:val="clear" w:color="auto" w:fill="auto"/>
            <w:vAlign w:val="bottom"/>
          </w:tcPr>
          <w:p w14:paraId="5B0780B9" w14:textId="4C343AFE"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6.638</w:t>
            </w:r>
          </w:p>
        </w:tc>
        <w:tc>
          <w:tcPr>
            <w:tcW w:w="274" w:type="pct"/>
            <w:tcBorders>
              <w:top w:val="single" w:sz="4" w:space="0" w:color="auto"/>
              <w:left w:val="nil"/>
              <w:bottom w:val="single" w:sz="4" w:space="0" w:color="auto"/>
              <w:right w:val="single" w:sz="4" w:space="0" w:color="auto"/>
            </w:tcBorders>
            <w:shd w:val="clear" w:color="auto" w:fill="auto"/>
            <w:vAlign w:val="bottom"/>
          </w:tcPr>
          <w:p w14:paraId="49E22627" w14:textId="3F7BD0BB"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6.638</w:t>
            </w:r>
          </w:p>
        </w:tc>
        <w:tc>
          <w:tcPr>
            <w:tcW w:w="264" w:type="pct"/>
            <w:tcBorders>
              <w:top w:val="single" w:sz="4" w:space="0" w:color="auto"/>
              <w:left w:val="nil"/>
              <w:bottom w:val="single" w:sz="4" w:space="0" w:color="auto"/>
              <w:right w:val="single" w:sz="4" w:space="0" w:color="auto"/>
            </w:tcBorders>
            <w:shd w:val="clear" w:color="auto" w:fill="auto"/>
            <w:vAlign w:val="bottom"/>
          </w:tcPr>
          <w:p w14:paraId="03DE840F" w14:textId="20A70000"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19.870</w:t>
            </w:r>
          </w:p>
        </w:tc>
        <w:tc>
          <w:tcPr>
            <w:tcW w:w="266" w:type="pct"/>
            <w:tcBorders>
              <w:top w:val="single" w:sz="4" w:space="0" w:color="auto"/>
              <w:left w:val="nil"/>
              <w:bottom w:val="single" w:sz="4" w:space="0" w:color="auto"/>
              <w:right w:val="single" w:sz="4" w:space="0" w:color="auto"/>
            </w:tcBorders>
            <w:shd w:val="clear" w:color="auto" w:fill="auto"/>
            <w:vAlign w:val="bottom"/>
          </w:tcPr>
          <w:p w14:paraId="0A7CD76B" w14:textId="41B7BFB0"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6.565</w:t>
            </w:r>
          </w:p>
        </w:tc>
        <w:tc>
          <w:tcPr>
            <w:tcW w:w="287" w:type="pct"/>
            <w:tcBorders>
              <w:top w:val="single" w:sz="4" w:space="0" w:color="auto"/>
              <w:left w:val="nil"/>
              <w:bottom w:val="single" w:sz="4" w:space="0" w:color="auto"/>
              <w:right w:val="single" w:sz="4" w:space="0" w:color="auto"/>
            </w:tcBorders>
            <w:shd w:val="clear" w:color="auto" w:fill="auto"/>
            <w:vAlign w:val="bottom"/>
          </w:tcPr>
          <w:p w14:paraId="7260DE8A" w14:textId="4141ABEA"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6.595</w:t>
            </w:r>
          </w:p>
        </w:tc>
        <w:tc>
          <w:tcPr>
            <w:tcW w:w="270" w:type="pct"/>
            <w:tcBorders>
              <w:top w:val="single" w:sz="4" w:space="0" w:color="auto"/>
              <w:left w:val="nil"/>
              <w:bottom w:val="single" w:sz="4" w:space="0" w:color="auto"/>
              <w:right w:val="single" w:sz="4" w:space="0" w:color="auto"/>
            </w:tcBorders>
            <w:shd w:val="clear" w:color="auto" w:fill="auto"/>
            <w:vAlign w:val="bottom"/>
          </w:tcPr>
          <w:p w14:paraId="09463698" w14:textId="0F6CF5D8"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6.617</w:t>
            </w:r>
          </w:p>
        </w:tc>
        <w:tc>
          <w:tcPr>
            <w:tcW w:w="270" w:type="pct"/>
            <w:tcBorders>
              <w:top w:val="single" w:sz="4" w:space="0" w:color="auto"/>
              <w:left w:val="nil"/>
              <w:bottom w:val="single" w:sz="4" w:space="0" w:color="auto"/>
              <w:right w:val="single" w:sz="4" w:space="0" w:color="auto"/>
            </w:tcBorders>
            <w:shd w:val="clear" w:color="auto" w:fill="auto"/>
            <w:vAlign w:val="bottom"/>
          </w:tcPr>
          <w:p w14:paraId="65A90C67" w14:textId="62201E08"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6.638</w:t>
            </w:r>
          </w:p>
        </w:tc>
        <w:tc>
          <w:tcPr>
            <w:tcW w:w="272" w:type="pct"/>
            <w:tcBorders>
              <w:top w:val="single" w:sz="4" w:space="0" w:color="auto"/>
              <w:left w:val="nil"/>
              <w:bottom w:val="single" w:sz="4" w:space="0" w:color="auto"/>
              <w:right w:val="single" w:sz="4" w:space="0" w:color="auto"/>
            </w:tcBorders>
            <w:shd w:val="clear" w:color="auto" w:fill="auto"/>
            <w:vAlign w:val="bottom"/>
          </w:tcPr>
          <w:p w14:paraId="214DCB8C" w14:textId="574BF6AC"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6.638</w:t>
            </w:r>
          </w:p>
        </w:tc>
        <w:tc>
          <w:tcPr>
            <w:tcW w:w="228" w:type="pct"/>
            <w:vAlign w:val="center"/>
          </w:tcPr>
          <w:p w14:paraId="40868490" w14:textId="7B9EB1B4"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28" w:type="pct"/>
            <w:vAlign w:val="center"/>
          </w:tcPr>
          <w:p w14:paraId="039865D4" w14:textId="2EAB898E"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47" w:type="pct"/>
            <w:vAlign w:val="center"/>
          </w:tcPr>
          <w:p w14:paraId="08871D82" w14:textId="03518269"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4283AD23" w14:textId="6FEC8CF7"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5095F84C" w14:textId="5CB095F0"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3" w:type="pct"/>
            <w:vAlign w:val="center"/>
          </w:tcPr>
          <w:p w14:paraId="24635A9F" w14:textId="0C729154"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r>
      <w:tr w:rsidR="00D73352" w:rsidRPr="007C1843" w14:paraId="513D47A3" w14:textId="77777777" w:rsidTr="00DA4269">
        <w:trPr>
          <w:jc w:val="center"/>
        </w:trPr>
        <w:tc>
          <w:tcPr>
            <w:tcW w:w="201" w:type="pct"/>
            <w:vAlign w:val="center"/>
          </w:tcPr>
          <w:p w14:paraId="5215DAFB" w14:textId="5B473B56"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II.CB</w:t>
            </w:r>
          </w:p>
        </w:tc>
        <w:tc>
          <w:tcPr>
            <w:tcW w:w="287" w:type="pct"/>
            <w:vAlign w:val="center"/>
          </w:tcPr>
          <w:p w14:paraId="2B7EB5E9" w14:textId="1FFB72B4" w:rsidR="00D73352" w:rsidRPr="007C1843" w:rsidRDefault="001F6AA9" w:rsidP="00D73352">
            <w:pPr>
              <w:jc w:val="center"/>
              <w:rPr>
                <w:rFonts w:ascii="Trebuchet MS" w:hAnsi="Trebuchet MS"/>
                <w:sz w:val="18"/>
                <w:szCs w:val="18"/>
                <w:lang w:val="ro-RO"/>
              </w:rPr>
            </w:pPr>
            <w:r>
              <w:rPr>
                <w:rFonts w:ascii="Trebuchet MS" w:hAnsi="Trebuchet MS"/>
                <w:sz w:val="18"/>
                <w:szCs w:val="18"/>
                <w:lang w:val="ro-RO"/>
              </w:rPr>
              <w:t>52.521</w:t>
            </w:r>
          </w:p>
        </w:tc>
        <w:tc>
          <w:tcPr>
            <w:tcW w:w="262" w:type="pct"/>
            <w:tcBorders>
              <w:top w:val="nil"/>
              <w:left w:val="nil"/>
              <w:bottom w:val="single" w:sz="4" w:space="0" w:color="auto"/>
              <w:right w:val="single" w:sz="4" w:space="0" w:color="auto"/>
            </w:tcBorders>
            <w:shd w:val="clear" w:color="auto" w:fill="auto"/>
            <w:vAlign w:val="bottom"/>
          </w:tcPr>
          <w:p w14:paraId="3715869C" w14:textId="0AC7FD77"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19.468</w:t>
            </w:r>
          </w:p>
        </w:tc>
        <w:tc>
          <w:tcPr>
            <w:tcW w:w="270" w:type="pct"/>
            <w:tcBorders>
              <w:top w:val="nil"/>
              <w:left w:val="nil"/>
              <w:bottom w:val="single" w:sz="4" w:space="0" w:color="auto"/>
              <w:right w:val="single" w:sz="4" w:space="0" w:color="auto"/>
            </w:tcBorders>
            <w:shd w:val="clear" w:color="auto" w:fill="auto"/>
            <w:vAlign w:val="bottom"/>
          </w:tcPr>
          <w:p w14:paraId="4FD9D5C7" w14:textId="355373E1"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6.565</w:t>
            </w:r>
          </w:p>
        </w:tc>
        <w:tc>
          <w:tcPr>
            <w:tcW w:w="287" w:type="pct"/>
            <w:tcBorders>
              <w:top w:val="nil"/>
              <w:left w:val="nil"/>
              <w:bottom w:val="single" w:sz="4" w:space="0" w:color="auto"/>
              <w:right w:val="single" w:sz="4" w:space="0" w:color="auto"/>
            </w:tcBorders>
            <w:shd w:val="clear" w:color="auto" w:fill="auto"/>
            <w:vAlign w:val="bottom"/>
          </w:tcPr>
          <w:p w14:paraId="72EB1B97" w14:textId="5D915AAC"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6.595</w:t>
            </w:r>
          </w:p>
        </w:tc>
        <w:tc>
          <w:tcPr>
            <w:tcW w:w="270" w:type="pct"/>
            <w:tcBorders>
              <w:top w:val="nil"/>
              <w:left w:val="nil"/>
              <w:bottom w:val="single" w:sz="4" w:space="0" w:color="auto"/>
              <w:right w:val="single" w:sz="4" w:space="0" w:color="auto"/>
            </w:tcBorders>
            <w:shd w:val="clear" w:color="auto" w:fill="auto"/>
            <w:vAlign w:val="bottom"/>
          </w:tcPr>
          <w:p w14:paraId="408E6A10" w14:textId="2C5073D1"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6.617</w:t>
            </w:r>
          </w:p>
        </w:tc>
        <w:tc>
          <w:tcPr>
            <w:tcW w:w="270" w:type="pct"/>
            <w:tcBorders>
              <w:top w:val="nil"/>
              <w:left w:val="nil"/>
              <w:bottom w:val="single" w:sz="4" w:space="0" w:color="auto"/>
              <w:right w:val="single" w:sz="4" w:space="0" w:color="auto"/>
            </w:tcBorders>
            <w:shd w:val="clear" w:color="auto" w:fill="auto"/>
            <w:vAlign w:val="bottom"/>
          </w:tcPr>
          <w:p w14:paraId="3287CB8B" w14:textId="2577F204"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6.638</w:t>
            </w:r>
          </w:p>
        </w:tc>
        <w:tc>
          <w:tcPr>
            <w:tcW w:w="274" w:type="pct"/>
            <w:tcBorders>
              <w:top w:val="nil"/>
              <w:left w:val="nil"/>
              <w:bottom w:val="single" w:sz="4" w:space="0" w:color="auto"/>
              <w:right w:val="single" w:sz="4" w:space="0" w:color="auto"/>
            </w:tcBorders>
            <w:shd w:val="clear" w:color="auto" w:fill="auto"/>
            <w:vAlign w:val="bottom"/>
          </w:tcPr>
          <w:p w14:paraId="1E986445" w14:textId="0C0362D0"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6.638</w:t>
            </w:r>
          </w:p>
        </w:tc>
        <w:tc>
          <w:tcPr>
            <w:tcW w:w="264" w:type="pct"/>
            <w:tcBorders>
              <w:top w:val="nil"/>
              <w:left w:val="nil"/>
              <w:bottom w:val="single" w:sz="4" w:space="0" w:color="auto"/>
              <w:right w:val="single" w:sz="4" w:space="0" w:color="auto"/>
            </w:tcBorders>
            <w:shd w:val="clear" w:color="auto" w:fill="auto"/>
            <w:vAlign w:val="bottom"/>
          </w:tcPr>
          <w:p w14:paraId="574B7D90" w14:textId="052D0C73"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19.468</w:t>
            </w:r>
          </w:p>
        </w:tc>
        <w:tc>
          <w:tcPr>
            <w:tcW w:w="266" w:type="pct"/>
            <w:tcBorders>
              <w:top w:val="nil"/>
              <w:left w:val="nil"/>
              <w:bottom w:val="single" w:sz="4" w:space="0" w:color="auto"/>
              <w:right w:val="single" w:sz="4" w:space="0" w:color="auto"/>
            </w:tcBorders>
            <w:shd w:val="clear" w:color="auto" w:fill="auto"/>
            <w:vAlign w:val="bottom"/>
          </w:tcPr>
          <w:p w14:paraId="061CD6A2" w14:textId="2C434EB4"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6.565</w:t>
            </w:r>
          </w:p>
        </w:tc>
        <w:tc>
          <w:tcPr>
            <w:tcW w:w="287" w:type="pct"/>
            <w:tcBorders>
              <w:top w:val="nil"/>
              <w:left w:val="nil"/>
              <w:bottom w:val="single" w:sz="4" w:space="0" w:color="auto"/>
              <w:right w:val="single" w:sz="4" w:space="0" w:color="auto"/>
            </w:tcBorders>
            <w:shd w:val="clear" w:color="auto" w:fill="auto"/>
            <w:vAlign w:val="bottom"/>
          </w:tcPr>
          <w:p w14:paraId="1B62A5BF" w14:textId="2D2F0856"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6.595</w:t>
            </w:r>
          </w:p>
        </w:tc>
        <w:tc>
          <w:tcPr>
            <w:tcW w:w="270" w:type="pct"/>
            <w:tcBorders>
              <w:top w:val="nil"/>
              <w:left w:val="nil"/>
              <w:bottom w:val="single" w:sz="4" w:space="0" w:color="auto"/>
              <w:right w:val="single" w:sz="4" w:space="0" w:color="auto"/>
            </w:tcBorders>
            <w:shd w:val="clear" w:color="auto" w:fill="auto"/>
            <w:vAlign w:val="bottom"/>
          </w:tcPr>
          <w:p w14:paraId="327D6043" w14:textId="005FA6E2"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6.617</w:t>
            </w:r>
          </w:p>
        </w:tc>
        <w:tc>
          <w:tcPr>
            <w:tcW w:w="270" w:type="pct"/>
            <w:tcBorders>
              <w:top w:val="nil"/>
              <w:left w:val="nil"/>
              <w:bottom w:val="single" w:sz="4" w:space="0" w:color="auto"/>
              <w:right w:val="single" w:sz="4" w:space="0" w:color="auto"/>
            </w:tcBorders>
            <w:shd w:val="clear" w:color="auto" w:fill="auto"/>
            <w:vAlign w:val="bottom"/>
          </w:tcPr>
          <w:p w14:paraId="0EE2B5F2" w14:textId="7091E532"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6.638</w:t>
            </w:r>
          </w:p>
        </w:tc>
        <w:tc>
          <w:tcPr>
            <w:tcW w:w="272" w:type="pct"/>
            <w:tcBorders>
              <w:top w:val="nil"/>
              <w:left w:val="nil"/>
              <w:bottom w:val="single" w:sz="4" w:space="0" w:color="auto"/>
              <w:right w:val="single" w:sz="4" w:space="0" w:color="auto"/>
            </w:tcBorders>
            <w:shd w:val="clear" w:color="auto" w:fill="auto"/>
            <w:vAlign w:val="bottom"/>
          </w:tcPr>
          <w:p w14:paraId="2A6AC2F5" w14:textId="18430991"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6.638</w:t>
            </w:r>
          </w:p>
        </w:tc>
        <w:tc>
          <w:tcPr>
            <w:tcW w:w="228" w:type="pct"/>
            <w:vAlign w:val="center"/>
          </w:tcPr>
          <w:p w14:paraId="5CC5F3C3" w14:textId="6DE99561"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28" w:type="pct"/>
            <w:vAlign w:val="center"/>
          </w:tcPr>
          <w:p w14:paraId="312579F9" w14:textId="707A753B"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47" w:type="pct"/>
            <w:vAlign w:val="center"/>
          </w:tcPr>
          <w:p w14:paraId="05C52226" w14:textId="33E4129F"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76BBB35D" w14:textId="734DA579"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19DCF365" w14:textId="07EE57D3"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3" w:type="pct"/>
            <w:vAlign w:val="center"/>
          </w:tcPr>
          <w:p w14:paraId="4C721FDD" w14:textId="26870A3E"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r>
      <w:tr w:rsidR="00D73352" w:rsidRPr="007C1843" w14:paraId="06631C97" w14:textId="77777777" w:rsidTr="00637F89">
        <w:trPr>
          <w:jc w:val="center"/>
        </w:trPr>
        <w:tc>
          <w:tcPr>
            <w:tcW w:w="5000" w:type="pct"/>
            <w:gridSpan w:val="20"/>
            <w:shd w:val="clear" w:color="auto" w:fill="auto"/>
          </w:tcPr>
          <w:p w14:paraId="68EEA857" w14:textId="77777777"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 xml:space="preserve">M.2.1.5. </w:t>
            </w:r>
            <w:r w:rsidRPr="007C1843">
              <w:rPr>
                <w:rFonts w:ascii="Trebuchet MS" w:hAnsi="Trebuchet MS" w:cs="Calibri"/>
                <w:sz w:val="18"/>
                <w:szCs w:val="18"/>
                <w:lang w:val="ro-RO"/>
              </w:rPr>
              <w:t xml:space="preserve">Susținerea funcționării eficiente </w:t>
            </w:r>
            <w:r w:rsidRPr="007C1843">
              <w:rPr>
                <w:rFonts w:ascii="Trebuchet MS" w:hAnsi="Trebuchet MS"/>
                <w:sz w:val="18"/>
                <w:szCs w:val="18"/>
                <w:lang w:val="ro-RO"/>
              </w:rPr>
              <w:t>a serviciilor furnizate de către ONPCSB</w:t>
            </w:r>
          </w:p>
          <w:p w14:paraId="4A3A2980" w14:textId="140AE9D5" w:rsidR="00D73352" w:rsidRPr="007C1843" w:rsidRDefault="00D73352" w:rsidP="00D73352">
            <w:pPr>
              <w:rPr>
                <w:rFonts w:ascii="Trebuchet MS" w:hAnsi="Trebuchet MS"/>
                <w:sz w:val="18"/>
                <w:szCs w:val="18"/>
                <w:lang w:val="ro-RO"/>
              </w:rPr>
            </w:pPr>
          </w:p>
        </w:tc>
      </w:tr>
      <w:tr w:rsidR="00D73352" w:rsidRPr="007C1843" w14:paraId="680C64CC" w14:textId="77777777" w:rsidTr="00DA4269">
        <w:trPr>
          <w:jc w:val="center"/>
        </w:trPr>
        <w:tc>
          <w:tcPr>
            <w:tcW w:w="201" w:type="pct"/>
            <w:vAlign w:val="center"/>
          </w:tcPr>
          <w:p w14:paraId="1E4F1FF9" w14:textId="03ED153F"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I.CA</w:t>
            </w:r>
          </w:p>
        </w:tc>
        <w:tc>
          <w:tcPr>
            <w:tcW w:w="287" w:type="pct"/>
            <w:vAlign w:val="center"/>
          </w:tcPr>
          <w:p w14:paraId="5C8A5A43" w14:textId="0C6C2E53" w:rsidR="00D73352" w:rsidRPr="007C1843" w:rsidRDefault="001F6AA9" w:rsidP="00D73352">
            <w:pPr>
              <w:jc w:val="center"/>
              <w:rPr>
                <w:rFonts w:ascii="Trebuchet MS" w:hAnsi="Trebuchet MS"/>
                <w:sz w:val="18"/>
                <w:szCs w:val="18"/>
                <w:lang w:val="ro-RO"/>
              </w:rPr>
            </w:pPr>
            <w:r>
              <w:rPr>
                <w:rFonts w:ascii="Trebuchet MS" w:hAnsi="Trebuchet MS"/>
                <w:sz w:val="18"/>
                <w:szCs w:val="18"/>
                <w:lang w:val="ro-RO"/>
              </w:rPr>
              <w:t>186.377</w:t>
            </w:r>
          </w:p>
        </w:tc>
        <w:tc>
          <w:tcPr>
            <w:tcW w:w="262" w:type="pct"/>
            <w:tcBorders>
              <w:top w:val="single" w:sz="4" w:space="0" w:color="auto"/>
              <w:left w:val="nil"/>
              <w:bottom w:val="single" w:sz="4" w:space="0" w:color="auto"/>
              <w:right w:val="single" w:sz="4" w:space="0" w:color="auto"/>
            </w:tcBorders>
            <w:shd w:val="clear" w:color="auto" w:fill="auto"/>
            <w:vAlign w:val="bottom"/>
          </w:tcPr>
          <w:p w14:paraId="42B5AF21" w14:textId="2FE2BA16"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31.552</w:t>
            </w:r>
          </w:p>
        </w:tc>
        <w:tc>
          <w:tcPr>
            <w:tcW w:w="270" w:type="pct"/>
            <w:tcBorders>
              <w:top w:val="single" w:sz="4" w:space="0" w:color="auto"/>
              <w:left w:val="nil"/>
              <w:bottom w:val="single" w:sz="4" w:space="0" w:color="auto"/>
              <w:right w:val="single" w:sz="4" w:space="0" w:color="auto"/>
            </w:tcBorders>
            <w:shd w:val="clear" w:color="auto" w:fill="auto"/>
            <w:vAlign w:val="bottom"/>
          </w:tcPr>
          <w:p w14:paraId="4F0C6951" w14:textId="2809991D"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30.854</w:t>
            </w:r>
          </w:p>
        </w:tc>
        <w:tc>
          <w:tcPr>
            <w:tcW w:w="287" w:type="pct"/>
            <w:tcBorders>
              <w:top w:val="single" w:sz="4" w:space="0" w:color="auto"/>
              <w:left w:val="nil"/>
              <w:bottom w:val="single" w:sz="4" w:space="0" w:color="auto"/>
              <w:right w:val="single" w:sz="4" w:space="0" w:color="auto"/>
            </w:tcBorders>
            <w:shd w:val="clear" w:color="auto" w:fill="auto"/>
            <w:vAlign w:val="bottom"/>
          </w:tcPr>
          <w:p w14:paraId="2A312A95" w14:textId="1343AD14"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30.864</w:t>
            </w:r>
          </w:p>
        </w:tc>
        <w:tc>
          <w:tcPr>
            <w:tcW w:w="270" w:type="pct"/>
            <w:tcBorders>
              <w:top w:val="single" w:sz="4" w:space="0" w:color="auto"/>
              <w:left w:val="nil"/>
              <w:bottom w:val="single" w:sz="4" w:space="0" w:color="auto"/>
              <w:right w:val="single" w:sz="4" w:space="0" w:color="auto"/>
            </w:tcBorders>
            <w:shd w:val="clear" w:color="auto" w:fill="auto"/>
            <w:vAlign w:val="bottom"/>
          </w:tcPr>
          <w:p w14:paraId="3B3B6E05" w14:textId="26538CF1"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30.967</w:t>
            </w:r>
          </w:p>
        </w:tc>
        <w:tc>
          <w:tcPr>
            <w:tcW w:w="270" w:type="pct"/>
            <w:tcBorders>
              <w:top w:val="single" w:sz="4" w:space="0" w:color="auto"/>
              <w:left w:val="nil"/>
              <w:bottom w:val="single" w:sz="4" w:space="0" w:color="auto"/>
              <w:right w:val="single" w:sz="4" w:space="0" w:color="auto"/>
            </w:tcBorders>
            <w:shd w:val="clear" w:color="auto" w:fill="auto"/>
            <w:vAlign w:val="bottom"/>
          </w:tcPr>
          <w:p w14:paraId="71F89220" w14:textId="6E52C7A0"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31.070</w:t>
            </w:r>
          </w:p>
        </w:tc>
        <w:tc>
          <w:tcPr>
            <w:tcW w:w="274" w:type="pct"/>
            <w:tcBorders>
              <w:top w:val="single" w:sz="4" w:space="0" w:color="auto"/>
              <w:left w:val="nil"/>
              <w:bottom w:val="single" w:sz="4" w:space="0" w:color="auto"/>
              <w:right w:val="single" w:sz="4" w:space="0" w:color="auto"/>
            </w:tcBorders>
            <w:shd w:val="clear" w:color="auto" w:fill="auto"/>
            <w:vAlign w:val="bottom"/>
          </w:tcPr>
          <w:p w14:paraId="680ACD6F" w14:textId="11C67401"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31.070</w:t>
            </w:r>
          </w:p>
        </w:tc>
        <w:tc>
          <w:tcPr>
            <w:tcW w:w="264" w:type="pct"/>
            <w:tcBorders>
              <w:top w:val="single" w:sz="4" w:space="0" w:color="auto"/>
              <w:left w:val="nil"/>
              <w:bottom w:val="single" w:sz="4" w:space="0" w:color="auto"/>
              <w:right w:val="single" w:sz="4" w:space="0" w:color="auto"/>
            </w:tcBorders>
            <w:shd w:val="clear" w:color="auto" w:fill="auto"/>
            <w:vAlign w:val="bottom"/>
          </w:tcPr>
          <w:p w14:paraId="01780640" w14:textId="256412AA"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31.552</w:t>
            </w:r>
          </w:p>
        </w:tc>
        <w:tc>
          <w:tcPr>
            <w:tcW w:w="266" w:type="pct"/>
            <w:tcBorders>
              <w:top w:val="single" w:sz="4" w:space="0" w:color="auto"/>
              <w:left w:val="nil"/>
              <w:bottom w:val="single" w:sz="4" w:space="0" w:color="auto"/>
              <w:right w:val="single" w:sz="4" w:space="0" w:color="auto"/>
            </w:tcBorders>
            <w:shd w:val="clear" w:color="auto" w:fill="auto"/>
            <w:vAlign w:val="bottom"/>
          </w:tcPr>
          <w:p w14:paraId="74948071" w14:textId="0B2CD06A"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30.854</w:t>
            </w:r>
          </w:p>
        </w:tc>
        <w:tc>
          <w:tcPr>
            <w:tcW w:w="287" w:type="pct"/>
            <w:tcBorders>
              <w:top w:val="single" w:sz="4" w:space="0" w:color="auto"/>
              <w:left w:val="nil"/>
              <w:bottom w:val="single" w:sz="4" w:space="0" w:color="auto"/>
              <w:right w:val="single" w:sz="4" w:space="0" w:color="auto"/>
            </w:tcBorders>
            <w:shd w:val="clear" w:color="auto" w:fill="auto"/>
            <w:vAlign w:val="bottom"/>
          </w:tcPr>
          <w:p w14:paraId="00105BED" w14:textId="51441F04"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30.864</w:t>
            </w:r>
          </w:p>
        </w:tc>
        <w:tc>
          <w:tcPr>
            <w:tcW w:w="270" w:type="pct"/>
            <w:tcBorders>
              <w:top w:val="single" w:sz="4" w:space="0" w:color="auto"/>
              <w:left w:val="nil"/>
              <w:bottom w:val="single" w:sz="4" w:space="0" w:color="auto"/>
              <w:right w:val="single" w:sz="4" w:space="0" w:color="auto"/>
            </w:tcBorders>
            <w:shd w:val="clear" w:color="auto" w:fill="auto"/>
            <w:vAlign w:val="bottom"/>
          </w:tcPr>
          <w:p w14:paraId="0EA34F45" w14:textId="3D66B23F"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30.967</w:t>
            </w:r>
          </w:p>
        </w:tc>
        <w:tc>
          <w:tcPr>
            <w:tcW w:w="270" w:type="pct"/>
            <w:tcBorders>
              <w:top w:val="single" w:sz="4" w:space="0" w:color="auto"/>
              <w:left w:val="nil"/>
              <w:bottom w:val="single" w:sz="4" w:space="0" w:color="auto"/>
              <w:right w:val="single" w:sz="4" w:space="0" w:color="auto"/>
            </w:tcBorders>
            <w:shd w:val="clear" w:color="auto" w:fill="auto"/>
            <w:vAlign w:val="bottom"/>
          </w:tcPr>
          <w:p w14:paraId="2A24B813" w14:textId="27D0F3E7"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31.070</w:t>
            </w:r>
          </w:p>
        </w:tc>
        <w:tc>
          <w:tcPr>
            <w:tcW w:w="272" w:type="pct"/>
            <w:tcBorders>
              <w:top w:val="single" w:sz="4" w:space="0" w:color="auto"/>
              <w:left w:val="nil"/>
              <w:bottom w:val="single" w:sz="4" w:space="0" w:color="auto"/>
              <w:right w:val="single" w:sz="4" w:space="0" w:color="auto"/>
            </w:tcBorders>
            <w:shd w:val="clear" w:color="auto" w:fill="auto"/>
            <w:vAlign w:val="bottom"/>
          </w:tcPr>
          <w:p w14:paraId="5DB68643" w14:textId="400844A9"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31.070</w:t>
            </w:r>
          </w:p>
        </w:tc>
        <w:tc>
          <w:tcPr>
            <w:tcW w:w="228" w:type="pct"/>
            <w:vAlign w:val="center"/>
          </w:tcPr>
          <w:p w14:paraId="3E49AC67" w14:textId="085894AF"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28" w:type="pct"/>
            <w:vAlign w:val="center"/>
          </w:tcPr>
          <w:p w14:paraId="2B67D31F" w14:textId="1FF73CF7"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47" w:type="pct"/>
            <w:vAlign w:val="center"/>
          </w:tcPr>
          <w:p w14:paraId="491B0EB9" w14:textId="41CF58E4"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2E10AD78" w14:textId="5E5A74FF"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50DB9B66" w14:textId="7DA310BA"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3" w:type="pct"/>
            <w:vAlign w:val="center"/>
          </w:tcPr>
          <w:p w14:paraId="13E58AD9" w14:textId="7E743906"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r>
      <w:tr w:rsidR="00D73352" w:rsidRPr="007C1843" w14:paraId="6311E06A" w14:textId="77777777" w:rsidTr="00DA4269">
        <w:trPr>
          <w:jc w:val="center"/>
        </w:trPr>
        <w:tc>
          <w:tcPr>
            <w:tcW w:w="201" w:type="pct"/>
            <w:vAlign w:val="center"/>
          </w:tcPr>
          <w:p w14:paraId="62FEC18A" w14:textId="3954B7A7"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II.CB</w:t>
            </w:r>
          </w:p>
        </w:tc>
        <w:tc>
          <w:tcPr>
            <w:tcW w:w="287" w:type="pct"/>
            <w:vAlign w:val="center"/>
          </w:tcPr>
          <w:p w14:paraId="6253BA8D" w14:textId="2D39CBD8" w:rsidR="00D73352" w:rsidRPr="007C1843" w:rsidRDefault="001F6AA9" w:rsidP="00D73352">
            <w:pPr>
              <w:jc w:val="center"/>
              <w:rPr>
                <w:rFonts w:ascii="Trebuchet MS" w:hAnsi="Trebuchet MS"/>
                <w:sz w:val="18"/>
                <w:szCs w:val="18"/>
                <w:lang w:val="ro-RO"/>
              </w:rPr>
            </w:pPr>
            <w:r>
              <w:rPr>
                <w:rFonts w:ascii="Trebuchet MS" w:hAnsi="Trebuchet MS"/>
                <w:sz w:val="18"/>
                <w:szCs w:val="18"/>
                <w:lang w:val="ro-RO"/>
              </w:rPr>
              <w:t>190.241</w:t>
            </w:r>
          </w:p>
        </w:tc>
        <w:tc>
          <w:tcPr>
            <w:tcW w:w="262" w:type="pct"/>
            <w:tcBorders>
              <w:top w:val="nil"/>
              <w:left w:val="nil"/>
              <w:bottom w:val="single" w:sz="4" w:space="0" w:color="auto"/>
              <w:right w:val="single" w:sz="4" w:space="0" w:color="auto"/>
            </w:tcBorders>
            <w:shd w:val="clear" w:color="auto" w:fill="auto"/>
            <w:vAlign w:val="bottom"/>
          </w:tcPr>
          <w:p w14:paraId="412890E2" w14:textId="78C1294D"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31.552</w:t>
            </w:r>
          </w:p>
        </w:tc>
        <w:tc>
          <w:tcPr>
            <w:tcW w:w="270" w:type="pct"/>
            <w:tcBorders>
              <w:top w:val="nil"/>
              <w:left w:val="nil"/>
              <w:bottom w:val="single" w:sz="4" w:space="0" w:color="auto"/>
              <w:right w:val="single" w:sz="4" w:space="0" w:color="auto"/>
            </w:tcBorders>
            <w:shd w:val="clear" w:color="auto" w:fill="auto"/>
            <w:vAlign w:val="bottom"/>
          </w:tcPr>
          <w:p w14:paraId="4C4B09E3" w14:textId="255A69A2"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34.718</w:t>
            </w:r>
          </w:p>
        </w:tc>
        <w:tc>
          <w:tcPr>
            <w:tcW w:w="287" w:type="pct"/>
            <w:tcBorders>
              <w:top w:val="nil"/>
              <w:left w:val="nil"/>
              <w:bottom w:val="single" w:sz="4" w:space="0" w:color="auto"/>
              <w:right w:val="single" w:sz="4" w:space="0" w:color="auto"/>
            </w:tcBorders>
            <w:shd w:val="clear" w:color="auto" w:fill="auto"/>
            <w:vAlign w:val="bottom"/>
          </w:tcPr>
          <w:p w14:paraId="75C736DB" w14:textId="18932CAB"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30.864</w:t>
            </w:r>
          </w:p>
        </w:tc>
        <w:tc>
          <w:tcPr>
            <w:tcW w:w="270" w:type="pct"/>
            <w:tcBorders>
              <w:top w:val="nil"/>
              <w:left w:val="nil"/>
              <w:bottom w:val="single" w:sz="4" w:space="0" w:color="auto"/>
              <w:right w:val="single" w:sz="4" w:space="0" w:color="auto"/>
            </w:tcBorders>
            <w:shd w:val="clear" w:color="auto" w:fill="auto"/>
            <w:vAlign w:val="bottom"/>
          </w:tcPr>
          <w:p w14:paraId="76907740" w14:textId="6125542A"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30.967</w:t>
            </w:r>
          </w:p>
        </w:tc>
        <w:tc>
          <w:tcPr>
            <w:tcW w:w="270" w:type="pct"/>
            <w:tcBorders>
              <w:top w:val="nil"/>
              <w:left w:val="nil"/>
              <w:bottom w:val="single" w:sz="4" w:space="0" w:color="auto"/>
              <w:right w:val="single" w:sz="4" w:space="0" w:color="auto"/>
            </w:tcBorders>
            <w:shd w:val="clear" w:color="auto" w:fill="auto"/>
            <w:vAlign w:val="bottom"/>
          </w:tcPr>
          <w:p w14:paraId="1F3BD0A8" w14:textId="701ACA5D" w:rsidR="00D73352" w:rsidRPr="007C1843" w:rsidRDefault="00D73352" w:rsidP="00D73352">
            <w:pPr>
              <w:jc w:val="center"/>
              <w:rPr>
                <w:rFonts w:ascii="Trebuchet MS" w:hAnsi="Trebuchet MS"/>
                <w:b/>
                <w:sz w:val="18"/>
                <w:szCs w:val="18"/>
                <w:lang w:val="ro-RO"/>
              </w:rPr>
            </w:pPr>
            <w:r w:rsidRPr="007C1843">
              <w:rPr>
                <w:rFonts w:ascii="Trebuchet MS" w:hAnsi="Trebuchet MS"/>
                <w:bCs/>
                <w:sz w:val="18"/>
                <w:szCs w:val="18"/>
              </w:rPr>
              <w:t>31.070</w:t>
            </w:r>
          </w:p>
        </w:tc>
        <w:tc>
          <w:tcPr>
            <w:tcW w:w="274" w:type="pct"/>
            <w:tcBorders>
              <w:top w:val="nil"/>
              <w:left w:val="nil"/>
              <w:bottom w:val="single" w:sz="4" w:space="0" w:color="auto"/>
              <w:right w:val="single" w:sz="4" w:space="0" w:color="auto"/>
            </w:tcBorders>
            <w:shd w:val="clear" w:color="auto" w:fill="auto"/>
            <w:vAlign w:val="bottom"/>
          </w:tcPr>
          <w:p w14:paraId="54C080FE" w14:textId="055D0EDA"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bCs/>
                <w:sz w:val="18"/>
                <w:szCs w:val="18"/>
              </w:rPr>
              <w:t>31.070</w:t>
            </w:r>
          </w:p>
        </w:tc>
        <w:tc>
          <w:tcPr>
            <w:tcW w:w="264" w:type="pct"/>
            <w:tcBorders>
              <w:top w:val="nil"/>
              <w:left w:val="nil"/>
              <w:bottom w:val="single" w:sz="4" w:space="0" w:color="auto"/>
              <w:right w:val="single" w:sz="4" w:space="0" w:color="auto"/>
            </w:tcBorders>
            <w:shd w:val="clear" w:color="auto" w:fill="auto"/>
            <w:vAlign w:val="bottom"/>
          </w:tcPr>
          <w:p w14:paraId="78216072" w14:textId="1629B6AB"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31.552</w:t>
            </w:r>
          </w:p>
        </w:tc>
        <w:tc>
          <w:tcPr>
            <w:tcW w:w="266" w:type="pct"/>
            <w:tcBorders>
              <w:top w:val="nil"/>
              <w:left w:val="nil"/>
              <w:bottom w:val="single" w:sz="4" w:space="0" w:color="auto"/>
              <w:right w:val="single" w:sz="4" w:space="0" w:color="auto"/>
            </w:tcBorders>
            <w:shd w:val="clear" w:color="auto" w:fill="auto"/>
            <w:vAlign w:val="bottom"/>
          </w:tcPr>
          <w:p w14:paraId="337DDCE4" w14:textId="5951781D"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34.718</w:t>
            </w:r>
          </w:p>
        </w:tc>
        <w:tc>
          <w:tcPr>
            <w:tcW w:w="287" w:type="pct"/>
            <w:tcBorders>
              <w:top w:val="nil"/>
              <w:left w:val="nil"/>
              <w:bottom w:val="single" w:sz="4" w:space="0" w:color="auto"/>
              <w:right w:val="single" w:sz="4" w:space="0" w:color="auto"/>
            </w:tcBorders>
            <w:shd w:val="clear" w:color="auto" w:fill="auto"/>
            <w:vAlign w:val="bottom"/>
          </w:tcPr>
          <w:p w14:paraId="7E8FEAD2" w14:textId="2579E101"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30.864</w:t>
            </w:r>
          </w:p>
        </w:tc>
        <w:tc>
          <w:tcPr>
            <w:tcW w:w="270" w:type="pct"/>
            <w:tcBorders>
              <w:top w:val="nil"/>
              <w:left w:val="nil"/>
              <w:bottom w:val="single" w:sz="4" w:space="0" w:color="auto"/>
              <w:right w:val="single" w:sz="4" w:space="0" w:color="auto"/>
            </w:tcBorders>
            <w:shd w:val="clear" w:color="auto" w:fill="auto"/>
            <w:vAlign w:val="bottom"/>
          </w:tcPr>
          <w:p w14:paraId="72306BE1" w14:textId="4FB9AF7D"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30.967</w:t>
            </w:r>
          </w:p>
        </w:tc>
        <w:tc>
          <w:tcPr>
            <w:tcW w:w="270" w:type="pct"/>
            <w:tcBorders>
              <w:top w:val="nil"/>
              <w:left w:val="nil"/>
              <w:bottom w:val="single" w:sz="4" w:space="0" w:color="auto"/>
              <w:right w:val="single" w:sz="4" w:space="0" w:color="auto"/>
            </w:tcBorders>
            <w:shd w:val="clear" w:color="auto" w:fill="auto"/>
            <w:vAlign w:val="bottom"/>
          </w:tcPr>
          <w:p w14:paraId="46A77EAA" w14:textId="218E3D3B"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31.070</w:t>
            </w:r>
          </w:p>
        </w:tc>
        <w:tc>
          <w:tcPr>
            <w:tcW w:w="272" w:type="pct"/>
            <w:tcBorders>
              <w:top w:val="nil"/>
              <w:left w:val="nil"/>
              <w:bottom w:val="single" w:sz="4" w:space="0" w:color="auto"/>
              <w:right w:val="single" w:sz="4" w:space="0" w:color="auto"/>
            </w:tcBorders>
            <w:shd w:val="clear" w:color="auto" w:fill="auto"/>
            <w:vAlign w:val="bottom"/>
          </w:tcPr>
          <w:p w14:paraId="22B31734" w14:textId="183ED399" w:rsidR="00D73352" w:rsidRPr="007C1843" w:rsidRDefault="00D73352" w:rsidP="00D73352">
            <w:pPr>
              <w:jc w:val="center"/>
              <w:rPr>
                <w:rFonts w:ascii="Trebuchet MS" w:hAnsi="Trebuchet MS"/>
                <w:color w:val="FF0000"/>
                <w:sz w:val="18"/>
                <w:szCs w:val="18"/>
                <w:lang w:val="ro-RO"/>
              </w:rPr>
            </w:pPr>
            <w:r w:rsidRPr="007C1843">
              <w:rPr>
                <w:rFonts w:ascii="Trebuchet MS" w:hAnsi="Trebuchet MS"/>
                <w:bCs/>
                <w:sz w:val="18"/>
                <w:szCs w:val="18"/>
              </w:rPr>
              <w:t>31.070</w:t>
            </w:r>
          </w:p>
        </w:tc>
        <w:tc>
          <w:tcPr>
            <w:tcW w:w="228" w:type="pct"/>
            <w:vAlign w:val="center"/>
          </w:tcPr>
          <w:p w14:paraId="4B8DD864" w14:textId="02FFD106"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28" w:type="pct"/>
            <w:vAlign w:val="center"/>
          </w:tcPr>
          <w:p w14:paraId="1BB35E81" w14:textId="1CBAD846"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47" w:type="pct"/>
            <w:vAlign w:val="center"/>
          </w:tcPr>
          <w:p w14:paraId="4B3D3D19" w14:textId="0F711538"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075DD7CE" w14:textId="5B677800"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362CA6A5" w14:textId="0B0215B4"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3" w:type="pct"/>
            <w:vAlign w:val="center"/>
          </w:tcPr>
          <w:p w14:paraId="6A01D33E" w14:textId="37C9D239" w:rsidR="00D73352" w:rsidRPr="007C1843" w:rsidRDefault="00D73352" w:rsidP="00D73352">
            <w:pPr>
              <w:jc w:val="center"/>
              <w:rPr>
                <w:rFonts w:ascii="Trebuchet MS" w:hAnsi="Trebuchet MS"/>
                <w:b/>
                <w:color w:val="FF0000"/>
                <w:sz w:val="18"/>
                <w:szCs w:val="18"/>
                <w:lang w:val="ro-RO"/>
              </w:rPr>
            </w:pPr>
            <w:r w:rsidRPr="007C1843">
              <w:rPr>
                <w:rFonts w:ascii="Trebuchet MS" w:hAnsi="Trebuchet MS"/>
                <w:sz w:val="18"/>
                <w:szCs w:val="18"/>
                <w:lang w:val="ro-RO"/>
              </w:rPr>
              <w:t>0</w:t>
            </w:r>
          </w:p>
        </w:tc>
      </w:tr>
      <w:tr w:rsidR="00D73352" w:rsidRPr="007C1843" w14:paraId="14E15CC3" w14:textId="77777777" w:rsidTr="00637F89">
        <w:trPr>
          <w:jc w:val="center"/>
        </w:trPr>
        <w:tc>
          <w:tcPr>
            <w:tcW w:w="5000" w:type="pct"/>
            <w:gridSpan w:val="20"/>
            <w:shd w:val="clear" w:color="auto" w:fill="auto"/>
          </w:tcPr>
          <w:p w14:paraId="26BD133C" w14:textId="33B04E0B" w:rsidR="00D73352" w:rsidRPr="007C1843" w:rsidRDefault="00D73352" w:rsidP="00D73352">
            <w:pPr>
              <w:rPr>
                <w:rFonts w:ascii="Trebuchet MS" w:hAnsi="Trebuchet MS"/>
                <w:sz w:val="18"/>
                <w:szCs w:val="18"/>
                <w:lang w:val="ro-RO"/>
              </w:rPr>
            </w:pPr>
            <w:r w:rsidRPr="007C1843">
              <w:rPr>
                <w:rFonts w:ascii="Trebuchet MS" w:hAnsi="Trebuchet MS"/>
                <w:sz w:val="18"/>
                <w:szCs w:val="18"/>
                <w:lang w:val="ro-RO"/>
              </w:rPr>
              <w:t xml:space="preserve">M.2.1.6. </w:t>
            </w:r>
            <w:r w:rsidRPr="007C1843">
              <w:rPr>
                <w:rFonts w:ascii="Trebuchet MS" w:hAnsi="Trebuchet MS" w:cs="Calibri"/>
                <w:sz w:val="18"/>
                <w:szCs w:val="18"/>
                <w:lang w:val="ro-RO"/>
              </w:rPr>
              <w:t xml:space="preserve">Susținerea funcționării eficiente </w:t>
            </w:r>
            <w:r w:rsidRPr="007C1843">
              <w:rPr>
                <w:rFonts w:ascii="Trebuchet MS" w:hAnsi="Trebuchet MS"/>
                <w:sz w:val="18"/>
                <w:szCs w:val="18"/>
                <w:lang w:val="ro-RO"/>
              </w:rPr>
              <w:t>a serviciilor furnizate de către ONJN</w:t>
            </w:r>
            <w:r w:rsidR="006A666A">
              <w:rPr>
                <w:rStyle w:val="FootnoteReference"/>
                <w:rFonts w:ascii="Trebuchet MS" w:hAnsi="Trebuchet MS"/>
                <w:sz w:val="18"/>
                <w:szCs w:val="18"/>
                <w:lang w:val="ro-RO"/>
              </w:rPr>
              <w:footnoteReference w:id="32"/>
            </w:r>
          </w:p>
          <w:p w14:paraId="395E8F62" w14:textId="079303EB" w:rsidR="00D73352" w:rsidRPr="007C1843" w:rsidRDefault="00D73352" w:rsidP="00D73352">
            <w:pPr>
              <w:rPr>
                <w:rFonts w:ascii="Trebuchet MS" w:hAnsi="Trebuchet MS"/>
                <w:sz w:val="18"/>
                <w:szCs w:val="18"/>
                <w:lang w:val="ro-RO"/>
              </w:rPr>
            </w:pPr>
          </w:p>
        </w:tc>
      </w:tr>
      <w:tr w:rsidR="001D16E3" w:rsidRPr="007C1843" w14:paraId="2C40262A" w14:textId="77777777" w:rsidTr="00A80725">
        <w:trPr>
          <w:jc w:val="center"/>
        </w:trPr>
        <w:tc>
          <w:tcPr>
            <w:tcW w:w="201" w:type="pct"/>
            <w:vAlign w:val="center"/>
          </w:tcPr>
          <w:p w14:paraId="6B924096" w14:textId="1EB8DD8C" w:rsidR="001D16E3" w:rsidRPr="007C1843" w:rsidRDefault="001D16E3" w:rsidP="001D16E3">
            <w:pPr>
              <w:rPr>
                <w:rFonts w:ascii="Trebuchet MS" w:hAnsi="Trebuchet MS"/>
                <w:sz w:val="18"/>
                <w:szCs w:val="18"/>
                <w:lang w:val="ro-RO"/>
              </w:rPr>
            </w:pPr>
            <w:r w:rsidRPr="007C1843">
              <w:rPr>
                <w:rFonts w:ascii="Trebuchet MS" w:hAnsi="Trebuchet MS"/>
                <w:sz w:val="18"/>
                <w:szCs w:val="18"/>
                <w:lang w:val="ro-RO"/>
              </w:rPr>
              <w:t>I.CA</w:t>
            </w:r>
          </w:p>
        </w:tc>
        <w:tc>
          <w:tcPr>
            <w:tcW w:w="287" w:type="pct"/>
            <w:vAlign w:val="center"/>
          </w:tcPr>
          <w:p w14:paraId="64C4B692" w14:textId="1D4DDEF5" w:rsidR="001D16E3" w:rsidRPr="001F6AA9" w:rsidRDefault="001F6AA9" w:rsidP="001D16E3">
            <w:pPr>
              <w:jc w:val="center"/>
              <w:rPr>
                <w:rFonts w:ascii="Trebuchet MS" w:hAnsi="Trebuchet MS"/>
                <w:sz w:val="18"/>
                <w:szCs w:val="18"/>
                <w:lang w:val="ro-RO"/>
              </w:rPr>
            </w:pPr>
            <w:r w:rsidRPr="001F6AA9">
              <w:rPr>
                <w:rFonts w:ascii="Trebuchet MS" w:hAnsi="Trebuchet MS"/>
                <w:sz w:val="18"/>
                <w:szCs w:val="18"/>
                <w:lang w:val="ro-RO"/>
              </w:rPr>
              <w:t>503.201</w:t>
            </w:r>
          </w:p>
        </w:tc>
        <w:tc>
          <w:tcPr>
            <w:tcW w:w="262" w:type="pct"/>
            <w:tcBorders>
              <w:top w:val="single" w:sz="4" w:space="0" w:color="auto"/>
              <w:left w:val="nil"/>
              <w:bottom w:val="single" w:sz="4" w:space="0" w:color="auto"/>
              <w:right w:val="single" w:sz="4" w:space="0" w:color="auto"/>
            </w:tcBorders>
            <w:shd w:val="clear" w:color="auto" w:fill="auto"/>
            <w:vAlign w:val="bottom"/>
          </w:tcPr>
          <w:p w14:paraId="699CF772" w14:textId="1E638F5C"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bCs/>
                <w:sz w:val="18"/>
                <w:szCs w:val="18"/>
              </w:rPr>
              <w:t>39.526</w:t>
            </w:r>
          </w:p>
        </w:tc>
        <w:tc>
          <w:tcPr>
            <w:tcW w:w="270" w:type="pct"/>
            <w:tcBorders>
              <w:top w:val="single" w:sz="4" w:space="0" w:color="auto"/>
              <w:left w:val="nil"/>
              <w:bottom w:val="single" w:sz="4" w:space="0" w:color="auto"/>
              <w:right w:val="single" w:sz="4" w:space="0" w:color="auto"/>
            </w:tcBorders>
            <w:shd w:val="clear" w:color="auto" w:fill="auto"/>
            <w:vAlign w:val="bottom"/>
          </w:tcPr>
          <w:p w14:paraId="45CDCCA5" w14:textId="6C7F7CEF"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bCs/>
                <w:sz w:val="18"/>
                <w:szCs w:val="18"/>
              </w:rPr>
              <w:t>51.744</w:t>
            </w:r>
          </w:p>
        </w:tc>
        <w:tc>
          <w:tcPr>
            <w:tcW w:w="287" w:type="pct"/>
            <w:tcBorders>
              <w:top w:val="single" w:sz="4" w:space="0" w:color="auto"/>
              <w:left w:val="nil"/>
              <w:bottom w:val="single" w:sz="4" w:space="0" w:color="auto"/>
              <w:right w:val="single" w:sz="4" w:space="0" w:color="auto"/>
            </w:tcBorders>
            <w:shd w:val="clear" w:color="auto" w:fill="auto"/>
            <w:vAlign w:val="bottom"/>
          </w:tcPr>
          <w:p w14:paraId="0330B5EE" w14:textId="71E8C5B9"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bCs/>
                <w:sz w:val="18"/>
                <w:szCs w:val="18"/>
              </w:rPr>
              <w:t>102.842</w:t>
            </w:r>
          </w:p>
        </w:tc>
        <w:tc>
          <w:tcPr>
            <w:tcW w:w="270" w:type="pct"/>
            <w:tcBorders>
              <w:top w:val="single" w:sz="4" w:space="0" w:color="auto"/>
              <w:left w:val="nil"/>
              <w:bottom w:val="single" w:sz="4" w:space="0" w:color="auto"/>
              <w:right w:val="single" w:sz="4" w:space="0" w:color="auto"/>
            </w:tcBorders>
            <w:shd w:val="clear" w:color="auto" w:fill="auto"/>
            <w:vAlign w:val="bottom"/>
          </w:tcPr>
          <w:p w14:paraId="7EC012B8" w14:textId="09F62F70"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bCs/>
                <w:sz w:val="18"/>
                <w:szCs w:val="18"/>
              </w:rPr>
              <w:t>102.955</w:t>
            </w:r>
          </w:p>
        </w:tc>
        <w:tc>
          <w:tcPr>
            <w:tcW w:w="270" w:type="pct"/>
            <w:tcBorders>
              <w:top w:val="single" w:sz="4" w:space="0" w:color="auto"/>
              <w:left w:val="nil"/>
              <w:bottom w:val="single" w:sz="4" w:space="0" w:color="auto"/>
              <w:right w:val="single" w:sz="4" w:space="0" w:color="auto"/>
            </w:tcBorders>
            <w:shd w:val="clear" w:color="auto" w:fill="auto"/>
            <w:vAlign w:val="bottom"/>
          </w:tcPr>
          <w:p w14:paraId="299B23F2" w14:textId="44869E73"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bCs/>
                <w:sz w:val="18"/>
                <w:szCs w:val="18"/>
              </w:rPr>
              <w:t>103.067</w:t>
            </w:r>
          </w:p>
        </w:tc>
        <w:tc>
          <w:tcPr>
            <w:tcW w:w="274" w:type="pct"/>
            <w:tcBorders>
              <w:top w:val="single" w:sz="4" w:space="0" w:color="auto"/>
              <w:left w:val="nil"/>
              <w:bottom w:val="single" w:sz="4" w:space="0" w:color="auto"/>
              <w:right w:val="single" w:sz="4" w:space="0" w:color="auto"/>
            </w:tcBorders>
            <w:shd w:val="clear" w:color="auto" w:fill="auto"/>
            <w:vAlign w:val="bottom"/>
          </w:tcPr>
          <w:p w14:paraId="3FBEB223" w14:textId="1FB444A7"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bCs/>
                <w:sz w:val="18"/>
                <w:szCs w:val="18"/>
              </w:rPr>
              <w:t>103.067</w:t>
            </w:r>
          </w:p>
        </w:tc>
        <w:tc>
          <w:tcPr>
            <w:tcW w:w="264" w:type="pct"/>
            <w:tcBorders>
              <w:top w:val="single" w:sz="4" w:space="0" w:color="auto"/>
              <w:left w:val="nil"/>
              <w:bottom w:val="single" w:sz="4" w:space="0" w:color="auto"/>
              <w:right w:val="single" w:sz="4" w:space="0" w:color="auto"/>
            </w:tcBorders>
            <w:shd w:val="clear" w:color="auto" w:fill="auto"/>
            <w:vAlign w:val="bottom"/>
          </w:tcPr>
          <w:p w14:paraId="11C4BD89" w14:textId="05FC818F"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30.440</w:t>
            </w:r>
          </w:p>
        </w:tc>
        <w:tc>
          <w:tcPr>
            <w:tcW w:w="266" w:type="pct"/>
            <w:tcBorders>
              <w:top w:val="single" w:sz="4" w:space="0" w:color="auto"/>
              <w:left w:val="nil"/>
              <w:bottom w:val="single" w:sz="4" w:space="0" w:color="auto"/>
              <w:right w:val="single" w:sz="4" w:space="0" w:color="auto"/>
            </w:tcBorders>
            <w:shd w:val="clear" w:color="auto" w:fill="auto"/>
            <w:vAlign w:val="bottom"/>
          </w:tcPr>
          <w:p w14:paraId="43A7FBEC" w14:textId="4302F18A"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29.536</w:t>
            </w:r>
          </w:p>
        </w:tc>
        <w:tc>
          <w:tcPr>
            <w:tcW w:w="287" w:type="pct"/>
            <w:tcBorders>
              <w:top w:val="single" w:sz="4" w:space="0" w:color="auto"/>
              <w:left w:val="nil"/>
              <w:bottom w:val="single" w:sz="4" w:space="0" w:color="auto"/>
              <w:right w:val="single" w:sz="4" w:space="0" w:color="auto"/>
            </w:tcBorders>
            <w:shd w:val="clear" w:color="auto" w:fill="auto"/>
            <w:vAlign w:val="bottom"/>
          </w:tcPr>
          <w:p w14:paraId="1E786DB2" w14:textId="62F90383"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29.687</w:t>
            </w:r>
          </w:p>
        </w:tc>
        <w:tc>
          <w:tcPr>
            <w:tcW w:w="270" w:type="pct"/>
            <w:tcBorders>
              <w:top w:val="single" w:sz="4" w:space="0" w:color="auto"/>
              <w:left w:val="nil"/>
              <w:bottom w:val="single" w:sz="4" w:space="0" w:color="auto"/>
              <w:right w:val="single" w:sz="4" w:space="0" w:color="auto"/>
            </w:tcBorders>
            <w:shd w:val="clear" w:color="auto" w:fill="auto"/>
            <w:vAlign w:val="bottom"/>
          </w:tcPr>
          <w:p w14:paraId="0D14FACB" w14:textId="0608A444"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29.785</w:t>
            </w:r>
          </w:p>
        </w:tc>
        <w:tc>
          <w:tcPr>
            <w:tcW w:w="270" w:type="pct"/>
            <w:tcBorders>
              <w:top w:val="single" w:sz="4" w:space="0" w:color="auto"/>
              <w:left w:val="nil"/>
              <w:bottom w:val="single" w:sz="4" w:space="0" w:color="auto"/>
              <w:right w:val="single" w:sz="4" w:space="0" w:color="auto"/>
            </w:tcBorders>
            <w:shd w:val="clear" w:color="auto" w:fill="auto"/>
            <w:vAlign w:val="bottom"/>
          </w:tcPr>
          <w:p w14:paraId="78E5E8E7" w14:textId="149278DB"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29.882</w:t>
            </w:r>
          </w:p>
        </w:tc>
        <w:tc>
          <w:tcPr>
            <w:tcW w:w="272" w:type="pct"/>
            <w:tcBorders>
              <w:top w:val="single" w:sz="4" w:space="0" w:color="auto"/>
              <w:left w:val="nil"/>
              <w:bottom w:val="single" w:sz="4" w:space="0" w:color="auto"/>
              <w:right w:val="single" w:sz="4" w:space="0" w:color="auto"/>
            </w:tcBorders>
            <w:shd w:val="clear" w:color="auto" w:fill="auto"/>
            <w:vAlign w:val="bottom"/>
          </w:tcPr>
          <w:p w14:paraId="2724D7BC" w14:textId="4B2E060C"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29.882</w:t>
            </w:r>
          </w:p>
        </w:tc>
        <w:tc>
          <w:tcPr>
            <w:tcW w:w="228" w:type="pct"/>
            <w:vAlign w:val="center"/>
          </w:tcPr>
          <w:p w14:paraId="4B751DD7" w14:textId="12B0C836"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28" w:type="pct"/>
            <w:vAlign w:val="center"/>
          </w:tcPr>
          <w:p w14:paraId="67069313" w14:textId="6F7D39AA"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47" w:type="pct"/>
            <w:vAlign w:val="center"/>
          </w:tcPr>
          <w:p w14:paraId="0245352B" w14:textId="30BF2E2B"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3415705D" w14:textId="098AD21B"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35846D0A" w14:textId="15F4A2AB"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3" w:type="pct"/>
            <w:vAlign w:val="center"/>
          </w:tcPr>
          <w:p w14:paraId="3457ED87" w14:textId="605F691F"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r>
      <w:tr w:rsidR="001D16E3" w:rsidRPr="007C1843" w14:paraId="3DF614FF" w14:textId="77777777" w:rsidTr="00A80725">
        <w:trPr>
          <w:jc w:val="center"/>
        </w:trPr>
        <w:tc>
          <w:tcPr>
            <w:tcW w:w="201" w:type="pct"/>
            <w:vAlign w:val="center"/>
          </w:tcPr>
          <w:p w14:paraId="79DC6C4C" w14:textId="35180576" w:rsidR="001D16E3" w:rsidRPr="007C1843" w:rsidRDefault="001D16E3" w:rsidP="001D16E3">
            <w:pPr>
              <w:rPr>
                <w:rFonts w:ascii="Trebuchet MS" w:hAnsi="Trebuchet MS"/>
                <w:sz w:val="18"/>
                <w:szCs w:val="18"/>
                <w:lang w:val="ro-RO"/>
              </w:rPr>
            </w:pPr>
            <w:r w:rsidRPr="007C1843">
              <w:rPr>
                <w:rFonts w:ascii="Trebuchet MS" w:hAnsi="Trebuchet MS"/>
                <w:sz w:val="18"/>
                <w:szCs w:val="18"/>
                <w:lang w:val="ro-RO"/>
              </w:rPr>
              <w:t>II.CB</w:t>
            </w:r>
          </w:p>
        </w:tc>
        <w:tc>
          <w:tcPr>
            <w:tcW w:w="287" w:type="pct"/>
            <w:vAlign w:val="center"/>
          </w:tcPr>
          <w:p w14:paraId="1833A31C" w14:textId="772D9E6F" w:rsidR="001D16E3" w:rsidRPr="001F6AA9" w:rsidRDefault="001F6AA9" w:rsidP="001D16E3">
            <w:pPr>
              <w:jc w:val="center"/>
              <w:rPr>
                <w:rFonts w:ascii="Trebuchet MS" w:hAnsi="Trebuchet MS"/>
                <w:sz w:val="18"/>
                <w:szCs w:val="18"/>
                <w:lang w:val="ro-RO"/>
              </w:rPr>
            </w:pPr>
            <w:r w:rsidRPr="001F6AA9">
              <w:rPr>
                <w:rFonts w:ascii="Trebuchet MS" w:hAnsi="Trebuchet MS"/>
                <w:sz w:val="18"/>
                <w:szCs w:val="18"/>
                <w:lang w:val="ro-RO"/>
              </w:rPr>
              <w:t>503.201</w:t>
            </w:r>
          </w:p>
        </w:tc>
        <w:tc>
          <w:tcPr>
            <w:tcW w:w="262" w:type="pct"/>
            <w:tcBorders>
              <w:top w:val="nil"/>
              <w:left w:val="nil"/>
              <w:bottom w:val="single" w:sz="4" w:space="0" w:color="auto"/>
              <w:right w:val="single" w:sz="4" w:space="0" w:color="auto"/>
            </w:tcBorders>
            <w:shd w:val="clear" w:color="auto" w:fill="auto"/>
            <w:vAlign w:val="bottom"/>
          </w:tcPr>
          <w:p w14:paraId="10053A9F" w14:textId="7B79758B" w:rsidR="001D16E3" w:rsidRPr="007C1843" w:rsidRDefault="001D16E3" w:rsidP="001D16E3">
            <w:pPr>
              <w:jc w:val="center"/>
              <w:rPr>
                <w:rFonts w:ascii="Trebuchet MS" w:hAnsi="Trebuchet MS"/>
                <w:b/>
                <w:sz w:val="18"/>
                <w:szCs w:val="18"/>
                <w:lang w:val="ro-RO"/>
              </w:rPr>
            </w:pPr>
            <w:r w:rsidRPr="007C1843">
              <w:rPr>
                <w:rFonts w:ascii="Trebuchet MS" w:hAnsi="Trebuchet MS"/>
                <w:bCs/>
                <w:sz w:val="18"/>
                <w:szCs w:val="18"/>
              </w:rPr>
              <w:t>39.526</w:t>
            </w:r>
          </w:p>
        </w:tc>
        <w:tc>
          <w:tcPr>
            <w:tcW w:w="270" w:type="pct"/>
            <w:tcBorders>
              <w:top w:val="nil"/>
              <w:left w:val="nil"/>
              <w:bottom w:val="single" w:sz="4" w:space="0" w:color="auto"/>
              <w:right w:val="single" w:sz="4" w:space="0" w:color="auto"/>
            </w:tcBorders>
            <w:shd w:val="clear" w:color="auto" w:fill="auto"/>
            <w:vAlign w:val="bottom"/>
          </w:tcPr>
          <w:p w14:paraId="33A6AA3F" w14:textId="7D9F588B" w:rsidR="001D16E3" w:rsidRPr="007C1843" w:rsidRDefault="001D16E3" w:rsidP="001D16E3">
            <w:pPr>
              <w:jc w:val="center"/>
              <w:rPr>
                <w:rFonts w:ascii="Trebuchet MS" w:hAnsi="Trebuchet MS"/>
                <w:b/>
                <w:sz w:val="18"/>
                <w:szCs w:val="18"/>
                <w:lang w:val="ro-RO"/>
              </w:rPr>
            </w:pPr>
            <w:r w:rsidRPr="007C1843">
              <w:rPr>
                <w:rFonts w:ascii="Trebuchet MS" w:hAnsi="Trebuchet MS"/>
                <w:bCs/>
                <w:sz w:val="18"/>
                <w:szCs w:val="18"/>
              </w:rPr>
              <w:t>51.744</w:t>
            </w:r>
          </w:p>
        </w:tc>
        <w:tc>
          <w:tcPr>
            <w:tcW w:w="287" w:type="pct"/>
            <w:tcBorders>
              <w:top w:val="nil"/>
              <w:left w:val="nil"/>
              <w:bottom w:val="single" w:sz="4" w:space="0" w:color="auto"/>
              <w:right w:val="single" w:sz="4" w:space="0" w:color="auto"/>
            </w:tcBorders>
            <w:shd w:val="clear" w:color="auto" w:fill="auto"/>
            <w:vAlign w:val="bottom"/>
          </w:tcPr>
          <w:p w14:paraId="1BDE0D7A" w14:textId="6514C0DC" w:rsidR="001D16E3" w:rsidRPr="007C1843" w:rsidRDefault="001D16E3" w:rsidP="001D16E3">
            <w:pPr>
              <w:jc w:val="center"/>
              <w:rPr>
                <w:rFonts w:ascii="Trebuchet MS" w:hAnsi="Trebuchet MS"/>
                <w:b/>
                <w:sz w:val="18"/>
                <w:szCs w:val="18"/>
                <w:lang w:val="ro-RO"/>
              </w:rPr>
            </w:pPr>
            <w:r w:rsidRPr="007C1843">
              <w:rPr>
                <w:rFonts w:ascii="Trebuchet MS" w:hAnsi="Trebuchet MS"/>
                <w:bCs/>
                <w:sz w:val="18"/>
                <w:szCs w:val="18"/>
              </w:rPr>
              <w:t>102.842</w:t>
            </w:r>
          </w:p>
        </w:tc>
        <w:tc>
          <w:tcPr>
            <w:tcW w:w="270" w:type="pct"/>
            <w:tcBorders>
              <w:top w:val="nil"/>
              <w:left w:val="nil"/>
              <w:bottom w:val="single" w:sz="4" w:space="0" w:color="auto"/>
              <w:right w:val="single" w:sz="4" w:space="0" w:color="auto"/>
            </w:tcBorders>
            <w:shd w:val="clear" w:color="auto" w:fill="auto"/>
            <w:vAlign w:val="bottom"/>
          </w:tcPr>
          <w:p w14:paraId="30B7CBF3" w14:textId="68379535"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bCs/>
                <w:sz w:val="18"/>
                <w:szCs w:val="18"/>
              </w:rPr>
              <w:t>102.955</w:t>
            </w:r>
          </w:p>
        </w:tc>
        <w:tc>
          <w:tcPr>
            <w:tcW w:w="270" w:type="pct"/>
            <w:tcBorders>
              <w:top w:val="nil"/>
              <w:left w:val="nil"/>
              <w:bottom w:val="single" w:sz="4" w:space="0" w:color="auto"/>
              <w:right w:val="single" w:sz="4" w:space="0" w:color="auto"/>
            </w:tcBorders>
            <w:shd w:val="clear" w:color="auto" w:fill="auto"/>
            <w:vAlign w:val="bottom"/>
          </w:tcPr>
          <w:p w14:paraId="1617FFD3" w14:textId="3763F190"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bCs/>
                <w:sz w:val="18"/>
                <w:szCs w:val="18"/>
              </w:rPr>
              <w:t>103.067</w:t>
            </w:r>
          </w:p>
        </w:tc>
        <w:tc>
          <w:tcPr>
            <w:tcW w:w="274" w:type="pct"/>
            <w:tcBorders>
              <w:top w:val="nil"/>
              <w:left w:val="nil"/>
              <w:bottom w:val="single" w:sz="4" w:space="0" w:color="auto"/>
              <w:right w:val="single" w:sz="4" w:space="0" w:color="auto"/>
            </w:tcBorders>
            <w:shd w:val="clear" w:color="auto" w:fill="auto"/>
            <w:vAlign w:val="bottom"/>
          </w:tcPr>
          <w:p w14:paraId="31BDED43" w14:textId="61BA7E54"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bCs/>
                <w:sz w:val="18"/>
                <w:szCs w:val="18"/>
              </w:rPr>
              <w:t>103.067</w:t>
            </w:r>
          </w:p>
        </w:tc>
        <w:tc>
          <w:tcPr>
            <w:tcW w:w="264" w:type="pct"/>
            <w:tcBorders>
              <w:top w:val="nil"/>
              <w:left w:val="nil"/>
              <w:bottom w:val="single" w:sz="4" w:space="0" w:color="auto"/>
              <w:right w:val="single" w:sz="4" w:space="0" w:color="auto"/>
            </w:tcBorders>
            <w:shd w:val="clear" w:color="auto" w:fill="auto"/>
            <w:vAlign w:val="bottom"/>
          </w:tcPr>
          <w:p w14:paraId="5E43F23D" w14:textId="52332D38"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30.444</w:t>
            </w:r>
          </w:p>
        </w:tc>
        <w:tc>
          <w:tcPr>
            <w:tcW w:w="266" w:type="pct"/>
            <w:tcBorders>
              <w:top w:val="nil"/>
              <w:left w:val="nil"/>
              <w:bottom w:val="single" w:sz="4" w:space="0" w:color="auto"/>
              <w:right w:val="single" w:sz="4" w:space="0" w:color="auto"/>
            </w:tcBorders>
            <w:shd w:val="clear" w:color="auto" w:fill="auto"/>
            <w:vAlign w:val="bottom"/>
          </w:tcPr>
          <w:p w14:paraId="6FB0F243" w14:textId="105A9803"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29.536</w:t>
            </w:r>
          </w:p>
        </w:tc>
        <w:tc>
          <w:tcPr>
            <w:tcW w:w="287" w:type="pct"/>
            <w:tcBorders>
              <w:top w:val="nil"/>
              <w:left w:val="nil"/>
              <w:bottom w:val="single" w:sz="4" w:space="0" w:color="auto"/>
              <w:right w:val="single" w:sz="4" w:space="0" w:color="auto"/>
            </w:tcBorders>
            <w:shd w:val="clear" w:color="auto" w:fill="auto"/>
            <w:vAlign w:val="bottom"/>
          </w:tcPr>
          <w:p w14:paraId="724AE7F4" w14:textId="7E865652"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29.687</w:t>
            </w:r>
          </w:p>
        </w:tc>
        <w:tc>
          <w:tcPr>
            <w:tcW w:w="270" w:type="pct"/>
            <w:tcBorders>
              <w:top w:val="nil"/>
              <w:left w:val="nil"/>
              <w:bottom w:val="single" w:sz="4" w:space="0" w:color="auto"/>
              <w:right w:val="single" w:sz="4" w:space="0" w:color="auto"/>
            </w:tcBorders>
            <w:shd w:val="clear" w:color="auto" w:fill="auto"/>
            <w:vAlign w:val="bottom"/>
          </w:tcPr>
          <w:p w14:paraId="3EB15FF8" w14:textId="02AA8094"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29.785</w:t>
            </w:r>
          </w:p>
        </w:tc>
        <w:tc>
          <w:tcPr>
            <w:tcW w:w="270" w:type="pct"/>
            <w:tcBorders>
              <w:top w:val="nil"/>
              <w:left w:val="nil"/>
              <w:bottom w:val="single" w:sz="4" w:space="0" w:color="auto"/>
              <w:right w:val="single" w:sz="4" w:space="0" w:color="auto"/>
            </w:tcBorders>
            <w:shd w:val="clear" w:color="auto" w:fill="auto"/>
            <w:vAlign w:val="bottom"/>
          </w:tcPr>
          <w:p w14:paraId="35BB8F53" w14:textId="621359BF"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29.882</w:t>
            </w:r>
          </w:p>
        </w:tc>
        <w:tc>
          <w:tcPr>
            <w:tcW w:w="272" w:type="pct"/>
            <w:tcBorders>
              <w:top w:val="nil"/>
              <w:left w:val="nil"/>
              <w:bottom w:val="single" w:sz="4" w:space="0" w:color="auto"/>
              <w:right w:val="single" w:sz="4" w:space="0" w:color="auto"/>
            </w:tcBorders>
            <w:shd w:val="clear" w:color="auto" w:fill="auto"/>
            <w:vAlign w:val="bottom"/>
          </w:tcPr>
          <w:p w14:paraId="77764202" w14:textId="3FAAE2BC"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29.882</w:t>
            </w:r>
          </w:p>
        </w:tc>
        <w:tc>
          <w:tcPr>
            <w:tcW w:w="228" w:type="pct"/>
            <w:vAlign w:val="center"/>
          </w:tcPr>
          <w:p w14:paraId="0ECF4549" w14:textId="40A02F28"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28" w:type="pct"/>
            <w:vAlign w:val="center"/>
          </w:tcPr>
          <w:p w14:paraId="40A1AD0E" w14:textId="4C7044B8"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47" w:type="pct"/>
            <w:vAlign w:val="center"/>
          </w:tcPr>
          <w:p w14:paraId="1578BA05" w14:textId="1E51078E"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538513AD" w14:textId="5C670EFB"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3350C717" w14:textId="1001DD32"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3" w:type="pct"/>
            <w:vAlign w:val="center"/>
          </w:tcPr>
          <w:p w14:paraId="3CF27EC5" w14:textId="49320B47"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r>
      <w:tr w:rsidR="001D16E3" w:rsidRPr="007C1843" w14:paraId="3C2F88D3" w14:textId="77777777" w:rsidTr="00637F89">
        <w:trPr>
          <w:jc w:val="center"/>
        </w:trPr>
        <w:tc>
          <w:tcPr>
            <w:tcW w:w="5000" w:type="pct"/>
            <w:gridSpan w:val="20"/>
          </w:tcPr>
          <w:p w14:paraId="302C35AE" w14:textId="661D07FE" w:rsidR="001D16E3" w:rsidRPr="007C1843" w:rsidRDefault="001D16E3" w:rsidP="001D16E3">
            <w:pPr>
              <w:rPr>
                <w:rFonts w:ascii="Trebuchet MS" w:hAnsi="Trebuchet MS"/>
                <w:i/>
                <w:sz w:val="18"/>
                <w:szCs w:val="18"/>
                <w:lang w:val="ro-RO"/>
              </w:rPr>
            </w:pPr>
            <w:r w:rsidRPr="007C1843">
              <w:rPr>
                <w:rFonts w:ascii="Trebuchet MS" w:hAnsi="Trebuchet MS"/>
                <w:i/>
                <w:sz w:val="18"/>
                <w:szCs w:val="18"/>
                <w:lang w:val="ro-RO"/>
              </w:rPr>
              <w:t xml:space="preserve">M.2.1.7. </w:t>
            </w:r>
            <w:r w:rsidRPr="007C1843">
              <w:rPr>
                <w:rFonts w:ascii="Trebuchet MS" w:hAnsi="Trebuchet MS" w:cs="Calibri"/>
                <w:i/>
                <w:sz w:val="18"/>
                <w:szCs w:val="18"/>
                <w:lang w:val="ro-RO"/>
              </w:rPr>
              <w:t xml:space="preserve">Susținerea funcționării eficiente </w:t>
            </w:r>
            <w:r w:rsidRPr="007C1843">
              <w:rPr>
                <w:rFonts w:ascii="Trebuchet MS" w:hAnsi="Trebuchet MS"/>
                <w:i/>
                <w:sz w:val="18"/>
                <w:szCs w:val="18"/>
                <w:lang w:val="ro-RO"/>
              </w:rPr>
              <w:t>a serviciilor furnizate de către ASPAAS  (parțial venituri proprii)</w:t>
            </w:r>
            <w:r w:rsidRPr="007C1843">
              <w:rPr>
                <w:rStyle w:val="FootnoteReference"/>
                <w:rFonts w:ascii="Trebuchet MS" w:hAnsi="Trebuchet MS"/>
                <w:i/>
                <w:sz w:val="18"/>
                <w:szCs w:val="18"/>
                <w:lang w:val="ro-RO"/>
              </w:rPr>
              <w:footnoteReference w:id="33"/>
            </w:r>
          </w:p>
        </w:tc>
      </w:tr>
      <w:tr w:rsidR="001D16E3" w:rsidRPr="007C1843" w14:paraId="136B0358" w14:textId="77777777" w:rsidTr="00A80725">
        <w:trPr>
          <w:jc w:val="center"/>
        </w:trPr>
        <w:tc>
          <w:tcPr>
            <w:tcW w:w="201" w:type="pct"/>
            <w:vAlign w:val="center"/>
          </w:tcPr>
          <w:p w14:paraId="06A0CF56" w14:textId="5EE3EB81" w:rsidR="001D16E3" w:rsidRPr="007C1843" w:rsidRDefault="001D16E3" w:rsidP="001D16E3">
            <w:pPr>
              <w:rPr>
                <w:rFonts w:ascii="Trebuchet MS" w:hAnsi="Trebuchet MS"/>
                <w:i/>
                <w:sz w:val="18"/>
                <w:szCs w:val="18"/>
                <w:lang w:val="ro-RO"/>
              </w:rPr>
            </w:pPr>
            <w:r w:rsidRPr="007C1843">
              <w:rPr>
                <w:rFonts w:ascii="Trebuchet MS" w:hAnsi="Trebuchet MS"/>
                <w:i/>
                <w:sz w:val="18"/>
                <w:szCs w:val="18"/>
                <w:lang w:val="ro-RO"/>
              </w:rPr>
              <w:t>I.CA</w:t>
            </w:r>
          </w:p>
        </w:tc>
        <w:tc>
          <w:tcPr>
            <w:tcW w:w="287" w:type="pct"/>
            <w:vAlign w:val="center"/>
          </w:tcPr>
          <w:p w14:paraId="1E868221" w14:textId="2C23F63F" w:rsidR="001D16E3" w:rsidRPr="001F6AA9" w:rsidRDefault="001F6AA9" w:rsidP="001D16E3">
            <w:pPr>
              <w:jc w:val="center"/>
              <w:rPr>
                <w:rFonts w:ascii="Trebuchet MS" w:hAnsi="Trebuchet MS"/>
                <w:i/>
                <w:sz w:val="18"/>
                <w:szCs w:val="18"/>
                <w:lang w:val="ro-RO"/>
              </w:rPr>
            </w:pPr>
            <w:r w:rsidRPr="001F6AA9">
              <w:rPr>
                <w:rFonts w:ascii="Trebuchet MS" w:hAnsi="Trebuchet MS"/>
                <w:i/>
                <w:sz w:val="18"/>
                <w:szCs w:val="18"/>
                <w:lang w:val="ro-RO"/>
              </w:rPr>
              <w:t>9.415</w:t>
            </w:r>
          </w:p>
        </w:tc>
        <w:tc>
          <w:tcPr>
            <w:tcW w:w="262" w:type="pct"/>
            <w:tcBorders>
              <w:top w:val="single" w:sz="8" w:space="0" w:color="auto"/>
              <w:left w:val="nil"/>
              <w:bottom w:val="nil"/>
              <w:right w:val="single" w:sz="4" w:space="0" w:color="auto"/>
            </w:tcBorders>
            <w:shd w:val="clear" w:color="auto" w:fill="auto"/>
            <w:vAlign w:val="center"/>
          </w:tcPr>
          <w:p w14:paraId="293AE1CA" w14:textId="4076F946" w:rsidR="001D16E3" w:rsidRPr="007C1843" w:rsidRDefault="001D16E3" w:rsidP="001D16E3">
            <w:pPr>
              <w:jc w:val="center"/>
              <w:rPr>
                <w:rFonts w:ascii="Trebuchet MS" w:hAnsi="Trebuchet MS"/>
                <w:i/>
                <w:color w:val="FF0000"/>
                <w:sz w:val="18"/>
                <w:szCs w:val="18"/>
                <w:lang w:val="ro-RO"/>
              </w:rPr>
            </w:pPr>
            <w:r w:rsidRPr="007C1843">
              <w:rPr>
                <w:rFonts w:ascii="Trebuchet MS" w:hAnsi="Trebuchet MS" w:cs="Arial"/>
                <w:i/>
                <w:sz w:val="18"/>
                <w:szCs w:val="18"/>
              </w:rPr>
              <w:t>2.067</w:t>
            </w:r>
          </w:p>
        </w:tc>
        <w:tc>
          <w:tcPr>
            <w:tcW w:w="270" w:type="pct"/>
            <w:tcBorders>
              <w:top w:val="single" w:sz="8" w:space="0" w:color="auto"/>
              <w:left w:val="nil"/>
              <w:bottom w:val="nil"/>
              <w:right w:val="single" w:sz="4" w:space="0" w:color="auto"/>
            </w:tcBorders>
            <w:shd w:val="clear" w:color="auto" w:fill="auto"/>
            <w:vAlign w:val="center"/>
          </w:tcPr>
          <w:p w14:paraId="52F4C5E4" w14:textId="2F45CA06" w:rsidR="001D16E3" w:rsidRPr="007C1843" w:rsidRDefault="001D16E3" w:rsidP="001D16E3">
            <w:pPr>
              <w:jc w:val="center"/>
              <w:rPr>
                <w:rFonts w:ascii="Trebuchet MS" w:hAnsi="Trebuchet MS"/>
                <w:i/>
                <w:color w:val="FF0000"/>
                <w:sz w:val="18"/>
                <w:szCs w:val="18"/>
                <w:lang w:val="ro-RO"/>
              </w:rPr>
            </w:pPr>
            <w:r w:rsidRPr="007C1843">
              <w:rPr>
                <w:rFonts w:ascii="Trebuchet MS" w:hAnsi="Trebuchet MS" w:cs="Arial"/>
                <w:i/>
                <w:sz w:val="18"/>
                <w:szCs w:val="18"/>
              </w:rPr>
              <w:t>988</w:t>
            </w:r>
          </w:p>
        </w:tc>
        <w:tc>
          <w:tcPr>
            <w:tcW w:w="287" w:type="pct"/>
            <w:tcBorders>
              <w:top w:val="single" w:sz="8" w:space="0" w:color="auto"/>
              <w:left w:val="nil"/>
              <w:bottom w:val="nil"/>
              <w:right w:val="single" w:sz="4" w:space="0" w:color="auto"/>
            </w:tcBorders>
            <w:shd w:val="clear" w:color="auto" w:fill="auto"/>
            <w:vAlign w:val="center"/>
          </w:tcPr>
          <w:p w14:paraId="1358AEEC" w14:textId="2364089F" w:rsidR="001D16E3" w:rsidRPr="007C1843" w:rsidRDefault="001D16E3" w:rsidP="001D16E3">
            <w:pPr>
              <w:jc w:val="center"/>
              <w:rPr>
                <w:rFonts w:ascii="Trebuchet MS" w:hAnsi="Trebuchet MS" w:cs="Arial"/>
                <w:i/>
                <w:color w:val="FF0000"/>
                <w:sz w:val="18"/>
                <w:szCs w:val="18"/>
              </w:rPr>
            </w:pPr>
            <w:r w:rsidRPr="007C1843">
              <w:rPr>
                <w:rFonts w:ascii="Trebuchet MS" w:hAnsi="Trebuchet MS" w:cs="Arial"/>
                <w:i/>
                <w:sz w:val="18"/>
                <w:szCs w:val="18"/>
              </w:rPr>
              <w:t>1.280</w:t>
            </w:r>
          </w:p>
        </w:tc>
        <w:tc>
          <w:tcPr>
            <w:tcW w:w="270" w:type="pct"/>
            <w:tcBorders>
              <w:top w:val="single" w:sz="8" w:space="0" w:color="auto"/>
              <w:left w:val="nil"/>
              <w:bottom w:val="nil"/>
              <w:right w:val="single" w:sz="4" w:space="0" w:color="auto"/>
            </w:tcBorders>
            <w:shd w:val="clear" w:color="auto" w:fill="auto"/>
            <w:vAlign w:val="center"/>
          </w:tcPr>
          <w:p w14:paraId="4C3B4736" w14:textId="4FAB7754" w:rsidR="001D16E3" w:rsidRPr="007C1843" w:rsidRDefault="001D16E3" w:rsidP="001D16E3">
            <w:pPr>
              <w:jc w:val="center"/>
              <w:rPr>
                <w:rFonts w:ascii="Trebuchet MS" w:hAnsi="Trebuchet MS"/>
                <w:i/>
                <w:color w:val="FF0000"/>
                <w:sz w:val="18"/>
                <w:szCs w:val="18"/>
                <w:lang w:val="ro-RO"/>
              </w:rPr>
            </w:pPr>
            <w:r w:rsidRPr="007C1843">
              <w:rPr>
                <w:rFonts w:ascii="Trebuchet MS" w:hAnsi="Trebuchet MS" w:cs="Arial"/>
                <w:i/>
                <w:sz w:val="18"/>
                <w:szCs w:val="18"/>
              </w:rPr>
              <w:t>1.604</w:t>
            </w:r>
          </w:p>
        </w:tc>
        <w:tc>
          <w:tcPr>
            <w:tcW w:w="270" w:type="pct"/>
            <w:tcBorders>
              <w:top w:val="single" w:sz="8" w:space="0" w:color="auto"/>
              <w:left w:val="nil"/>
              <w:bottom w:val="nil"/>
              <w:right w:val="single" w:sz="4" w:space="0" w:color="auto"/>
            </w:tcBorders>
            <w:shd w:val="clear" w:color="auto" w:fill="auto"/>
            <w:vAlign w:val="center"/>
          </w:tcPr>
          <w:p w14:paraId="1927B44B" w14:textId="000DBADE" w:rsidR="001D16E3" w:rsidRPr="007C1843" w:rsidRDefault="001D16E3" w:rsidP="001D16E3">
            <w:pPr>
              <w:jc w:val="center"/>
              <w:rPr>
                <w:rFonts w:ascii="Trebuchet MS" w:hAnsi="Trebuchet MS"/>
                <w:i/>
                <w:color w:val="FF0000"/>
                <w:sz w:val="18"/>
                <w:szCs w:val="18"/>
                <w:lang w:val="ro-RO"/>
              </w:rPr>
            </w:pPr>
            <w:r w:rsidRPr="007C1843">
              <w:rPr>
                <w:rFonts w:ascii="Trebuchet MS" w:hAnsi="Trebuchet MS" w:cs="Arial"/>
                <w:i/>
                <w:sz w:val="18"/>
                <w:szCs w:val="18"/>
              </w:rPr>
              <w:t>1.738</w:t>
            </w:r>
          </w:p>
        </w:tc>
        <w:tc>
          <w:tcPr>
            <w:tcW w:w="274" w:type="pct"/>
            <w:tcBorders>
              <w:top w:val="single" w:sz="8" w:space="0" w:color="auto"/>
              <w:left w:val="nil"/>
              <w:bottom w:val="nil"/>
              <w:right w:val="single" w:sz="4" w:space="0" w:color="auto"/>
            </w:tcBorders>
            <w:shd w:val="clear" w:color="auto" w:fill="auto"/>
            <w:vAlign w:val="center"/>
          </w:tcPr>
          <w:p w14:paraId="233C5446" w14:textId="6AD044B8" w:rsidR="001D16E3" w:rsidRPr="007C1843" w:rsidRDefault="001D16E3" w:rsidP="001D16E3">
            <w:pPr>
              <w:jc w:val="center"/>
              <w:rPr>
                <w:rFonts w:ascii="Trebuchet MS" w:hAnsi="Trebuchet MS"/>
                <w:i/>
                <w:color w:val="FF0000"/>
                <w:sz w:val="18"/>
                <w:szCs w:val="18"/>
                <w:lang w:val="ro-RO"/>
              </w:rPr>
            </w:pPr>
            <w:r w:rsidRPr="007C1843">
              <w:rPr>
                <w:rFonts w:ascii="Trebuchet MS" w:hAnsi="Trebuchet MS" w:cs="Arial"/>
                <w:i/>
                <w:sz w:val="18"/>
                <w:szCs w:val="18"/>
              </w:rPr>
              <w:t>1.738</w:t>
            </w:r>
          </w:p>
        </w:tc>
        <w:tc>
          <w:tcPr>
            <w:tcW w:w="264" w:type="pct"/>
            <w:tcBorders>
              <w:top w:val="single" w:sz="8" w:space="0" w:color="auto"/>
              <w:left w:val="single" w:sz="4" w:space="0" w:color="auto"/>
              <w:bottom w:val="nil"/>
              <w:right w:val="single" w:sz="4" w:space="0" w:color="auto"/>
            </w:tcBorders>
            <w:shd w:val="clear" w:color="auto" w:fill="auto"/>
            <w:vAlign w:val="center"/>
          </w:tcPr>
          <w:p w14:paraId="5C79CFA7" w14:textId="619BADEC" w:rsidR="001D16E3" w:rsidRPr="007C1843" w:rsidRDefault="001D16E3" w:rsidP="001D16E3">
            <w:pPr>
              <w:jc w:val="center"/>
              <w:rPr>
                <w:rFonts w:ascii="Trebuchet MS" w:hAnsi="Trebuchet MS"/>
                <w:i/>
                <w:color w:val="FF0000"/>
                <w:sz w:val="18"/>
                <w:szCs w:val="18"/>
                <w:lang w:val="ro-RO"/>
              </w:rPr>
            </w:pPr>
          </w:p>
        </w:tc>
        <w:tc>
          <w:tcPr>
            <w:tcW w:w="266" w:type="pct"/>
            <w:tcBorders>
              <w:top w:val="single" w:sz="8" w:space="0" w:color="auto"/>
              <w:left w:val="nil"/>
              <w:bottom w:val="nil"/>
              <w:right w:val="single" w:sz="4" w:space="0" w:color="auto"/>
            </w:tcBorders>
            <w:shd w:val="clear" w:color="auto" w:fill="auto"/>
            <w:vAlign w:val="center"/>
          </w:tcPr>
          <w:p w14:paraId="48202BC9" w14:textId="4965A1D5" w:rsidR="001D16E3" w:rsidRPr="007C1843" w:rsidRDefault="001D16E3" w:rsidP="001D16E3">
            <w:pPr>
              <w:jc w:val="center"/>
              <w:rPr>
                <w:rFonts w:ascii="Trebuchet MS" w:hAnsi="Trebuchet MS"/>
                <w:i/>
                <w:color w:val="FF0000"/>
                <w:sz w:val="18"/>
                <w:szCs w:val="18"/>
                <w:lang w:val="ro-RO"/>
              </w:rPr>
            </w:pPr>
          </w:p>
        </w:tc>
        <w:tc>
          <w:tcPr>
            <w:tcW w:w="287" w:type="pct"/>
            <w:tcBorders>
              <w:top w:val="single" w:sz="8" w:space="0" w:color="auto"/>
              <w:left w:val="nil"/>
              <w:bottom w:val="nil"/>
              <w:right w:val="single" w:sz="4" w:space="0" w:color="auto"/>
            </w:tcBorders>
            <w:shd w:val="clear" w:color="auto" w:fill="auto"/>
            <w:vAlign w:val="center"/>
          </w:tcPr>
          <w:p w14:paraId="153C8A00" w14:textId="6716F1D3" w:rsidR="001D16E3" w:rsidRPr="007C1843" w:rsidRDefault="001D16E3" w:rsidP="001D16E3">
            <w:pPr>
              <w:jc w:val="center"/>
              <w:rPr>
                <w:rFonts w:ascii="Trebuchet MS" w:hAnsi="Trebuchet MS"/>
                <w:i/>
                <w:color w:val="FF0000"/>
                <w:sz w:val="18"/>
                <w:szCs w:val="18"/>
                <w:lang w:val="ro-RO"/>
              </w:rPr>
            </w:pPr>
          </w:p>
        </w:tc>
        <w:tc>
          <w:tcPr>
            <w:tcW w:w="270" w:type="pct"/>
            <w:tcBorders>
              <w:top w:val="single" w:sz="8" w:space="0" w:color="auto"/>
              <w:left w:val="nil"/>
              <w:bottom w:val="nil"/>
              <w:right w:val="single" w:sz="4" w:space="0" w:color="auto"/>
            </w:tcBorders>
            <w:shd w:val="clear" w:color="auto" w:fill="auto"/>
            <w:vAlign w:val="center"/>
          </w:tcPr>
          <w:p w14:paraId="4E86DC85" w14:textId="46DBE3DB" w:rsidR="001D16E3" w:rsidRPr="007C1843" w:rsidRDefault="001D16E3" w:rsidP="001D16E3">
            <w:pPr>
              <w:jc w:val="center"/>
              <w:rPr>
                <w:rFonts w:ascii="Trebuchet MS" w:hAnsi="Trebuchet MS"/>
                <w:i/>
                <w:color w:val="FF0000"/>
                <w:sz w:val="18"/>
                <w:szCs w:val="18"/>
                <w:lang w:val="ro-RO"/>
              </w:rPr>
            </w:pPr>
          </w:p>
        </w:tc>
        <w:tc>
          <w:tcPr>
            <w:tcW w:w="270" w:type="pct"/>
            <w:tcBorders>
              <w:top w:val="single" w:sz="8" w:space="0" w:color="auto"/>
              <w:left w:val="nil"/>
              <w:bottom w:val="nil"/>
              <w:right w:val="single" w:sz="4" w:space="0" w:color="auto"/>
            </w:tcBorders>
            <w:shd w:val="clear" w:color="auto" w:fill="auto"/>
            <w:vAlign w:val="center"/>
          </w:tcPr>
          <w:p w14:paraId="26C6AED6" w14:textId="17DE79E7" w:rsidR="001D16E3" w:rsidRPr="007C1843" w:rsidRDefault="001D16E3" w:rsidP="001D16E3">
            <w:pPr>
              <w:jc w:val="center"/>
              <w:rPr>
                <w:rFonts w:ascii="Trebuchet MS" w:hAnsi="Trebuchet MS"/>
                <w:i/>
                <w:color w:val="FF0000"/>
                <w:sz w:val="18"/>
                <w:szCs w:val="18"/>
                <w:lang w:val="ro-RO"/>
              </w:rPr>
            </w:pPr>
          </w:p>
        </w:tc>
        <w:tc>
          <w:tcPr>
            <w:tcW w:w="272" w:type="pct"/>
            <w:tcBorders>
              <w:top w:val="single" w:sz="8" w:space="0" w:color="auto"/>
              <w:left w:val="nil"/>
              <w:bottom w:val="nil"/>
              <w:right w:val="single" w:sz="4" w:space="0" w:color="auto"/>
            </w:tcBorders>
            <w:shd w:val="clear" w:color="auto" w:fill="auto"/>
            <w:vAlign w:val="center"/>
          </w:tcPr>
          <w:p w14:paraId="1D32B459" w14:textId="12039AFF" w:rsidR="001D16E3" w:rsidRPr="007C1843" w:rsidRDefault="001D16E3" w:rsidP="001D16E3">
            <w:pPr>
              <w:jc w:val="center"/>
              <w:rPr>
                <w:rFonts w:ascii="Trebuchet MS" w:hAnsi="Trebuchet MS"/>
                <w:i/>
                <w:color w:val="FF0000"/>
                <w:sz w:val="18"/>
                <w:szCs w:val="18"/>
                <w:lang w:val="ro-RO"/>
              </w:rPr>
            </w:pPr>
          </w:p>
        </w:tc>
        <w:tc>
          <w:tcPr>
            <w:tcW w:w="228" w:type="pct"/>
            <w:vAlign w:val="center"/>
          </w:tcPr>
          <w:p w14:paraId="3D3D851C" w14:textId="13A47DC5" w:rsidR="001D16E3" w:rsidRPr="007C1843" w:rsidRDefault="001D16E3" w:rsidP="001D16E3">
            <w:pPr>
              <w:jc w:val="center"/>
              <w:rPr>
                <w:rFonts w:ascii="Trebuchet MS" w:hAnsi="Trebuchet MS"/>
                <w:b/>
                <w:i/>
                <w:color w:val="FF0000"/>
                <w:sz w:val="18"/>
                <w:szCs w:val="18"/>
                <w:lang w:val="ro-RO"/>
              </w:rPr>
            </w:pPr>
            <w:r w:rsidRPr="007C1843">
              <w:rPr>
                <w:rFonts w:ascii="Trebuchet MS" w:hAnsi="Trebuchet MS"/>
                <w:i/>
                <w:sz w:val="18"/>
                <w:szCs w:val="18"/>
                <w:lang w:val="ro-RO"/>
              </w:rPr>
              <w:t>0</w:t>
            </w:r>
          </w:p>
        </w:tc>
        <w:tc>
          <w:tcPr>
            <w:tcW w:w="228" w:type="pct"/>
            <w:vAlign w:val="center"/>
          </w:tcPr>
          <w:p w14:paraId="7C2867A6" w14:textId="5E21FEF8" w:rsidR="001D16E3" w:rsidRPr="007C1843" w:rsidRDefault="001D16E3" w:rsidP="001D16E3">
            <w:pPr>
              <w:jc w:val="center"/>
              <w:rPr>
                <w:rFonts w:ascii="Trebuchet MS" w:hAnsi="Trebuchet MS"/>
                <w:b/>
                <w:i/>
                <w:color w:val="FF0000"/>
                <w:sz w:val="18"/>
                <w:szCs w:val="18"/>
                <w:lang w:val="ro-RO"/>
              </w:rPr>
            </w:pPr>
            <w:r w:rsidRPr="007C1843">
              <w:rPr>
                <w:rFonts w:ascii="Trebuchet MS" w:hAnsi="Trebuchet MS"/>
                <w:i/>
                <w:sz w:val="18"/>
                <w:szCs w:val="18"/>
                <w:lang w:val="ro-RO"/>
              </w:rPr>
              <w:t>0</w:t>
            </w:r>
          </w:p>
        </w:tc>
        <w:tc>
          <w:tcPr>
            <w:tcW w:w="247" w:type="pct"/>
            <w:vAlign w:val="center"/>
          </w:tcPr>
          <w:p w14:paraId="351D3B66" w14:textId="70037974" w:rsidR="001D16E3" w:rsidRPr="007C1843" w:rsidRDefault="001D16E3" w:rsidP="001D16E3">
            <w:pPr>
              <w:jc w:val="center"/>
              <w:rPr>
                <w:rFonts w:ascii="Trebuchet MS" w:hAnsi="Trebuchet MS"/>
                <w:b/>
                <w:i/>
                <w:color w:val="FF0000"/>
                <w:sz w:val="18"/>
                <w:szCs w:val="18"/>
                <w:lang w:val="ro-RO"/>
              </w:rPr>
            </w:pPr>
            <w:r w:rsidRPr="007C1843">
              <w:rPr>
                <w:rFonts w:ascii="Trebuchet MS" w:hAnsi="Trebuchet MS"/>
                <w:i/>
                <w:sz w:val="18"/>
                <w:szCs w:val="18"/>
                <w:lang w:val="ro-RO"/>
              </w:rPr>
              <w:t>0</w:t>
            </w:r>
          </w:p>
        </w:tc>
        <w:tc>
          <w:tcPr>
            <w:tcW w:w="182" w:type="pct"/>
            <w:vAlign w:val="center"/>
          </w:tcPr>
          <w:p w14:paraId="3D7C87B4" w14:textId="4048ED87" w:rsidR="001D16E3" w:rsidRPr="007C1843" w:rsidRDefault="001D16E3" w:rsidP="001D16E3">
            <w:pPr>
              <w:jc w:val="center"/>
              <w:rPr>
                <w:rFonts w:ascii="Trebuchet MS" w:hAnsi="Trebuchet MS"/>
                <w:b/>
                <w:i/>
                <w:color w:val="FF0000"/>
                <w:sz w:val="18"/>
                <w:szCs w:val="18"/>
                <w:lang w:val="ro-RO"/>
              </w:rPr>
            </w:pPr>
            <w:r w:rsidRPr="007C1843">
              <w:rPr>
                <w:rFonts w:ascii="Trebuchet MS" w:hAnsi="Trebuchet MS"/>
                <w:i/>
                <w:sz w:val="18"/>
                <w:szCs w:val="18"/>
                <w:lang w:val="ro-RO"/>
              </w:rPr>
              <w:t>0</w:t>
            </w:r>
          </w:p>
        </w:tc>
        <w:tc>
          <w:tcPr>
            <w:tcW w:w="182" w:type="pct"/>
            <w:vAlign w:val="center"/>
          </w:tcPr>
          <w:p w14:paraId="6D6EE173" w14:textId="032C5FDB" w:rsidR="001D16E3" w:rsidRPr="007C1843" w:rsidRDefault="001D16E3" w:rsidP="001D16E3">
            <w:pPr>
              <w:jc w:val="center"/>
              <w:rPr>
                <w:rFonts w:ascii="Trebuchet MS" w:hAnsi="Trebuchet MS"/>
                <w:b/>
                <w:i/>
                <w:color w:val="FF0000"/>
                <w:sz w:val="18"/>
                <w:szCs w:val="18"/>
                <w:lang w:val="ro-RO"/>
              </w:rPr>
            </w:pPr>
            <w:r w:rsidRPr="007C1843">
              <w:rPr>
                <w:rFonts w:ascii="Trebuchet MS" w:hAnsi="Trebuchet MS"/>
                <w:i/>
                <w:sz w:val="18"/>
                <w:szCs w:val="18"/>
                <w:lang w:val="ro-RO"/>
              </w:rPr>
              <w:t>0</w:t>
            </w:r>
          </w:p>
        </w:tc>
        <w:tc>
          <w:tcPr>
            <w:tcW w:w="183" w:type="pct"/>
            <w:vAlign w:val="center"/>
          </w:tcPr>
          <w:p w14:paraId="51CBE98B" w14:textId="5ADF4F02" w:rsidR="001D16E3" w:rsidRPr="007C1843" w:rsidRDefault="001D16E3" w:rsidP="001D16E3">
            <w:pPr>
              <w:jc w:val="center"/>
              <w:rPr>
                <w:rFonts w:ascii="Trebuchet MS" w:hAnsi="Trebuchet MS"/>
                <w:b/>
                <w:i/>
                <w:color w:val="FF0000"/>
                <w:sz w:val="18"/>
                <w:szCs w:val="18"/>
                <w:lang w:val="ro-RO"/>
              </w:rPr>
            </w:pPr>
            <w:r w:rsidRPr="007C1843">
              <w:rPr>
                <w:rFonts w:ascii="Trebuchet MS" w:hAnsi="Trebuchet MS"/>
                <w:i/>
                <w:sz w:val="18"/>
                <w:szCs w:val="18"/>
                <w:lang w:val="ro-RO"/>
              </w:rPr>
              <w:t>0</w:t>
            </w:r>
          </w:p>
        </w:tc>
      </w:tr>
      <w:tr w:rsidR="001D16E3" w:rsidRPr="007C1843" w14:paraId="7E27FE2B" w14:textId="77777777" w:rsidTr="00A80725">
        <w:trPr>
          <w:jc w:val="center"/>
        </w:trPr>
        <w:tc>
          <w:tcPr>
            <w:tcW w:w="201" w:type="pct"/>
            <w:vAlign w:val="center"/>
          </w:tcPr>
          <w:p w14:paraId="0B6C10A0" w14:textId="6A6D4CB8" w:rsidR="001D16E3" w:rsidRPr="007C1843" w:rsidRDefault="001D16E3" w:rsidP="001D16E3">
            <w:pPr>
              <w:rPr>
                <w:rFonts w:ascii="Trebuchet MS" w:hAnsi="Trebuchet MS"/>
                <w:i/>
                <w:sz w:val="18"/>
                <w:szCs w:val="18"/>
                <w:lang w:val="ro-RO"/>
              </w:rPr>
            </w:pPr>
            <w:r w:rsidRPr="007C1843">
              <w:rPr>
                <w:rFonts w:ascii="Trebuchet MS" w:hAnsi="Trebuchet MS"/>
                <w:i/>
                <w:sz w:val="18"/>
                <w:szCs w:val="18"/>
                <w:lang w:val="ro-RO"/>
              </w:rPr>
              <w:t>II.CB</w:t>
            </w:r>
          </w:p>
        </w:tc>
        <w:tc>
          <w:tcPr>
            <w:tcW w:w="287" w:type="pct"/>
            <w:vAlign w:val="center"/>
          </w:tcPr>
          <w:p w14:paraId="19E36C56" w14:textId="7AAA9458" w:rsidR="001D16E3" w:rsidRPr="001F6AA9" w:rsidRDefault="001F6AA9" w:rsidP="001D16E3">
            <w:pPr>
              <w:jc w:val="center"/>
              <w:rPr>
                <w:rFonts w:ascii="Trebuchet MS" w:hAnsi="Trebuchet MS"/>
                <w:i/>
                <w:sz w:val="18"/>
                <w:szCs w:val="18"/>
                <w:lang w:val="ro-RO"/>
              </w:rPr>
            </w:pPr>
            <w:r w:rsidRPr="001F6AA9">
              <w:rPr>
                <w:rFonts w:ascii="Trebuchet MS" w:hAnsi="Trebuchet MS"/>
                <w:i/>
                <w:sz w:val="18"/>
                <w:szCs w:val="18"/>
                <w:lang w:val="ro-RO"/>
              </w:rPr>
              <w:t>9.415</w:t>
            </w:r>
          </w:p>
        </w:tc>
        <w:tc>
          <w:tcPr>
            <w:tcW w:w="262" w:type="pct"/>
            <w:tcBorders>
              <w:top w:val="single" w:sz="8" w:space="0" w:color="auto"/>
              <w:left w:val="nil"/>
              <w:bottom w:val="nil"/>
              <w:right w:val="single" w:sz="4" w:space="0" w:color="auto"/>
            </w:tcBorders>
            <w:shd w:val="clear" w:color="auto" w:fill="auto"/>
            <w:vAlign w:val="center"/>
          </w:tcPr>
          <w:p w14:paraId="44BFDFC1" w14:textId="29C698F6" w:rsidR="001D16E3" w:rsidRPr="007C1843" w:rsidRDefault="001D16E3" w:rsidP="001D16E3">
            <w:pPr>
              <w:jc w:val="center"/>
              <w:rPr>
                <w:rFonts w:ascii="Trebuchet MS" w:hAnsi="Trebuchet MS"/>
                <w:i/>
                <w:color w:val="FF0000"/>
                <w:sz w:val="18"/>
                <w:szCs w:val="18"/>
                <w:lang w:val="ro-RO"/>
              </w:rPr>
            </w:pPr>
            <w:r w:rsidRPr="007C1843">
              <w:rPr>
                <w:rFonts w:ascii="Trebuchet MS" w:hAnsi="Trebuchet MS" w:cs="Arial"/>
                <w:i/>
                <w:sz w:val="18"/>
                <w:szCs w:val="18"/>
              </w:rPr>
              <w:t>2.067</w:t>
            </w:r>
          </w:p>
        </w:tc>
        <w:tc>
          <w:tcPr>
            <w:tcW w:w="270" w:type="pct"/>
            <w:tcBorders>
              <w:top w:val="single" w:sz="8" w:space="0" w:color="auto"/>
              <w:left w:val="nil"/>
              <w:bottom w:val="nil"/>
              <w:right w:val="single" w:sz="4" w:space="0" w:color="auto"/>
            </w:tcBorders>
            <w:shd w:val="clear" w:color="auto" w:fill="auto"/>
            <w:vAlign w:val="center"/>
          </w:tcPr>
          <w:p w14:paraId="0FF7D804" w14:textId="42E6E5B1" w:rsidR="001D16E3" w:rsidRPr="007C1843" w:rsidRDefault="001D16E3" w:rsidP="001D16E3">
            <w:pPr>
              <w:jc w:val="center"/>
              <w:rPr>
                <w:rFonts w:ascii="Trebuchet MS" w:hAnsi="Trebuchet MS"/>
                <w:i/>
                <w:color w:val="FF0000"/>
                <w:sz w:val="18"/>
                <w:szCs w:val="18"/>
                <w:lang w:val="ro-RO"/>
              </w:rPr>
            </w:pPr>
            <w:r w:rsidRPr="007C1843">
              <w:rPr>
                <w:rFonts w:ascii="Trebuchet MS" w:hAnsi="Trebuchet MS" w:cs="Arial"/>
                <w:i/>
                <w:sz w:val="18"/>
                <w:szCs w:val="18"/>
              </w:rPr>
              <w:t>988</w:t>
            </w:r>
          </w:p>
        </w:tc>
        <w:tc>
          <w:tcPr>
            <w:tcW w:w="287" w:type="pct"/>
            <w:tcBorders>
              <w:top w:val="single" w:sz="8" w:space="0" w:color="auto"/>
              <w:left w:val="nil"/>
              <w:bottom w:val="nil"/>
              <w:right w:val="single" w:sz="4" w:space="0" w:color="auto"/>
            </w:tcBorders>
            <w:shd w:val="clear" w:color="auto" w:fill="auto"/>
            <w:vAlign w:val="center"/>
          </w:tcPr>
          <w:p w14:paraId="3226D052" w14:textId="2F0693FD" w:rsidR="001D16E3" w:rsidRPr="007C1843" w:rsidRDefault="001D16E3" w:rsidP="001D16E3">
            <w:pPr>
              <w:jc w:val="center"/>
              <w:rPr>
                <w:rFonts w:ascii="Trebuchet MS" w:hAnsi="Trebuchet MS"/>
                <w:i/>
                <w:color w:val="FF0000"/>
                <w:sz w:val="18"/>
                <w:szCs w:val="18"/>
                <w:lang w:val="ro-RO"/>
              </w:rPr>
            </w:pPr>
            <w:r w:rsidRPr="007C1843">
              <w:rPr>
                <w:rFonts w:ascii="Trebuchet MS" w:hAnsi="Trebuchet MS" w:cs="Arial"/>
                <w:i/>
                <w:sz w:val="18"/>
                <w:szCs w:val="18"/>
              </w:rPr>
              <w:t>1.280</w:t>
            </w:r>
          </w:p>
        </w:tc>
        <w:tc>
          <w:tcPr>
            <w:tcW w:w="270" w:type="pct"/>
            <w:tcBorders>
              <w:top w:val="single" w:sz="8" w:space="0" w:color="auto"/>
              <w:left w:val="nil"/>
              <w:bottom w:val="nil"/>
              <w:right w:val="single" w:sz="4" w:space="0" w:color="auto"/>
            </w:tcBorders>
            <w:shd w:val="clear" w:color="auto" w:fill="auto"/>
            <w:vAlign w:val="center"/>
          </w:tcPr>
          <w:p w14:paraId="16129C7A" w14:textId="2A681ED6" w:rsidR="001D16E3" w:rsidRPr="007C1843" w:rsidRDefault="001D16E3" w:rsidP="001D16E3">
            <w:pPr>
              <w:jc w:val="center"/>
              <w:rPr>
                <w:rFonts w:ascii="Trebuchet MS" w:hAnsi="Trebuchet MS"/>
                <w:i/>
                <w:color w:val="FF0000"/>
                <w:sz w:val="18"/>
                <w:szCs w:val="18"/>
                <w:lang w:val="ro-RO"/>
              </w:rPr>
            </w:pPr>
            <w:r w:rsidRPr="007C1843">
              <w:rPr>
                <w:rFonts w:ascii="Trebuchet MS" w:hAnsi="Trebuchet MS" w:cs="Arial"/>
                <w:i/>
                <w:sz w:val="18"/>
                <w:szCs w:val="18"/>
              </w:rPr>
              <w:t>1.604</w:t>
            </w:r>
          </w:p>
        </w:tc>
        <w:tc>
          <w:tcPr>
            <w:tcW w:w="270" w:type="pct"/>
            <w:tcBorders>
              <w:top w:val="single" w:sz="8" w:space="0" w:color="auto"/>
              <w:left w:val="nil"/>
              <w:bottom w:val="nil"/>
              <w:right w:val="single" w:sz="4" w:space="0" w:color="auto"/>
            </w:tcBorders>
            <w:shd w:val="clear" w:color="auto" w:fill="auto"/>
            <w:vAlign w:val="center"/>
          </w:tcPr>
          <w:p w14:paraId="6309C11F" w14:textId="7773CDFB" w:rsidR="001D16E3" w:rsidRPr="007C1843" w:rsidRDefault="001D16E3" w:rsidP="001D16E3">
            <w:pPr>
              <w:jc w:val="center"/>
              <w:rPr>
                <w:rFonts w:ascii="Trebuchet MS" w:hAnsi="Trebuchet MS"/>
                <w:i/>
                <w:color w:val="FF0000"/>
                <w:sz w:val="18"/>
                <w:szCs w:val="18"/>
                <w:lang w:val="ro-RO"/>
              </w:rPr>
            </w:pPr>
            <w:r w:rsidRPr="007C1843">
              <w:rPr>
                <w:rFonts w:ascii="Trebuchet MS" w:hAnsi="Trebuchet MS" w:cs="Arial"/>
                <w:i/>
                <w:sz w:val="18"/>
                <w:szCs w:val="18"/>
              </w:rPr>
              <w:t>1.738</w:t>
            </w:r>
          </w:p>
        </w:tc>
        <w:tc>
          <w:tcPr>
            <w:tcW w:w="274" w:type="pct"/>
            <w:tcBorders>
              <w:top w:val="single" w:sz="8" w:space="0" w:color="auto"/>
              <w:left w:val="nil"/>
              <w:bottom w:val="nil"/>
              <w:right w:val="single" w:sz="4" w:space="0" w:color="auto"/>
            </w:tcBorders>
            <w:shd w:val="clear" w:color="auto" w:fill="auto"/>
            <w:vAlign w:val="center"/>
          </w:tcPr>
          <w:p w14:paraId="0842A313" w14:textId="52E9342A" w:rsidR="001D16E3" w:rsidRPr="007C1843" w:rsidRDefault="001D16E3" w:rsidP="001D16E3">
            <w:pPr>
              <w:jc w:val="center"/>
              <w:rPr>
                <w:rFonts w:ascii="Trebuchet MS" w:hAnsi="Trebuchet MS"/>
                <w:i/>
                <w:color w:val="FF0000"/>
                <w:sz w:val="18"/>
                <w:szCs w:val="18"/>
                <w:lang w:val="ro-RO"/>
              </w:rPr>
            </w:pPr>
            <w:r w:rsidRPr="007C1843">
              <w:rPr>
                <w:rFonts w:ascii="Trebuchet MS" w:hAnsi="Trebuchet MS" w:cs="Arial"/>
                <w:i/>
                <w:sz w:val="18"/>
                <w:szCs w:val="18"/>
              </w:rPr>
              <w:t>1.738</w:t>
            </w:r>
          </w:p>
        </w:tc>
        <w:tc>
          <w:tcPr>
            <w:tcW w:w="264" w:type="pct"/>
            <w:tcBorders>
              <w:top w:val="single" w:sz="8" w:space="0" w:color="auto"/>
              <w:left w:val="single" w:sz="4" w:space="0" w:color="auto"/>
              <w:bottom w:val="nil"/>
              <w:right w:val="single" w:sz="4" w:space="0" w:color="auto"/>
            </w:tcBorders>
            <w:shd w:val="clear" w:color="auto" w:fill="auto"/>
            <w:vAlign w:val="center"/>
          </w:tcPr>
          <w:p w14:paraId="7F76B716" w14:textId="2C6C14C5" w:rsidR="001D16E3" w:rsidRPr="007C1843" w:rsidRDefault="001D16E3" w:rsidP="001D16E3">
            <w:pPr>
              <w:jc w:val="center"/>
              <w:rPr>
                <w:rFonts w:ascii="Trebuchet MS" w:hAnsi="Trebuchet MS"/>
                <w:i/>
                <w:color w:val="FF0000"/>
                <w:sz w:val="18"/>
                <w:szCs w:val="18"/>
                <w:lang w:val="ro-RO"/>
              </w:rPr>
            </w:pPr>
          </w:p>
        </w:tc>
        <w:tc>
          <w:tcPr>
            <w:tcW w:w="266" w:type="pct"/>
            <w:tcBorders>
              <w:top w:val="single" w:sz="8" w:space="0" w:color="auto"/>
              <w:left w:val="nil"/>
              <w:bottom w:val="nil"/>
              <w:right w:val="single" w:sz="4" w:space="0" w:color="auto"/>
            </w:tcBorders>
            <w:shd w:val="clear" w:color="auto" w:fill="auto"/>
            <w:vAlign w:val="center"/>
          </w:tcPr>
          <w:p w14:paraId="085AC720" w14:textId="5AFE412B" w:rsidR="001D16E3" w:rsidRPr="007C1843" w:rsidRDefault="001D16E3" w:rsidP="001D16E3">
            <w:pPr>
              <w:jc w:val="center"/>
              <w:rPr>
                <w:rFonts w:ascii="Trebuchet MS" w:hAnsi="Trebuchet MS"/>
                <w:i/>
                <w:color w:val="FF0000"/>
                <w:sz w:val="18"/>
                <w:szCs w:val="18"/>
                <w:lang w:val="ro-RO"/>
              </w:rPr>
            </w:pPr>
          </w:p>
        </w:tc>
        <w:tc>
          <w:tcPr>
            <w:tcW w:w="287" w:type="pct"/>
            <w:tcBorders>
              <w:top w:val="single" w:sz="8" w:space="0" w:color="auto"/>
              <w:left w:val="nil"/>
              <w:bottom w:val="nil"/>
              <w:right w:val="single" w:sz="4" w:space="0" w:color="auto"/>
            </w:tcBorders>
            <w:shd w:val="clear" w:color="auto" w:fill="auto"/>
            <w:vAlign w:val="center"/>
          </w:tcPr>
          <w:p w14:paraId="1D95BB1E" w14:textId="7648185F" w:rsidR="001D16E3" w:rsidRPr="007C1843" w:rsidRDefault="001D16E3" w:rsidP="001D16E3">
            <w:pPr>
              <w:jc w:val="center"/>
              <w:rPr>
                <w:rFonts w:ascii="Trebuchet MS" w:hAnsi="Trebuchet MS"/>
                <w:i/>
                <w:color w:val="FF0000"/>
                <w:sz w:val="18"/>
                <w:szCs w:val="18"/>
                <w:lang w:val="ro-RO"/>
              </w:rPr>
            </w:pPr>
          </w:p>
        </w:tc>
        <w:tc>
          <w:tcPr>
            <w:tcW w:w="270" w:type="pct"/>
            <w:tcBorders>
              <w:top w:val="single" w:sz="8" w:space="0" w:color="auto"/>
              <w:left w:val="nil"/>
              <w:bottom w:val="nil"/>
              <w:right w:val="single" w:sz="4" w:space="0" w:color="auto"/>
            </w:tcBorders>
            <w:shd w:val="clear" w:color="auto" w:fill="auto"/>
            <w:vAlign w:val="center"/>
          </w:tcPr>
          <w:p w14:paraId="143832FC" w14:textId="7CC11F66" w:rsidR="001D16E3" w:rsidRPr="007C1843" w:rsidRDefault="001D16E3" w:rsidP="001D16E3">
            <w:pPr>
              <w:jc w:val="center"/>
              <w:rPr>
                <w:rFonts w:ascii="Trebuchet MS" w:hAnsi="Trebuchet MS"/>
                <w:i/>
                <w:color w:val="FF0000"/>
                <w:sz w:val="18"/>
                <w:szCs w:val="18"/>
                <w:lang w:val="ro-RO"/>
              </w:rPr>
            </w:pPr>
          </w:p>
        </w:tc>
        <w:tc>
          <w:tcPr>
            <w:tcW w:w="270" w:type="pct"/>
            <w:tcBorders>
              <w:top w:val="single" w:sz="8" w:space="0" w:color="auto"/>
              <w:left w:val="nil"/>
              <w:bottom w:val="nil"/>
              <w:right w:val="single" w:sz="4" w:space="0" w:color="auto"/>
            </w:tcBorders>
            <w:shd w:val="clear" w:color="auto" w:fill="auto"/>
            <w:vAlign w:val="center"/>
          </w:tcPr>
          <w:p w14:paraId="4B08B328" w14:textId="4CF7517C" w:rsidR="001D16E3" w:rsidRPr="007C1843" w:rsidRDefault="001D16E3" w:rsidP="001D16E3">
            <w:pPr>
              <w:jc w:val="center"/>
              <w:rPr>
                <w:rFonts w:ascii="Trebuchet MS" w:hAnsi="Trebuchet MS"/>
                <w:i/>
                <w:color w:val="FF0000"/>
                <w:sz w:val="18"/>
                <w:szCs w:val="18"/>
                <w:lang w:val="ro-RO"/>
              </w:rPr>
            </w:pPr>
          </w:p>
        </w:tc>
        <w:tc>
          <w:tcPr>
            <w:tcW w:w="272" w:type="pct"/>
            <w:tcBorders>
              <w:top w:val="single" w:sz="8" w:space="0" w:color="auto"/>
              <w:left w:val="nil"/>
              <w:bottom w:val="nil"/>
              <w:right w:val="single" w:sz="4" w:space="0" w:color="auto"/>
            </w:tcBorders>
            <w:shd w:val="clear" w:color="auto" w:fill="auto"/>
            <w:vAlign w:val="center"/>
          </w:tcPr>
          <w:p w14:paraId="3843AA98" w14:textId="46FDCF39" w:rsidR="001D16E3" w:rsidRPr="007C1843" w:rsidRDefault="001D16E3" w:rsidP="001D16E3">
            <w:pPr>
              <w:jc w:val="center"/>
              <w:rPr>
                <w:rFonts w:ascii="Trebuchet MS" w:hAnsi="Trebuchet MS"/>
                <w:i/>
                <w:color w:val="FF0000"/>
                <w:sz w:val="18"/>
                <w:szCs w:val="18"/>
                <w:lang w:val="ro-RO"/>
              </w:rPr>
            </w:pPr>
          </w:p>
        </w:tc>
        <w:tc>
          <w:tcPr>
            <w:tcW w:w="228" w:type="pct"/>
            <w:vAlign w:val="center"/>
          </w:tcPr>
          <w:p w14:paraId="16F460BD" w14:textId="439C72D4" w:rsidR="001D16E3" w:rsidRPr="007C1843" w:rsidRDefault="001D16E3" w:rsidP="001D16E3">
            <w:pPr>
              <w:jc w:val="center"/>
              <w:rPr>
                <w:rFonts w:ascii="Trebuchet MS" w:hAnsi="Trebuchet MS"/>
                <w:b/>
                <w:i/>
                <w:color w:val="FF0000"/>
                <w:sz w:val="18"/>
                <w:szCs w:val="18"/>
                <w:lang w:val="ro-RO"/>
              </w:rPr>
            </w:pPr>
            <w:r w:rsidRPr="007C1843">
              <w:rPr>
                <w:rFonts w:ascii="Trebuchet MS" w:hAnsi="Trebuchet MS"/>
                <w:i/>
                <w:sz w:val="18"/>
                <w:szCs w:val="18"/>
                <w:lang w:val="ro-RO"/>
              </w:rPr>
              <w:t>0</w:t>
            </w:r>
          </w:p>
        </w:tc>
        <w:tc>
          <w:tcPr>
            <w:tcW w:w="228" w:type="pct"/>
            <w:vAlign w:val="center"/>
          </w:tcPr>
          <w:p w14:paraId="382FEC22" w14:textId="3FD35457" w:rsidR="001D16E3" w:rsidRPr="007C1843" w:rsidRDefault="001D16E3" w:rsidP="001D16E3">
            <w:pPr>
              <w:jc w:val="center"/>
              <w:rPr>
                <w:rFonts w:ascii="Trebuchet MS" w:hAnsi="Trebuchet MS"/>
                <w:b/>
                <w:i/>
                <w:color w:val="FF0000"/>
                <w:sz w:val="18"/>
                <w:szCs w:val="18"/>
                <w:lang w:val="ro-RO"/>
              </w:rPr>
            </w:pPr>
            <w:r w:rsidRPr="007C1843">
              <w:rPr>
                <w:rFonts w:ascii="Trebuchet MS" w:hAnsi="Trebuchet MS"/>
                <w:i/>
                <w:sz w:val="18"/>
                <w:szCs w:val="18"/>
                <w:lang w:val="ro-RO"/>
              </w:rPr>
              <w:t>0</w:t>
            </w:r>
          </w:p>
        </w:tc>
        <w:tc>
          <w:tcPr>
            <w:tcW w:w="247" w:type="pct"/>
            <w:vAlign w:val="center"/>
          </w:tcPr>
          <w:p w14:paraId="2182940B" w14:textId="1902F3C5" w:rsidR="001D16E3" w:rsidRPr="007C1843" w:rsidRDefault="001D16E3" w:rsidP="001D16E3">
            <w:pPr>
              <w:jc w:val="center"/>
              <w:rPr>
                <w:rFonts w:ascii="Trebuchet MS" w:hAnsi="Trebuchet MS"/>
                <w:b/>
                <w:i/>
                <w:color w:val="FF0000"/>
                <w:sz w:val="18"/>
                <w:szCs w:val="18"/>
                <w:lang w:val="ro-RO"/>
              </w:rPr>
            </w:pPr>
            <w:r w:rsidRPr="007C1843">
              <w:rPr>
                <w:rFonts w:ascii="Trebuchet MS" w:hAnsi="Trebuchet MS"/>
                <w:i/>
                <w:sz w:val="18"/>
                <w:szCs w:val="18"/>
                <w:lang w:val="ro-RO"/>
              </w:rPr>
              <w:t>0</w:t>
            </w:r>
          </w:p>
        </w:tc>
        <w:tc>
          <w:tcPr>
            <w:tcW w:w="182" w:type="pct"/>
            <w:vAlign w:val="center"/>
          </w:tcPr>
          <w:p w14:paraId="29762C9C" w14:textId="5DC93E30" w:rsidR="001D16E3" w:rsidRPr="007C1843" w:rsidRDefault="001D16E3" w:rsidP="001D16E3">
            <w:pPr>
              <w:jc w:val="center"/>
              <w:rPr>
                <w:rFonts w:ascii="Trebuchet MS" w:hAnsi="Trebuchet MS"/>
                <w:b/>
                <w:i/>
                <w:color w:val="FF0000"/>
                <w:sz w:val="18"/>
                <w:szCs w:val="18"/>
                <w:lang w:val="ro-RO"/>
              </w:rPr>
            </w:pPr>
            <w:r w:rsidRPr="007C1843">
              <w:rPr>
                <w:rFonts w:ascii="Trebuchet MS" w:hAnsi="Trebuchet MS"/>
                <w:i/>
                <w:sz w:val="18"/>
                <w:szCs w:val="18"/>
                <w:lang w:val="ro-RO"/>
              </w:rPr>
              <w:t>0</w:t>
            </w:r>
          </w:p>
        </w:tc>
        <w:tc>
          <w:tcPr>
            <w:tcW w:w="182" w:type="pct"/>
            <w:vAlign w:val="center"/>
          </w:tcPr>
          <w:p w14:paraId="359A2282" w14:textId="67890BC2" w:rsidR="001D16E3" w:rsidRPr="007C1843" w:rsidRDefault="001D16E3" w:rsidP="001D16E3">
            <w:pPr>
              <w:jc w:val="center"/>
              <w:rPr>
                <w:rFonts w:ascii="Trebuchet MS" w:hAnsi="Trebuchet MS"/>
                <w:b/>
                <w:i/>
                <w:color w:val="FF0000"/>
                <w:sz w:val="18"/>
                <w:szCs w:val="18"/>
                <w:lang w:val="ro-RO"/>
              </w:rPr>
            </w:pPr>
            <w:r w:rsidRPr="007C1843">
              <w:rPr>
                <w:rFonts w:ascii="Trebuchet MS" w:hAnsi="Trebuchet MS"/>
                <w:i/>
                <w:sz w:val="18"/>
                <w:szCs w:val="18"/>
                <w:lang w:val="ro-RO"/>
              </w:rPr>
              <w:t>0</w:t>
            </w:r>
          </w:p>
        </w:tc>
        <w:tc>
          <w:tcPr>
            <w:tcW w:w="183" w:type="pct"/>
            <w:vAlign w:val="center"/>
          </w:tcPr>
          <w:p w14:paraId="752A93CA" w14:textId="623C0FC1" w:rsidR="001D16E3" w:rsidRPr="007C1843" w:rsidRDefault="001D16E3" w:rsidP="001D16E3">
            <w:pPr>
              <w:jc w:val="center"/>
              <w:rPr>
                <w:rFonts w:ascii="Trebuchet MS" w:hAnsi="Trebuchet MS"/>
                <w:b/>
                <w:i/>
                <w:color w:val="FF0000"/>
                <w:sz w:val="18"/>
                <w:szCs w:val="18"/>
                <w:lang w:val="ro-RO"/>
              </w:rPr>
            </w:pPr>
            <w:r w:rsidRPr="007C1843">
              <w:rPr>
                <w:rFonts w:ascii="Trebuchet MS" w:hAnsi="Trebuchet MS"/>
                <w:i/>
                <w:sz w:val="18"/>
                <w:szCs w:val="18"/>
                <w:lang w:val="ro-RO"/>
              </w:rPr>
              <w:t>0</w:t>
            </w:r>
          </w:p>
        </w:tc>
      </w:tr>
      <w:tr w:rsidR="001D16E3" w:rsidRPr="007C1843" w14:paraId="5E22F68D" w14:textId="77777777" w:rsidTr="00637F89">
        <w:trPr>
          <w:jc w:val="center"/>
        </w:trPr>
        <w:tc>
          <w:tcPr>
            <w:tcW w:w="5000" w:type="pct"/>
            <w:gridSpan w:val="20"/>
            <w:vAlign w:val="center"/>
          </w:tcPr>
          <w:p w14:paraId="128E2E34" w14:textId="77777777" w:rsidR="001D16E3" w:rsidRPr="007C1843" w:rsidRDefault="001D16E3" w:rsidP="001D16E3">
            <w:pPr>
              <w:rPr>
                <w:rFonts w:ascii="Trebuchet MS" w:hAnsi="Trebuchet MS"/>
                <w:b/>
                <w:color w:val="FF0000"/>
                <w:sz w:val="18"/>
                <w:szCs w:val="18"/>
                <w:lang w:val="ro-RO"/>
              </w:rPr>
            </w:pPr>
          </w:p>
          <w:p w14:paraId="738F3DA8" w14:textId="77777777" w:rsidR="001D16E3" w:rsidRPr="007C1843" w:rsidRDefault="001D16E3" w:rsidP="001D16E3">
            <w:pPr>
              <w:rPr>
                <w:rFonts w:ascii="Trebuchet MS" w:eastAsia="Times New Roman" w:hAnsi="Trebuchet MS" w:cs="Times New Roman"/>
                <w:b/>
                <w:sz w:val="18"/>
                <w:szCs w:val="18"/>
                <w:lang w:val="ro-RO" w:eastAsia="ro-RO"/>
              </w:rPr>
            </w:pPr>
            <w:r w:rsidRPr="007C1843">
              <w:rPr>
                <w:rFonts w:ascii="Trebuchet MS" w:hAnsi="Trebuchet MS"/>
                <w:b/>
                <w:sz w:val="18"/>
                <w:szCs w:val="18"/>
                <w:lang w:val="ro-RO"/>
              </w:rPr>
              <w:t xml:space="preserve">P.2.2. </w:t>
            </w:r>
            <w:r w:rsidRPr="007C1843">
              <w:rPr>
                <w:rFonts w:ascii="Trebuchet MS" w:eastAsia="Times New Roman" w:hAnsi="Trebuchet MS" w:cs="Times New Roman"/>
                <w:b/>
                <w:sz w:val="18"/>
                <w:szCs w:val="18"/>
                <w:lang w:val="ro-RO" w:eastAsia="ro-RO"/>
              </w:rPr>
              <w:t>Modernizarea sistemului informatic</w:t>
            </w:r>
          </w:p>
          <w:p w14:paraId="761BCC5B" w14:textId="561FF848" w:rsidR="001D16E3" w:rsidRPr="007C1843" w:rsidRDefault="001D16E3" w:rsidP="001D16E3">
            <w:pPr>
              <w:rPr>
                <w:rFonts w:ascii="Trebuchet MS" w:hAnsi="Trebuchet MS"/>
                <w:b/>
                <w:color w:val="FF0000"/>
                <w:sz w:val="18"/>
                <w:szCs w:val="18"/>
                <w:lang w:val="ro-RO"/>
              </w:rPr>
            </w:pPr>
          </w:p>
        </w:tc>
      </w:tr>
      <w:tr w:rsidR="001D16E3" w:rsidRPr="007C1843" w14:paraId="4F29F607" w14:textId="77777777" w:rsidTr="00A80725">
        <w:trPr>
          <w:jc w:val="center"/>
        </w:trPr>
        <w:tc>
          <w:tcPr>
            <w:tcW w:w="201" w:type="pct"/>
            <w:vAlign w:val="center"/>
          </w:tcPr>
          <w:p w14:paraId="5733600E" w14:textId="169BA25C" w:rsidR="001D16E3" w:rsidRPr="007C1843" w:rsidRDefault="001D16E3" w:rsidP="001D16E3">
            <w:pPr>
              <w:rPr>
                <w:rFonts w:ascii="Trebuchet MS" w:hAnsi="Trebuchet MS"/>
                <w:sz w:val="18"/>
                <w:szCs w:val="18"/>
                <w:lang w:val="ro-RO"/>
              </w:rPr>
            </w:pPr>
            <w:r w:rsidRPr="007C1843">
              <w:rPr>
                <w:rFonts w:ascii="Trebuchet MS" w:hAnsi="Trebuchet MS"/>
                <w:sz w:val="18"/>
                <w:szCs w:val="18"/>
                <w:lang w:val="ro-RO"/>
              </w:rPr>
              <w:t>I.CA</w:t>
            </w:r>
          </w:p>
        </w:tc>
        <w:tc>
          <w:tcPr>
            <w:tcW w:w="287" w:type="pct"/>
            <w:vAlign w:val="center"/>
          </w:tcPr>
          <w:p w14:paraId="68F8CD3A" w14:textId="7D09DC6A" w:rsidR="001D16E3" w:rsidRPr="001F6AA9" w:rsidRDefault="001F6AA9" w:rsidP="001D16E3">
            <w:pPr>
              <w:jc w:val="center"/>
              <w:rPr>
                <w:rFonts w:ascii="Trebuchet MS" w:hAnsi="Trebuchet MS"/>
                <w:sz w:val="18"/>
                <w:szCs w:val="18"/>
                <w:lang w:val="ro-RO"/>
              </w:rPr>
            </w:pPr>
            <w:r w:rsidRPr="001F6AA9">
              <w:rPr>
                <w:rFonts w:ascii="Trebuchet MS" w:hAnsi="Trebuchet MS"/>
                <w:sz w:val="18"/>
                <w:szCs w:val="18"/>
                <w:lang w:val="ro-RO"/>
              </w:rPr>
              <w:t>923.965</w:t>
            </w:r>
          </w:p>
        </w:tc>
        <w:tc>
          <w:tcPr>
            <w:tcW w:w="262" w:type="pct"/>
            <w:tcBorders>
              <w:top w:val="single" w:sz="4" w:space="0" w:color="auto"/>
              <w:left w:val="single" w:sz="4" w:space="0" w:color="auto"/>
              <w:bottom w:val="single" w:sz="4" w:space="0" w:color="auto"/>
              <w:right w:val="single" w:sz="4" w:space="0" w:color="auto"/>
            </w:tcBorders>
            <w:shd w:val="clear" w:color="auto" w:fill="auto"/>
            <w:vAlign w:val="bottom"/>
          </w:tcPr>
          <w:p w14:paraId="2BE6299A" w14:textId="6775C530"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bCs/>
                <w:iCs/>
                <w:sz w:val="18"/>
                <w:szCs w:val="18"/>
              </w:rPr>
              <w:t>28.966</w:t>
            </w:r>
          </w:p>
        </w:tc>
        <w:tc>
          <w:tcPr>
            <w:tcW w:w="270"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37D6B244" w14:textId="2C1AC231"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867.046</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4281B2D2" w14:textId="1998A007" w:rsidR="001D16E3" w:rsidRPr="007C1843" w:rsidRDefault="001D16E3" w:rsidP="001D16E3">
            <w:pPr>
              <w:jc w:val="center"/>
              <w:rPr>
                <w:rFonts w:ascii="Trebuchet MS" w:hAnsi="Trebuchet MS"/>
                <w:sz w:val="18"/>
                <w:szCs w:val="18"/>
                <w:lang w:val="ro-RO"/>
              </w:rPr>
            </w:pPr>
            <w:r w:rsidRPr="007C1843">
              <w:rPr>
                <w:rFonts w:ascii="Trebuchet MS" w:hAnsi="Trebuchet MS"/>
                <w:bCs/>
                <w:sz w:val="18"/>
                <w:szCs w:val="18"/>
              </w:rPr>
              <w:t>23.187</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04B5ED25" w14:textId="0F3FF84C" w:rsidR="001D16E3" w:rsidRPr="007C1843" w:rsidRDefault="001D16E3" w:rsidP="001D16E3">
            <w:pPr>
              <w:jc w:val="center"/>
              <w:rPr>
                <w:rFonts w:ascii="Trebuchet MS" w:hAnsi="Trebuchet MS"/>
                <w:sz w:val="18"/>
                <w:szCs w:val="18"/>
                <w:lang w:val="ro-RO"/>
              </w:rPr>
            </w:pPr>
            <w:r w:rsidRPr="007C1843">
              <w:rPr>
                <w:rFonts w:ascii="Trebuchet MS" w:hAnsi="Trebuchet MS"/>
                <w:bCs/>
                <w:sz w:val="18"/>
                <w:szCs w:val="18"/>
              </w:rPr>
              <w:t>3.762</w:t>
            </w:r>
          </w:p>
        </w:tc>
        <w:tc>
          <w:tcPr>
            <w:tcW w:w="270"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52576986" w14:textId="24254797" w:rsidR="001D16E3" w:rsidRPr="007C1843" w:rsidRDefault="001D16E3" w:rsidP="001D16E3">
            <w:pPr>
              <w:jc w:val="center"/>
              <w:rPr>
                <w:rFonts w:ascii="Trebuchet MS" w:hAnsi="Trebuchet MS"/>
                <w:sz w:val="18"/>
                <w:szCs w:val="18"/>
                <w:lang w:val="ro-RO"/>
              </w:rPr>
            </w:pPr>
            <w:r w:rsidRPr="007C1843">
              <w:rPr>
                <w:rFonts w:ascii="Trebuchet MS" w:hAnsi="Trebuchet MS"/>
                <w:sz w:val="18"/>
                <w:szCs w:val="18"/>
              </w:rPr>
              <w:t>502</w:t>
            </w:r>
          </w:p>
        </w:tc>
        <w:tc>
          <w:tcPr>
            <w:tcW w:w="274"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7E7825A6" w14:textId="4B3D2544" w:rsidR="001D16E3" w:rsidRPr="007C1843" w:rsidRDefault="001D16E3" w:rsidP="001D16E3">
            <w:pPr>
              <w:jc w:val="center"/>
              <w:rPr>
                <w:rFonts w:ascii="Trebuchet MS" w:hAnsi="Trebuchet MS"/>
                <w:sz w:val="18"/>
                <w:szCs w:val="18"/>
                <w:lang w:val="ro-RO"/>
              </w:rPr>
            </w:pPr>
            <w:r w:rsidRPr="007C1843">
              <w:rPr>
                <w:rFonts w:ascii="Trebuchet MS" w:hAnsi="Trebuchet MS"/>
                <w:sz w:val="18"/>
                <w:szCs w:val="18"/>
              </w:rPr>
              <w:t>502</w:t>
            </w:r>
          </w:p>
        </w:tc>
        <w:tc>
          <w:tcPr>
            <w:tcW w:w="264" w:type="pct"/>
            <w:tcBorders>
              <w:top w:val="single" w:sz="4" w:space="0" w:color="auto"/>
              <w:left w:val="single" w:sz="4" w:space="0" w:color="auto"/>
              <w:bottom w:val="single" w:sz="4" w:space="0" w:color="auto"/>
              <w:right w:val="single" w:sz="4" w:space="0" w:color="auto"/>
            </w:tcBorders>
            <w:shd w:val="clear" w:color="auto" w:fill="auto"/>
            <w:vAlign w:val="bottom"/>
          </w:tcPr>
          <w:p w14:paraId="624947B1" w14:textId="14FF8BA3"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iCs/>
                <w:sz w:val="18"/>
                <w:szCs w:val="18"/>
              </w:rPr>
              <w:t>28.966</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30502AD7" w14:textId="2A9CA816"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867.046</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0E885645" w14:textId="56E90C7D"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23.187</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F625894" w14:textId="4590EF9A"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sz w:val="18"/>
                <w:szCs w:val="18"/>
              </w:rPr>
              <w:t>3.762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AECF27F" w14:textId="6444B8C4"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sz w:val="18"/>
                <w:szCs w:val="18"/>
              </w:rPr>
              <w:t>502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0F1FA59E" w14:textId="5C0B7EF4"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sz w:val="18"/>
                <w:szCs w:val="18"/>
              </w:rPr>
              <w:t>502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4C2149B5" w14:textId="1E72E10C"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228" w:type="pct"/>
            <w:tcBorders>
              <w:left w:val="single" w:sz="4" w:space="0" w:color="auto"/>
            </w:tcBorders>
            <w:vAlign w:val="center"/>
          </w:tcPr>
          <w:p w14:paraId="34157E25" w14:textId="2E66C63C"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47" w:type="pct"/>
            <w:vAlign w:val="center"/>
          </w:tcPr>
          <w:p w14:paraId="37951FAB" w14:textId="3531DA2D"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6EECAEDF" w14:textId="1281FD7B"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08FD935B" w14:textId="5B042A80"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3" w:type="pct"/>
            <w:vAlign w:val="center"/>
          </w:tcPr>
          <w:p w14:paraId="030AC4BB" w14:textId="1772CEED"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r>
      <w:tr w:rsidR="001D16E3" w:rsidRPr="007C1843" w14:paraId="7C8CD7B1" w14:textId="77777777" w:rsidTr="00A80725">
        <w:trPr>
          <w:jc w:val="center"/>
        </w:trPr>
        <w:tc>
          <w:tcPr>
            <w:tcW w:w="201" w:type="pct"/>
            <w:vAlign w:val="center"/>
          </w:tcPr>
          <w:p w14:paraId="3ECEA59D" w14:textId="6BB05D30" w:rsidR="001D16E3" w:rsidRPr="007C1843" w:rsidRDefault="001D16E3" w:rsidP="001D16E3">
            <w:pPr>
              <w:rPr>
                <w:rFonts w:ascii="Trebuchet MS" w:hAnsi="Trebuchet MS"/>
                <w:sz w:val="18"/>
                <w:szCs w:val="18"/>
                <w:lang w:val="ro-RO"/>
              </w:rPr>
            </w:pPr>
            <w:r w:rsidRPr="007C1843">
              <w:rPr>
                <w:rFonts w:ascii="Trebuchet MS" w:hAnsi="Trebuchet MS"/>
                <w:sz w:val="18"/>
                <w:szCs w:val="18"/>
                <w:lang w:val="ro-RO"/>
              </w:rPr>
              <w:t>II.CB</w:t>
            </w:r>
          </w:p>
        </w:tc>
        <w:tc>
          <w:tcPr>
            <w:tcW w:w="287" w:type="pct"/>
            <w:vAlign w:val="center"/>
          </w:tcPr>
          <w:p w14:paraId="18B44DC1" w14:textId="7E59D6CD" w:rsidR="001D16E3" w:rsidRPr="001F6AA9" w:rsidRDefault="001F6AA9" w:rsidP="001D16E3">
            <w:pPr>
              <w:jc w:val="center"/>
              <w:rPr>
                <w:rFonts w:ascii="Trebuchet MS" w:hAnsi="Trebuchet MS"/>
                <w:sz w:val="18"/>
                <w:szCs w:val="18"/>
                <w:lang w:val="ro-RO"/>
              </w:rPr>
            </w:pPr>
            <w:r w:rsidRPr="001F6AA9">
              <w:rPr>
                <w:rFonts w:ascii="Trebuchet MS" w:hAnsi="Trebuchet MS"/>
                <w:sz w:val="18"/>
                <w:szCs w:val="18"/>
                <w:lang w:val="ro-RO"/>
              </w:rPr>
              <w:t>928.798</w:t>
            </w:r>
          </w:p>
        </w:tc>
        <w:tc>
          <w:tcPr>
            <w:tcW w:w="262" w:type="pct"/>
            <w:tcBorders>
              <w:top w:val="single" w:sz="4" w:space="0" w:color="auto"/>
              <w:left w:val="single" w:sz="4" w:space="0" w:color="auto"/>
              <w:bottom w:val="single" w:sz="4" w:space="0" w:color="auto"/>
              <w:right w:val="single" w:sz="4" w:space="0" w:color="auto"/>
            </w:tcBorders>
            <w:shd w:val="clear" w:color="auto" w:fill="auto"/>
            <w:vAlign w:val="bottom"/>
          </w:tcPr>
          <w:p w14:paraId="5817B729" w14:textId="45382660"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bCs/>
                <w:iCs/>
                <w:sz w:val="18"/>
                <w:szCs w:val="18"/>
              </w:rPr>
              <w:t>458</w:t>
            </w:r>
          </w:p>
        </w:tc>
        <w:tc>
          <w:tcPr>
            <w:tcW w:w="270" w:type="pct"/>
            <w:tcBorders>
              <w:top w:val="single" w:sz="4" w:space="0" w:color="auto"/>
              <w:left w:val="single" w:sz="4" w:space="0" w:color="E7E6E6" w:themeColor="background2"/>
              <w:bottom w:val="single" w:sz="4" w:space="0" w:color="auto"/>
              <w:right w:val="single" w:sz="4" w:space="0" w:color="auto"/>
            </w:tcBorders>
            <w:shd w:val="clear" w:color="auto" w:fill="auto"/>
            <w:vAlign w:val="center"/>
          </w:tcPr>
          <w:p w14:paraId="20DA75C4" w14:textId="16250566"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cs="Arial"/>
                <w:sz w:val="18"/>
                <w:szCs w:val="18"/>
              </w:rPr>
              <w:t>313.232</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77E499D2" w14:textId="254CC956" w:rsidR="001D16E3" w:rsidRPr="007C1843" w:rsidRDefault="001D16E3" w:rsidP="001D16E3">
            <w:pPr>
              <w:jc w:val="center"/>
              <w:rPr>
                <w:rFonts w:ascii="Trebuchet MS" w:hAnsi="Trebuchet MS"/>
                <w:sz w:val="18"/>
                <w:szCs w:val="18"/>
                <w:lang w:val="ro-RO"/>
              </w:rPr>
            </w:pPr>
            <w:r w:rsidRPr="007C1843">
              <w:rPr>
                <w:rFonts w:ascii="Trebuchet MS" w:hAnsi="Trebuchet MS" w:cs="Arial"/>
                <w:sz w:val="18"/>
                <w:szCs w:val="18"/>
              </w:rPr>
              <w:t>313.313</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17EE0148" w14:textId="0DD4B353" w:rsidR="001D16E3" w:rsidRPr="007C1843" w:rsidRDefault="001D16E3" w:rsidP="001D16E3">
            <w:pPr>
              <w:jc w:val="center"/>
              <w:rPr>
                <w:rFonts w:ascii="Trebuchet MS" w:hAnsi="Trebuchet MS"/>
                <w:sz w:val="18"/>
                <w:szCs w:val="18"/>
                <w:lang w:val="ro-RO"/>
              </w:rPr>
            </w:pPr>
            <w:r w:rsidRPr="007C1843">
              <w:rPr>
                <w:rFonts w:ascii="Trebuchet MS" w:hAnsi="Trebuchet MS" w:cs="Arial"/>
                <w:sz w:val="18"/>
                <w:szCs w:val="18"/>
              </w:rPr>
              <w:t>299.289</w:t>
            </w:r>
          </w:p>
        </w:tc>
        <w:tc>
          <w:tcPr>
            <w:tcW w:w="270"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20B3E187" w14:textId="33F02AC7" w:rsidR="001D16E3" w:rsidRPr="007C1843" w:rsidRDefault="001D16E3" w:rsidP="001D16E3">
            <w:pPr>
              <w:jc w:val="center"/>
              <w:rPr>
                <w:rFonts w:ascii="Trebuchet MS" w:hAnsi="Trebuchet MS"/>
                <w:sz w:val="18"/>
                <w:szCs w:val="18"/>
                <w:lang w:val="ro-RO"/>
              </w:rPr>
            </w:pPr>
            <w:r w:rsidRPr="007C1843">
              <w:rPr>
                <w:rFonts w:ascii="Trebuchet MS" w:hAnsi="Trebuchet MS"/>
                <w:sz w:val="18"/>
                <w:szCs w:val="18"/>
              </w:rPr>
              <w:t>1.253</w:t>
            </w:r>
          </w:p>
        </w:tc>
        <w:tc>
          <w:tcPr>
            <w:tcW w:w="274" w:type="pct"/>
            <w:tcBorders>
              <w:top w:val="single" w:sz="4" w:space="0" w:color="auto"/>
              <w:left w:val="single" w:sz="4" w:space="0" w:color="auto"/>
              <w:bottom w:val="single" w:sz="4" w:space="0" w:color="auto"/>
              <w:right w:val="single" w:sz="4" w:space="0" w:color="E7E6E6" w:themeColor="background2"/>
            </w:tcBorders>
            <w:shd w:val="clear" w:color="auto" w:fill="auto"/>
            <w:vAlign w:val="center"/>
          </w:tcPr>
          <w:p w14:paraId="2FDFBEA0" w14:textId="03CB7BEC" w:rsidR="001D16E3" w:rsidRPr="007C1843" w:rsidRDefault="001D16E3" w:rsidP="001D16E3">
            <w:pPr>
              <w:jc w:val="center"/>
              <w:rPr>
                <w:rFonts w:ascii="Trebuchet MS" w:hAnsi="Trebuchet MS"/>
                <w:sz w:val="18"/>
                <w:szCs w:val="18"/>
                <w:lang w:val="ro-RO"/>
              </w:rPr>
            </w:pPr>
            <w:r w:rsidRPr="007C1843">
              <w:rPr>
                <w:rFonts w:ascii="Trebuchet MS" w:hAnsi="Trebuchet MS"/>
                <w:sz w:val="18"/>
                <w:szCs w:val="18"/>
              </w:rPr>
              <w:t>1.253</w:t>
            </w:r>
          </w:p>
        </w:tc>
        <w:tc>
          <w:tcPr>
            <w:tcW w:w="264" w:type="pct"/>
            <w:tcBorders>
              <w:top w:val="single" w:sz="4" w:space="0" w:color="auto"/>
              <w:left w:val="single" w:sz="4" w:space="0" w:color="auto"/>
              <w:bottom w:val="single" w:sz="4" w:space="0" w:color="auto"/>
              <w:right w:val="single" w:sz="4" w:space="0" w:color="auto"/>
            </w:tcBorders>
            <w:shd w:val="clear" w:color="auto" w:fill="auto"/>
            <w:vAlign w:val="bottom"/>
          </w:tcPr>
          <w:p w14:paraId="35A0DE03" w14:textId="3B711E88"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bCs/>
                <w:iCs/>
                <w:sz w:val="18"/>
                <w:szCs w:val="18"/>
              </w:rPr>
              <w:t>458</w:t>
            </w: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14:paraId="7771E36A" w14:textId="7DAD0D63"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cs="Arial"/>
                <w:sz w:val="18"/>
                <w:szCs w:val="18"/>
              </w:rPr>
              <w:t>313.232</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14:paraId="672E60E7" w14:textId="72E781D4"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cs="Arial"/>
                <w:sz w:val="18"/>
                <w:szCs w:val="18"/>
              </w:rPr>
              <w:t>313.313</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79486072" w14:textId="366C8D64"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cs="Arial"/>
                <w:sz w:val="18"/>
                <w:szCs w:val="18"/>
              </w:rPr>
              <w:t>299.289</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68A8F025" w14:textId="7D78F40A"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sz w:val="18"/>
                <w:szCs w:val="18"/>
              </w:rPr>
              <w:t>1.253</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3411A9A9" w14:textId="4012465C"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sz w:val="18"/>
                <w:szCs w:val="18"/>
              </w:rPr>
              <w:t>1.253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24A699A7" w14:textId="61407C3F" w:rsidR="001D16E3" w:rsidRPr="007C1843" w:rsidRDefault="001D16E3" w:rsidP="001D16E3">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228" w:type="pct"/>
            <w:tcBorders>
              <w:left w:val="single" w:sz="4" w:space="0" w:color="auto"/>
            </w:tcBorders>
            <w:vAlign w:val="center"/>
          </w:tcPr>
          <w:p w14:paraId="26616CAB" w14:textId="3D28A6B5"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47" w:type="pct"/>
            <w:vAlign w:val="center"/>
          </w:tcPr>
          <w:p w14:paraId="02929D2A" w14:textId="4882019E"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4DA3FAD8" w14:textId="0D261376"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26DB1F38" w14:textId="15EE8BDF"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3" w:type="pct"/>
            <w:vAlign w:val="center"/>
          </w:tcPr>
          <w:p w14:paraId="3F495D4B" w14:textId="6191444A" w:rsidR="001D16E3" w:rsidRPr="007C1843" w:rsidRDefault="001D16E3" w:rsidP="001D16E3">
            <w:pPr>
              <w:jc w:val="center"/>
              <w:rPr>
                <w:rFonts w:ascii="Trebuchet MS" w:hAnsi="Trebuchet MS"/>
                <w:b/>
                <w:color w:val="FF0000"/>
                <w:sz w:val="18"/>
                <w:szCs w:val="18"/>
                <w:lang w:val="ro-RO"/>
              </w:rPr>
            </w:pPr>
            <w:r w:rsidRPr="007C1843">
              <w:rPr>
                <w:rFonts w:ascii="Trebuchet MS" w:hAnsi="Trebuchet MS"/>
                <w:sz w:val="18"/>
                <w:szCs w:val="18"/>
                <w:lang w:val="ro-RO"/>
              </w:rPr>
              <w:t>0</w:t>
            </w:r>
          </w:p>
        </w:tc>
      </w:tr>
      <w:tr w:rsidR="001D16E3" w:rsidRPr="007C1843" w14:paraId="69667261" w14:textId="77777777" w:rsidTr="009458FE">
        <w:trPr>
          <w:jc w:val="center"/>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vAlign w:val="center"/>
          </w:tcPr>
          <w:p w14:paraId="0898CFBE" w14:textId="550C4C91" w:rsidR="001D16E3" w:rsidRPr="007C1843" w:rsidRDefault="001D16E3" w:rsidP="001D16E3">
            <w:pPr>
              <w:rPr>
                <w:rFonts w:ascii="Trebuchet MS" w:hAnsi="Trebuchet MS"/>
                <w:color w:val="FF0000"/>
                <w:sz w:val="18"/>
                <w:szCs w:val="18"/>
                <w:lang w:val="ro-RO"/>
              </w:rPr>
            </w:pPr>
            <w:r w:rsidRPr="007C1843">
              <w:rPr>
                <w:rFonts w:ascii="Trebuchet MS" w:hAnsi="Trebuchet MS"/>
                <w:sz w:val="18"/>
                <w:szCs w:val="18"/>
                <w:lang w:val="ro-RO"/>
              </w:rPr>
              <w:t xml:space="preserve">M.2.2.1. </w:t>
            </w:r>
            <w:r w:rsidRPr="007C1843">
              <w:rPr>
                <w:rFonts w:ascii="Trebuchet MS" w:hAnsi="Trebuchet MS" w:cstheme="minorHAnsi"/>
                <w:sz w:val="18"/>
                <w:szCs w:val="18"/>
                <w:lang w:val="ro-RO"/>
              </w:rPr>
              <w:t>Dezvoltarea hub-ului finanţelor publice la nivel naţional</w:t>
            </w:r>
          </w:p>
        </w:tc>
      </w:tr>
      <w:tr w:rsidR="001F6AA9" w:rsidRPr="007C1843" w14:paraId="31F4F51B" w14:textId="77777777" w:rsidTr="00C01369">
        <w:trPr>
          <w:trHeight w:val="97"/>
          <w:jc w:val="center"/>
        </w:trPr>
        <w:tc>
          <w:tcPr>
            <w:tcW w:w="201" w:type="pct"/>
            <w:vAlign w:val="center"/>
          </w:tcPr>
          <w:p w14:paraId="4925127D" w14:textId="4DE7E47B" w:rsidR="001F6AA9" w:rsidRPr="007C1843" w:rsidRDefault="001F6AA9" w:rsidP="001F6AA9">
            <w:pPr>
              <w:rPr>
                <w:rFonts w:ascii="Trebuchet MS" w:hAnsi="Trebuchet MS"/>
                <w:sz w:val="18"/>
                <w:szCs w:val="18"/>
                <w:lang w:val="ro-RO"/>
              </w:rPr>
            </w:pPr>
            <w:r w:rsidRPr="007C1843">
              <w:rPr>
                <w:rFonts w:ascii="Trebuchet MS" w:hAnsi="Trebuchet MS"/>
                <w:sz w:val="18"/>
                <w:szCs w:val="18"/>
                <w:lang w:val="ro-RO"/>
              </w:rPr>
              <w:t>I.CA</w:t>
            </w:r>
          </w:p>
        </w:tc>
        <w:tc>
          <w:tcPr>
            <w:tcW w:w="287" w:type="pct"/>
            <w:vAlign w:val="center"/>
          </w:tcPr>
          <w:p w14:paraId="2E431104" w14:textId="2E413B09" w:rsidR="001F6AA9" w:rsidRPr="007C1843" w:rsidRDefault="001F6AA9" w:rsidP="001F6AA9">
            <w:pPr>
              <w:jc w:val="center"/>
              <w:rPr>
                <w:rFonts w:ascii="Trebuchet MS" w:hAnsi="Trebuchet MS"/>
                <w:b/>
                <w:color w:val="FF0000"/>
                <w:sz w:val="18"/>
                <w:szCs w:val="18"/>
                <w:lang w:val="ro-RO"/>
              </w:rPr>
            </w:pPr>
            <w:r w:rsidRPr="001F6AA9">
              <w:rPr>
                <w:rFonts w:ascii="Trebuchet MS" w:hAnsi="Trebuchet MS"/>
                <w:sz w:val="18"/>
                <w:szCs w:val="18"/>
                <w:lang w:val="ro-RO"/>
              </w:rPr>
              <w:t>923.965</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5DF09B7F" w14:textId="53555FE6" w:rsidR="001F6AA9" w:rsidRPr="007C1843" w:rsidRDefault="001F6AA9" w:rsidP="001F6AA9">
            <w:pPr>
              <w:jc w:val="center"/>
              <w:rPr>
                <w:rFonts w:ascii="Trebuchet MS" w:hAnsi="Trebuchet MS"/>
                <w:b/>
                <w:color w:val="FF0000"/>
                <w:sz w:val="18"/>
                <w:szCs w:val="18"/>
                <w:lang w:val="ro-RO"/>
              </w:rPr>
            </w:pPr>
            <w:r w:rsidRPr="007C1843">
              <w:rPr>
                <w:rFonts w:ascii="Trebuchet MS" w:hAnsi="Trebuchet MS"/>
                <w:sz w:val="18"/>
                <w:szCs w:val="18"/>
              </w:rPr>
              <w:t>28.966</w:t>
            </w:r>
          </w:p>
        </w:tc>
        <w:tc>
          <w:tcPr>
            <w:tcW w:w="270" w:type="pct"/>
            <w:tcBorders>
              <w:top w:val="single" w:sz="4" w:space="0" w:color="auto"/>
              <w:left w:val="single" w:sz="4" w:space="0" w:color="E7E6E6" w:themeColor="background2"/>
              <w:bottom w:val="single" w:sz="4" w:space="0" w:color="auto"/>
              <w:right w:val="single" w:sz="4" w:space="0" w:color="auto"/>
            </w:tcBorders>
            <w:shd w:val="clear" w:color="auto" w:fill="auto"/>
          </w:tcPr>
          <w:p w14:paraId="728A3731" w14:textId="0D4CD393"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867.046</w:t>
            </w:r>
          </w:p>
        </w:tc>
        <w:tc>
          <w:tcPr>
            <w:tcW w:w="287" w:type="pct"/>
            <w:tcBorders>
              <w:top w:val="single" w:sz="4" w:space="0" w:color="auto"/>
              <w:left w:val="single" w:sz="4" w:space="0" w:color="auto"/>
              <w:bottom w:val="single" w:sz="4" w:space="0" w:color="auto"/>
              <w:right w:val="single" w:sz="4" w:space="0" w:color="auto"/>
            </w:tcBorders>
            <w:shd w:val="clear" w:color="auto" w:fill="auto"/>
          </w:tcPr>
          <w:p w14:paraId="3B744DC2" w14:textId="575D59C9" w:rsidR="001F6AA9" w:rsidRPr="007C1843" w:rsidRDefault="001F6AA9" w:rsidP="001F6AA9">
            <w:pPr>
              <w:jc w:val="center"/>
              <w:rPr>
                <w:rFonts w:ascii="Trebuchet MS" w:hAnsi="Trebuchet MS"/>
                <w:sz w:val="18"/>
                <w:szCs w:val="18"/>
                <w:lang w:val="ro-RO"/>
              </w:rPr>
            </w:pPr>
            <w:r w:rsidRPr="007C1843">
              <w:rPr>
                <w:rFonts w:ascii="Trebuchet MS" w:hAnsi="Trebuchet MS"/>
                <w:sz w:val="18"/>
                <w:szCs w:val="18"/>
              </w:rPr>
              <w:t>23.187</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77D7E829" w14:textId="334A5461" w:rsidR="001F6AA9" w:rsidRPr="007C1843" w:rsidRDefault="001F6AA9" w:rsidP="001F6AA9">
            <w:pPr>
              <w:jc w:val="center"/>
              <w:rPr>
                <w:rFonts w:ascii="Trebuchet MS" w:hAnsi="Trebuchet MS"/>
                <w:sz w:val="18"/>
                <w:szCs w:val="18"/>
                <w:lang w:val="ro-RO"/>
              </w:rPr>
            </w:pPr>
            <w:r w:rsidRPr="007C1843">
              <w:rPr>
                <w:rFonts w:ascii="Trebuchet MS" w:hAnsi="Trebuchet MS"/>
                <w:sz w:val="18"/>
                <w:szCs w:val="18"/>
              </w:rPr>
              <w:t>3.762</w:t>
            </w:r>
          </w:p>
        </w:tc>
        <w:tc>
          <w:tcPr>
            <w:tcW w:w="270" w:type="pct"/>
            <w:tcBorders>
              <w:top w:val="single" w:sz="4" w:space="0" w:color="auto"/>
              <w:left w:val="single" w:sz="4" w:space="0" w:color="auto"/>
              <w:bottom w:val="single" w:sz="4" w:space="0" w:color="auto"/>
              <w:right w:val="single" w:sz="4" w:space="0" w:color="E7E6E6" w:themeColor="background2"/>
            </w:tcBorders>
            <w:shd w:val="clear" w:color="auto" w:fill="auto"/>
          </w:tcPr>
          <w:p w14:paraId="30F2612F" w14:textId="4593D758" w:rsidR="001F6AA9" w:rsidRPr="007C1843" w:rsidRDefault="001F6AA9" w:rsidP="001F6AA9">
            <w:pPr>
              <w:jc w:val="center"/>
              <w:rPr>
                <w:rFonts w:ascii="Trebuchet MS" w:hAnsi="Trebuchet MS"/>
                <w:sz w:val="18"/>
                <w:szCs w:val="18"/>
                <w:lang w:val="ro-RO"/>
              </w:rPr>
            </w:pPr>
            <w:r w:rsidRPr="007C1843">
              <w:rPr>
                <w:rFonts w:ascii="Trebuchet MS" w:hAnsi="Trebuchet MS"/>
                <w:sz w:val="18"/>
                <w:szCs w:val="18"/>
              </w:rPr>
              <w:t>502</w:t>
            </w:r>
          </w:p>
        </w:tc>
        <w:tc>
          <w:tcPr>
            <w:tcW w:w="274" w:type="pct"/>
            <w:tcBorders>
              <w:top w:val="single" w:sz="4" w:space="0" w:color="auto"/>
              <w:left w:val="single" w:sz="4" w:space="0" w:color="auto"/>
              <w:bottom w:val="single" w:sz="4" w:space="0" w:color="auto"/>
              <w:right w:val="single" w:sz="4" w:space="0" w:color="E7E6E6" w:themeColor="background2"/>
            </w:tcBorders>
            <w:shd w:val="clear" w:color="auto" w:fill="auto"/>
          </w:tcPr>
          <w:p w14:paraId="5D871E51" w14:textId="32E41416" w:rsidR="001F6AA9" w:rsidRPr="007C1843" w:rsidRDefault="001F6AA9" w:rsidP="001F6AA9">
            <w:pPr>
              <w:jc w:val="center"/>
              <w:rPr>
                <w:rFonts w:ascii="Trebuchet MS" w:hAnsi="Trebuchet MS"/>
                <w:sz w:val="18"/>
                <w:szCs w:val="18"/>
                <w:lang w:val="ro-RO"/>
              </w:rPr>
            </w:pPr>
            <w:r w:rsidRPr="007C1843">
              <w:rPr>
                <w:rFonts w:ascii="Trebuchet MS" w:hAnsi="Trebuchet MS"/>
                <w:sz w:val="18"/>
                <w:szCs w:val="18"/>
              </w:rPr>
              <w:t>502</w:t>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23A2E5E4" w14:textId="6F1BFD01"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28.966</w:t>
            </w: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3B5A14D9" w14:textId="1FC5F724"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867.046</w:t>
            </w:r>
          </w:p>
        </w:tc>
        <w:tc>
          <w:tcPr>
            <w:tcW w:w="287" w:type="pct"/>
            <w:tcBorders>
              <w:top w:val="single" w:sz="4" w:space="0" w:color="auto"/>
              <w:left w:val="single" w:sz="4" w:space="0" w:color="auto"/>
              <w:bottom w:val="single" w:sz="4" w:space="0" w:color="auto"/>
              <w:right w:val="single" w:sz="4" w:space="0" w:color="auto"/>
            </w:tcBorders>
            <w:shd w:val="clear" w:color="auto" w:fill="auto"/>
          </w:tcPr>
          <w:p w14:paraId="09DEAB71" w14:textId="08A6E996"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23.187</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3E63C307" w14:textId="065BDA3D"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3.762</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143DA722" w14:textId="0CD01939"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502</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1C4170B0" w14:textId="4D0B7B8E"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502</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158CBF4C" w14:textId="66C5F13E"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228" w:type="pct"/>
            <w:tcBorders>
              <w:left w:val="single" w:sz="4" w:space="0" w:color="auto"/>
            </w:tcBorders>
            <w:vAlign w:val="center"/>
          </w:tcPr>
          <w:p w14:paraId="5393724B" w14:textId="611F7413" w:rsidR="001F6AA9" w:rsidRPr="007C1843" w:rsidRDefault="001F6AA9" w:rsidP="001F6AA9">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47" w:type="pct"/>
            <w:vAlign w:val="center"/>
          </w:tcPr>
          <w:p w14:paraId="5A947D1D" w14:textId="4B0C43C8" w:rsidR="001F6AA9" w:rsidRPr="007C1843" w:rsidRDefault="001F6AA9" w:rsidP="001F6AA9">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0D90A186" w14:textId="4B67C504" w:rsidR="001F6AA9" w:rsidRPr="007C1843" w:rsidRDefault="001F6AA9" w:rsidP="001F6AA9">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009138F2" w14:textId="3ACC3959" w:rsidR="001F6AA9" w:rsidRPr="007C1843" w:rsidRDefault="001F6AA9" w:rsidP="001F6AA9">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3" w:type="pct"/>
            <w:vAlign w:val="center"/>
          </w:tcPr>
          <w:p w14:paraId="5E425648" w14:textId="4E5E1812" w:rsidR="001F6AA9" w:rsidRPr="007C1843" w:rsidRDefault="001F6AA9" w:rsidP="001F6AA9">
            <w:pPr>
              <w:jc w:val="center"/>
              <w:rPr>
                <w:rFonts w:ascii="Trebuchet MS" w:hAnsi="Trebuchet MS"/>
                <w:b/>
                <w:color w:val="FF0000"/>
                <w:sz w:val="18"/>
                <w:szCs w:val="18"/>
                <w:lang w:val="ro-RO"/>
              </w:rPr>
            </w:pPr>
            <w:r w:rsidRPr="007C1843">
              <w:rPr>
                <w:rFonts w:ascii="Trebuchet MS" w:hAnsi="Trebuchet MS"/>
                <w:sz w:val="18"/>
                <w:szCs w:val="18"/>
                <w:lang w:val="ro-RO"/>
              </w:rPr>
              <w:t>0</w:t>
            </w:r>
          </w:p>
        </w:tc>
      </w:tr>
      <w:tr w:rsidR="001F6AA9" w:rsidRPr="007C1843" w14:paraId="4D865905" w14:textId="77777777" w:rsidTr="00C01369">
        <w:trPr>
          <w:jc w:val="center"/>
        </w:trPr>
        <w:tc>
          <w:tcPr>
            <w:tcW w:w="201" w:type="pct"/>
            <w:vAlign w:val="center"/>
          </w:tcPr>
          <w:p w14:paraId="219F7D70" w14:textId="5435206B" w:rsidR="001F6AA9" w:rsidRPr="007C1843" w:rsidRDefault="001F6AA9" w:rsidP="001F6AA9">
            <w:pPr>
              <w:rPr>
                <w:rFonts w:ascii="Trebuchet MS" w:hAnsi="Trebuchet MS"/>
                <w:sz w:val="18"/>
                <w:szCs w:val="18"/>
                <w:lang w:val="ro-RO"/>
              </w:rPr>
            </w:pPr>
            <w:r w:rsidRPr="007C1843">
              <w:rPr>
                <w:rFonts w:ascii="Trebuchet MS" w:hAnsi="Trebuchet MS"/>
                <w:sz w:val="18"/>
                <w:szCs w:val="18"/>
                <w:lang w:val="ro-RO"/>
              </w:rPr>
              <w:t>II.CB</w:t>
            </w:r>
          </w:p>
        </w:tc>
        <w:tc>
          <w:tcPr>
            <w:tcW w:w="287" w:type="pct"/>
            <w:vAlign w:val="center"/>
          </w:tcPr>
          <w:p w14:paraId="7E9BF558" w14:textId="1782A722" w:rsidR="001F6AA9" w:rsidRPr="007C1843" w:rsidRDefault="001F6AA9" w:rsidP="001F6AA9">
            <w:pPr>
              <w:jc w:val="center"/>
              <w:rPr>
                <w:rFonts w:ascii="Trebuchet MS" w:hAnsi="Trebuchet MS"/>
                <w:b/>
                <w:color w:val="FF0000"/>
                <w:sz w:val="18"/>
                <w:szCs w:val="18"/>
                <w:lang w:val="ro-RO"/>
              </w:rPr>
            </w:pPr>
            <w:r w:rsidRPr="001F6AA9">
              <w:rPr>
                <w:rFonts w:ascii="Trebuchet MS" w:hAnsi="Trebuchet MS"/>
                <w:sz w:val="18"/>
                <w:szCs w:val="18"/>
                <w:lang w:val="ro-RO"/>
              </w:rPr>
              <w:t>928.798</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402031FF" w14:textId="53B91718" w:rsidR="001F6AA9" w:rsidRPr="007C1843" w:rsidRDefault="001F6AA9" w:rsidP="001F6AA9">
            <w:pPr>
              <w:jc w:val="center"/>
              <w:rPr>
                <w:rFonts w:ascii="Trebuchet MS" w:hAnsi="Trebuchet MS"/>
                <w:b/>
                <w:color w:val="FF0000"/>
                <w:sz w:val="18"/>
                <w:szCs w:val="18"/>
                <w:lang w:val="ro-RO"/>
              </w:rPr>
            </w:pPr>
            <w:r w:rsidRPr="007C1843">
              <w:rPr>
                <w:rFonts w:ascii="Trebuchet MS" w:hAnsi="Trebuchet MS"/>
                <w:sz w:val="18"/>
                <w:szCs w:val="18"/>
              </w:rPr>
              <w:t>458</w:t>
            </w:r>
          </w:p>
        </w:tc>
        <w:tc>
          <w:tcPr>
            <w:tcW w:w="270" w:type="pct"/>
            <w:tcBorders>
              <w:top w:val="single" w:sz="4" w:space="0" w:color="auto"/>
              <w:left w:val="single" w:sz="4" w:space="0" w:color="E7E6E6" w:themeColor="background2"/>
              <w:bottom w:val="single" w:sz="4" w:space="0" w:color="auto"/>
              <w:right w:val="single" w:sz="4" w:space="0" w:color="auto"/>
            </w:tcBorders>
            <w:shd w:val="clear" w:color="auto" w:fill="auto"/>
          </w:tcPr>
          <w:p w14:paraId="2E2AD563" w14:textId="7EB7E289"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313.232</w:t>
            </w:r>
          </w:p>
        </w:tc>
        <w:tc>
          <w:tcPr>
            <w:tcW w:w="287" w:type="pct"/>
            <w:tcBorders>
              <w:top w:val="single" w:sz="4" w:space="0" w:color="auto"/>
              <w:left w:val="single" w:sz="4" w:space="0" w:color="auto"/>
              <w:bottom w:val="single" w:sz="4" w:space="0" w:color="auto"/>
              <w:right w:val="single" w:sz="4" w:space="0" w:color="auto"/>
            </w:tcBorders>
            <w:shd w:val="clear" w:color="auto" w:fill="auto"/>
          </w:tcPr>
          <w:p w14:paraId="3C48F0F6" w14:textId="6F7A9468" w:rsidR="001F6AA9" w:rsidRPr="007C1843" w:rsidRDefault="001F6AA9" w:rsidP="001F6AA9">
            <w:pPr>
              <w:jc w:val="center"/>
              <w:rPr>
                <w:rFonts w:ascii="Trebuchet MS" w:hAnsi="Trebuchet MS"/>
                <w:sz w:val="18"/>
                <w:szCs w:val="18"/>
                <w:lang w:val="ro-RO"/>
              </w:rPr>
            </w:pPr>
            <w:r w:rsidRPr="007C1843">
              <w:rPr>
                <w:rFonts w:ascii="Trebuchet MS" w:hAnsi="Trebuchet MS"/>
                <w:sz w:val="18"/>
                <w:szCs w:val="18"/>
              </w:rPr>
              <w:t>313.313</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5550D778" w14:textId="4C9C56B0" w:rsidR="001F6AA9" w:rsidRPr="007C1843" w:rsidRDefault="001F6AA9" w:rsidP="001F6AA9">
            <w:pPr>
              <w:jc w:val="center"/>
              <w:rPr>
                <w:rFonts w:ascii="Trebuchet MS" w:hAnsi="Trebuchet MS"/>
                <w:sz w:val="18"/>
                <w:szCs w:val="18"/>
                <w:lang w:val="ro-RO"/>
              </w:rPr>
            </w:pPr>
            <w:r w:rsidRPr="007C1843">
              <w:rPr>
                <w:rFonts w:ascii="Trebuchet MS" w:hAnsi="Trebuchet MS"/>
                <w:sz w:val="18"/>
                <w:szCs w:val="18"/>
              </w:rPr>
              <w:t>299.289</w:t>
            </w:r>
          </w:p>
        </w:tc>
        <w:tc>
          <w:tcPr>
            <w:tcW w:w="270" w:type="pct"/>
            <w:tcBorders>
              <w:top w:val="single" w:sz="4" w:space="0" w:color="auto"/>
              <w:left w:val="single" w:sz="4" w:space="0" w:color="auto"/>
              <w:bottom w:val="single" w:sz="4" w:space="0" w:color="auto"/>
              <w:right w:val="single" w:sz="4" w:space="0" w:color="E7E6E6" w:themeColor="background2"/>
            </w:tcBorders>
            <w:shd w:val="clear" w:color="auto" w:fill="auto"/>
          </w:tcPr>
          <w:p w14:paraId="19670916" w14:textId="24B66FFC" w:rsidR="001F6AA9" w:rsidRPr="007C1843" w:rsidRDefault="001F6AA9" w:rsidP="001F6AA9">
            <w:pPr>
              <w:jc w:val="center"/>
              <w:rPr>
                <w:rFonts w:ascii="Trebuchet MS" w:hAnsi="Trebuchet MS"/>
                <w:sz w:val="18"/>
                <w:szCs w:val="18"/>
                <w:lang w:val="ro-RO"/>
              </w:rPr>
            </w:pPr>
            <w:r w:rsidRPr="007C1843">
              <w:rPr>
                <w:rFonts w:ascii="Trebuchet MS" w:hAnsi="Trebuchet MS"/>
                <w:sz w:val="18"/>
                <w:szCs w:val="18"/>
              </w:rPr>
              <w:t>1.253</w:t>
            </w:r>
          </w:p>
        </w:tc>
        <w:tc>
          <w:tcPr>
            <w:tcW w:w="274" w:type="pct"/>
            <w:tcBorders>
              <w:top w:val="single" w:sz="4" w:space="0" w:color="auto"/>
              <w:left w:val="single" w:sz="4" w:space="0" w:color="auto"/>
              <w:bottom w:val="single" w:sz="4" w:space="0" w:color="auto"/>
              <w:right w:val="single" w:sz="4" w:space="0" w:color="E7E6E6" w:themeColor="background2"/>
            </w:tcBorders>
            <w:shd w:val="clear" w:color="auto" w:fill="auto"/>
          </w:tcPr>
          <w:p w14:paraId="20D45973" w14:textId="72E35320" w:rsidR="001F6AA9" w:rsidRPr="007C1843" w:rsidRDefault="001F6AA9" w:rsidP="001F6AA9">
            <w:pPr>
              <w:jc w:val="center"/>
              <w:rPr>
                <w:rFonts w:ascii="Trebuchet MS" w:hAnsi="Trebuchet MS"/>
                <w:sz w:val="18"/>
                <w:szCs w:val="18"/>
                <w:lang w:val="ro-RO"/>
              </w:rPr>
            </w:pPr>
            <w:r w:rsidRPr="007C1843">
              <w:rPr>
                <w:rFonts w:ascii="Trebuchet MS" w:hAnsi="Trebuchet MS"/>
                <w:sz w:val="18"/>
                <w:szCs w:val="18"/>
              </w:rPr>
              <w:t>1.253</w:t>
            </w:r>
          </w:p>
        </w:tc>
        <w:tc>
          <w:tcPr>
            <w:tcW w:w="264" w:type="pct"/>
            <w:tcBorders>
              <w:top w:val="single" w:sz="4" w:space="0" w:color="auto"/>
              <w:left w:val="single" w:sz="4" w:space="0" w:color="auto"/>
              <w:bottom w:val="single" w:sz="4" w:space="0" w:color="auto"/>
              <w:right w:val="single" w:sz="4" w:space="0" w:color="auto"/>
            </w:tcBorders>
            <w:shd w:val="clear" w:color="auto" w:fill="auto"/>
          </w:tcPr>
          <w:p w14:paraId="0D785D0F" w14:textId="266468FD"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458</w:t>
            </w:r>
          </w:p>
        </w:tc>
        <w:tc>
          <w:tcPr>
            <w:tcW w:w="266" w:type="pct"/>
            <w:tcBorders>
              <w:top w:val="single" w:sz="4" w:space="0" w:color="auto"/>
              <w:left w:val="single" w:sz="4" w:space="0" w:color="auto"/>
              <w:bottom w:val="single" w:sz="4" w:space="0" w:color="auto"/>
              <w:right w:val="single" w:sz="4" w:space="0" w:color="auto"/>
            </w:tcBorders>
            <w:shd w:val="clear" w:color="auto" w:fill="auto"/>
          </w:tcPr>
          <w:p w14:paraId="5D96B87A" w14:textId="751C7E1C"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313.232</w:t>
            </w:r>
          </w:p>
        </w:tc>
        <w:tc>
          <w:tcPr>
            <w:tcW w:w="287" w:type="pct"/>
            <w:tcBorders>
              <w:top w:val="single" w:sz="4" w:space="0" w:color="auto"/>
              <w:left w:val="single" w:sz="4" w:space="0" w:color="auto"/>
              <w:bottom w:val="single" w:sz="4" w:space="0" w:color="auto"/>
              <w:right w:val="single" w:sz="4" w:space="0" w:color="auto"/>
            </w:tcBorders>
            <w:shd w:val="clear" w:color="auto" w:fill="auto"/>
          </w:tcPr>
          <w:p w14:paraId="7A300AB7" w14:textId="611EEDF5"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313.313</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20180BFD" w14:textId="7A9BBE85"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299.289</w:t>
            </w:r>
          </w:p>
        </w:tc>
        <w:tc>
          <w:tcPr>
            <w:tcW w:w="270" w:type="pct"/>
            <w:tcBorders>
              <w:top w:val="single" w:sz="4" w:space="0" w:color="auto"/>
              <w:left w:val="single" w:sz="4" w:space="0" w:color="auto"/>
              <w:bottom w:val="single" w:sz="4" w:space="0" w:color="auto"/>
              <w:right w:val="single" w:sz="4" w:space="0" w:color="auto"/>
            </w:tcBorders>
            <w:shd w:val="clear" w:color="auto" w:fill="auto"/>
          </w:tcPr>
          <w:p w14:paraId="5590A5FA" w14:textId="43E8F172"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1.253</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14:paraId="293C4316" w14:textId="4C8FE15C"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rPr>
              <w:t>1.253</w:t>
            </w:r>
          </w:p>
        </w:tc>
        <w:tc>
          <w:tcPr>
            <w:tcW w:w="228" w:type="pct"/>
            <w:tcBorders>
              <w:top w:val="single" w:sz="4" w:space="0" w:color="auto"/>
              <w:left w:val="single" w:sz="4" w:space="0" w:color="auto"/>
              <w:bottom w:val="single" w:sz="4" w:space="0" w:color="auto"/>
              <w:right w:val="single" w:sz="4" w:space="0" w:color="auto"/>
            </w:tcBorders>
            <w:shd w:val="clear" w:color="auto" w:fill="auto"/>
            <w:vAlign w:val="center"/>
          </w:tcPr>
          <w:p w14:paraId="07E65F9D" w14:textId="4AF3C0EA" w:rsidR="001F6AA9" w:rsidRPr="007C1843" w:rsidRDefault="001F6AA9" w:rsidP="001F6AA9">
            <w:pPr>
              <w:jc w:val="center"/>
              <w:rPr>
                <w:rFonts w:ascii="Trebuchet MS" w:hAnsi="Trebuchet MS"/>
                <w:color w:val="FF0000"/>
                <w:sz w:val="18"/>
                <w:szCs w:val="18"/>
                <w:lang w:val="ro-RO"/>
              </w:rPr>
            </w:pPr>
            <w:r w:rsidRPr="007C1843">
              <w:rPr>
                <w:rFonts w:ascii="Trebuchet MS" w:hAnsi="Trebuchet MS"/>
                <w:sz w:val="18"/>
                <w:szCs w:val="18"/>
                <w:lang w:val="ro-RO"/>
              </w:rPr>
              <w:t>0</w:t>
            </w:r>
          </w:p>
        </w:tc>
        <w:tc>
          <w:tcPr>
            <w:tcW w:w="228" w:type="pct"/>
            <w:tcBorders>
              <w:left w:val="single" w:sz="4" w:space="0" w:color="auto"/>
            </w:tcBorders>
            <w:vAlign w:val="center"/>
          </w:tcPr>
          <w:p w14:paraId="2BEEBB7D" w14:textId="286FE19D" w:rsidR="001F6AA9" w:rsidRPr="007C1843" w:rsidRDefault="001F6AA9" w:rsidP="001F6AA9">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247" w:type="pct"/>
            <w:vAlign w:val="center"/>
          </w:tcPr>
          <w:p w14:paraId="009B7FC2" w14:textId="15748DBB" w:rsidR="001F6AA9" w:rsidRPr="007C1843" w:rsidRDefault="001F6AA9" w:rsidP="001F6AA9">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6880E4AE" w14:textId="1E2FBE57" w:rsidR="001F6AA9" w:rsidRPr="007C1843" w:rsidRDefault="001F6AA9" w:rsidP="001F6AA9">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2" w:type="pct"/>
            <w:vAlign w:val="center"/>
          </w:tcPr>
          <w:p w14:paraId="33D1D1B0" w14:textId="7EF9B798" w:rsidR="001F6AA9" w:rsidRPr="007C1843" w:rsidRDefault="001F6AA9" w:rsidP="001F6AA9">
            <w:pPr>
              <w:jc w:val="center"/>
              <w:rPr>
                <w:rFonts w:ascii="Trebuchet MS" w:hAnsi="Trebuchet MS"/>
                <w:b/>
                <w:color w:val="FF0000"/>
                <w:sz w:val="18"/>
                <w:szCs w:val="18"/>
                <w:lang w:val="ro-RO"/>
              </w:rPr>
            </w:pPr>
            <w:r w:rsidRPr="007C1843">
              <w:rPr>
                <w:rFonts w:ascii="Trebuchet MS" w:hAnsi="Trebuchet MS"/>
                <w:sz w:val="18"/>
                <w:szCs w:val="18"/>
                <w:lang w:val="ro-RO"/>
              </w:rPr>
              <w:t>0</w:t>
            </w:r>
          </w:p>
        </w:tc>
        <w:tc>
          <w:tcPr>
            <w:tcW w:w="183" w:type="pct"/>
            <w:vAlign w:val="center"/>
          </w:tcPr>
          <w:p w14:paraId="13661027" w14:textId="5B39F8C7" w:rsidR="001F6AA9" w:rsidRPr="007C1843" w:rsidRDefault="001F6AA9" w:rsidP="001F6AA9">
            <w:pPr>
              <w:jc w:val="center"/>
              <w:rPr>
                <w:rFonts w:ascii="Trebuchet MS" w:hAnsi="Trebuchet MS"/>
                <w:b/>
                <w:color w:val="FF0000"/>
                <w:sz w:val="18"/>
                <w:szCs w:val="18"/>
                <w:lang w:val="ro-RO"/>
              </w:rPr>
            </w:pPr>
            <w:r w:rsidRPr="007C1843">
              <w:rPr>
                <w:rFonts w:ascii="Trebuchet MS" w:hAnsi="Trebuchet MS"/>
                <w:sz w:val="18"/>
                <w:szCs w:val="18"/>
                <w:lang w:val="ro-RO"/>
              </w:rPr>
              <w:t>0</w:t>
            </w:r>
          </w:p>
        </w:tc>
      </w:tr>
    </w:tbl>
    <w:p w14:paraId="3D04F3B3" w14:textId="77777777" w:rsidR="003060FB" w:rsidRPr="00DE0858" w:rsidRDefault="003060FB" w:rsidP="00A45ADF">
      <w:pPr>
        <w:spacing w:after="0" w:line="240" w:lineRule="auto"/>
        <w:rPr>
          <w:lang w:val="ro-RO"/>
        </w:rPr>
        <w:sectPr w:rsidR="003060FB" w:rsidRPr="00DE0858" w:rsidSect="0074711A">
          <w:pgSz w:w="23814" w:h="16840" w:orient="landscape" w:code="8"/>
          <w:pgMar w:top="1440" w:right="1440" w:bottom="1440" w:left="1440" w:header="720" w:footer="720" w:gutter="0"/>
          <w:cols w:space="720"/>
          <w:docGrid w:linePitch="360"/>
        </w:sectPr>
      </w:pPr>
    </w:p>
    <w:p w14:paraId="14B10474" w14:textId="503F6A39" w:rsidR="000A29B7" w:rsidRPr="001D761F" w:rsidRDefault="000A29B7" w:rsidP="004517B3">
      <w:pPr>
        <w:pStyle w:val="Heading1"/>
        <w:numPr>
          <w:ilvl w:val="0"/>
          <w:numId w:val="0"/>
        </w:numPr>
        <w:pBdr>
          <w:bottom w:val="none" w:sz="0" w:space="0" w:color="auto"/>
        </w:pBdr>
        <w:spacing w:before="0" w:after="0"/>
        <w:rPr>
          <w:rFonts w:ascii="Trebuchet MS" w:hAnsi="Trebuchet MS"/>
          <w:lang w:val="ro-RO"/>
        </w:rPr>
      </w:pPr>
      <w:bookmarkStart w:id="99" w:name="_Toc133247793"/>
      <w:bookmarkStart w:id="100" w:name="_Toc10557758"/>
      <w:bookmarkStart w:id="101" w:name="_Hlk12892485"/>
      <w:bookmarkStart w:id="102" w:name="_Toc515893933"/>
      <w:r w:rsidRPr="001D761F">
        <w:rPr>
          <w:rFonts w:ascii="Trebuchet MS" w:hAnsi="Trebuchet MS"/>
          <w:lang w:val="ro-RO"/>
        </w:rPr>
        <w:lastRenderedPageBreak/>
        <w:t xml:space="preserve">ANEXA 4. </w:t>
      </w:r>
      <w:r w:rsidR="000F7C42" w:rsidRPr="001D761F">
        <w:rPr>
          <w:rFonts w:ascii="Trebuchet MS" w:hAnsi="Trebuchet MS"/>
          <w:lang w:val="ro-RO"/>
        </w:rPr>
        <w:t>I</w:t>
      </w:r>
      <w:r w:rsidRPr="001D761F">
        <w:rPr>
          <w:rFonts w:ascii="Trebuchet MS" w:hAnsi="Trebuchet MS"/>
          <w:lang w:val="ro-RO"/>
        </w:rPr>
        <w:t xml:space="preserve">NFORMAȚII PRIVIND COMPONENTELE </w:t>
      </w:r>
      <w:r w:rsidR="000F7C42" w:rsidRPr="001D761F">
        <w:rPr>
          <w:rFonts w:ascii="Trebuchet MS" w:hAnsi="Trebuchet MS"/>
          <w:lang w:val="ro-RO"/>
        </w:rPr>
        <w:t>PSI</w:t>
      </w:r>
      <w:bookmarkEnd w:id="99"/>
    </w:p>
    <w:p w14:paraId="421081FC" w14:textId="77777777" w:rsidR="000A29B7" w:rsidRPr="001D761F" w:rsidRDefault="000A29B7" w:rsidP="004517B3">
      <w:pPr>
        <w:pStyle w:val="Heading1"/>
        <w:numPr>
          <w:ilvl w:val="0"/>
          <w:numId w:val="0"/>
        </w:numPr>
        <w:pBdr>
          <w:bottom w:val="none" w:sz="0" w:space="0" w:color="auto"/>
        </w:pBdr>
        <w:spacing w:before="0" w:after="0"/>
        <w:rPr>
          <w:rFonts w:ascii="Trebuchet MS" w:hAnsi="Trebuchet MS"/>
          <w:lang w:val="ro-RO"/>
        </w:rPr>
      </w:pPr>
      <w:bookmarkStart w:id="103" w:name="_Toc133247794"/>
      <w:r w:rsidRPr="001D761F">
        <w:rPr>
          <w:rFonts w:ascii="Trebuchet MS" w:hAnsi="Trebuchet MS"/>
          <w:lang w:val="ro-RO"/>
        </w:rPr>
        <w:t>4.1. PROFILUL INSTITUȚIONAL</w:t>
      </w:r>
      <w:bookmarkEnd w:id="103"/>
    </w:p>
    <w:p w14:paraId="391DCD33" w14:textId="77777777" w:rsidR="00C0147D" w:rsidRDefault="00C0147D" w:rsidP="00A45ADF">
      <w:pPr>
        <w:spacing w:after="0" w:line="240" w:lineRule="auto"/>
        <w:rPr>
          <w:rStyle w:val="slit"/>
          <w:rFonts w:ascii="Trebuchet MS" w:hAnsi="Trebuchet MS"/>
          <w:color w:val="000000"/>
          <w:sz w:val="24"/>
          <w:szCs w:val="24"/>
          <w:bdr w:val="dotted" w:sz="6" w:space="0" w:color="FEFEFE" w:frame="1"/>
          <w:shd w:val="clear" w:color="auto" w:fill="FFFFFF"/>
        </w:rPr>
      </w:pPr>
    </w:p>
    <w:p w14:paraId="0E5776A5" w14:textId="7FDF3E03" w:rsidR="000A29B7" w:rsidRPr="0047387E" w:rsidRDefault="000A29B7" w:rsidP="000F7C42">
      <w:pPr>
        <w:spacing w:after="0" w:line="240" w:lineRule="auto"/>
        <w:jc w:val="both"/>
        <w:rPr>
          <w:rStyle w:val="slitbdy"/>
          <w:rFonts w:ascii="Trebuchet MS" w:hAnsi="Trebuchet MS"/>
          <w:color w:val="000000"/>
          <w:sz w:val="24"/>
          <w:szCs w:val="24"/>
          <w:bdr w:val="none" w:sz="0" w:space="0" w:color="auto" w:frame="1"/>
          <w:shd w:val="clear" w:color="auto" w:fill="FFFFFF"/>
        </w:rPr>
      </w:pPr>
      <w:r w:rsidRPr="0047387E">
        <w:rPr>
          <w:rStyle w:val="slit"/>
          <w:rFonts w:ascii="Trebuchet MS" w:hAnsi="Trebuchet MS"/>
          <w:color w:val="000000"/>
          <w:sz w:val="24"/>
          <w:szCs w:val="24"/>
          <w:bdr w:val="dotted" w:sz="6" w:space="0" w:color="FEFEFE" w:frame="1"/>
          <w:shd w:val="clear" w:color="auto" w:fill="FFFFFF"/>
        </w:rPr>
        <w:t>a) </w:t>
      </w:r>
      <w:r w:rsidRPr="0047387E">
        <w:rPr>
          <w:rStyle w:val="slitbdy"/>
          <w:rFonts w:ascii="Trebuchet MS" w:hAnsi="Trebuchet MS"/>
          <w:color w:val="000000"/>
          <w:sz w:val="24"/>
          <w:szCs w:val="24"/>
          <w:bdr w:val="none" w:sz="0" w:space="0" w:color="auto" w:frame="1"/>
          <w:shd w:val="clear" w:color="auto" w:fill="FFFFFF"/>
        </w:rPr>
        <w:t xml:space="preserve">actele normative relevante, precum și strategiile/politicile care reglementează </w:t>
      </w:r>
      <w:r>
        <w:rPr>
          <w:rStyle w:val="slitbdy"/>
          <w:rFonts w:ascii="Trebuchet MS" w:hAnsi="Trebuchet MS"/>
          <w:color w:val="000000"/>
          <w:sz w:val="24"/>
          <w:szCs w:val="24"/>
          <w:bdr w:val="none" w:sz="0" w:space="0" w:color="auto" w:frame="1"/>
          <w:shd w:val="clear" w:color="auto" w:fill="FFFFFF"/>
        </w:rPr>
        <w:t>Minist</w:t>
      </w:r>
      <w:r w:rsidR="00B55B56">
        <w:rPr>
          <w:rStyle w:val="slitbdy"/>
          <w:rFonts w:ascii="Trebuchet MS" w:hAnsi="Trebuchet MS"/>
          <w:color w:val="000000"/>
          <w:sz w:val="24"/>
          <w:szCs w:val="24"/>
          <w:bdr w:val="none" w:sz="0" w:space="0" w:color="auto" w:frame="1"/>
          <w:shd w:val="clear" w:color="auto" w:fill="FFFFFF"/>
        </w:rPr>
        <w:t>erul Finanțelor și instituțiile</w:t>
      </w:r>
      <w:r>
        <w:rPr>
          <w:rStyle w:val="slitbdy"/>
          <w:rFonts w:ascii="Trebuchet MS" w:hAnsi="Trebuchet MS"/>
          <w:color w:val="000000"/>
          <w:sz w:val="24"/>
          <w:szCs w:val="24"/>
          <w:bdr w:val="none" w:sz="0" w:space="0" w:color="auto" w:frame="1"/>
          <w:shd w:val="clear" w:color="auto" w:fill="FFFFFF"/>
        </w:rPr>
        <w:t xml:space="preserve"> subordonate</w:t>
      </w:r>
    </w:p>
    <w:p w14:paraId="4C6F401A" w14:textId="77777777" w:rsidR="000A29B7" w:rsidRDefault="000A29B7" w:rsidP="000F7C42">
      <w:pPr>
        <w:spacing w:after="0" w:line="240" w:lineRule="auto"/>
        <w:jc w:val="both"/>
        <w:rPr>
          <w:rFonts w:ascii="Trebuchet MS" w:hAnsi="Trebuchet MS"/>
          <w:b/>
          <w:sz w:val="24"/>
          <w:szCs w:val="24"/>
          <w:lang w:val="ro-RO"/>
        </w:rPr>
      </w:pPr>
    </w:p>
    <w:p w14:paraId="62FB0D12" w14:textId="77777777" w:rsidR="000A29B7" w:rsidRPr="00615894" w:rsidRDefault="000A29B7" w:rsidP="000F7C42">
      <w:pPr>
        <w:spacing w:after="0" w:line="240" w:lineRule="auto"/>
        <w:jc w:val="both"/>
        <w:rPr>
          <w:rFonts w:ascii="Trebuchet MS" w:hAnsi="Trebuchet MS"/>
          <w:sz w:val="24"/>
          <w:szCs w:val="24"/>
          <w:lang w:val="ro-RO"/>
        </w:rPr>
      </w:pPr>
      <w:r w:rsidRPr="00615894">
        <w:rPr>
          <w:rFonts w:ascii="Trebuchet MS" w:hAnsi="Trebuchet MS"/>
          <w:b/>
          <w:sz w:val="24"/>
          <w:szCs w:val="24"/>
          <w:lang w:val="ro-RO"/>
        </w:rPr>
        <w:t>Strategii relevante</w:t>
      </w:r>
    </w:p>
    <w:p w14:paraId="54314D65" w14:textId="6E32E11A" w:rsidR="000A29B7" w:rsidRPr="00615894" w:rsidRDefault="00B617D0" w:rsidP="000F7C42">
      <w:pPr>
        <w:widowControl w:val="0"/>
        <w:numPr>
          <w:ilvl w:val="0"/>
          <w:numId w:val="6"/>
        </w:numPr>
        <w:suppressAutoHyphens/>
        <w:overflowPunct w:val="0"/>
        <w:autoSpaceDE w:val="0"/>
        <w:autoSpaceDN w:val="0"/>
        <w:spacing w:after="0" w:line="240" w:lineRule="auto"/>
        <w:jc w:val="both"/>
        <w:textAlignment w:val="baseline"/>
        <w:rPr>
          <w:rFonts w:ascii="Trebuchet MS" w:hAnsi="Trebuchet MS"/>
          <w:sz w:val="24"/>
          <w:szCs w:val="24"/>
          <w:lang w:val="ro-RO"/>
        </w:rPr>
      </w:pPr>
      <w:r>
        <w:rPr>
          <w:rFonts w:ascii="Trebuchet MS" w:hAnsi="Trebuchet MS"/>
          <w:sz w:val="24"/>
          <w:szCs w:val="24"/>
          <w:lang w:val="ro-RO"/>
        </w:rPr>
        <w:t>Strategia fiscal-bugetară 2024-2026</w:t>
      </w:r>
      <w:r w:rsidR="000A29B7" w:rsidRPr="00615894">
        <w:rPr>
          <w:rFonts w:ascii="Trebuchet MS" w:hAnsi="Trebuchet MS"/>
          <w:sz w:val="24"/>
          <w:szCs w:val="24"/>
          <w:lang w:val="ro-RO"/>
        </w:rPr>
        <w:t xml:space="preserve"> </w:t>
      </w:r>
    </w:p>
    <w:p w14:paraId="0272FE14" w14:textId="1E76543F" w:rsidR="000A29B7" w:rsidRPr="00615894" w:rsidRDefault="000A29B7" w:rsidP="000F7C42">
      <w:pPr>
        <w:widowControl w:val="0"/>
        <w:suppressAutoHyphens/>
        <w:overflowPunct w:val="0"/>
        <w:autoSpaceDE w:val="0"/>
        <w:autoSpaceDN w:val="0"/>
        <w:spacing w:after="0" w:line="240" w:lineRule="auto"/>
        <w:ind w:left="360"/>
        <w:jc w:val="both"/>
        <w:textAlignment w:val="baseline"/>
        <w:rPr>
          <w:rFonts w:ascii="Trebuchet MS" w:hAnsi="Trebuchet MS"/>
          <w:sz w:val="24"/>
          <w:szCs w:val="24"/>
          <w:lang w:val="ro-RO"/>
        </w:rPr>
      </w:pPr>
      <w:r w:rsidRPr="00615894">
        <w:rPr>
          <w:rFonts w:ascii="Trebuchet MS" w:hAnsi="Trebuchet MS"/>
          <w:sz w:val="24"/>
          <w:szCs w:val="24"/>
        </w:rPr>
        <w:t xml:space="preserve"> </w:t>
      </w:r>
      <w:hyperlink r:id="rId37" w:history="1">
        <w:r w:rsidR="00B617D0">
          <w:rPr>
            <w:rStyle w:val="Hyperlink"/>
          </w:rPr>
          <w:t>https://mfinante.gov.ro/static/10/Mfp/buget/sitebuget/SFB2024-2026_15dec.pdf</w:t>
        </w:r>
      </w:hyperlink>
    </w:p>
    <w:p w14:paraId="152FE432" w14:textId="53EAFC7D" w:rsidR="000A29B7" w:rsidRPr="00143FB9" w:rsidRDefault="000A29B7" w:rsidP="000F7C42">
      <w:pPr>
        <w:widowControl w:val="0"/>
        <w:numPr>
          <w:ilvl w:val="0"/>
          <w:numId w:val="6"/>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143FB9">
        <w:rPr>
          <w:rFonts w:ascii="Trebuchet MS" w:hAnsi="Trebuchet MS"/>
          <w:sz w:val="24"/>
          <w:szCs w:val="24"/>
          <w:lang w:val="ro-RO"/>
        </w:rPr>
        <w:t>Strategia privind administrarea datoriei publice guver</w:t>
      </w:r>
      <w:r w:rsidR="005828AA" w:rsidRPr="00143FB9">
        <w:rPr>
          <w:rFonts w:ascii="Trebuchet MS" w:hAnsi="Trebuchet MS"/>
          <w:sz w:val="24"/>
          <w:szCs w:val="24"/>
          <w:lang w:val="ro-RO"/>
        </w:rPr>
        <w:t>namentale 20</w:t>
      </w:r>
      <w:r w:rsidR="00B617D0">
        <w:rPr>
          <w:rFonts w:ascii="Trebuchet MS" w:hAnsi="Trebuchet MS"/>
          <w:sz w:val="24"/>
          <w:szCs w:val="24"/>
          <w:lang w:val="ro-RO"/>
        </w:rPr>
        <w:t>23</w:t>
      </w:r>
      <w:r w:rsidR="00C326B9" w:rsidRPr="00143FB9">
        <w:rPr>
          <w:rFonts w:ascii="Trebuchet MS" w:hAnsi="Trebuchet MS"/>
          <w:sz w:val="24"/>
          <w:szCs w:val="24"/>
          <w:lang w:val="ro-RO"/>
        </w:rPr>
        <w:t>–</w:t>
      </w:r>
      <w:r w:rsidR="00B617D0">
        <w:rPr>
          <w:rFonts w:ascii="Trebuchet MS" w:hAnsi="Trebuchet MS"/>
          <w:sz w:val="24"/>
          <w:szCs w:val="24"/>
          <w:lang w:val="ro-RO"/>
        </w:rPr>
        <w:t>2025</w:t>
      </w:r>
    </w:p>
    <w:p w14:paraId="6742A903" w14:textId="77777777" w:rsidR="00B617D0" w:rsidRPr="00B617D0" w:rsidRDefault="00C86483" w:rsidP="000F7C42">
      <w:pPr>
        <w:pStyle w:val="ListParagraph"/>
        <w:spacing w:after="0" w:line="240" w:lineRule="auto"/>
        <w:ind w:left="426"/>
        <w:jc w:val="both"/>
        <w:rPr>
          <w:rFonts w:ascii="Trebuchet MS" w:hAnsi="Trebuchet MS"/>
          <w:sz w:val="24"/>
          <w:szCs w:val="24"/>
        </w:rPr>
      </w:pPr>
      <w:hyperlink r:id="rId38" w:history="1">
        <w:r w:rsidR="00B617D0">
          <w:rPr>
            <w:rStyle w:val="Hyperlink"/>
          </w:rPr>
          <w:t>https://www.mfinante.gov.ro/static/10/Mfp/buletin/executii/Strategiedeadministrareadatorieipubliceguvernamentale2023_2025.pdf</w:t>
        </w:r>
      </w:hyperlink>
    </w:p>
    <w:p w14:paraId="3535463F" w14:textId="77777777" w:rsidR="006D7E97" w:rsidRPr="00615894" w:rsidRDefault="00C86483" w:rsidP="00A44C4E">
      <w:pPr>
        <w:pStyle w:val="ListParagraph"/>
        <w:widowControl w:val="0"/>
        <w:numPr>
          <w:ilvl w:val="0"/>
          <w:numId w:val="17"/>
        </w:numPr>
        <w:suppressAutoHyphens/>
        <w:overflowPunct w:val="0"/>
        <w:autoSpaceDE w:val="0"/>
        <w:autoSpaceDN w:val="0"/>
        <w:spacing w:after="0" w:line="240" w:lineRule="auto"/>
        <w:ind w:left="426" w:hanging="426"/>
        <w:jc w:val="both"/>
        <w:textAlignment w:val="baseline"/>
        <w:rPr>
          <w:rFonts w:ascii="Trebuchet MS" w:hAnsi="Trebuchet MS"/>
          <w:sz w:val="24"/>
          <w:szCs w:val="24"/>
          <w:lang w:val="ro-RO"/>
        </w:rPr>
      </w:pPr>
      <w:hyperlink r:id="rId39" w:tgtFrame="_blank" w:history="1">
        <w:r w:rsidR="006D7E97" w:rsidRPr="00615894">
          <w:rPr>
            <w:rStyle w:val="Hyperlink"/>
            <w:rFonts w:ascii="Trebuchet MS" w:hAnsi="Trebuchet MS" w:cs="Arial"/>
            <w:bCs/>
            <w:color w:val="auto"/>
            <w:sz w:val="24"/>
            <w:szCs w:val="24"/>
            <w:u w:val="none"/>
            <w:shd w:val="clear" w:color="auto" w:fill="FFFFFF"/>
          </w:rPr>
          <w:t>Strategia</w:t>
        </w:r>
      </w:hyperlink>
      <w:r w:rsidR="006D7E97" w:rsidRPr="00615894">
        <w:rPr>
          <w:rFonts w:ascii="Trebuchet MS" w:hAnsi="Trebuchet MS" w:cs="Arial"/>
          <w:sz w:val="24"/>
          <w:szCs w:val="24"/>
          <w:shd w:val="clear" w:color="auto" w:fill="FFFFFF"/>
        </w:rPr>
        <w:t> de creștere a conformării voluntare în domeniul impozitului pe veniturile persoanelor fizice în România 2023-2025</w:t>
      </w:r>
    </w:p>
    <w:p w14:paraId="57D49F79" w14:textId="77777777" w:rsidR="006D7E97" w:rsidRDefault="00C86483" w:rsidP="000F7C42">
      <w:pPr>
        <w:spacing w:after="0" w:line="240" w:lineRule="auto"/>
        <w:ind w:firstLine="426"/>
        <w:jc w:val="both"/>
      </w:pPr>
      <w:hyperlink r:id="rId40" w:history="1">
        <w:r w:rsidR="006D7E97">
          <w:rPr>
            <w:rStyle w:val="Hyperlink"/>
          </w:rPr>
          <w:t>https://static.anaf.ro/static/10/Anaf/Informatii_R/Strategia_PIT_23112022.pdf</w:t>
        </w:r>
      </w:hyperlink>
    </w:p>
    <w:p w14:paraId="3672FE14" w14:textId="7D797C43" w:rsidR="009C52CC" w:rsidRPr="009C52CC" w:rsidRDefault="009C52CC" w:rsidP="00A44C4E">
      <w:pPr>
        <w:pStyle w:val="ListParagraph"/>
        <w:numPr>
          <w:ilvl w:val="0"/>
          <w:numId w:val="121"/>
        </w:numPr>
        <w:autoSpaceDE w:val="0"/>
        <w:autoSpaceDN w:val="0"/>
        <w:adjustRightInd w:val="0"/>
        <w:spacing w:after="0" w:line="240" w:lineRule="auto"/>
        <w:ind w:left="426" w:hanging="426"/>
        <w:jc w:val="both"/>
        <w:rPr>
          <w:rFonts w:ascii="Trebuchet MS" w:hAnsi="Trebuchet MS"/>
          <w:sz w:val="24"/>
          <w:szCs w:val="24"/>
        </w:rPr>
      </w:pPr>
      <w:r w:rsidRPr="009C52CC">
        <w:rPr>
          <w:rFonts w:ascii="Trebuchet MS" w:eastAsia="Calibri" w:hAnsi="Trebuchet MS"/>
          <w:sz w:val="24"/>
          <w:szCs w:val="24"/>
          <w:lang w:val="ro-RO"/>
        </w:rPr>
        <w:t>Strategia operațională a Oficiului Național de Prevenire și Combatere a Spălării Banilor 2021-2026</w:t>
      </w:r>
    </w:p>
    <w:p w14:paraId="38A11AD0" w14:textId="77B4F49F" w:rsidR="009C52CC" w:rsidRDefault="00C86483" w:rsidP="000F7C42">
      <w:pPr>
        <w:autoSpaceDE w:val="0"/>
        <w:autoSpaceDN w:val="0"/>
        <w:adjustRightInd w:val="0"/>
        <w:spacing w:after="0" w:line="240" w:lineRule="auto"/>
        <w:ind w:firstLine="426"/>
        <w:jc w:val="both"/>
      </w:pPr>
      <w:hyperlink r:id="rId41" w:history="1">
        <w:r w:rsidR="009C52CC">
          <w:rPr>
            <w:rStyle w:val="Hyperlink"/>
          </w:rPr>
          <w:t>https://old.onpcsb.ro/pdf/strategia%20operationala</w:t>
        </w:r>
      </w:hyperlink>
    </w:p>
    <w:p w14:paraId="65E598A9" w14:textId="3EFFD2B8" w:rsidR="004B7316" w:rsidRPr="004B7316" w:rsidRDefault="004B7316" w:rsidP="00A44C4E">
      <w:pPr>
        <w:pStyle w:val="ListParagraph"/>
        <w:numPr>
          <w:ilvl w:val="0"/>
          <w:numId w:val="123"/>
        </w:numPr>
        <w:autoSpaceDE w:val="0"/>
        <w:autoSpaceDN w:val="0"/>
        <w:adjustRightInd w:val="0"/>
        <w:spacing w:after="0" w:line="240" w:lineRule="auto"/>
        <w:ind w:left="426" w:hanging="426"/>
        <w:jc w:val="both"/>
        <w:rPr>
          <w:rFonts w:ascii="Trebuchet MS" w:hAnsi="Trebuchet MS"/>
          <w:sz w:val="24"/>
          <w:szCs w:val="24"/>
        </w:rPr>
      </w:pPr>
      <w:r w:rsidRPr="004B7316">
        <w:rPr>
          <w:rFonts w:ascii="Trebuchet MS" w:eastAsia="Calibri" w:hAnsi="Trebuchet MS"/>
          <w:sz w:val="24"/>
          <w:szCs w:val="24"/>
          <w:lang w:val="ro-RO"/>
        </w:rPr>
        <w:t>Planul Strategic Național de atenuarea</w:t>
      </w:r>
      <w:r w:rsidRPr="004B7316">
        <w:rPr>
          <w:sz w:val="24"/>
          <w:szCs w:val="24"/>
        </w:rPr>
        <w:t xml:space="preserve"> </w:t>
      </w:r>
      <w:r w:rsidRPr="004B7316">
        <w:rPr>
          <w:rFonts w:ascii="Trebuchet MS" w:eastAsia="Calibri" w:hAnsi="Trebuchet MS"/>
          <w:sz w:val="24"/>
          <w:szCs w:val="24"/>
          <w:lang w:val="ro-RO"/>
        </w:rPr>
        <w:t>riscurilor identificate cu ocazia realizării evaluării naționale a riscurilor de spălare a banilor și finanțare a terorismului</w:t>
      </w:r>
    </w:p>
    <w:p w14:paraId="7743BBA0" w14:textId="716EE9BB" w:rsidR="004B7316" w:rsidRPr="004B7316" w:rsidRDefault="00C86483" w:rsidP="000F7C42">
      <w:pPr>
        <w:autoSpaceDE w:val="0"/>
        <w:autoSpaceDN w:val="0"/>
        <w:adjustRightInd w:val="0"/>
        <w:spacing w:after="0" w:line="240" w:lineRule="auto"/>
        <w:ind w:firstLine="426"/>
        <w:jc w:val="both"/>
        <w:rPr>
          <w:rFonts w:ascii="Trebuchet MS" w:hAnsi="Trebuchet MS"/>
          <w:sz w:val="24"/>
          <w:szCs w:val="24"/>
        </w:rPr>
      </w:pPr>
      <w:hyperlink r:id="rId42" w:history="1">
        <w:r w:rsidR="004B7316">
          <w:rPr>
            <w:rStyle w:val="Hyperlink"/>
          </w:rPr>
          <w:t>https://www.onpcsb.ro/pdf/riscterorism.pdf</w:t>
        </w:r>
      </w:hyperlink>
    </w:p>
    <w:p w14:paraId="7E0DBB95" w14:textId="77777777" w:rsidR="00E111E2" w:rsidRPr="00E111E2" w:rsidRDefault="00E111E2" w:rsidP="000F7C42">
      <w:pPr>
        <w:pStyle w:val="ListParagraph"/>
        <w:autoSpaceDE w:val="0"/>
        <w:autoSpaceDN w:val="0"/>
        <w:adjustRightInd w:val="0"/>
        <w:spacing w:after="0" w:line="240" w:lineRule="auto"/>
        <w:ind w:left="426"/>
        <w:jc w:val="both"/>
        <w:rPr>
          <w:rFonts w:ascii="Trebuchet MS" w:hAnsi="Trebuchet MS"/>
          <w:sz w:val="24"/>
          <w:szCs w:val="24"/>
        </w:rPr>
      </w:pPr>
    </w:p>
    <w:p w14:paraId="0B3149A2" w14:textId="4680A950" w:rsidR="000A29B7" w:rsidRPr="004975C6" w:rsidRDefault="000A29B7" w:rsidP="000F7C42">
      <w:pPr>
        <w:spacing w:after="0" w:line="240" w:lineRule="auto"/>
        <w:jc w:val="both"/>
        <w:rPr>
          <w:rFonts w:ascii="Trebuchet MS" w:hAnsi="Trebuchet MS"/>
          <w:b/>
          <w:sz w:val="24"/>
          <w:szCs w:val="24"/>
          <w:lang w:val="ro-RO"/>
        </w:rPr>
      </w:pPr>
      <w:r w:rsidRPr="004975C6">
        <w:rPr>
          <w:rFonts w:ascii="Trebuchet MS" w:hAnsi="Trebuchet MS"/>
          <w:b/>
          <w:sz w:val="24"/>
          <w:szCs w:val="24"/>
          <w:lang w:val="ro-RO"/>
        </w:rPr>
        <w:t>Acte normative</w:t>
      </w:r>
      <w:r w:rsidR="0077383B">
        <w:rPr>
          <w:rFonts w:ascii="Trebuchet MS" w:hAnsi="Trebuchet MS"/>
          <w:b/>
          <w:sz w:val="24"/>
          <w:szCs w:val="24"/>
          <w:lang w:val="ro-RO"/>
        </w:rPr>
        <w:t>/regulamente</w:t>
      </w:r>
      <w:r w:rsidRPr="004975C6">
        <w:rPr>
          <w:rFonts w:ascii="Trebuchet MS" w:hAnsi="Trebuchet MS"/>
          <w:b/>
          <w:sz w:val="24"/>
          <w:szCs w:val="24"/>
          <w:lang w:val="ro-RO"/>
        </w:rPr>
        <w:t xml:space="preserve"> </w:t>
      </w:r>
      <w:r>
        <w:rPr>
          <w:rFonts w:ascii="Trebuchet MS" w:hAnsi="Trebuchet MS"/>
          <w:b/>
          <w:sz w:val="24"/>
          <w:szCs w:val="24"/>
          <w:lang w:val="ro-RO"/>
        </w:rPr>
        <w:t>ce reglementează activitatea MF</w:t>
      </w:r>
      <w:r w:rsidRPr="004975C6">
        <w:rPr>
          <w:rFonts w:ascii="Trebuchet MS" w:hAnsi="Trebuchet MS"/>
          <w:b/>
          <w:sz w:val="24"/>
          <w:szCs w:val="24"/>
          <w:lang w:val="ro-RO"/>
        </w:rPr>
        <w:t xml:space="preserve"> și a instituțiilor sale subordonate</w:t>
      </w:r>
      <w:r w:rsidR="00362C71">
        <w:rPr>
          <w:rStyle w:val="FootnoteReference"/>
          <w:rFonts w:ascii="Trebuchet MS" w:hAnsi="Trebuchet MS"/>
          <w:b/>
          <w:sz w:val="24"/>
          <w:szCs w:val="24"/>
          <w:lang w:val="ro-RO"/>
        </w:rPr>
        <w:footnoteReference w:id="34"/>
      </w:r>
      <w:r w:rsidRPr="004975C6">
        <w:rPr>
          <w:rFonts w:ascii="Trebuchet MS" w:hAnsi="Trebuchet MS"/>
          <w:b/>
          <w:sz w:val="24"/>
          <w:szCs w:val="24"/>
          <w:lang w:val="ro-RO"/>
        </w:rPr>
        <w:t xml:space="preserve"> </w:t>
      </w:r>
    </w:p>
    <w:p w14:paraId="7CE279EE" w14:textId="77777777" w:rsidR="000A29B7" w:rsidRPr="004975C6" w:rsidRDefault="000A29B7" w:rsidP="000F7C42">
      <w:pPr>
        <w:spacing w:after="0" w:line="240" w:lineRule="auto"/>
        <w:jc w:val="both"/>
        <w:rPr>
          <w:rFonts w:ascii="Trebuchet MS" w:hAnsi="Trebuchet MS"/>
          <w:b/>
          <w:color w:val="1F497D"/>
          <w:sz w:val="24"/>
          <w:szCs w:val="24"/>
          <w:lang w:val="ro-RO"/>
        </w:rPr>
      </w:pPr>
      <w:r w:rsidRPr="004975C6">
        <w:rPr>
          <w:rFonts w:ascii="Trebuchet MS" w:hAnsi="Trebuchet MS"/>
          <w:sz w:val="24"/>
          <w:szCs w:val="24"/>
          <w:lang w:val="ro-RO"/>
        </w:rPr>
        <w:t xml:space="preserve">Câteva dintre cele mai relevante sunt enumerate în continuare. </w:t>
      </w:r>
    </w:p>
    <w:p w14:paraId="176C9480" w14:textId="77777777" w:rsidR="000A29B7" w:rsidRPr="004975C6"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Hotărârea Guvernului nr.34/2009 privind organizarea și funcț</w:t>
      </w:r>
      <w:r>
        <w:rPr>
          <w:rFonts w:ascii="Trebuchet MS" w:hAnsi="Trebuchet MS"/>
          <w:sz w:val="24"/>
          <w:szCs w:val="24"/>
          <w:lang w:val="ro-RO"/>
        </w:rPr>
        <w:t>ionarea Ministerului Finanțelor</w:t>
      </w:r>
      <w:r w:rsidRPr="004975C6">
        <w:rPr>
          <w:rFonts w:ascii="Trebuchet MS" w:hAnsi="Trebuchet MS"/>
          <w:sz w:val="24"/>
          <w:szCs w:val="24"/>
          <w:lang w:val="ro-RO"/>
        </w:rPr>
        <w:t>, cu modificările și completările ulterioare;</w:t>
      </w:r>
    </w:p>
    <w:p w14:paraId="3B89C1DA" w14:textId="77777777" w:rsidR="000A29B7" w:rsidRPr="004975C6"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Legea nr.500/2002 privind finanțele publice, cu modificările și completările ulterioare;</w:t>
      </w:r>
    </w:p>
    <w:p w14:paraId="2EDE8962" w14:textId="77777777" w:rsidR="000A29B7" w:rsidRPr="004975C6"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Legea responsabilității fiscal-bugetare nr.69/2010, republicată, cu modificările și completările ulterioare;</w:t>
      </w:r>
    </w:p>
    <w:p w14:paraId="2A494F7E" w14:textId="5E1AADAC" w:rsidR="000A29B7" w:rsidRPr="00FD57AC"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color w:val="000000"/>
          <w:sz w:val="24"/>
          <w:szCs w:val="24"/>
          <w:lang w:val="ro-RO"/>
        </w:rPr>
        <w:t>Legea finanțelor publice locale nr.273/2006</w:t>
      </w:r>
      <w:r w:rsidR="00FD57AC">
        <w:rPr>
          <w:rFonts w:ascii="Trebuchet MS" w:hAnsi="Trebuchet MS"/>
          <w:color w:val="000000"/>
          <w:sz w:val="24"/>
          <w:szCs w:val="24"/>
          <w:lang w:val="ro-RO"/>
        </w:rPr>
        <w:t xml:space="preserve"> </w:t>
      </w:r>
      <w:r w:rsidR="00FD57AC" w:rsidRPr="004975C6">
        <w:rPr>
          <w:rFonts w:ascii="Trebuchet MS" w:hAnsi="Trebuchet MS"/>
          <w:sz w:val="24"/>
          <w:szCs w:val="24"/>
          <w:lang w:val="ro-RO"/>
        </w:rPr>
        <w:t>cu modificările și completările ul</w:t>
      </w:r>
      <w:r w:rsidR="00FD57AC">
        <w:rPr>
          <w:rFonts w:ascii="Trebuchet MS" w:hAnsi="Trebuchet MS"/>
          <w:sz w:val="24"/>
          <w:szCs w:val="24"/>
          <w:lang w:val="ro-RO"/>
        </w:rPr>
        <w:t>terioare</w:t>
      </w:r>
      <w:r w:rsidRPr="00FD57AC">
        <w:rPr>
          <w:rFonts w:ascii="Trebuchet MS" w:hAnsi="Trebuchet MS"/>
          <w:color w:val="000000"/>
          <w:sz w:val="24"/>
          <w:szCs w:val="24"/>
          <w:lang w:val="ro-RO"/>
        </w:rPr>
        <w:t xml:space="preserve">; </w:t>
      </w:r>
    </w:p>
    <w:p w14:paraId="597B54E9" w14:textId="77777777" w:rsidR="000A29B7" w:rsidRPr="004975C6"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Legile bugetare anuale;</w:t>
      </w:r>
    </w:p>
    <w:p w14:paraId="6B755B10" w14:textId="77777777" w:rsidR="000A29B7" w:rsidRPr="004975C6"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Legea nr.227/2015 privind Codul fiscal, cu modificările și completările ulterioare;</w:t>
      </w:r>
    </w:p>
    <w:p w14:paraId="10336EA6" w14:textId="77777777" w:rsidR="000A29B7"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Legea nr.207/2015 privind Codul de procedură fiscală, cu modificările și completările ulterioare;</w:t>
      </w:r>
    </w:p>
    <w:p w14:paraId="1527AFB0" w14:textId="41CEDBE6" w:rsidR="00F22F1F" w:rsidRPr="004975C6" w:rsidRDefault="00F22F1F"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Pr>
          <w:rFonts w:ascii="Trebuchet MS" w:hAnsi="Trebuchet MS"/>
          <w:sz w:val="24"/>
          <w:szCs w:val="24"/>
          <w:lang w:val="ro-RO"/>
        </w:rPr>
        <w:t>Legea contabilității nr.82/1991, republicată, cu modificările și completările ulterioare;</w:t>
      </w:r>
    </w:p>
    <w:p w14:paraId="156E9C48" w14:textId="25C64619" w:rsidR="00CF6E69" w:rsidRPr="00A729FC" w:rsidRDefault="000A29B7" w:rsidP="000F7C42">
      <w:pPr>
        <w:pStyle w:val="ListParagraph"/>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 xml:space="preserve">Ordonanța Guvernului nr.119/1999 privind controlul intern/managerial și </w:t>
      </w:r>
      <w:r w:rsidRPr="00CF6E69">
        <w:rPr>
          <w:rFonts w:ascii="Trebuchet MS" w:hAnsi="Trebuchet MS"/>
          <w:sz w:val="24"/>
          <w:szCs w:val="24"/>
          <w:lang w:val="ro-RO"/>
        </w:rPr>
        <w:t>controlul financiar preventiv, republicată, cu modificările și completările ulterioare;</w:t>
      </w:r>
    </w:p>
    <w:p w14:paraId="43154014" w14:textId="597AB354" w:rsidR="00CF6E69" w:rsidRPr="00CF6E69" w:rsidRDefault="00CF6E69" w:rsidP="000F7C42">
      <w:pPr>
        <w:pStyle w:val="ListParagraph"/>
        <w:numPr>
          <w:ilvl w:val="0"/>
          <w:numId w:val="5"/>
        </w:numPr>
        <w:spacing w:after="0" w:line="240" w:lineRule="auto"/>
        <w:jc w:val="both"/>
        <w:rPr>
          <w:rFonts w:ascii="Trebuchet MS" w:hAnsi="Trebuchet MS" w:cs="Arial"/>
          <w:sz w:val="24"/>
          <w:szCs w:val="24"/>
        </w:rPr>
      </w:pPr>
      <w:r w:rsidRPr="00CF6E69">
        <w:rPr>
          <w:rFonts w:ascii="Trebuchet MS" w:hAnsi="Trebuchet MS" w:cs="Arial"/>
          <w:bCs/>
          <w:sz w:val="24"/>
          <w:szCs w:val="24"/>
        </w:rPr>
        <w:t xml:space="preserve">Ordonanța de urgență a Guvernului nr.133/2021 </w:t>
      </w:r>
      <w:r w:rsidRPr="00CF6E69">
        <w:rPr>
          <w:rFonts w:ascii="Trebuchet MS" w:hAnsi="Trebuchet MS" w:cs="Arial"/>
          <w:sz w:val="24"/>
          <w:szCs w:val="24"/>
        </w:rPr>
        <w:t>privind gestionarea financiară a fondurilor europene pentr</w:t>
      </w:r>
      <w:r w:rsidR="009E56D2">
        <w:rPr>
          <w:rFonts w:ascii="Trebuchet MS" w:hAnsi="Trebuchet MS" w:cs="Arial"/>
          <w:sz w:val="24"/>
          <w:szCs w:val="24"/>
        </w:rPr>
        <w:t>u perioada de programare 2021-</w:t>
      </w:r>
      <w:r w:rsidRPr="00CF6E69">
        <w:rPr>
          <w:rFonts w:ascii="Trebuchet MS" w:hAnsi="Trebuchet MS" w:cs="Arial"/>
          <w:sz w:val="24"/>
          <w:szCs w:val="24"/>
        </w:rPr>
        <w:t xml:space="preserve">2027 alocate României din Fondul european de dezvoltare regională, Fondul de coeziune, Fondul social </w:t>
      </w:r>
      <w:r w:rsidRPr="00CF6E69">
        <w:rPr>
          <w:rFonts w:ascii="Trebuchet MS" w:hAnsi="Trebuchet MS" w:cs="Arial"/>
          <w:sz w:val="24"/>
          <w:szCs w:val="24"/>
        </w:rPr>
        <w:lastRenderedPageBreak/>
        <w:t>european Plus, Fondul pentru o tranziție justă, cu modificările și completările ulterioare;</w:t>
      </w:r>
    </w:p>
    <w:p w14:paraId="21482818" w14:textId="4A4FD015" w:rsidR="00CF6E69" w:rsidRPr="00CF6E69" w:rsidRDefault="00CF6E69" w:rsidP="000F7C42">
      <w:pPr>
        <w:pStyle w:val="ListParagraph"/>
        <w:numPr>
          <w:ilvl w:val="0"/>
          <w:numId w:val="5"/>
        </w:numPr>
        <w:spacing w:after="0" w:line="240" w:lineRule="auto"/>
        <w:jc w:val="both"/>
        <w:rPr>
          <w:rFonts w:ascii="Trebuchet MS" w:hAnsi="Trebuchet MS" w:cs="Arial"/>
          <w:sz w:val="24"/>
          <w:szCs w:val="24"/>
        </w:rPr>
      </w:pPr>
      <w:r w:rsidRPr="00CF6E69">
        <w:rPr>
          <w:rFonts w:ascii="Trebuchet MS" w:hAnsi="Trebuchet MS" w:cs="Arial"/>
          <w:bCs/>
          <w:sz w:val="24"/>
          <w:szCs w:val="24"/>
        </w:rPr>
        <w:t xml:space="preserve">Hotărârea Guvernului nr.829/2022 </w:t>
      </w:r>
      <w:r w:rsidRPr="00CF6E69">
        <w:rPr>
          <w:rFonts w:ascii="Trebuchet MS" w:hAnsi="Trebuchet MS" w:cs="Arial"/>
          <w:sz w:val="24"/>
          <w:szCs w:val="24"/>
        </w:rPr>
        <w:t>pentru aprobarea Normelor metodologice de aplicare a Ordonanței de urgență a Guvernului nr.133/2021 privind gestionarea financiară a fondurilor europene pentru perioada de programare 2021 - 2027 alocate României din Fondul european de dezvoltare regională, Fondul de coeziune, Fondul social european Plus, Fondul pentru o tranziție justă, cu modificările și completările ulterioare;</w:t>
      </w:r>
    </w:p>
    <w:p w14:paraId="6836D89D" w14:textId="7AF12A3B" w:rsidR="00CF6E69" w:rsidRPr="00CF6E69" w:rsidRDefault="00CF6E69" w:rsidP="000F7C42">
      <w:pPr>
        <w:pStyle w:val="ListParagraph"/>
        <w:numPr>
          <w:ilvl w:val="0"/>
          <w:numId w:val="5"/>
        </w:numPr>
        <w:spacing w:after="0" w:line="240" w:lineRule="auto"/>
        <w:jc w:val="both"/>
        <w:rPr>
          <w:rFonts w:ascii="Trebuchet MS" w:hAnsi="Trebuchet MS" w:cs="Arial"/>
          <w:sz w:val="24"/>
          <w:szCs w:val="24"/>
        </w:rPr>
      </w:pPr>
      <w:r w:rsidRPr="00CF6E69">
        <w:rPr>
          <w:rFonts w:ascii="Trebuchet MS" w:hAnsi="Trebuchet MS" w:cs="Arial"/>
          <w:bCs/>
          <w:sz w:val="24"/>
          <w:szCs w:val="24"/>
        </w:rPr>
        <w:t xml:space="preserve">Ordonanța de urgență a Guvernului nr.122/2020 </w:t>
      </w:r>
      <w:r w:rsidRPr="00CF6E69">
        <w:rPr>
          <w:rFonts w:ascii="Trebuchet MS" w:hAnsi="Trebuchet MS" w:cs="Arial"/>
          <w:sz w:val="24"/>
          <w:szCs w:val="24"/>
        </w:rPr>
        <w:t>privind unele măsuri pentru asigurarea eficientizării procesului decizional al fondurilor externe nerambursabile destinate dezvoltării regionale în România, cu modificările și completările ulterioare;</w:t>
      </w:r>
    </w:p>
    <w:p w14:paraId="1B20EC35" w14:textId="5E7D81B4" w:rsidR="00CF6E69" w:rsidRPr="00CF6E69" w:rsidRDefault="00CF6E69" w:rsidP="000F7C42">
      <w:pPr>
        <w:pStyle w:val="ListParagraph"/>
        <w:numPr>
          <w:ilvl w:val="0"/>
          <w:numId w:val="5"/>
        </w:numPr>
        <w:spacing w:after="0" w:line="240" w:lineRule="auto"/>
        <w:jc w:val="both"/>
        <w:rPr>
          <w:rFonts w:ascii="Trebuchet MS" w:hAnsi="Trebuchet MS" w:cs="Arial"/>
          <w:sz w:val="24"/>
          <w:szCs w:val="24"/>
        </w:rPr>
      </w:pPr>
      <w:r w:rsidRPr="00CF6E69">
        <w:rPr>
          <w:rFonts w:ascii="Trebuchet MS" w:hAnsi="Trebuchet MS" w:cs="Arial"/>
          <w:bCs/>
          <w:sz w:val="24"/>
          <w:szCs w:val="24"/>
        </w:rPr>
        <w:t>Ordonanța de urgență a Guvernului nr.</w:t>
      </w:r>
      <w:r w:rsidRPr="00CF6E69">
        <w:rPr>
          <w:rFonts w:ascii="Trebuchet MS" w:hAnsi="Trebuchet MS" w:cs="Arial"/>
          <w:sz w:val="24"/>
          <w:szCs w:val="24"/>
        </w:rPr>
        <w:t xml:space="preserve">40/2015 privind gestionarea financiară a fondurilor europene pentru perioada de programare 2014-2020, cu modificările și completările ulterioare, </w:t>
      </w:r>
    </w:p>
    <w:p w14:paraId="591279AE" w14:textId="4EE31D4B" w:rsidR="00CF6E69" w:rsidRPr="00CF6E69" w:rsidRDefault="00CF6E69" w:rsidP="000F7C42">
      <w:pPr>
        <w:pStyle w:val="ListParagraph"/>
        <w:numPr>
          <w:ilvl w:val="0"/>
          <w:numId w:val="5"/>
        </w:numPr>
        <w:spacing w:after="0" w:line="240" w:lineRule="auto"/>
        <w:jc w:val="both"/>
        <w:rPr>
          <w:rFonts w:ascii="Trebuchet MS" w:hAnsi="Trebuchet MS" w:cs="Arial"/>
          <w:sz w:val="24"/>
          <w:szCs w:val="24"/>
        </w:rPr>
      </w:pPr>
      <w:r w:rsidRPr="00CF6E69">
        <w:rPr>
          <w:rFonts w:ascii="Trebuchet MS" w:hAnsi="Trebuchet MS" w:cs="Arial"/>
          <w:bCs/>
          <w:sz w:val="24"/>
          <w:szCs w:val="24"/>
        </w:rPr>
        <w:t>Hotărârea Guvernului</w:t>
      </w:r>
      <w:r w:rsidRPr="00CF6E69">
        <w:rPr>
          <w:rFonts w:ascii="Trebuchet MS" w:hAnsi="Trebuchet MS" w:cs="Arial"/>
          <w:sz w:val="24"/>
          <w:szCs w:val="24"/>
        </w:rPr>
        <w:t xml:space="preserve"> nr.93/2016 pentru aprobarea Normelor metodologice de aplicare a prevederilor Ordonanței de urgență a Guvernului n</w:t>
      </w:r>
      <w:r w:rsidR="00C647A4">
        <w:rPr>
          <w:rFonts w:ascii="Trebuchet MS" w:hAnsi="Trebuchet MS" w:cs="Arial"/>
          <w:sz w:val="24"/>
          <w:szCs w:val="24"/>
        </w:rPr>
        <w:t>r.</w:t>
      </w:r>
      <w:r w:rsidRPr="00CF6E69">
        <w:rPr>
          <w:rFonts w:ascii="Trebuchet MS" w:hAnsi="Trebuchet MS" w:cs="Arial"/>
          <w:sz w:val="24"/>
          <w:szCs w:val="24"/>
        </w:rPr>
        <w:t>40/2015 privind gestionarea financiară a fondurilor europene pentru perioada de programare 2014 – 2020, cu modificările și completările ulterioare;</w:t>
      </w:r>
    </w:p>
    <w:p w14:paraId="34D2EC8A" w14:textId="4F66F6C9" w:rsidR="00CF6E69" w:rsidRPr="00CF6E69" w:rsidRDefault="00CF6E69" w:rsidP="000F7C42">
      <w:pPr>
        <w:pStyle w:val="ListParagraph"/>
        <w:numPr>
          <w:ilvl w:val="0"/>
          <w:numId w:val="5"/>
        </w:numPr>
        <w:spacing w:after="0" w:line="240" w:lineRule="auto"/>
        <w:jc w:val="both"/>
        <w:rPr>
          <w:rFonts w:ascii="Trebuchet MS" w:hAnsi="Trebuchet MS" w:cs="Arial"/>
          <w:sz w:val="24"/>
          <w:szCs w:val="24"/>
        </w:rPr>
      </w:pPr>
      <w:r w:rsidRPr="00CF6E69">
        <w:rPr>
          <w:rFonts w:ascii="Trebuchet MS" w:hAnsi="Trebuchet MS" w:cs="Arial"/>
          <w:sz w:val="24"/>
          <w:szCs w:val="24"/>
        </w:rPr>
        <w:t>Ordinul ministrului finanțelor publice nr.2561/2011 pentru aprobarea Instrucţiunilor privind deschiderea şi funcţionarea conturilor pentru gestionarea asistenţei financiare nerambursabile şi a fondurilor de la bugetul de stat, în cadrul obiectivului convergență, cu modificările și completările ulterioare;</w:t>
      </w:r>
    </w:p>
    <w:p w14:paraId="1AC94C4B" w14:textId="06D9F267" w:rsidR="00CF6E69" w:rsidRPr="00CF6E69" w:rsidRDefault="00CF6E69" w:rsidP="000F7C42">
      <w:pPr>
        <w:pStyle w:val="ListParagraph"/>
        <w:numPr>
          <w:ilvl w:val="0"/>
          <w:numId w:val="5"/>
        </w:numPr>
        <w:spacing w:after="0" w:line="240" w:lineRule="auto"/>
        <w:jc w:val="both"/>
        <w:rPr>
          <w:rFonts w:ascii="Trebuchet MS" w:hAnsi="Trebuchet MS" w:cs="Arial"/>
          <w:sz w:val="24"/>
          <w:szCs w:val="24"/>
        </w:rPr>
      </w:pPr>
      <w:r w:rsidRPr="00CF6E69">
        <w:rPr>
          <w:rFonts w:ascii="Trebuchet MS" w:hAnsi="Trebuchet MS" w:cs="Arial"/>
          <w:bCs/>
          <w:sz w:val="24"/>
          <w:szCs w:val="24"/>
        </w:rPr>
        <w:t>Ordonanța de urgență a Guvernului</w:t>
      </w:r>
      <w:r w:rsidRPr="00CF6E69">
        <w:rPr>
          <w:rFonts w:ascii="Trebuchet MS" w:hAnsi="Trebuchet MS" w:cs="Arial"/>
          <w:sz w:val="24"/>
          <w:szCs w:val="24"/>
        </w:rPr>
        <w:t xml:space="preserve"> nr.34/2015 privind reglementarea unor măsuri pentru stimularea absorbției fondurilor externe nerambursabile, cu modificările și completările ulterioare;</w:t>
      </w:r>
    </w:p>
    <w:p w14:paraId="37808AC6" w14:textId="7E403E95" w:rsidR="00CF6E69" w:rsidRPr="00CF6E69" w:rsidRDefault="00CF6E69" w:rsidP="000F7C42">
      <w:pPr>
        <w:pStyle w:val="ListParagraph"/>
        <w:numPr>
          <w:ilvl w:val="0"/>
          <w:numId w:val="5"/>
        </w:numPr>
        <w:spacing w:after="0" w:line="240" w:lineRule="auto"/>
        <w:jc w:val="both"/>
        <w:rPr>
          <w:rFonts w:ascii="Trebuchet MS" w:hAnsi="Trebuchet MS" w:cs="Arial"/>
          <w:sz w:val="24"/>
          <w:szCs w:val="24"/>
        </w:rPr>
      </w:pPr>
      <w:r w:rsidRPr="00CF6E69">
        <w:rPr>
          <w:rFonts w:ascii="Trebuchet MS" w:hAnsi="Trebuchet MS" w:cs="Arial"/>
          <w:bCs/>
          <w:sz w:val="24"/>
          <w:szCs w:val="24"/>
        </w:rPr>
        <w:t>Ordonanța de urgență a Guvernului</w:t>
      </w:r>
      <w:r w:rsidRPr="00CF6E69">
        <w:rPr>
          <w:rFonts w:ascii="Trebuchet MS" w:hAnsi="Trebuchet MS" w:cs="Arial"/>
          <w:sz w:val="24"/>
          <w:szCs w:val="24"/>
        </w:rPr>
        <w:t xml:space="preserve">  nr.64/2009 privind gestionarea financiară a instrumentelor structurale şi utilizarea acestora pentru obiectivul convergență, cu modificările și completările ulterioare;</w:t>
      </w:r>
    </w:p>
    <w:p w14:paraId="5958AA3D" w14:textId="2844366B" w:rsidR="00CF6E69" w:rsidRPr="00CF6E69" w:rsidRDefault="00CF6E69" w:rsidP="000F7C42">
      <w:pPr>
        <w:pStyle w:val="ListParagraph"/>
        <w:numPr>
          <w:ilvl w:val="0"/>
          <w:numId w:val="5"/>
        </w:numPr>
        <w:spacing w:after="0" w:line="240" w:lineRule="auto"/>
        <w:jc w:val="both"/>
        <w:rPr>
          <w:rFonts w:ascii="Trebuchet MS" w:hAnsi="Trebuchet MS" w:cs="Arial"/>
          <w:sz w:val="24"/>
          <w:szCs w:val="24"/>
        </w:rPr>
      </w:pPr>
      <w:r w:rsidRPr="00CF6E69">
        <w:rPr>
          <w:rFonts w:ascii="Trebuchet MS" w:hAnsi="Trebuchet MS" w:cs="Arial"/>
          <w:bCs/>
          <w:sz w:val="24"/>
          <w:szCs w:val="24"/>
        </w:rPr>
        <w:t>Hotărârea Guvernului</w:t>
      </w:r>
      <w:r w:rsidRPr="00CF6E69">
        <w:rPr>
          <w:rFonts w:ascii="Trebuchet MS" w:hAnsi="Trebuchet MS" w:cs="Arial"/>
          <w:sz w:val="24"/>
          <w:szCs w:val="24"/>
        </w:rPr>
        <w:t xml:space="preserve"> nr.218/2012 pentru aprobarea Normelor metodologice de aplicare a prevederilor Ordonanței de urgență a Guvernului nr. 64/2009 privind gestionarea financiară a instrumentelor structurale şi utilizarea acestora pentru obiectivul convergență, cu modificările și completările ulterioare;</w:t>
      </w:r>
    </w:p>
    <w:p w14:paraId="3987DDF9" w14:textId="5BCE26BA" w:rsidR="00CF6E69" w:rsidRDefault="00CF6E69" w:rsidP="000F7C42">
      <w:pPr>
        <w:pStyle w:val="ListParagraph"/>
        <w:numPr>
          <w:ilvl w:val="0"/>
          <w:numId w:val="5"/>
        </w:numPr>
        <w:spacing w:after="0" w:line="240" w:lineRule="auto"/>
        <w:jc w:val="both"/>
        <w:rPr>
          <w:rFonts w:ascii="Trebuchet MS" w:hAnsi="Trebuchet MS" w:cs="Arial"/>
          <w:sz w:val="24"/>
          <w:szCs w:val="24"/>
        </w:rPr>
      </w:pPr>
      <w:r w:rsidRPr="00CF6E69">
        <w:rPr>
          <w:rFonts w:ascii="Trebuchet MS" w:hAnsi="Trebuchet MS" w:cs="Arial"/>
          <w:sz w:val="24"/>
          <w:szCs w:val="24"/>
        </w:rPr>
        <w:t>Ordinul comun MFP-MFE nr.857/885/2016 privind modalitatea de efectuare de către Autoritatea de Certificare și Plată din cadrul Ministerului Finanțelor Publice a operațiunilor de schimb valutar al sumelor primite de la Comisia Europeană;</w:t>
      </w:r>
    </w:p>
    <w:p w14:paraId="2F1B1E80" w14:textId="77777777" w:rsidR="00A80725" w:rsidRPr="00CF6E69" w:rsidRDefault="00A80725" w:rsidP="000F7C42">
      <w:pPr>
        <w:pStyle w:val="ListParagraph"/>
        <w:numPr>
          <w:ilvl w:val="0"/>
          <w:numId w:val="5"/>
        </w:numPr>
        <w:spacing w:after="0" w:line="240" w:lineRule="auto"/>
        <w:jc w:val="both"/>
        <w:rPr>
          <w:rFonts w:ascii="Trebuchet MS" w:hAnsi="Trebuchet MS" w:cs="Arial"/>
          <w:sz w:val="24"/>
          <w:szCs w:val="24"/>
        </w:rPr>
      </w:pPr>
      <w:r w:rsidRPr="00CF6E69">
        <w:rPr>
          <w:rFonts w:ascii="Trebuchet MS" w:hAnsi="Trebuchet MS" w:cs="Arial"/>
          <w:sz w:val="24"/>
          <w:szCs w:val="24"/>
        </w:rPr>
        <w:t>Ordinul ministrului finanțelor nr.1</w:t>
      </w:r>
      <w:r>
        <w:rPr>
          <w:rFonts w:ascii="Trebuchet MS" w:hAnsi="Trebuchet MS" w:cs="Arial"/>
          <w:sz w:val="24"/>
          <w:szCs w:val="24"/>
        </w:rPr>
        <w:t>960</w:t>
      </w:r>
      <w:r w:rsidRPr="00CF6E69">
        <w:rPr>
          <w:rFonts w:ascii="Trebuchet MS" w:hAnsi="Trebuchet MS" w:cs="Arial"/>
          <w:sz w:val="24"/>
          <w:szCs w:val="24"/>
        </w:rPr>
        <w:t>/20</w:t>
      </w:r>
      <w:r>
        <w:rPr>
          <w:rFonts w:ascii="Trebuchet MS" w:hAnsi="Trebuchet MS" w:cs="Arial"/>
          <w:sz w:val="24"/>
          <w:szCs w:val="24"/>
        </w:rPr>
        <w:t>22</w:t>
      </w:r>
      <w:r w:rsidRPr="00CF6E69">
        <w:rPr>
          <w:rFonts w:ascii="Trebuchet MS" w:hAnsi="Trebuchet MS" w:cs="Arial"/>
          <w:sz w:val="24"/>
          <w:szCs w:val="24"/>
        </w:rPr>
        <w:t xml:space="preserve"> privind</w:t>
      </w:r>
      <w:r>
        <w:rPr>
          <w:rFonts w:ascii="Trebuchet MS" w:hAnsi="Trebuchet MS" w:cs="Arial"/>
          <w:sz w:val="24"/>
          <w:szCs w:val="24"/>
        </w:rPr>
        <w:t xml:space="preserve"> modalitatea de efectuare de către Autoritatea de Certificare și Plată din cadrul Ministrului Finanțelor a operațiunilor de schimb valutar al sumelor primate de la Comisia Europeană;</w:t>
      </w:r>
    </w:p>
    <w:p w14:paraId="3E6DD84F" w14:textId="77777777" w:rsidR="00A80725" w:rsidRDefault="00A80725" w:rsidP="000F7C42">
      <w:pPr>
        <w:pStyle w:val="ListParagraph"/>
        <w:numPr>
          <w:ilvl w:val="0"/>
          <w:numId w:val="5"/>
        </w:numPr>
        <w:spacing w:after="0" w:line="240" w:lineRule="auto"/>
        <w:jc w:val="both"/>
        <w:rPr>
          <w:rFonts w:ascii="Trebuchet MS" w:hAnsi="Trebuchet MS" w:cs="Arial"/>
          <w:sz w:val="24"/>
          <w:szCs w:val="24"/>
        </w:rPr>
      </w:pPr>
      <w:r w:rsidRPr="00CF6E69">
        <w:rPr>
          <w:rFonts w:ascii="Trebuchet MS" w:hAnsi="Trebuchet MS" w:cs="Arial"/>
          <w:sz w:val="24"/>
          <w:szCs w:val="24"/>
        </w:rPr>
        <w:t>Ordinul ministrului finanțelor publice nr.1806/2019 privind asigurarea fondurilor europene necesare autorităților de management pentru finanțarea programelor operaționale aferente perioadei de programare 2014-2020;</w:t>
      </w:r>
    </w:p>
    <w:p w14:paraId="1710374D" w14:textId="77777777" w:rsidR="00A80725" w:rsidRPr="00C366D4" w:rsidRDefault="00A80725" w:rsidP="000F7C42">
      <w:pPr>
        <w:pStyle w:val="ListParagraph"/>
        <w:numPr>
          <w:ilvl w:val="0"/>
          <w:numId w:val="5"/>
        </w:numPr>
        <w:spacing w:after="0" w:line="240" w:lineRule="auto"/>
        <w:jc w:val="both"/>
        <w:rPr>
          <w:rFonts w:ascii="Trebuchet MS" w:hAnsi="Trebuchet MS" w:cs="Arial"/>
          <w:sz w:val="24"/>
          <w:szCs w:val="24"/>
        </w:rPr>
      </w:pPr>
      <w:r w:rsidRPr="00F0366F">
        <w:rPr>
          <w:rFonts w:ascii="Trebuchet MS" w:hAnsi="Trebuchet MS" w:cs="Arial"/>
          <w:sz w:val="24"/>
          <w:szCs w:val="24"/>
        </w:rPr>
        <w:t>Ordinul ministrului finanțelor nr.</w:t>
      </w:r>
      <w:r>
        <w:rPr>
          <w:rFonts w:ascii="Trebuchet MS" w:hAnsi="Trebuchet MS" w:cs="Arial"/>
          <w:sz w:val="24"/>
          <w:szCs w:val="24"/>
        </w:rPr>
        <w:t>5422</w:t>
      </w:r>
      <w:r w:rsidRPr="00F0366F">
        <w:rPr>
          <w:rFonts w:ascii="Trebuchet MS" w:hAnsi="Trebuchet MS" w:cs="Arial"/>
          <w:sz w:val="24"/>
          <w:szCs w:val="24"/>
        </w:rPr>
        <w:t>/202</w:t>
      </w:r>
      <w:r>
        <w:rPr>
          <w:rFonts w:ascii="Trebuchet MS" w:hAnsi="Trebuchet MS" w:cs="Arial"/>
          <w:sz w:val="24"/>
          <w:szCs w:val="24"/>
        </w:rPr>
        <w:t>3</w:t>
      </w:r>
      <w:r w:rsidRPr="00C366D4">
        <w:rPr>
          <w:rFonts w:ascii="Trebuchet MS" w:hAnsi="Trebuchet MS" w:cs="Arial"/>
          <w:sz w:val="24"/>
          <w:szCs w:val="24"/>
        </w:rPr>
        <w:t xml:space="preserve"> privind </w:t>
      </w:r>
      <w:r w:rsidRPr="00CF6E69">
        <w:rPr>
          <w:rFonts w:ascii="Trebuchet MS" w:hAnsi="Trebuchet MS" w:cs="Arial"/>
          <w:sz w:val="24"/>
          <w:szCs w:val="24"/>
        </w:rPr>
        <w:t>asigurarea fondurilor europene necesare autorităților de management pentru finanțarea programelor aferente perioadei de programare 201</w:t>
      </w:r>
      <w:r>
        <w:rPr>
          <w:rFonts w:ascii="Trebuchet MS" w:hAnsi="Trebuchet MS" w:cs="Arial"/>
          <w:sz w:val="24"/>
          <w:szCs w:val="24"/>
        </w:rPr>
        <w:t>21-2027</w:t>
      </w:r>
      <w:r w:rsidRPr="00C366D4">
        <w:rPr>
          <w:rFonts w:ascii="Trebuchet MS" w:hAnsi="Trebuchet MS" w:cs="Arial"/>
          <w:sz w:val="24"/>
          <w:szCs w:val="24"/>
        </w:rPr>
        <w:t>;</w:t>
      </w:r>
    </w:p>
    <w:p w14:paraId="482FC124" w14:textId="38BB2871" w:rsidR="00CF6E69" w:rsidRPr="00C647A4" w:rsidRDefault="00CF6E69" w:rsidP="000F7C42">
      <w:pPr>
        <w:pStyle w:val="ListParagraph"/>
        <w:numPr>
          <w:ilvl w:val="0"/>
          <w:numId w:val="5"/>
        </w:numPr>
        <w:spacing w:after="0" w:line="240" w:lineRule="auto"/>
        <w:jc w:val="both"/>
        <w:rPr>
          <w:rFonts w:ascii="Trebuchet MS" w:hAnsi="Trebuchet MS" w:cs="Arial"/>
          <w:sz w:val="24"/>
          <w:szCs w:val="24"/>
        </w:rPr>
      </w:pPr>
      <w:r w:rsidRPr="00CF6E69">
        <w:rPr>
          <w:rFonts w:ascii="Trebuchet MS" w:hAnsi="Trebuchet MS" w:cs="Arial"/>
          <w:bCs/>
          <w:sz w:val="24"/>
          <w:szCs w:val="24"/>
        </w:rPr>
        <w:t>Ordonanța de urgență a Guvernului</w:t>
      </w:r>
      <w:r w:rsidRPr="00CF6E69">
        <w:rPr>
          <w:rFonts w:ascii="Trebuchet MS" w:hAnsi="Trebuchet MS" w:cs="Arial"/>
          <w:sz w:val="24"/>
          <w:szCs w:val="24"/>
        </w:rPr>
        <w:t xml:space="preserve"> nr.146/2002 privind formarea şi utilizarea resurselor derulate prin trezoreria statului, republicată, cu modificările și completările ulterioare;</w:t>
      </w:r>
    </w:p>
    <w:p w14:paraId="6B114CB4" w14:textId="6D200F8B" w:rsidR="00CF6E69" w:rsidRPr="00C647A4" w:rsidRDefault="00CF6E69" w:rsidP="000F7C42">
      <w:pPr>
        <w:pStyle w:val="ListParagraph"/>
        <w:numPr>
          <w:ilvl w:val="0"/>
          <w:numId w:val="5"/>
        </w:numPr>
        <w:spacing w:after="0" w:line="240" w:lineRule="auto"/>
        <w:jc w:val="both"/>
        <w:rPr>
          <w:rFonts w:ascii="Trebuchet MS" w:hAnsi="Trebuchet MS" w:cs="Arial"/>
          <w:sz w:val="24"/>
          <w:szCs w:val="24"/>
        </w:rPr>
      </w:pPr>
      <w:r w:rsidRPr="00C647A4">
        <w:rPr>
          <w:rFonts w:ascii="Trebuchet MS" w:hAnsi="Trebuchet MS" w:cs="Arial"/>
          <w:bCs/>
          <w:sz w:val="24"/>
          <w:szCs w:val="24"/>
        </w:rPr>
        <w:lastRenderedPageBreak/>
        <w:t>Ordonanța Guvernului</w:t>
      </w:r>
      <w:r w:rsidRPr="00C647A4">
        <w:rPr>
          <w:rFonts w:ascii="Trebuchet MS" w:hAnsi="Trebuchet MS" w:cs="Arial"/>
          <w:sz w:val="24"/>
          <w:szCs w:val="24"/>
        </w:rPr>
        <w:t xml:space="preserve"> nr.17/2015 privind reglementarea unor măsuri fiscal-bugetare şi modificarea şi completarea unor acte normative, cu modificările și completările ulterioare;</w:t>
      </w:r>
    </w:p>
    <w:p w14:paraId="11B8924D" w14:textId="1EAA537C" w:rsidR="00CF6E69" w:rsidRPr="00C647A4" w:rsidRDefault="00CF6E69" w:rsidP="000F7C42">
      <w:pPr>
        <w:pStyle w:val="ListParagraph"/>
        <w:numPr>
          <w:ilvl w:val="0"/>
          <w:numId w:val="5"/>
        </w:numPr>
        <w:spacing w:after="0" w:line="240" w:lineRule="auto"/>
        <w:jc w:val="both"/>
        <w:rPr>
          <w:rFonts w:ascii="Trebuchet MS" w:hAnsi="Trebuchet MS" w:cs="Arial"/>
          <w:sz w:val="24"/>
          <w:szCs w:val="24"/>
        </w:rPr>
      </w:pPr>
      <w:r w:rsidRPr="00C647A4">
        <w:rPr>
          <w:rFonts w:ascii="Trebuchet MS" w:hAnsi="Trebuchet MS" w:cs="Arial"/>
          <w:bCs/>
          <w:sz w:val="24"/>
          <w:szCs w:val="24"/>
        </w:rPr>
        <w:t>Ordonanța de urgență a Guvernului</w:t>
      </w:r>
      <w:r w:rsidRPr="00C647A4">
        <w:rPr>
          <w:rFonts w:ascii="Trebuchet MS" w:hAnsi="Trebuchet MS" w:cs="Arial"/>
          <w:sz w:val="24"/>
          <w:szCs w:val="24"/>
        </w:rPr>
        <w:t xml:space="preserve"> nr.124/2021 privind stabilirea cadrului instituțional şi financiar pentru gestionarea fondurilor europene alocate României prin Mecanismul de redresare şi reziliență, precum şi pentru modificarea şi completarea Ordonanței de urgență a Guvernului nr.155/2020 privind unele măsuri pentru elaborarea Planului național de redresare şi reziliență necesar României pentru accesarea de fonduri externe rambursabile şi nerambursabile în cadrul Mecanismului de redresare şi reziliență, cu modificările și completările ulterioare;</w:t>
      </w:r>
    </w:p>
    <w:p w14:paraId="70D13FA7" w14:textId="3B1BE04F" w:rsidR="00CF6E69" w:rsidRPr="00C647A4" w:rsidRDefault="00CF6E69" w:rsidP="000F7C42">
      <w:pPr>
        <w:pStyle w:val="ListParagraph"/>
        <w:numPr>
          <w:ilvl w:val="0"/>
          <w:numId w:val="5"/>
        </w:numPr>
        <w:spacing w:after="0" w:line="240" w:lineRule="auto"/>
        <w:jc w:val="both"/>
        <w:rPr>
          <w:rFonts w:ascii="Trebuchet MS" w:hAnsi="Trebuchet MS" w:cs="Arial"/>
          <w:sz w:val="24"/>
          <w:szCs w:val="24"/>
        </w:rPr>
      </w:pPr>
      <w:r w:rsidRPr="00C647A4">
        <w:rPr>
          <w:rFonts w:ascii="Trebuchet MS" w:hAnsi="Trebuchet MS" w:cs="Arial"/>
          <w:bCs/>
          <w:sz w:val="24"/>
          <w:szCs w:val="24"/>
        </w:rPr>
        <w:t>Hotărârea Guvernului</w:t>
      </w:r>
      <w:r w:rsidR="009E56D2" w:rsidRPr="00C647A4">
        <w:rPr>
          <w:rFonts w:ascii="Trebuchet MS" w:hAnsi="Trebuchet MS" w:cs="Arial"/>
          <w:sz w:val="24"/>
          <w:szCs w:val="24"/>
        </w:rPr>
        <w:t xml:space="preserve"> nr.</w:t>
      </w:r>
      <w:r w:rsidRPr="00C647A4">
        <w:rPr>
          <w:rFonts w:ascii="Trebuchet MS" w:hAnsi="Trebuchet MS" w:cs="Arial"/>
          <w:sz w:val="24"/>
          <w:szCs w:val="24"/>
        </w:rPr>
        <w:t>209/2022 pentru aprobarea Normelor metodologice de aplicare a prevederilor Ordonanț</w:t>
      </w:r>
      <w:r w:rsidR="009E56D2" w:rsidRPr="00C647A4">
        <w:rPr>
          <w:rFonts w:ascii="Trebuchet MS" w:hAnsi="Trebuchet MS" w:cs="Arial"/>
          <w:sz w:val="24"/>
          <w:szCs w:val="24"/>
        </w:rPr>
        <w:t>ei de urgență a Guvernului nr.</w:t>
      </w:r>
      <w:r w:rsidRPr="00C647A4">
        <w:rPr>
          <w:rFonts w:ascii="Trebuchet MS" w:hAnsi="Trebuchet MS" w:cs="Arial"/>
          <w:sz w:val="24"/>
          <w:szCs w:val="24"/>
        </w:rPr>
        <w:t>124/2021, cu modificările și completările ulterioare;</w:t>
      </w:r>
    </w:p>
    <w:p w14:paraId="182E6A44" w14:textId="77777777" w:rsidR="00C647A4" w:rsidRPr="00C647A4" w:rsidRDefault="00C647A4" w:rsidP="000F7C42">
      <w:pPr>
        <w:pStyle w:val="ListParagraph"/>
        <w:numPr>
          <w:ilvl w:val="0"/>
          <w:numId w:val="5"/>
        </w:numPr>
        <w:spacing w:after="0" w:line="240" w:lineRule="auto"/>
        <w:jc w:val="both"/>
        <w:rPr>
          <w:rFonts w:ascii="Trebuchet MS" w:hAnsi="Trebuchet MS" w:cs="Arial"/>
          <w:sz w:val="24"/>
          <w:szCs w:val="24"/>
        </w:rPr>
      </w:pPr>
      <w:r w:rsidRPr="00C647A4">
        <w:rPr>
          <w:rFonts w:ascii="Trebuchet MS" w:hAnsi="Trebuchet MS" w:cs="Arial"/>
          <w:bCs/>
          <w:sz w:val="24"/>
          <w:szCs w:val="24"/>
        </w:rPr>
        <w:t>Hotărârea Guvernului</w:t>
      </w:r>
      <w:r w:rsidRPr="00C647A4">
        <w:rPr>
          <w:rFonts w:ascii="Trebuchet MS" w:hAnsi="Trebuchet MS" w:cs="Arial"/>
          <w:sz w:val="24"/>
          <w:szCs w:val="24"/>
        </w:rPr>
        <w:t xml:space="preserve"> nr.398/2015 pentru stabilirea cadrului instituțional de coordonare şi gestionare a fondurilor europene structurale şi de investiții şi pentru asigurarea continuității cadrului instituțional de coordonare şi gestionare a instrumentelor structurale 2007-2013;</w:t>
      </w:r>
    </w:p>
    <w:p w14:paraId="47AF7CCF" w14:textId="77777777" w:rsidR="00C647A4" w:rsidRPr="00C647A4" w:rsidRDefault="00C647A4" w:rsidP="000F7C42">
      <w:pPr>
        <w:pStyle w:val="ListParagraph"/>
        <w:numPr>
          <w:ilvl w:val="0"/>
          <w:numId w:val="5"/>
        </w:numPr>
        <w:autoSpaceDE w:val="0"/>
        <w:autoSpaceDN w:val="0"/>
        <w:adjustRightInd w:val="0"/>
        <w:spacing w:after="0" w:line="240" w:lineRule="auto"/>
        <w:jc w:val="both"/>
        <w:rPr>
          <w:rFonts w:ascii="Trebuchet MS" w:hAnsi="Trebuchet MS" w:cs="Arial"/>
          <w:sz w:val="24"/>
          <w:szCs w:val="24"/>
        </w:rPr>
      </w:pPr>
      <w:r w:rsidRPr="00C647A4">
        <w:rPr>
          <w:rFonts w:ascii="Trebuchet MS" w:hAnsi="Trebuchet MS" w:cs="Arial"/>
          <w:bCs/>
          <w:sz w:val="24"/>
          <w:szCs w:val="24"/>
        </w:rPr>
        <w:t>Ordonanța de urgență a Guvernului</w:t>
      </w:r>
      <w:r w:rsidRPr="00C647A4">
        <w:rPr>
          <w:rFonts w:ascii="Trebuchet MS" w:hAnsi="Trebuchet MS" w:cs="Arial"/>
          <w:sz w:val="24"/>
          <w:szCs w:val="24"/>
        </w:rPr>
        <w:t xml:space="preserve"> nr.88/2012 privind cadrul instituțional pentru coordonarea, implementarea și gestionarea asistenței financiare acordate României prin Mecanismul financiar al Spațiului Economic European și prin Mecanismul financiar norvegian pe perioada de programare 2009 – 2014, cu modificările și completările ulterioare; </w:t>
      </w:r>
    </w:p>
    <w:p w14:paraId="3253DD54" w14:textId="77777777" w:rsidR="00C647A4" w:rsidRPr="00C647A4" w:rsidRDefault="00C647A4" w:rsidP="000F7C42">
      <w:pPr>
        <w:pStyle w:val="ListParagraph"/>
        <w:numPr>
          <w:ilvl w:val="0"/>
          <w:numId w:val="5"/>
        </w:numPr>
        <w:spacing w:after="0" w:line="240" w:lineRule="auto"/>
        <w:jc w:val="both"/>
        <w:rPr>
          <w:rFonts w:ascii="Trebuchet MS" w:hAnsi="Trebuchet MS" w:cs="Arial"/>
          <w:sz w:val="24"/>
          <w:szCs w:val="24"/>
        </w:rPr>
      </w:pPr>
      <w:r w:rsidRPr="00C647A4">
        <w:rPr>
          <w:rFonts w:ascii="Trebuchet MS" w:hAnsi="Trebuchet MS" w:cs="Arial"/>
          <w:bCs/>
          <w:sz w:val="24"/>
          <w:szCs w:val="24"/>
        </w:rPr>
        <w:t>Ordonanța de urgență a Guvernului</w:t>
      </w:r>
      <w:r w:rsidRPr="00C647A4">
        <w:rPr>
          <w:rFonts w:ascii="Trebuchet MS" w:hAnsi="Trebuchet MS" w:cs="Arial"/>
          <w:sz w:val="24"/>
          <w:szCs w:val="24"/>
        </w:rPr>
        <w:t xml:space="preserve"> nr.34/2017 privind gestionarea financiară a fondurilor externe nerambursabile aferente Mecanismului financiar Spațiul Economic European 2014 - 2021 și Mecanismului financiar norvegian 2014 – 2021;</w:t>
      </w:r>
    </w:p>
    <w:p w14:paraId="565EA7F8" w14:textId="77777777" w:rsidR="00C647A4" w:rsidRPr="00C647A4" w:rsidRDefault="00C647A4" w:rsidP="000F7C42">
      <w:pPr>
        <w:pStyle w:val="ListParagraph"/>
        <w:numPr>
          <w:ilvl w:val="0"/>
          <w:numId w:val="5"/>
        </w:numPr>
        <w:spacing w:after="0" w:line="240" w:lineRule="auto"/>
        <w:jc w:val="both"/>
        <w:rPr>
          <w:rFonts w:ascii="Trebuchet MS" w:hAnsi="Trebuchet MS" w:cs="Arial"/>
          <w:sz w:val="24"/>
          <w:szCs w:val="24"/>
        </w:rPr>
      </w:pPr>
      <w:r w:rsidRPr="00C647A4">
        <w:rPr>
          <w:rFonts w:ascii="Trebuchet MS" w:hAnsi="Trebuchet MS" w:cs="Arial"/>
          <w:bCs/>
          <w:sz w:val="24"/>
          <w:szCs w:val="24"/>
        </w:rPr>
        <w:t>Ordonanța de urgență a Guvernului</w:t>
      </w:r>
      <w:r w:rsidRPr="00C647A4">
        <w:rPr>
          <w:rFonts w:ascii="Trebuchet MS" w:hAnsi="Trebuchet MS" w:cs="Arial"/>
          <w:sz w:val="24"/>
          <w:szCs w:val="24"/>
        </w:rPr>
        <w:t xml:space="preserve"> nr.66/2011 privind prevenirea, constatarea şi sancţionarea neregulilor apărute în obţinerea şi utilizarea fondurilor europene şi/sau a fondurilor publice naţionale aferente acestora, aprobată cu modificări și completări prin Legea nr.142/2012, cu modificările și completările ulterioare;</w:t>
      </w:r>
    </w:p>
    <w:p w14:paraId="085EC7BD" w14:textId="77777777" w:rsidR="00C647A4" w:rsidRPr="00C647A4" w:rsidRDefault="00C647A4" w:rsidP="000F7C42">
      <w:pPr>
        <w:pStyle w:val="ListParagraph"/>
        <w:numPr>
          <w:ilvl w:val="0"/>
          <w:numId w:val="5"/>
        </w:numPr>
        <w:spacing w:after="0" w:line="240" w:lineRule="auto"/>
        <w:jc w:val="both"/>
        <w:rPr>
          <w:rFonts w:ascii="Trebuchet MS" w:hAnsi="Trebuchet MS" w:cs="Arial"/>
          <w:sz w:val="24"/>
          <w:szCs w:val="24"/>
        </w:rPr>
      </w:pPr>
      <w:r w:rsidRPr="00C647A4">
        <w:rPr>
          <w:rFonts w:ascii="Trebuchet MS" w:hAnsi="Trebuchet MS" w:cs="Arial"/>
          <w:bCs/>
          <w:sz w:val="24"/>
          <w:szCs w:val="24"/>
        </w:rPr>
        <w:t>Hotărârea Guvernului</w:t>
      </w:r>
      <w:r w:rsidRPr="00C647A4">
        <w:rPr>
          <w:rFonts w:ascii="Trebuchet MS" w:hAnsi="Trebuchet MS" w:cs="Arial"/>
          <w:b/>
          <w:sz w:val="24"/>
          <w:szCs w:val="24"/>
        </w:rPr>
        <w:t xml:space="preserve"> </w:t>
      </w:r>
      <w:r w:rsidRPr="00C647A4">
        <w:rPr>
          <w:rFonts w:ascii="Trebuchet MS" w:hAnsi="Trebuchet MS" w:cs="Arial"/>
          <w:sz w:val="24"/>
          <w:szCs w:val="24"/>
        </w:rPr>
        <w:t>nr.875/2011 privind aprobarea normelor metodologice de aplicare a Ordonanței de urgenta a Guvernului nr.66/2011 privind prevenirea, constatarea şi sancționarea neregulilor apărute în obținerea și utilizarea fondurilor europene şi/sau a fondurilor publice naționale aferente acestora, cu modificările și completările ulterioare;</w:t>
      </w:r>
    </w:p>
    <w:p w14:paraId="37214DB1" w14:textId="77777777" w:rsidR="00C647A4" w:rsidRPr="00C647A4" w:rsidRDefault="00C647A4" w:rsidP="000F7C42">
      <w:pPr>
        <w:pStyle w:val="ListParagraph"/>
        <w:numPr>
          <w:ilvl w:val="0"/>
          <w:numId w:val="5"/>
        </w:numPr>
        <w:spacing w:after="0" w:line="240" w:lineRule="auto"/>
        <w:jc w:val="both"/>
        <w:rPr>
          <w:rFonts w:ascii="Trebuchet MS" w:hAnsi="Trebuchet MS" w:cs="Arial"/>
          <w:sz w:val="24"/>
          <w:szCs w:val="24"/>
        </w:rPr>
      </w:pPr>
      <w:r w:rsidRPr="00C647A4">
        <w:rPr>
          <w:rFonts w:ascii="Trebuchet MS" w:hAnsi="Trebuchet MS" w:cs="Arial"/>
          <w:bCs/>
          <w:sz w:val="24"/>
          <w:szCs w:val="24"/>
        </w:rPr>
        <w:t>Hotărârea Guvernului</w:t>
      </w:r>
      <w:r w:rsidRPr="00C647A4">
        <w:rPr>
          <w:rFonts w:ascii="Trebuchet MS" w:hAnsi="Trebuchet MS" w:cs="Arial"/>
          <w:b/>
          <w:sz w:val="24"/>
          <w:szCs w:val="24"/>
        </w:rPr>
        <w:t xml:space="preserve"> </w:t>
      </w:r>
      <w:r w:rsidRPr="00C647A4">
        <w:rPr>
          <w:rFonts w:ascii="Trebuchet MS" w:hAnsi="Trebuchet MS" w:cs="Arial"/>
          <w:sz w:val="24"/>
          <w:szCs w:val="24"/>
        </w:rPr>
        <w:t>nr.399/2015 privind regulile de eligibilitate a cheltuielilor efectuate în cadrul operațiunilor finanțate prin Fondul european de dezvoltare regională, Fondul social european și Fondul de coeziune 2014-2020, cu modificările și completările ulterioare;</w:t>
      </w:r>
    </w:p>
    <w:p w14:paraId="13AE4357" w14:textId="77777777" w:rsidR="00C647A4" w:rsidRPr="00C647A4" w:rsidRDefault="00C647A4" w:rsidP="000F7C42">
      <w:pPr>
        <w:pStyle w:val="ListParagraph"/>
        <w:numPr>
          <w:ilvl w:val="0"/>
          <w:numId w:val="5"/>
        </w:numPr>
        <w:spacing w:after="0" w:line="240" w:lineRule="auto"/>
        <w:jc w:val="both"/>
        <w:rPr>
          <w:rFonts w:ascii="Trebuchet MS" w:hAnsi="Trebuchet MS" w:cs="Arial"/>
          <w:sz w:val="24"/>
          <w:szCs w:val="24"/>
        </w:rPr>
      </w:pPr>
      <w:r w:rsidRPr="00C647A4">
        <w:rPr>
          <w:rFonts w:ascii="Trebuchet MS" w:hAnsi="Trebuchet MS" w:cs="Arial"/>
          <w:bCs/>
          <w:sz w:val="24"/>
          <w:szCs w:val="24"/>
        </w:rPr>
        <w:t>Ordonanța de urgență a Guvernului</w:t>
      </w:r>
      <w:r w:rsidRPr="00C647A4">
        <w:rPr>
          <w:rFonts w:ascii="Trebuchet MS" w:hAnsi="Trebuchet MS" w:cs="Arial"/>
          <w:b/>
          <w:sz w:val="24"/>
          <w:szCs w:val="24"/>
        </w:rPr>
        <w:t xml:space="preserve"> </w:t>
      </w:r>
      <w:r w:rsidRPr="00C647A4">
        <w:rPr>
          <w:rFonts w:ascii="Trebuchet MS" w:hAnsi="Trebuchet MS" w:cs="Arial"/>
          <w:sz w:val="24"/>
          <w:szCs w:val="24"/>
        </w:rPr>
        <w:t>nr.84/2020 pentru  stabilirea unor măsuri necesare în vederea implementării Programului operațional Ajutorarea persoanelor defavorizate – POAD, cu modificările și completările ulterioare;</w:t>
      </w:r>
    </w:p>
    <w:p w14:paraId="1F5A1163" w14:textId="77777777" w:rsidR="00C647A4" w:rsidRPr="00C647A4" w:rsidRDefault="00C647A4" w:rsidP="000F7C42">
      <w:pPr>
        <w:pStyle w:val="ListParagraph"/>
        <w:numPr>
          <w:ilvl w:val="0"/>
          <w:numId w:val="5"/>
        </w:numPr>
        <w:spacing w:after="0" w:line="240" w:lineRule="auto"/>
        <w:jc w:val="both"/>
        <w:rPr>
          <w:rFonts w:ascii="Trebuchet MS" w:hAnsi="Trebuchet MS" w:cs="Arial"/>
          <w:sz w:val="24"/>
          <w:szCs w:val="24"/>
        </w:rPr>
      </w:pPr>
      <w:r w:rsidRPr="00C647A4">
        <w:rPr>
          <w:rFonts w:ascii="Trebuchet MS" w:hAnsi="Trebuchet MS" w:cs="Arial"/>
          <w:bCs/>
          <w:sz w:val="24"/>
          <w:szCs w:val="24"/>
        </w:rPr>
        <w:t>Hotărârea Guvernului</w:t>
      </w:r>
      <w:r w:rsidRPr="00C647A4">
        <w:rPr>
          <w:rFonts w:ascii="Trebuchet MS" w:hAnsi="Trebuchet MS" w:cs="Arial"/>
          <w:b/>
          <w:sz w:val="24"/>
          <w:szCs w:val="24"/>
        </w:rPr>
        <w:t xml:space="preserve"> </w:t>
      </w:r>
      <w:r w:rsidRPr="00C647A4">
        <w:rPr>
          <w:rFonts w:ascii="Trebuchet MS" w:hAnsi="Trebuchet MS" w:cs="Arial"/>
          <w:sz w:val="24"/>
          <w:szCs w:val="24"/>
        </w:rPr>
        <w:t>nr.936/2020 pentru aprobarea cadrului general necesar în vederea implicării autorităților și instituțiilor din România în procesul de programare și negociere a fondurilor externe nerambursabile aferente perioadei de programare 2021-2027 și a cadrului instituțional de coordonare, gestionare și control al acestor fonduri, cu modificările și completările ulterioare;</w:t>
      </w:r>
    </w:p>
    <w:p w14:paraId="2263BB62" w14:textId="27D28C38" w:rsidR="006216BB" w:rsidRDefault="00C647A4" w:rsidP="000F7C42">
      <w:pPr>
        <w:pStyle w:val="ListParagraph"/>
        <w:numPr>
          <w:ilvl w:val="0"/>
          <w:numId w:val="5"/>
        </w:numPr>
        <w:spacing w:after="0" w:line="240" w:lineRule="auto"/>
        <w:jc w:val="both"/>
        <w:rPr>
          <w:rFonts w:ascii="Trebuchet MS" w:hAnsi="Trebuchet MS" w:cs="Arial"/>
          <w:sz w:val="24"/>
          <w:szCs w:val="24"/>
        </w:rPr>
      </w:pPr>
      <w:r w:rsidRPr="00C647A4">
        <w:rPr>
          <w:rFonts w:ascii="Trebuchet MS" w:hAnsi="Trebuchet MS" w:cs="Arial"/>
          <w:bCs/>
          <w:sz w:val="24"/>
          <w:szCs w:val="24"/>
        </w:rPr>
        <w:t>Hotărârea Guvernului</w:t>
      </w:r>
      <w:r w:rsidRPr="00C647A4">
        <w:rPr>
          <w:rFonts w:ascii="Trebuchet MS" w:hAnsi="Trebuchet MS" w:cs="Arial"/>
          <w:b/>
          <w:sz w:val="24"/>
          <w:szCs w:val="24"/>
        </w:rPr>
        <w:t xml:space="preserve"> </w:t>
      </w:r>
      <w:r w:rsidRPr="00C647A4">
        <w:rPr>
          <w:rFonts w:ascii="Trebuchet MS" w:hAnsi="Trebuchet MS" w:cs="Arial"/>
          <w:sz w:val="24"/>
          <w:szCs w:val="24"/>
        </w:rPr>
        <w:t xml:space="preserve">nr.873/2022 pentru stabilirea cadrului legal privind eligibilitatea cheltuielilor efectuate de beneficiari în cadrul operațiunilor finanțate în perioada de programare 2021 - 2027 prin Fondul european de </w:t>
      </w:r>
      <w:r w:rsidRPr="00C647A4">
        <w:rPr>
          <w:rFonts w:ascii="Trebuchet MS" w:hAnsi="Trebuchet MS" w:cs="Arial"/>
          <w:sz w:val="24"/>
          <w:szCs w:val="24"/>
        </w:rPr>
        <w:lastRenderedPageBreak/>
        <w:t>dezvoltare regională, Fondul social european Plus, Fondul de coeziune și Fondul pentru o tranziție justă;</w:t>
      </w:r>
    </w:p>
    <w:p w14:paraId="54A18E3D" w14:textId="7A857983" w:rsidR="00A80725" w:rsidRPr="00A80725" w:rsidRDefault="00A80725" w:rsidP="000F7C42">
      <w:pPr>
        <w:widowControl w:val="0"/>
        <w:numPr>
          <w:ilvl w:val="0"/>
          <w:numId w:val="5"/>
        </w:numPr>
        <w:suppressAutoHyphens/>
        <w:overflowPunct w:val="0"/>
        <w:autoSpaceDE w:val="0"/>
        <w:autoSpaceDN w:val="0"/>
        <w:spacing w:after="0" w:line="240" w:lineRule="auto"/>
        <w:jc w:val="both"/>
        <w:textAlignment w:val="baseline"/>
        <w:rPr>
          <w:rFonts w:ascii="Trebuchet MS" w:eastAsia="Trebuchet MS" w:hAnsi="Trebuchet MS" w:cs="Trebuchet MS"/>
          <w:sz w:val="24"/>
          <w:szCs w:val="24"/>
          <w:shd w:val="clear" w:color="auto" w:fill="FFFFFF"/>
          <w:lang w:eastAsia="zh-CN" w:bidi="hi-IN"/>
        </w:rPr>
      </w:pPr>
      <w:r>
        <w:rPr>
          <w:rStyle w:val="Hyperlink"/>
          <w:rFonts w:ascii="Trebuchet MS" w:eastAsia="Times New Roman" w:hAnsi="Trebuchet MS" w:cs="Times New Roman"/>
          <w:color w:val="auto"/>
          <w:sz w:val="24"/>
          <w:szCs w:val="24"/>
          <w:u w:val="none"/>
          <w:bdr w:val="none" w:sz="0" w:space="0" w:color="auto" w:frame="1"/>
          <w:lang w:val="ro-RO" w:eastAsia="ro-RO"/>
        </w:rPr>
        <w:t>Ordinul ministrului finanțelor nr.5397/2023 pentru desemnarea instituțiilor publice pilot pentru aplicarea Normelor metodologice privind angajarea, lichidarea, ordonnațarea și plata cheltuielilor bugetare.</w:t>
      </w:r>
    </w:p>
    <w:p w14:paraId="535A1AC8" w14:textId="77777777" w:rsidR="00FD63D1" w:rsidRPr="00FD63D1" w:rsidRDefault="00FD63D1" w:rsidP="000F7C42">
      <w:pPr>
        <w:pStyle w:val="ListParagraph"/>
        <w:spacing w:after="0" w:line="240" w:lineRule="auto"/>
        <w:ind w:left="360"/>
        <w:jc w:val="both"/>
        <w:rPr>
          <w:rFonts w:ascii="Trebuchet MS" w:hAnsi="Trebuchet MS" w:cs="Arial"/>
          <w:sz w:val="24"/>
          <w:szCs w:val="24"/>
        </w:rPr>
      </w:pPr>
    </w:p>
    <w:p w14:paraId="37AC4776" w14:textId="2AC478B5" w:rsidR="00B25FFB" w:rsidRPr="00C647A4" w:rsidRDefault="00B25FFB" w:rsidP="00A44C4E">
      <w:pPr>
        <w:pStyle w:val="ListParagraph"/>
        <w:numPr>
          <w:ilvl w:val="0"/>
          <w:numId w:val="68"/>
        </w:numPr>
        <w:spacing w:after="0" w:line="240" w:lineRule="auto"/>
        <w:ind w:left="284" w:hanging="284"/>
        <w:jc w:val="both"/>
        <w:rPr>
          <w:rFonts w:ascii="Trebuchet MS" w:hAnsi="Trebuchet MS" w:cs="Arial"/>
          <w:sz w:val="24"/>
          <w:szCs w:val="24"/>
        </w:rPr>
      </w:pPr>
      <w:r w:rsidRPr="00C647A4">
        <w:rPr>
          <w:rFonts w:ascii="Trebuchet MS" w:hAnsi="Trebuchet MS" w:cs="Arial"/>
          <w:sz w:val="24"/>
          <w:szCs w:val="24"/>
        </w:rPr>
        <w:t xml:space="preserve">Regulamentul (UE, Euratom) </w:t>
      </w:r>
      <w:r w:rsidR="00C647A4" w:rsidRPr="00C647A4">
        <w:rPr>
          <w:rFonts w:ascii="Trebuchet MS" w:hAnsi="Trebuchet MS" w:cs="Arial"/>
          <w:sz w:val="24"/>
          <w:szCs w:val="24"/>
        </w:rPr>
        <w:t>nr.</w:t>
      </w:r>
      <w:r w:rsidRPr="00C647A4">
        <w:rPr>
          <w:rFonts w:ascii="Trebuchet MS" w:hAnsi="Trebuchet MS" w:cs="Arial"/>
          <w:sz w:val="24"/>
          <w:szCs w:val="24"/>
        </w:rPr>
        <w:t>1046/2018 privind normele financiare aplicabile bugetului general al Uniunii, de modif</w:t>
      </w:r>
      <w:r w:rsidR="009E56D2" w:rsidRPr="00C647A4">
        <w:rPr>
          <w:rFonts w:ascii="Trebuchet MS" w:hAnsi="Trebuchet MS" w:cs="Arial"/>
          <w:sz w:val="24"/>
          <w:szCs w:val="24"/>
        </w:rPr>
        <w:t>icare a Regulamentelor (UE) nr.1296/2013, (UE) nr.</w:t>
      </w:r>
      <w:r w:rsidRPr="00C647A4">
        <w:rPr>
          <w:rFonts w:ascii="Trebuchet MS" w:hAnsi="Trebuchet MS" w:cs="Arial"/>
          <w:sz w:val="24"/>
          <w:szCs w:val="24"/>
        </w:rPr>
        <w:t>1301/201</w:t>
      </w:r>
      <w:r w:rsidR="009E56D2" w:rsidRPr="00C647A4">
        <w:rPr>
          <w:rFonts w:ascii="Trebuchet MS" w:hAnsi="Trebuchet MS" w:cs="Arial"/>
          <w:sz w:val="24"/>
          <w:szCs w:val="24"/>
        </w:rPr>
        <w:t>3, (UE) nr.1303/2013, (UE) nr.</w:t>
      </w:r>
      <w:r w:rsidRPr="00C647A4">
        <w:rPr>
          <w:rFonts w:ascii="Trebuchet MS" w:hAnsi="Trebuchet MS" w:cs="Arial"/>
          <w:sz w:val="24"/>
          <w:szCs w:val="24"/>
        </w:rPr>
        <w:t>1304/2013, (UE) nr</w:t>
      </w:r>
      <w:r w:rsidR="009E56D2" w:rsidRPr="00C647A4">
        <w:rPr>
          <w:rFonts w:ascii="Trebuchet MS" w:hAnsi="Trebuchet MS" w:cs="Arial"/>
          <w:sz w:val="24"/>
          <w:szCs w:val="24"/>
        </w:rPr>
        <w:t>.1309/2013, (UE) nr.</w:t>
      </w:r>
      <w:r w:rsidRPr="00C647A4">
        <w:rPr>
          <w:rFonts w:ascii="Trebuchet MS" w:hAnsi="Trebuchet MS" w:cs="Arial"/>
          <w:sz w:val="24"/>
          <w:szCs w:val="24"/>
        </w:rPr>
        <w:t>1316/2013, (UE) nr. 223/2014, (UE)</w:t>
      </w:r>
      <w:r w:rsidR="009E56D2" w:rsidRPr="00C647A4">
        <w:rPr>
          <w:rFonts w:ascii="Trebuchet MS" w:hAnsi="Trebuchet MS" w:cs="Arial"/>
          <w:sz w:val="24"/>
          <w:szCs w:val="24"/>
        </w:rPr>
        <w:t xml:space="preserve"> nr. 283/2014 și a Deciziei nr.</w:t>
      </w:r>
      <w:r w:rsidRPr="00C647A4">
        <w:rPr>
          <w:rFonts w:ascii="Trebuchet MS" w:hAnsi="Trebuchet MS" w:cs="Arial"/>
          <w:sz w:val="24"/>
          <w:szCs w:val="24"/>
        </w:rPr>
        <w:t>541/2014/UE și de abrogare a R</w:t>
      </w:r>
      <w:r w:rsidR="009E56D2" w:rsidRPr="00C647A4">
        <w:rPr>
          <w:rFonts w:ascii="Trebuchet MS" w:hAnsi="Trebuchet MS" w:cs="Arial"/>
          <w:sz w:val="24"/>
          <w:szCs w:val="24"/>
        </w:rPr>
        <w:t>egulamentului (UE, Euratom) nr.</w:t>
      </w:r>
      <w:r w:rsidRPr="00C647A4">
        <w:rPr>
          <w:rFonts w:ascii="Trebuchet MS" w:hAnsi="Trebuchet MS" w:cs="Arial"/>
          <w:sz w:val="24"/>
          <w:szCs w:val="24"/>
        </w:rPr>
        <w:t>966/2</w:t>
      </w:r>
      <w:r w:rsidR="009E56D2" w:rsidRPr="00C647A4">
        <w:rPr>
          <w:rFonts w:ascii="Trebuchet MS" w:hAnsi="Trebuchet MS" w:cs="Arial"/>
          <w:sz w:val="24"/>
          <w:szCs w:val="24"/>
        </w:rPr>
        <w:t>012 (Regulamentul financiar nr.</w:t>
      </w:r>
      <w:r w:rsidRPr="00C647A4">
        <w:rPr>
          <w:rFonts w:ascii="Trebuchet MS" w:hAnsi="Trebuchet MS" w:cs="Arial"/>
          <w:sz w:val="24"/>
          <w:szCs w:val="24"/>
        </w:rPr>
        <w:t>1046/2018), cu modificările și completările ulterioare;</w:t>
      </w:r>
    </w:p>
    <w:p w14:paraId="673E3A87" w14:textId="77777777" w:rsidR="00B25FFB" w:rsidRPr="00C647A4" w:rsidRDefault="00B25FFB" w:rsidP="00A44C4E">
      <w:pPr>
        <w:pStyle w:val="ListParagraph"/>
        <w:numPr>
          <w:ilvl w:val="0"/>
          <w:numId w:val="68"/>
        </w:numPr>
        <w:spacing w:after="0" w:line="240" w:lineRule="auto"/>
        <w:ind w:left="284" w:hanging="284"/>
        <w:jc w:val="both"/>
        <w:rPr>
          <w:rFonts w:ascii="Trebuchet MS" w:hAnsi="Trebuchet MS" w:cs="Arial"/>
          <w:sz w:val="24"/>
          <w:szCs w:val="24"/>
        </w:rPr>
      </w:pPr>
      <w:r w:rsidRPr="00C647A4">
        <w:rPr>
          <w:rFonts w:ascii="Trebuchet MS" w:hAnsi="Trebuchet MS" w:cs="Arial"/>
          <w:sz w:val="24"/>
          <w:szCs w:val="24"/>
        </w:rPr>
        <w:t xml:space="preserve">Regulamentul (UE) nr.1303/2013 de stabilire a unor dispoziții comune privind Fondul european de dezvoltare regională, Fondul social european, Fondul de coeziune, Fondul european agricol pentru dezvoltare rurală şi Fondul european pentru pescuit şi afaceri maritime, precum şi de stabilire a unor dispoziții generale privind Fondul european de dezvoltare regională, Fondul social european, Fondul de coeziune şi Fondul european pentru pescuit şi afaceri maritime şi de abrogare a Regulamentului (CE) nr. 1083/2006 al Consiliului, cu modificările și completările ulterioare; </w:t>
      </w:r>
    </w:p>
    <w:p w14:paraId="595843E1" w14:textId="2C3A0C3F" w:rsidR="00B25FFB" w:rsidRPr="00C647A4" w:rsidRDefault="009E56D2" w:rsidP="00A44C4E">
      <w:pPr>
        <w:pStyle w:val="ListParagraph"/>
        <w:numPr>
          <w:ilvl w:val="0"/>
          <w:numId w:val="68"/>
        </w:numPr>
        <w:spacing w:after="0" w:line="240" w:lineRule="auto"/>
        <w:ind w:left="284" w:hanging="284"/>
        <w:jc w:val="both"/>
        <w:rPr>
          <w:rFonts w:ascii="Trebuchet MS" w:hAnsi="Trebuchet MS" w:cs="Arial"/>
          <w:sz w:val="24"/>
          <w:szCs w:val="24"/>
        </w:rPr>
      </w:pPr>
      <w:r w:rsidRPr="00C647A4">
        <w:rPr>
          <w:rFonts w:ascii="Trebuchet MS" w:hAnsi="Trebuchet MS" w:cs="Arial"/>
          <w:sz w:val="24"/>
          <w:szCs w:val="24"/>
        </w:rPr>
        <w:t>Regulamentul (UE) nr.</w:t>
      </w:r>
      <w:r w:rsidR="00B25FFB" w:rsidRPr="00C647A4">
        <w:rPr>
          <w:rFonts w:ascii="Trebuchet MS" w:hAnsi="Trebuchet MS" w:cs="Arial"/>
          <w:sz w:val="24"/>
          <w:szCs w:val="24"/>
        </w:rPr>
        <w:t>1011/2014 de stabilire a normelor detaliate de punere în apl</w:t>
      </w:r>
      <w:r w:rsidRPr="00C647A4">
        <w:rPr>
          <w:rFonts w:ascii="Trebuchet MS" w:hAnsi="Trebuchet MS" w:cs="Arial"/>
          <w:sz w:val="24"/>
          <w:szCs w:val="24"/>
        </w:rPr>
        <w:t>icare a Regulamentului (UE) nr.</w:t>
      </w:r>
      <w:r w:rsidR="00B25FFB" w:rsidRPr="00C647A4">
        <w:rPr>
          <w:rFonts w:ascii="Trebuchet MS" w:hAnsi="Trebuchet MS" w:cs="Arial"/>
          <w:sz w:val="24"/>
          <w:szCs w:val="24"/>
        </w:rPr>
        <w:t>1303/2013 al Parlamentului European și al Consiliului cu privire la modelele de prezentare a anumitor informații către Comisie și normele detaliate referitoare la schimbul de informații între beneficiari și autoritățile de management, autoritățile de certificare, autoritățile de audit și organismele intermediare;</w:t>
      </w:r>
    </w:p>
    <w:p w14:paraId="2A30EBBA" w14:textId="77777777" w:rsidR="00B25FFB" w:rsidRPr="00C647A4" w:rsidRDefault="00B25FFB" w:rsidP="00A44C4E">
      <w:pPr>
        <w:pStyle w:val="ListParagraph"/>
        <w:numPr>
          <w:ilvl w:val="0"/>
          <w:numId w:val="68"/>
        </w:numPr>
        <w:spacing w:after="0" w:line="240" w:lineRule="auto"/>
        <w:ind w:left="284" w:hanging="284"/>
        <w:jc w:val="both"/>
        <w:rPr>
          <w:rFonts w:ascii="Trebuchet MS" w:hAnsi="Trebuchet MS" w:cs="Arial"/>
          <w:sz w:val="24"/>
          <w:szCs w:val="24"/>
        </w:rPr>
      </w:pPr>
      <w:r w:rsidRPr="00C647A4">
        <w:rPr>
          <w:rFonts w:ascii="Trebuchet MS" w:hAnsi="Trebuchet MS" w:cs="Arial"/>
          <w:sz w:val="24"/>
          <w:szCs w:val="24"/>
        </w:rPr>
        <w:t>Regulamentele de implementare a Mecanismului Financiar Spațiul Economic European și a Mecanismului Financiar Norvegian 2014-2021, cu modificările și completările ulterioare;</w:t>
      </w:r>
    </w:p>
    <w:p w14:paraId="31D00202" w14:textId="268EC62C" w:rsidR="00B25FFB" w:rsidRPr="00C647A4" w:rsidRDefault="009E56D2" w:rsidP="00A44C4E">
      <w:pPr>
        <w:pStyle w:val="ListParagraph"/>
        <w:numPr>
          <w:ilvl w:val="0"/>
          <w:numId w:val="68"/>
        </w:numPr>
        <w:spacing w:after="0" w:line="240" w:lineRule="auto"/>
        <w:ind w:left="284" w:hanging="284"/>
        <w:jc w:val="both"/>
        <w:rPr>
          <w:rFonts w:ascii="Trebuchet MS" w:hAnsi="Trebuchet MS" w:cs="Arial"/>
          <w:sz w:val="24"/>
          <w:szCs w:val="24"/>
        </w:rPr>
      </w:pPr>
      <w:r w:rsidRPr="00C647A4">
        <w:rPr>
          <w:rFonts w:ascii="Trebuchet MS" w:hAnsi="Trebuchet MS" w:cs="Arial"/>
          <w:sz w:val="24"/>
          <w:szCs w:val="24"/>
        </w:rPr>
        <w:t>Regulamentul(UE) nr.</w:t>
      </w:r>
      <w:r w:rsidR="00B25FFB" w:rsidRPr="00C647A4">
        <w:rPr>
          <w:rFonts w:ascii="Trebuchet MS" w:hAnsi="Trebuchet MS" w:cs="Arial"/>
          <w:sz w:val="24"/>
          <w:szCs w:val="24"/>
        </w:rPr>
        <w:t>223/2014 privind Fondul de ajutor european destinat celor mai defavorizate persoane, cu modificările și completările ulterioare;</w:t>
      </w:r>
    </w:p>
    <w:p w14:paraId="494882D6" w14:textId="2C48D074" w:rsidR="009E56D2" w:rsidRPr="00C647A4" w:rsidRDefault="009E56D2" w:rsidP="00A44C4E">
      <w:pPr>
        <w:pStyle w:val="ListParagraph"/>
        <w:numPr>
          <w:ilvl w:val="0"/>
          <w:numId w:val="68"/>
        </w:numPr>
        <w:spacing w:after="0" w:line="240" w:lineRule="auto"/>
        <w:ind w:left="284" w:hanging="284"/>
        <w:jc w:val="both"/>
        <w:rPr>
          <w:rFonts w:ascii="Trebuchet MS" w:hAnsi="Trebuchet MS" w:cs="Arial"/>
          <w:sz w:val="24"/>
          <w:szCs w:val="24"/>
        </w:rPr>
      </w:pPr>
      <w:r w:rsidRPr="00C647A4">
        <w:rPr>
          <w:rFonts w:ascii="Trebuchet MS" w:hAnsi="Trebuchet MS" w:cs="Arial"/>
          <w:sz w:val="24"/>
          <w:szCs w:val="24"/>
        </w:rPr>
        <w:t>Regulamentul (UE) nr.</w:t>
      </w:r>
      <w:r w:rsidR="00B25FFB" w:rsidRPr="00C647A4">
        <w:rPr>
          <w:rFonts w:ascii="Trebuchet MS" w:hAnsi="Trebuchet MS" w:cs="Arial"/>
          <w:sz w:val="24"/>
          <w:szCs w:val="24"/>
        </w:rPr>
        <w:t>1060/2021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cu modificările completările ulterioare;</w:t>
      </w:r>
    </w:p>
    <w:p w14:paraId="566E4CA5" w14:textId="40619C66" w:rsidR="00B25FFB" w:rsidRPr="00C647A4" w:rsidRDefault="009E56D2" w:rsidP="00A44C4E">
      <w:pPr>
        <w:pStyle w:val="ListParagraph"/>
        <w:numPr>
          <w:ilvl w:val="0"/>
          <w:numId w:val="68"/>
        </w:numPr>
        <w:spacing w:after="0" w:line="240" w:lineRule="auto"/>
        <w:ind w:left="284" w:hanging="284"/>
        <w:jc w:val="both"/>
        <w:rPr>
          <w:rFonts w:ascii="Trebuchet MS" w:hAnsi="Trebuchet MS" w:cs="Arial"/>
          <w:sz w:val="24"/>
          <w:szCs w:val="24"/>
        </w:rPr>
      </w:pPr>
      <w:r w:rsidRPr="00C647A4">
        <w:rPr>
          <w:rFonts w:ascii="Trebuchet MS" w:hAnsi="Trebuchet MS" w:cs="Arial"/>
          <w:sz w:val="24"/>
          <w:szCs w:val="24"/>
        </w:rPr>
        <w:t>Regulamentul (CE, EURATOM) nr.</w:t>
      </w:r>
      <w:r w:rsidR="00B25FFB" w:rsidRPr="00C647A4">
        <w:rPr>
          <w:rFonts w:ascii="Trebuchet MS" w:hAnsi="Trebuchet MS" w:cs="Arial"/>
          <w:sz w:val="24"/>
          <w:szCs w:val="24"/>
        </w:rPr>
        <w:t xml:space="preserve">2988/1995 privind protecția intereselor financiare ale Comunităților Europene, cu modificările și completările ulterioare; </w:t>
      </w:r>
    </w:p>
    <w:p w14:paraId="311CD4D5" w14:textId="77777777" w:rsidR="00CF6E69" w:rsidRPr="00676BAE" w:rsidRDefault="00CF6E69" w:rsidP="000F7C42">
      <w:pPr>
        <w:widowControl w:val="0"/>
        <w:suppressAutoHyphens/>
        <w:overflowPunct w:val="0"/>
        <w:autoSpaceDE w:val="0"/>
        <w:autoSpaceDN w:val="0"/>
        <w:spacing w:after="0" w:line="240" w:lineRule="auto"/>
        <w:jc w:val="both"/>
        <w:textAlignment w:val="baseline"/>
        <w:rPr>
          <w:rFonts w:ascii="Trebuchet MS" w:hAnsi="Trebuchet MS"/>
          <w:sz w:val="24"/>
          <w:szCs w:val="24"/>
          <w:lang w:val="ro-RO"/>
        </w:rPr>
      </w:pPr>
    </w:p>
    <w:p w14:paraId="503FF80C" w14:textId="77777777" w:rsidR="000A29B7" w:rsidRPr="004975C6"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Hotărârea Guvernului nr.520/2013 privind organizarea și funcționarea Agenției Naționale de Administrare Fiscală, cu modificările și completările ulterioare;</w:t>
      </w:r>
    </w:p>
    <w:p w14:paraId="411BD73A" w14:textId="77777777" w:rsidR="000A29B7"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4975C6">
        <w:rPr>
          <w:rFonts w:ascii="Trebuchet MS" w:hAnsi="Trebuchet MS"/>
          <w:sz w:val="24"/>
          <w:szCs w:val="24"/>
          <w:lang w:val="ro-RO"/>
        </w:rPr>
        <w:t xml:space="preserve">Hotărârea Guvernului nr.677/2013 privind aprobarea Regulamentului de desfășurare a concursului sau examenului pentru ocuparea funcției publice specifice de inspector antifraudă în cadrul ANAF, cu modificările și completările ulterioare; </w:t>
      </w:r>
    </w:p>
    <w:p w14:paraId="4BB21AB1" w14:textId="71DE87EE" w:rsidR="00AC3717" w:rsidRPr="000F7C42" w:rsidRDefault="00AC371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eastAsia="Calibri" w:hAnsi="Trebuchet MS" w:cs="Trebuchet MS"/>
          <w:color w:val="000000"/>
          <w:sz w:val="24"/>
          <w:szCs w:val="24"/>
          <w:lang w:val="ro" w:eastAsia="zh-CN"/>
        </w:rPr>
        <w:lastRenderedPageBreak/>
        <w:t>Ordonanța de urgență a Guvernului nr.74/2013 privind unele măsuri pentru îmbunătăţirea şi reorganizarea activităţii Agenţiei Naţionale de Administrare Fiscală, precum şi pentru modificarea şi completarea unor acte normative, cu modificările și completările ulterioare;</w:t>
      </w:r>
    </w:p>
    <w:p w14:paraId="641C9101" w14:textId="263FCCAC"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Ordonanța Guvernului nr.86/2003 privind unele reglementări în domeniul financiar, cu modificările și completările ulterioare;</w:t>
      </w:r>
    </w:p>
    <w:p w14:paraId="36F3B166" w14:textId="77777777" w:rsidR="000A29B7" w:rsidRPr="000F7C42" w:rsidRDefault="000A29B7" w:rsidP="000F7C42">
      <w:pPr>
        <w:pStyle w:val="ListParagraph"/>
        <w:numPr>
          <w:ilvl w:val="0"/>
          <w:numId w:val="5"/>
        </w:numPr>
        <w:autoSpaceDE w:val="0"/>
        <w:autoSpaceDN w:val="0"/>
        <w:adjustRightInd w:val="0"/>
        <w:spacing w:after="0" w:line="240" w:lineRule="auto"/>
        <w:jc w:val="both"/>
        <w:rPr>
          <w:rFonts w:ascii="Trebuchet MS" w:hAnsi="Trebuchet MS"/>
          <w:sz w:val="24"/>
          <w:szCs w:val="24"/>
          <w:lang w:val="ro-RO"/>
        </w:rPr>
      </w:pPr>
      <w:r w:rsidRPr="000F7C42">
        <w:rPr>
          <w:rFonts w:ascii="Trebuchet MS" w:hAnsi="Trebuchet MS"/>
          <w:sz w:val="24"/>
          <w:szCs w:val="24"/>
          <w:lang w:val="ro-RO"/>
        </w:rPr>
        <w:t>Legea nr.162/2017 privind auditul statutar al situaţiilor financiare anuale şi al situaţiilor financiare anuale consolidate şi de modificare a unor acte normative;</w:t>
      </w:r>
    </w:p>
    <w:p w14:paraId="3DE96E52"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Hotărârea Guvernului nr.817/2017 privind structura organizatorică şi numărul de posturi ale Autorităţii pentru Supravegherea Publică a Activităţii de Audit Statutar, înfiinţată prin reorganizarea Consiliului pentru Supravegherea în Interes Public a Profesiei Contabile, şi pentru modificarea şi completarea Hotărârii Guvernului nr.34/2009 privind organizarea şi funcţionarea Ministerului Finanţelor Publice;</w:t>
      </w:r>
    </w:p>
    <w:p w14:paraId="3F3A1894"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 xml:space="preserve">Ordonanța de urgență a Guvernului nr.88/2013 ce definește principalele stadii ale ciclului de management al investițiilor publice și criteriile de prioritizare a proiectelor semnificative de investiții publice, cu modificările și completările ulterioare; </w:t>
      </w:r>
    </w:p>
    <w:p w14:paraId="32CDC8F9"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Hotărârea Guvernului nr.225/2014 pentru aprobarea Normelor metodologice privind prioritizarea proiectelor de investiții publice, cu modificările și completările ulterioare;</w:t>
      </w:r>
    </w:p>
    <w:p w14:paraId="15F99FE5" w14:textId="48433BE7" w:rsidR="009D0090" w:rsidRPr="000F7C42" w:rsidRDefault="009D0090"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cs="Arial"/>
          <w:sz w:val="24"/>
          <w:szCs w:val="24"/>
        </w:rPr>
        <w:t>Ordinul ministrului finanțelor publice</w:t>
      </w:r>
      <w:r w:rsidRPr="000F7C42">
        <w:rPr>
          <w:rFonts w:ascii="Trebuchet MS" w:hAnsi="Trebuchet MS"/>
          <w:sz w:val="24"/>
          <w:szCs w:val="24"/>
          <w:lang w:val="ro-RO"/>
        </w:rPr>
        <w:t xml:space="preserve"> nr.3903/2018 privind stabilirea structurii situaţiilor referitoare la monitorizarea derulării programului de investiţii publice potrivit prevederilor art.44 din Legea nr.500/2002 privind finanţele publice, precum şi pentru stabilirea conţinutului-cadru al raportărilor privind stadiul de implementare a proiectelor de investiţii publice semnificative potrivit prevederilor art.II din Hotărârea Guvernului nr.363/2018 pentru modificarea şi completarea Normelor metodologice privind prioritizarea proiectelor de investiţii publice, aprobate prin Hotărârea Guvernului nr.225/2014;</w:t>
      </w:r>
    </w:p>
    <w:p w14:paraId="1BA3BED1"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 xml:space="preserve">Ordonanța de urgență a Guvernului nr.64/2007, privind datoria publică, aprobată cu modificările și completările ulterioare prin Legea nr.109/2008 cu modificările ulterioare aduse normelor metodologice de aplicare a prevederilor din Ordonanța de urgență a Guvernului nr.64/2007 privind datoria publică, aprobate prin Hotărârea Guvernului nr.1470/2007, cu modificările și completările ulterioare; </w:t>
      </w:r>
    </w:p>
    <w:p w14:paraId="29A4D674" w14:textId="1E3D71E1" w:rsidR="00CC14E8" w:rsidRPr="000F7C42" w:rsidRDefault="00CC14E8"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Ordonanța de urgență a Guvernului nr.39/2018 privind parteneriatul public-privat;</w:t>
      </w:r>
    </w:p>
    <w:p w14:paraId="73DC20E7" w14:textId="0E6EF48E"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Legea nr.98/2016 privind achizițiile publice, cu modifică</w:t>
      </w:r>
      <w:r w:rsidR="00BA5AAD" w:rsidRPr="000F7C42">
        <w:rPr>
          <w:rFonts w:ascii="Trebuchet MS" w:hAnsi="Trebuchet MS"/>
          <w:sz w:val="24"/>
          <w:szCs w:val="24"/>
          <w:lang w:val="ro-RO"/>
        </w:rPr>
        <w:t>rile și completările ulterioare</w:t>
      </w:r>
      <w:r w:rsidRPr="000F7C42">
        <w:rPr>
          <w:rFonts w:ascii="Trebuchet MS" w:hAnsi="Trebuchet MS"/>
          <w:sz w:val="24"/>
          <w:szCs w:val="24"/>
          <w:lang w:val="ro-RO"/>
        </w:rPr>
        <w:t>;</w:t>
      </w:r>
    </w:p>
    <w:p w14:paraId="5EE73AF9"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Legea nr.99/2016 privind achizițiile sectoriale, cu modificările și completările ulterioare;</w:t>
      </w:r>
    </w:p>
    <w:p w14:paraId="67CE4270"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Legea nr.100/2016 privind concesiunile de lucrări și concesiunile de servicii, cu modificările și completările ulterioare;</w:t>
      </w:r>
    </w:p>
    <w:p w14:paraId="6ED7B6AD"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Hotărârea Guvernului nr.395/2016 pentru aprobarea Normelor metodologice de aplicare a prevederilor referitoare la atribuirea contractului de achiziţie publică/acordului-cadru din Legea nr.98/2016 privind achiziţiile publice;</w:t>
      </w:r>
    </w:p>
    <w:p w14:paraId="6487EB94"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Hotărârea Guvernului nr.394/2016 pentru aprobarea Normelor metodologice de aplicare a prevederilor referitoare la atribuirea contractului sectorial/acordului-cadru din Legea nr.99/2016 privind achiziţiile sectoriale;</w:t>
      </w:r>
    </w:p>
    <w:p w14:paraId="4D6579C9"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 xml:space="preserve">Hotărârea Guvernului nr.867/2016 pentru aprobarea Normelor metodologice de aplicare a prevederilor referitoare la atribuirea contractelor de concesiune de </w:t>
      </w:r>
      <w:r w:rsidRPr="000F7C42">
        <w:rPr>
          <w:rFonts w:ascii="Trebuchet MS" w:hAnsi="Trebuchet MS"/>
          <w:sz w:val="24"/>
          <w:szCs w:val="24"/>
          <w:lang w:val="ro-RO"/>
        </w:rPr>
        <w:lastRenderedPageBreak/>
        <w:t>lucrări şi concesiune de servicii din Legea nr.100/2016 privind concesiunile de lucrări şi concesiunile de servicii;</w:t>
      </w:r>
    </w:p>
    <w:p w14:paraId="48FDF8DF"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Ordonanţa de urgenţă a Guvernului nr.46/2018</w:t>
      </w:r>
      <w:r w:rsidRPr="000F7C42">
        <w:rPr>
          <w:rFonts w:ascii="Trebuchet MS" w:hAnsi="Trebuchet MS" w:cs="Times New Roman"/>
          <w:sz w:val="24"/>
          <w:szCs w:val="24"/>
          <w:lang w:val="ro-RO"/>
        </w:rPr>
        <w:t xml:space="preserve"> </w:t>
      </w:r>
      <w:r w:rsidRPr="000F7C42">
        <w:rPr>
          <w:rFonts w:ascii="Trebuchet MS" w:hAnsi="Trebuchet MS"/>
          <w:sz w:val="24"/>
          <w:szCs w:val="24"/>
          <w:lang w:val="ro-RO"/>
        </w:rPr>
        <w:t>privind înfiinţarea, organizarea şi funcţionarea Oficiului Naţional pentru Achiziţii Centralizate;</w:t>
      </w:r>
    </w:p>
    <w:p w14:paraId="52416F95" w14:textId="77777777" w:rsidR="000A29B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Hotărârea Guvernului nr.502/2018 privind organizarea şi funcţionarea Oficiului Naţional pentru Achiziţii Centralizate şi pentru modificarea şi completarea unor acte normative;</w:t>
      </w:r>
    </w:p>
    <w:p w14:paraId="07AF25AD" w14:textId="7651697B" w:rsidR="00BA5AAD"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Ordonanţa de urgenţă a Guvernului nr.77/2017 privind înființarea Centrului Național pentru Informații Financiare în cadrul Ministerului Finanţelor Publice, aprobată cu modificări prin Legea nr.99/2018;</w:t>
      </w:r>
    </w:p>
    <w:p w14:paraId="2C488188" w14:textId="643508A0" w:rsidR="00BA5AAD" w:rsidRPr="000F7C42" w:rsidRDefault="00C86483" w:rsidP="000F7C42">
      <w:pPr>
        <w:pStyle w:val="ListParagraph"/>
        <w:numPr>
          <w:ilvl w:val="0"/>
          <w:numId w:val="5"/>
        </w:numPr>
        <w:shd w:val="clear" w:color="auto" w:fill="FFFFFF"/>
        <w:jc w:val="both"/>
        <w:rPr>
          <w:rFonts w:ascii="Trebuchet MS" w:hAnsi="Trebuchet MS"/>
          <w:sz w:val="24"/>
          <w:szCs w:val="24"/>
          <w:lang w:val="ro-RO" w:eastAsia="ro-RO"/>
        </w:rPr>
      </w:pPr>
      <w:hyperlink r:id="rId43" w:history="1">
        <w:r w:rsidR="00BA5AAD" w:rsidRPr="000F7C42">
          <w:rPr>
            <w:rStyle w:val="Hyperlink"/>
            <w:rFonts w:ascii="Trebuchet MS" w:hAnsi="Trebuchet MS"/>
            <w:bCs/>
            <w:color w:val="auto"/>
            <w:sz w:val="24"/>
            <w:szCs w:val="24"/>
            <w:u w:val="none"/>
            <w:bdr w:val="none" w:sz="0" w:space="0" w:color="auto" w:frame="1"/>
          </w:rPr>
          <w:t>Ordonanța de urgență </w:t>
        </w:r>
        <w:r w:rsidR="00BA5AAD" w:rsidRPr="000F7C42">
          <w:rPr>
            <w:rFonts w:ascii="Trebuchet MS" w:hAnsi="Trebuchet MS"/>
            <w:sz w:val="24"/>
            <w:szCs w:val="24"/>
            <w:lang w:val="ro-RO"/>
          </w:rPr>
          <w:t>a Guvernului</w:t>
        </w:r>
        <w:r w:rsidR="00BA5AAD" w:rsidRPr="000F7C42">
          <w:rPr>
            <w:rFonts w:ascii="Trebuchet MS" w:hAnsi="Trebuchet MS" w:cs="Times New Roman"/>
            <w:sz w:val="24"/>
            <w:szCs w:val="24"/>
            <w:bdr w:val="none" w:sz="0" w:space="0" w:color="auto" w:frame="1"/>
          </w:rPr>
          <w:t xml:space="preserve"> </w:t>
        </w:r>
        <w:r w:rsidR="00BA5AAD" w:rsidRPr="000F7C42">
          <w:rPr>
            <w:rStyle w:val="Hyperlink"/>
            <w:rFonts w:ascii="Trebuchet MS" w:hAnsi="Trebuchet MS"/>
            <w:bCs/>
            <w:color w:val="auto"/>
            <w:sz w:val="24"/>
            <w:szCs w:val="24"/>
            <w:u w:val="none"/>
            <w:bdr w:val="none" w:sz="0" w:space="0" w:color="auto" w:frame="1"/>
          </w:rPr>
          <w:t>nr.77/2009</w:t>
        </w:r>
      </w:hyperlink>
      <w:r w:rsidR="00BA5AAD" w:rsidRPr="000F7C42">
        <w:rPr>
          <w:rFonts w:ascii="Trebuchet MS" w:hAnsi="Trebuchet MS"/>
          <w:sz w:val="24"/>
          <w:szCs w:val="24"/>
          <w:bdr w:val="none" w:sz="0" w:space="0" w:color="auto" w:frame="1"/>
        </w:rPr>
        <w:t> privind organizarea și exploatarea jocurilor de noroc, cu modificările și completările ulterioare</w:t>
      </w:r>
      <w:r w:rsidR="00BA5AAD" w:rsidRPr="000F7C42">
        <w:rPr>
          <w:rFonts w:ascii="Trebuchet MS" w:hAnsi="Trebuchet MS"/>
          <w:sz w:val="24"/>
          <w:szCs w:val="24"/>
          <w:shd w:val="clear" w:color="auto" w:fill="FFFFFF"/>
        </w:rPr>
        <w:t>;</w:t>
      </w:r>
    </w:p>
    <w:p w14:paraId="23BE894A" w14:textId="75BF3025" w:rsidR="00BA5AAD" w:rsidRPr="000F7C42" w:rsidRDefault="000A29B7" w:rsidP="000F7C42">
      <w:pPr>
        <w:pStyle w:val="ListParagraph"/>
        <w:widowControl w:val="0"/>
        <w:numPr>
          <w:ilvl w:val="0"/>
          <w:numId w:val="5"/>
        </w:numPr>
        <w:suppressAutoHyphens/>
        <w:overflowPunct w:val="0"/>
        <w:autoSpaceDE w:val="0"/>
        <w:autoSpaceDN w:val="0"/>
        <w:spacing w:after="0" w:line="240" w:lineRule="auto"/>
        <w:jc w:val="both"/>
        <w:textAlignment w:val="baseline"/>
        <w:rPr>
          <w:rFonts w:ascii="Trebuchet MS" w:hAnsi="Trebuchet MS" w:cs="Times New Roman"/>
          <w:sz w:val="24"/>
          <w:szCs w:val="24"/>
          <w:lang w:val="ro-RO"/>
        </w:rPr>
      </w:pPr>
      <w:r w:rsidRPr="000F7C42">
        <w:rPr>
          <w:rFonts w:ascii="Trebuchet MS" w:hAnsi="Trebuchet MS"/>
          <w:sz w:val="24"/>
          <w:szCs w:val="24"/>
          <w:lang w:val="ro-RO"/>
        </w:rPr>
        <w:t>Ordonanţa de urgenţă a Guvernului</w:t>
      </w:r>
      <w:r w:rsidRPr="000F7C42">
        <w:rPr>
          <w:rFonts w:ascii="Trebuchet MS" w:hAnsi="Trebuchet MS" w:cs="Times New Roman"/>
          <w:sz w:val="24"/>
          <w:szCs w:val="24"/>
          <w:bdr w:val="none" w:sz="0" w:space="0" w:color="auto" w:frame="1"/>
        </w:rPr>
        <w:t xml:space="preserve"> nr.20/2013 p</w:t>
      </w:r>
      <w:r w:rsidRPr="000F7C42">
        <w:rPr>
          <w:rFonts w:ascii="Trebuchet MS" w:hAnsi="Trebuchet MS"/>
          <w:sz w:val="24"/>
          <w:szCs w:val="24"/>
          <w:shd w:val="clear" w:color="auto" w:fill="FFFFFF"/>
        </w:rPr>
        <w:t>rivind înfiinţarea, organizarea şi funcţionarea Oficiului Naţional pentru Jocuri de Noroc şi pentru modificarea şi completarea </w:t>
      </w:r>
      <w:hyperlink r:id="rId44" w:history="1">
        <w:r w:rsidRPr="000F7C42">
          <w:rPr>
            <w:rStyle w:val="Hyperlink"/>
            <w:rFonts w:ascii="Trebuchet MS" w:hAnsi="Trebuchet MS"/>
            <w:color w:val="auto"/>
            <w:sz w:val="24"/>
            <w:szCs w:val="24"/>
            <w:u w:val="none"/>
            <w:bdr w:val="none" w:sz="0" w:space="0" w:color="auto" w:frame="1"/>
            <w:shd w:val="clear" w:color="auto" w:fill="FFFFFF"/>
          </w:rPr>
          <w:t>Ordonanţei de urgenţă a Guvernului nr.77/2009</w:t>
        </w:r>
      </w:hyperlink>
      <w:r w:rsidRPr="000F7C42">
        <w:rPr>
          <w:rFonts w:ascii="Trebuchet MS" w:hAnsi="Trebuchet MS"/>
          <w:sz w:val="24"/>
          <w:szCs w:val="24"/>
          <w:shd w:val="clear" w:color="auto" w:fill="FFFFFF"/>
        </w:rPr>
        <w:t> privind organizarea şi exploatarea jocurilor de noroc</w:t>
      </w:r>
      <w:r w:rsidRPr="000F7C42">
        <w:rPr>
          <w:rFonts w:ascii="Trebuchet MS" w:hAnsi="Trebuchet MS" w:cs="Times New Roman"/>
          <w:sz w:val="24"/>
          <w:szCs w:val="24"/>
          <w:bdr w:val="none" w:sz="0" w:space="0" w:color="auto" w:frame="1"/>
        </w:rPr>
        <w:t xml:space="preserve">, aprobată cu modificări și completări prin Legea nr.227/2013, </w:t>
      </w:r>
    </w:p>
    <w:p w14:paraId="7A32AE8C" w14:textId="4EDC441C" w:rsidR="000A29B7" w:rsidRPr="000F7C42" w:rsidRDefault="000A29B7" w:rsidP="000F7C42">
      <w:pPr>
        <w:pStyle w:val="ListParagraph"/>
        <w:widowControl w:val="0"/>
        <w:numPr>
          <w:ilvl w:val="0"/>
          <w:numId w:val="5"/>
        </w:numPr>
        <w:suppressAutoHyphens/>
        <w:overflowPunct w:val="0"/>
        <w:autoSpaceDE w:val="0"/>
        <w:autoSpaceDN w:val="0"/>
        <w:spacing w:after="0" w:line="240" w:lineRule="auto"/>
        <w:jc w:val="both"/>
        <w:textAlignment w:val="baseline"/>
        <w:rPr>
          <w:rFonts w:ascii="Trebuchet MS" w:hAnsi="Trebuchet MS" w:cs="Times New Roman"/>
          <w:sz w:val="24"/>
          <w:szCs w:val="24"/>
          <w:lang w:val="ro-RO"/>
        </w:rPr>
      </w:pPr>
      <w:r w:rsidRPr="000F7C42">
        <w:rPr>
          <w:rFonts w:ascii="Trebuchet MS" w:hAnsi="Trebuchet MS" w:cs="Times New Roman"/>
          <w:sz w:val="24"/>
          <w:szCs w:val="24"/>
          <w:bdr w:val="none" w:sz="0" w:space="0" w:color="auto" w:frame="1"/>
        </w:rPr>
        <w:t>Hotărârea Guvernului</w:t>
      </w:r>
      <w:r w:rsidR="00BA5AAD" w:rsidRPr="000F7C42">
        <w:rPr>
          <w:rFonts w:ascii="Trebuchet MS" w:hAnsi="Trebuchet MS" w:cs="Times New Roman"/>
          <w:sz w:val="24"/>
          <w:szCs w:val="24"/>
          <w:bdr w:val="none" w:sz="0" w:space="0" w:color="auto" w:frame="1"/>
        </w:rPr>
        <w:t xml:space="preserve"> nr.298/</w:t>
      </w:r>
      <w:r w:rsidRPr="000F7C42">
        <w:rPr>
          <w:rFonts w:ascii="Trebuchet MS" w:hAnsi="Trebuchet MS" w:cs="Times New Roman"/>
          <w:sz w:val="24"/>
          <w:szCs w:val="24"/>
          <w:bdr w:val="none" w:sz="0" w:space="0" w:color="auto" w:frame="1"/>
        </w:rPr>
        <w:t>2013 p</w:t>
      </w:r>
      <w:r w:rsidRPr="000F7C42">
        <w:rPr>
          <w:rFonts w:ascii="Trebuchet MS" w:hAnsi="Trebuchet MS"/>
          <w:sz w:val="24"/>
          <w:szCs w:val="24"/>
          <w:shd w:val="clear" w:color="auto" w:fill="FFFFFF"/>
        </w:rPr>
        <w:t>rivind organizarea şi funcţionarea Oficiului Naţional pentru Jocuri de Noroc şi pentru modificarea </w:t>
      </w:r>
      <w:hyperlink r:id="rId45" w:history="1">
        <w:r w:rsidRPr="000F7C42">
          <w:rPr>
            <w:rStyle w:val="Hyperlink"/>
            <w:rFonts w:ascii="Trebuchet MS" w:hAnsi="Trebuchet MS"/>
            <w:color w:val="auto"/>
            <w:sz w:val="24"/>
            <w:szCs w:val="24"/>
            <w:u w:val="none"/>
            <w:bdr w:val="none" w:sz="0" w:space="0" w:color="auto" w:frame="1"/>
            <w:shd w:val="clear" w:color="auto" w:fill="FFFFFF"/>
          </w:rPr>
          <w:t>Hotărârii Guvernului nr.870/2009</w:t>
        </w:r>
      </w:hyperlink>
      <w:r w:rsidRPr="000F7C42">
        <w:rPr>
          <w:rFonts w:ascii="Trebuchet MS" w:hAnsi="Trebuchet MS"/>
          <w:sz w:val="24"/>
          <w:szCs w:val="24"/>
          <w:shd w:val="clear" w:color="auto" w:fill="FFFFFF"/>
        </w:rPr>
        <w:t> pentru aprobarea Normelor metodologice de aplicare a </w:t>
      </w:r>
      <w:hyperlink r:id="rId46" w:history="1">
        <w:r w:rsidRPr="000F7C42">
          <w:rPr>
            <w:rStyle w:val="Hyperlink"/>
            <w:rFonts w:ascii="Trebuchet MS" w:hAnsi="Trebuchet MS"/>
            <w:color w:val="auto"/>
            <w:sz w:val="24"/>
            <w:szCs w:val="24"/>
            <w:u w:val="none"/>
            <w:bdr w:val="none" w:sz="0" w:space="0" w:color="auto" w:frame="1"/>
            <w:shd w:val="clear" w:color="auto" w:fill="FFFFFF"/>
          </w:rPr>
          <w:t>Ordonanţei de urgenţă a Guvernului nr.77/2009</w:t>
        </w:r>
      </w:hyperlink>
      <w:r w:rsidRPr="000F7C42">
        <w:rPr>
          <w:rFonts w:ascii="Trebuchet MS" w:hAnsi="Trebuchet MS"/>
          <w:sz w:val="24"/>
          <w:szCs w:val="24"/>
          <w:shd w:val="clear" w:color="auto" w:fill="FFFFFF"/>
        </w:rPr>
        <w:t> privind organizarea şi exploatarea jocurilor de noroc, cu modificările și completările ulterioare;</w:t>
      </w:r>
    </w:p>
    <w:p w14:paraId="65450D80" w14:textId="5410FB20" w:rsidR="00BA5AAD" w:rsidRPr="000F7C42" w:rsidRDefault="00C86483" w:rsidP="000F7C42">
      <w:pPr>
        <w:pStyle w:val="ListParagraph"/>
        <w:widowControl w:val="0"/>
        <w:numPr>
          <w:ilvl w:val="0"/>
          <w:numId w:val="5"/>
        </w:numPr>
        <w:shd w:val="clear" w:color="auto" w:fill="FFFFFF"/>
        <w:tabs>
          <w:tab w:val="left" w:pos="1123"/>
        </w:tabs>
        <w:spacing w:after="0" w:line="240" w:lineRule="auto"/>
        <w:ind w:left="357" w:hanging="357"/>
        <w:jc w:val="both"/>
        <w:rPr>
          <w:rFonts w:ascii="Trebuchet MS" w:hAnsi="Trebuchet MS"/>
          <w:b/>
          <w:bCs/>
          <w:sz w:val="24"/>
          <w:szCs w:val="24"/>
          <w:lang w:eastAsia="ro-RO"/>
        </w:rPr>
      </w:pPr>
      <w:hyperlink r:id="rId47" w:history="1">
        <w:r w:rsidR="00BA5AAD" w:rsidRPr="000F7C42">
          <w:rPr>
            <w:rFonts w:ascii="Trebuchet MS" w:hAnsi="Trebuchet MS" w:cs="Times New Roman"/>
            <w:sz w:val="24"/>
            <w:szCs w:val="24"/>
            <w:bdr w:val="none" w:sz="0" w:space="0" w:color="auto" w:frame="1"/>
          </w:rPr>
          <w:t>Hotărârea Guvernului</w:t>
        </w:r>
        <w:r w:rsidR="00BA5AAD" w:rsidRPr="000F7C42">
          <w:rPr>
            <w:rStyle w:val="Hyperlink"/>
            <w:rFonts w:ascii="Trebuchet MS" w:hAnsi="Trebuchet MS"/>
            <w:bCs/>
            <w:color w:val="auto"/>
            <w:sz w:val="24"/>
            <w:szCs w:val="24"/>
            <w:u w:val="none"/>
            <w:shd w:val="clear" w:color="auto" w:fill="FFFFFF"/>
          </w:rPr>
          <w:t xml:space="preserve"> nr.111/2016</w:t>
        </w:r>
      </w:hyperlink>
      <w:r w:rsidR="00BA5AAD" w:rsidRPr="000F7C42">
        <w:rPr>
          <w:rFonts w:ascii="Trebuchet MS" w:hAnsi="Trebuchet MS"/>
          <w:sz w:val="24"/>
          <w:szCs w:val="24"/>
          <w:shd w:val="clear" w:color="auto" w:fill="FFFFFF"/>
        </w:rPr>
        <w:t> pentru aprobarea Normelor metodologice de punere înaplicare a Ordonanţei de urgenţă a Guvernului nr.77/2009 privind organizarea şi exploatarea jocurilor de noroc şi pentru modificarea şi completarea Hotărârii Guvernului nr.298/2013 privind organizarea şi funcţionarea Oficiului Naţional pentru Jocuri de Noroc, pentru modificarea Hotărârii Guvernului nr.870/2009 pentru aprobarea Normelor metodologice de aplicare a Ordonanţei de urgenţă a Guvernului nr.77/2009 şi pentru abrogarea Hotărârii Guvernului nr.870/2009 privind organizarea şi exploatarea jocurilor de noroc;</w:t>
      </w:r>
    </w:p>
    <w:p w14:paraId="20697558" w14:textId="77777777" w:rsidR="0081228D" w:rsidRPr="000F7C42" w:rsidRDefault="000A29B7" w:rsidP="000F7C42">
      <w:pPr>
        <w:pStyle w:val="ListParagraph"/>
        <w:numPr>
          <w:ilvl w:val="0"/>
          <w:numId w:val="5"/>
        </w:numPr>
        <w:spacing w:after="0" w:line="240" w:lineRule="auto"/>
        <w:jc w:val="both"/>
        <w:rPr>
          <w:rFonts w:ascii="Trebuchet MS" w:eastAsia="Times New Roman" w:hAnsi="Trebuchet MS" w:cs="Times New Roman"/>
          <w:sz w:val="24"/>
          <w:szCs w:val="24"/>
        </w:rPr>
      </w:pPr>
      <w:r w:rsidRPr="000F7C42">
        <w:rPr>
          <w:rFonts w:ascii="Trebuchet MS" w:eastAsia="Times New Roman" w:hAnsi="Trebuchet MS" w:cs="Times New Roman"/>
          <w:sz w:val="24"/>
          <w:szCs w:val="24"/>
        </w:rPr>
        <w:t>Legea nr.129/2019 pentru prevenirea și combaterea spălării banilor și finanțării terorismului, precum și pentru modificarea și completarea unor acte normative, cu modifica</w:t>
      </w:r>
      <w:r w:rsidR="004B08CA" w:rsidRPr="000F7C42">
        <w:rPr>
          <w:rFonts w:ascii="Trebuchet MS" w:eastAsia="Times New Roman" w:hAnsi="Trebuchet MS" w:cs="Times New Roman"/>
          <w:sz w:val="24"/>
          <w:szCs w:val="24"/>
        </w:rPr>
        <w:t>rile și completările ulterioare;</w:t>
      </w:r>
    </w:p>
    <w:p w14:paraId="195B5308" w14:textId="40B347B1" w:rsidR="0081228D" w:rsidRPr="000F7C42" w:rsidRDefault="0081228D" w:rsidP="000F7C42">
      <w:pPr>
        <w:pStyle w:val="ListParagraph"/>
        <w:numPr>
          <w:ilvl w:val="0"/>
          <w:numId w:val="5"/>
        </w:numPr>
        <w:spacing w:after="0" w:line="240" w:lineRule="auto"/>
        <w:jc w:val="both"/>
        <w:rPr>
          <w:rFonts w:ascii="Trebuchet MS" w:eastAsia="Times New Roman" w:hAnsi="Trebuchet MS" w:cs="Times New Roman"/>
          <w:sz w:val="24"/>
          <w:szCs w:val="24"/>
        </w:rPr>
      </w:pPr>
      <w:r w:rsidRPr="000F7C42">
        <w:rPr>
          <w:rFonts w:ascii="Trebuchet MS" w:eastAsia="Times New Roman" w:hAnsi="Trebuchet MS" w:cs="Times New Roman"/>
          <w:sz w:val="24"/>
          <w:szCs w:val="24"/>
        </w:rPr>
        <w:t>Legea nr.535/2004 privind prevenirea și combaterea terorismului, cu modificările și completările ulterioare;</w:t>
      </w:r>
    </w:p>
    <w:p w14:paraId="2E185983" w14:textId="74912700" w:rsidR="000A29B7" w:rsidRPr="000F7C42" w:rsidRDefault="000A29B7" w:rsidP="000F7C42">
      <w:pPr>
        <w:pStyle w:val="ListParagraph"/>
        <w:numPr>
          <w:ilvl w:val="0"/>
          <w:numId w:val="5"/>
        </w:numPr>
        <w:spacing w:after="0" w:line="240" w:lineRule="auto"/>
        <w:jc w:val="both"/>
        <w:rPr>
          <w:rFonts w:ascii="Trebuchet MS" w:eastAsia="Times New Roman" w:hAnsi="Trebuchet MS" w:cs="Times New Roman"/>
          <w:sz w:val="24"/>
          <w:szCs w:val="24"/>
        </w:rPr>
      </w:pPr>
      <w:r w:rsidRPr="000F7C42">
        <w:rPr>
          <w:rFonts w:ascii="Trebuchet MS" w:eastAsia="Times New Roman" w:hAnsi="Trebuchet MS" w:cs="Times New Roman"/>
          <w:sz w:val="24"/>
          <w:szCs w:val="24"/>
        </w:rPr>
        <w:t>Hotărârea Guvernului nr.491/2021 pentru aprobarea Regulamentului de organizare și funcționare a Oficiului Național de Prevenire și Combatere a Spălării Banilor</w:t>
      </w:r>
      <w:r w:rsidR="004B08CA" w:rsidRPr="000F7C42">
        <w:rPr>
          <w:rFonts w:ascii="Trebuchet MS" w:eastAsia="Times New Roman" w:hAnsi="Trebuchet MS" w:cs="Times New Roman"/>
          <w:sz w:val="24"/>
          <w:szCs w:val="24"/>
        </w:rPr>
        <w:t>, cu modificările și completările ulterioare;</w:t>
      </w:r>
    </w:p>
    <w:p w14:paraId="772EC004" w14:textId="77777777" w:rsidR="000A29B7" w:rsidRPr="000F7C42" w:rsidRDefault="000A29B7" w:rsidP="000F7C42">
      <w:pPr>
        <w:pStyle w:val="ListParagraph"/>
        <w:numPr>
          <w:ilvl w:val="0"/>
          <w:numId w:val="5"/>
        </w:numPr>
        <w:spacing w:after="0" w:line="240" w:lineRule="auto"/>
        <w:jc w:val="both"/>
        <w:rPr>
          <w:rFonts w:ascii="Trebuchet MS" w:eastAsia="Times New Roman" w:hAnsi="Trebuchet MS" w:cs="Times New Roman"/>
          <w:sz w:val="24"/>
          <w:szCs w:val="24"/>
        </w:rPr>
      </w:pPr>
      <w:r w:rsidRPr="000F7C42">
        <w:rPr>
          <w:rFonts w:ascii="Trebuchet MS" w:eastAsia="Times New Roman" w:hAnsi="Trebuchet MS" w:cs="Times New Roman"/>
          <w:sz w:val="24"/>
          <w:szCs w:val="24"/>
        </w:rPr>
        <w:t>Ordonanța de urgență a Guvernului nr.202/2008 privind punerea în aplicare a regimului sancțiunilor internaționale, aprobată prin Legea nr.217/2009 cu modificarile și completările ulterioare;</w:t>
      </w:r>
    </w:p>
    <w:p w14:paraId="578959F4" w14:textId="77777777" w:rsidR="000A29B7" w:rsidRPr="000F7C42" w:rsidRDefault="000A29B7" w:rsidP="000F7C42">
      <w:pPr>
        <w:pStyle w:val="ListParagraph"/>
        <w:numPr>
          <w:ilvl w:val="0"/>
          <w:numId w:val="5"/>
        </w:numPr>
        <w:spacing w:after="0" w:line="240" w:lineRule="auto"/>
        <w:jc w:val="both"/>
        <w:rPr>
          <w:rFonts w:ascii="Trebuchet MS" w:eastAsia="Times New Roman" w:hAnsi="Trebuchet MS" w:cs="Times New Roman"/>
          <w:sz w:val="24"/>
          <w:szCs w:val="24"/>
        </w:rPr>
      </w:pPr>
      <w:r w:rsidRPr="000F7C42">
        <w:rPr>
          <w:rFonts w:ascii="Trebuchet MS" w:eastAsia="Times New Roman" w:hAnsi="Trebuchet MS" w:cs="Times New Roman"/>
          <w:sz w:val="24"/>
          <w:szCs w:val="24"/>
        </w:rPr>
        <w:t>Hotărârea Guvernului nr.603/2011 pentru aprobarea normelor privind supravegherea de catre Oficiul Național de Prevenire și Combatere a Spălării Banilor a modului de punere în aplicare a sancțiunilor internaționale, cu modificările și completările ulterioare;</w:t>
      </w:r>
    </w:p>
    <w:p w14:paraId="4B4CD343" w14:textId="77777777" w:rsidR="000A29B7" w:rsidRPr="000F7C42" w:rsidRDefault="000A29B7" w:rsidP="000F7C42">
      <w:pPr>
        <w:pStyle w:val="ListParagraph"/>
        <w:numPr>
          <w:ilvl w:val="0"/>
          <w:numId w:val="5"/>
        </w:numPr>
        <w:spacing w:after="0" w:line="240" w:lineRule="auto"/>
        <w:jc w:val="both"/>
        <w:rPr>
          <w:rFonts w:ascii="Trebuchet MS" w:eastAsia="Times New Roman" w:hAnsi="Trebuchet MS" w:cs="Times New Roman"/>
          <w:sz w:val="24"/>
          <w:szCs w:val="24"/>
        </w:rPr>
      </w:pPr>
      <w:r w:rsidRPr="000F7C42">
        <w:rPr>
          <w:rFonts w:ascii="Trebuchet MS" w:hAnsi="Trebuchet MS"/>
          <w:sz w:val="24"/>
          <w:szCs w:val="24"/>
        </w:rPr>
        <w:t>Legea nr.268/2021 pentru înfiinţarea Autorităţii Vamale Române şi pentru modificarea unor acte normative;</w:t>
      </w:r>
    </w:p>
    <w:p w14:paraId="1CF74C1A" w14:textId="77777777" w:rsidR="006D7E97" w:rsidRPr="000F7C42" w:rsidRDefault="000A29B7" w:rsidP="000F7C42">
      <w:pPr>
        <w:widowControl w:val="0"/>
        <w:numPr>
          <w:ilvl w:val="0"/>
          <w:numId w:val="5"/>
        </w:numPr>
        <w:suppressAutoHyphens/>
        <w:overflowPunct w:val="0"/>
        <w:autoSpaceDE w:val="0"/>
        <w:autoSpaceDN w:val="0"/>
        <w:spacing w:after="0" w:line="240" w:lineRule="auto"/>
        <w:jc w:val="both"/>
        <w:textAlignment w:val="baseline"/>
        <w:rPr>
          <w:rFonts w:ascii="Trebuchet MS" w:hAnsi="Trebuchet MS"/>
          <w:sz w:val="24"/>
          <w:szCs w:val="24"/>
          <w:lang w:val="ro-RO"/>
        </w:rPr>
      </w:pPr>
      <w:r w:rsidRPr="000F7C42">
        <w:rPr>
          <w:rFonts w:ascii="Trebuchet MS" w:hAnsi="Trebuchet MS"/>
          <w:sz w:val="24"/>
          <w:szCs w:val="24"/>
          <w:lang w:val="ro-RO"/>
        </w:rPr>
        <w:t>Hotărârea Guvernului</w:t>
      </w:r>
      <w:r w:rsidRPr="000F7C42">
        <w:rPr>
          <w:rFonts w:ascii="Trebuchet MS" w:hAnsi="Trebuchet MS"/>
          <w:sz w:val="24"/>
          <w:szCs w:val="24"/>
        </w:rPr>
        <w:t xml:space="preserve"> nr.237/2022 privind organizarea şi funcţionarea Autorităţii </w:t>
      </w:r>
      <w:r w:rsidRPr="000F7C42">
        <w:rPr>
          <w:rFonts w:ascii="Trebuchet MS" w:hAnsi="Trebuchet MS"/>
          <w:sz w:val="24"/>
          <w:szCs w:val="24"/>
        </w:rPr>
        <w:lastRenderedPageBreak/>
        <w:t>Vamale Ro</w:t>
      </w:r>
      <w:r w:rsidR="000B5144" w:rsidRPr="000F7C42">
        <w:rPr>
          <w:rFonts w:ascii="Trebuchet MS" w:hAnsi="Trebuchet MS"/>
          <w:sz w:val="24"/>
          <w:szCs w:val="24"/>
        </w:rPr>
        <w:t>mâne şi pentru modificarea pct.1 de la lit.</w:t>
      </w:r>
      <w:r w:rsidRPr="000F7C42">
        <w:rPr>
          <w:rFonts w:ascii="Trebuchet MS" w:hAnsi="Trebuchet MS"/>
          <w:sz w:val="24"/>
          <w:szCs w:val="24"/>
        </w:rPr>
        <w:t xml:space="preserve">C din cadrul anexei nr.1 la Hotărârea Guvernului nr.791/2009 privind condiţiile pentru certificarea aeroporturilor civile internaţionale sau deschise traficului aerian </w:t>
      </w:r>
      <w:r w:rsidR="006D7E97" w:rsidRPr="000F7C42">
        <w:rPr>
          <w:rFonts w:ascii="Trebuchet MS" w:hAnsi="Trebuchet MS"/>
          <w:sz w:val="24"/>
          <w:szCs w:val="24"/>
        </w:rPr>
        <w:t>international</w:t>
      </w:r>
      <w:r w:rsidR="006D7E97" w:rsidRPr="000F7C42">
        <w:rPr>
          <w:rFonts w:ascii="Trebuchet MS" w:hAnsi="Trebuchet MS"/>
          <w:sz w:val="24"/>
          <w:szCs w:val="24"/>
          <w:lang w:val="ro-RO"/>
        </w:rPr>
        <w:t>;</w:t>
      </w:r>
    </w:p>
    <w:p w14:paraId="2DBEC89C" w14:textId="77777777" w:rsidR="006D7E97" w:rsidRPr="000F7C42" w:rsidRDefault="00C86483" w:rsidP="000F7C42">
      <w:pPr>
        <w:widowControl w:val="0"/>
        <w:numPr>
          <w:ilvl w:val="0"/>
          <w:numId w:val="5"/>
        </w:numPr>
        <w:suppressAutoHyphens/>
        <w:overflowPunct w:val="0"/>
        <w:autoSpaceDE w:val="0"/>
        <w:autoSpaceDN w:val="0"/>
        <w:spacing w:after="0" w:line="240" w:lineRule="auto"/>
        <w:jc w:val="both"/>
        <w:textAlignment w:val="baseline"/>
        <w:rPr>
          <w:rFonts w:ascii="Trebuchet MS" w:eastAsia="Trebuchet MS" w:hAnsi="Trebuchet MS" w:cs="Trebuchet MS"/>
          <w:sz w:val="24"/>
          <w:szCs w:val="24"/>
          <w:shd w:val="clear" w:color="auto" w:fill="FFFFFF"/>
          <w:lang w:eastAsia="zh-CN" w:bidi="hi-IN"/>
        </w:rPr>
      </w:pPr>
      <w:hyperlink r:id="rId48" w:history="1">
        <w:r w:rsidR="006D7E97" w:rsidRPr="000F7C42">
          <w:rPr>
            <w:rFonts w:ascii="Trebuchet MS" w:eastAsia="Trebuchet MS" w:hAnsi="Trebuchet MS" w:cs="Trebuchet MS"/>
            <w:color w:val="000000"/>
            <w:sz w:val="24"/>
            <w:szCs w:val="24"/>
            <w:shd w:val="clear" w:color="auto" w:fill="FFFFFF"/>
            <w:lang w:eastAsia="zh-CN" w:bidi="hi-IN"/>
          </w:rPr>
          <w:t>Legea nr.86/2006 privind Codul vamal al României</w:t>
        </w:r>
      </w:hyperlink>
      <w:r w:rsidR="006D7E97" w:rsidRPr="000F7C42">
        <w:rPr>
          <w:rFonts w:ascii="Trebuchet MS" w:eastAsia="Trebuchet MS" w:hAnsi="Trebuchet MS" w:cs="Trebuchet MS"/>
          <w:color w:val="000000"/>
          <w:sz w:val="24"/>
          <w:szCs w:val="24"/>
          <w:shd w:val="clear" w:color="auto" w:fill="FFFFFF"/>
          <w:lang w:eastAsia="zh-CN" w:bidi="hi-IN"/>
        </w:rPr>
        <w:t>, cu modificările şi  completările ulterioare;</w:t>
      </w:r>
    </w:p>
    <w:p w14:paraId="5064A8FA" w14:textId="2BC220A4" w:rsidR="005E7344" w:rsidRPr="000F7C42" w:rsidRDefault="005E7344" w:rsidP="000F7C42">
      <w:pPr>
        <w:widowControl w:val="0"/>
        <w:numPr>
          <w:ilvl w:val="0"/>
          <w:numId w:val="5"/>
        </w:numPr>
        <w:suppressAutoHyphens/>
        <w:overflowPunct w:val="0"/>
        <w:autoSpaceDE w:val="0"/>
        <w:autoSpaceDN w:val="0"/>
        <w:spacing w:after="0" w:line="240" w:lineRule="auto"/>
        <w:jc w:val="both"/>
        <w:textAlignment w:val="baseline"/>
        <w:rPr>
          <w:rFonts w:ascii="Trebuchet MS" w:eastAsia="Trebuchet MS" w:hAnsi="Trebuchet MS" w:cs="Trebuchet MS"/>
          <w:sz w:val="24"/>
          <w:szCs w:val="24"/>
          <w:shd w:val="clear" w:color="auto" w:fill="FFFFFF"/>
          <w:lang w:eastAsia="zh-CN" w:bidi="hi-IN"/>
        </w:rPr>
      </w:pPr>
      <w:r w:rsidRPr="000F7C42">
        <w:rPr>
          <w:rFonts w:ascii="Trebuchet MS" w:hAnsi="Trebuchet MS" w:cs="Trebuchet MS"/>
          <w:iCs/>
          <w:color w:val="000000"/>
          <w:sz w:val="24"/>
          <w:szCs w:val="24"/>
          <w:lang w:val="ro-RO" w:eastAsia="ro-RO"/>
        </w:rPr>
        <w:t>Ordonanța de urgență a Guvernului nr.10/2004 privind statutul personalului vamal;</w:t>
      </w:r>
    </w:p>
    <w:p w14:paraId="11A6BA38" w14:textId="4442AA0B" w:rsidR="005E7344" w:rsidRPr="000F7C42" w:rsidRDefault="005E7344" w:rsidP="000F7C42">
      <w:pPr>
        <w:widowControl w:val="0"/>
        <w:numPr>
          <w:ilvl w:val="0"/>
          <w:numId w:val="5"/>
        </w:numPr>
        <w:suppressAutoHyphens/>
        <w:overflowPunct w:val="0"/>
        <w:autoSpaceDE w:val="0"/>
        <w:autoSpaceDN w:val="0"/>
        <w:spacing w:after="0" w:line="240" w:lineRule="auto"/>
        <w:jc w:val="both"/>
        <w:textAlignment w:val="baseline"/>
        <w:rPr>
          <w:rFonts w:ascii="Trebuchet MS" w:eastAsia="Trebuchet MS" w:hAnsi="Trebuchet MS" w:cs="Trebuchet MS"/>
          <w:sz w:val="24"/>
          <w:szCs w:val="24"/>
          <w:shd w:val="clear" w:color="auto" w:fill="FFFFFF"/>
          <w:lang w:eastAsia="zh-CN" w:bidi="hi-IN"/>
        </w:rPr>
      </w:pPr>
      <w:r w:rsidRPr="000F7C42">
        <w:rPr>
          <w:rFonts w:ascii="Trebuchet MS" w:hAnsi="Trebuchet MS" w:cs="Trebuchet MS"/>
          <w:iCs/>
          <w:color w:val="000000"/>
          <w:sz w:val="24"/>
          <w:szCs w:val="24"/>
          <w:lang w:val="ro-RO" w:eastAsia="ro-RO"/>
        </w:rPr>
        <w:t>Legea nr. 8/1996 privind dreptul de autor și drepturile conexe;</w:t>
      </w:r>
    </w:p>
    <w:p w14:paraId="1436F741" w14:textId="58445C96" w:rsidR="005E7344" w:rsidRPr="000F7C42" w:rsidRDefault="005E7344" w:rsidP="000F7C42">
      <w:pPr>
        <w:widowControl w:val="0"/>
        <w:numPr>
          <w:ilvl w:val="0"/>
          <w:numId w:val="5"/>
        </w:numPr>
        <w:suppressAutoHyphens/>
        <w:overflowPunct w:val="0"/>
        <w:autoSpaceDE w:val="0"/>
        <w:autoSpaceDN w:val="0"/>
        <w:spacing w:after="0" w:line="240" w:lineRule="auto"/>
        <w:jc w:val="both"/>
        <w:textAlignment w:val="baseline"/>
        <w:rPr>
          <w:rFonts w:ascii="Trebuchet MS" w:eastAsia="Trebuchet MS" w:hAnsi="Trebuchet MS" w:cs="Trebuchet MS"/>
          <w:sz w:val="24"/>
          <w:szCs w:val="24"/>
          <w:shd w:val="clear" w:color="auto" w:fill="FFFFFF"/>
          <w:lang w:eastAsia="zh-CN" w:bidi="hi-IN"/>
        </w:rPr>
      </w:pPr>
      <w:r w:rsidRPr="000F7C42">
        <w:rPr>
          <w:rFonts w:ascii="Trebuchet MS" w:hAnsi="Trebuchet MS" w:cs="Trebuchet MS"/>
          <w:iCs/>
          <w:color w:val="000000"/>
          <w:sz w:val="24"/>
          <w:szCs w:val="24"/>
          <w:lang w:val="ro-RO" w:eastAsia="ro-RO"/>
        </w:rPr>
        <w:t>Ordonanța de urgență a Guvernului nr.105/2001 privind frontiera de stat a României;</w:t>
      </w:r>
    </w:p>
    <w:p w14:paraId="5EBB43C2" w14:textId="77777777" w:rsidR="002D1D78" w:rsidRPr="000F7C42" w:rsidRDefault="002D1D78" w:rsidP="000F7C42">
      <w:pPr>
        <w:pStyle w:val="ListParagraph"/>
        <w:widowControl w:val="0"/>
        <w:numPr>
          <w:ilvl w:val="0"/>
          <w:numId w:val="5"/>
        </w:numPr>
        <w:suppressAutoHyphens/>
        <w:overflowPunct w:val="0"/>
        <w:autoSpaceDE w:val="0"/>
        <w:autoSpaceDN w:val="0"/>
        <w:spacing w:after="0" w:line="240" w:lineRule="auto"/>
        <w:ind w:right="-55"/>
        <w:jc w:val="both"/>
        <w:textAlignment w:val="baseline"/>
        <w:rPr>
          <w:rFonts w:ascii="Trebuchet MS" w:eastAsia="Trebuchet MS" w:hAnsi="Trebuchet MS" w:cs="Trebuchet MS"/>
          <w:sz w:val="24"/>
          <w:szCs w:val="24"/>
          <w:shd w:val="clear" w:color="auto" w:fill="FFFFFF"/>
          <w:lang w:eastAsia="zh-CN" w:bidi="hi-IN"/>
        </w:rPr>
      </w:pPr>
      <w:r w:rsidRPr="000F7C42">
        <w:rPr>
          <w:rFonts w:ascii="Trebuchet MS" w:hAnsi="Trebuchet MS" w:cs="Trebuchet MS"/>
          <w:iCs/>
          <w:color w:val="000000"/>
          <w:sz w:val="24"/>
          <w:szCs w:val="24"/>
          <w:lang w:val="ro-RO" w:eastAsia="ro-RO"/>
        </w:rPr>
        <w:t>Ordonanța de urgență a Guvernului nr. 41/2022 pentru instituirea Sistemului național privind monitorizarea transporturilor rutiere de bunuri cu risc fiscal ridicat RO e-Transport;</w:t>
      </w:r>
    </w:p>
    <w:p w14:paraId="1E7D6E41" w14:textId="512345DD" w:rsidR="00FD57AC" w:rsidRPr="000F7C42" w:rsidRDefault="00031ECF" w:rsidP="000F7C42">
      <w:pPr>
        <w:pStyle w:val="ListParagraph"/>
        <w:widowControl w:val="0"/>
        <w:numPr>
          <w:ilvl w:val="0"/>
          <w:numId w:val="5"/>
        </w:numPr>
        <w:suppressAutoHyphens/>
        <w:overflowPunct w:val="0"/>
        <w:autoSpaceDE w:val="0"/>
        <w:autoSpaceDN w:val="0"/>
        <w:spacing w:after="0" w:line="240" w:lineRule="auto"/>
        <w:ind w:right="-55"/>
        <w:jc w:val="both"/>
        <w:textAlignment w:val="baseline"/>
        <w:rPr>
          <w:rFonts w:ascii="Trebuchet MS" w:eastAsia="Trebuchet MS" w:hAnsi="Trebuchet MS" w:cs="Trebuchet MS"/>
          <w:sz w:val="24"/>
          <w:szCs w:val="24"/>
          <w:shd w:val="clear" w:color="auto" w:fill="FFFFFF"/>
          <w:lang w:eastAsia="zh-CN" w:bidi="hi-IN"/>
        </w:rPr>
      </w:pPr>
      <w:r w:rsidRPr="000F7C42">
        <w:rPr>
          <w:rFonts w:ascii="Trebuchet MS" w:eastAsiaTheme="minorHAnsi" w:hAnsi="Trebuchet MS"/>
          <w:sz w:val="24"/>
          <w:szCs w:val="24"/>
        </w:rPr>
        <w:fldChar w:fldCharType="begin"/>
      </w:r>
      <w:r w:rsidRPr="000F7C42">
        <w:rPr>
          <w:rFonts w:ascii="Trebuchet MS" w:hAnsi="Trebuchet MS"/>
          <w:sz w:val="24"/>
          <w:szCs w:val="24"/>
        </w:rPr>
        <w:instrText xml:space="preserve"> HYPERLINK "https://www.customs.ro/assets/pdf/agenti-economici/HG%20707%20cu%20modificarilesi%20completarile%20%20ulterioare%20var%20august%202010%20%20.pdf" </w:instrText>
      </w:r>
      <w:r w:rsidRPr="000F7C42">
        <w:rPr>
          <w:rFonts w:ascii="Trebuchet MS" w:eastAsiaTheme="minorHAnsi" w:hAnsi="Trebuchet MS"/>
          <w:sz w:val="24"/>
          <w:szCs w:val="24"/>
        </w:rPr>
        <w:fldChar w:fldCharType="separate"/>
      </w:r>
      <w:r w:rsidR="006D7E97" w:rsidRPr="000F7C42">
        <w:rPr>
          <w:rFonts w:ascii="Trebuchet MS" w:eastAsia="Trebuchet MS" w:hAnsi="Trebuchet MS" w:cs="Trebuchet MS"/>
          <w:sz w:val="24"/>
          <w:szCs w:val="24"/>
          <w:shd w:val="clear" w:color="auto" w:fill="FFFFFF"/>
          <w:lang w:eastAsia="zh-CN" w:bidi="hi-IN"/>
        </w:rPr>
        <w:t>Hotărârea Guvernului nr.707/2006 pentru aprobarea Regulamentului de aplicare a Codului vamal al României, cu modifică</w:t>
      </w:r>
      <w:r w:rsidR="00BD10A4" w:rsidRPr="000F7C42">
        <w:rPr>
          <w:rFonts w:ascii="Trebuchet MS" w:eastAsia="Trebuchet MS" w:hAnsi="Trebuchet MS" w:cs="Trebuchet MS"/>
          <w:sz w:val="24"/>
          <w:szCs w:val="24"/>
          <w:shd w:val="clear" w:color="auto" w:fill="FFFFFF"/>
          <w:lang w:eastAsia="zh-CN" w:bidi="hi-IN"/>
        </w:rPr>
        <w:t>rile şi completările ulterioare;</w:t>
      </w:r>
    </w:p>
    <w:p w14:paraId="06877551" w14:textId="27AE41EB" w:rsidR="00BD10A4" w:rsidRPr="000F7C42" w:rsidRDefault="00BD10A4" w:rsidP="000F7C42">
      <w:pPr>
        <w:pStyle w:val="ListParagraph"/>
        <w:numPr>
          <w:ilvl w:val="0"/>
          <w:numId w:val="5"/>
        </w:numPr>
        <w:shd w:val="clear" w:color="auto" w:fill="FFFFFF"/>
        <w:spacing w:after="0" w:line="240" w:lineRule="auto"/>
        <w:jc w:val="both"/>
        <w:rPr>
          <w:rFonts w:ascii="Trebuchet MS" w:eastAsia="Times New Roman" w:hAnsi="Trebuchet MS" w:cs="Times New Roman"/>
          <w:sz w:val="24"/>
          <w:szCs w:val="24"/>
          <w:lang w:val="ro-RO"/>
        </w:rPr>
      </w:pPr>
      <w:r w:rsidRPr="000F7C42">
        <w:rPr>
          <w:rFonts w:ascii="Trebuchet MS" w:eastAsia="Times New Roman" w:hAnsi="Trebuchet MS" w:cs="Times New Roman"/>
          <w:sz w:val="24"/>
          <w:szCs w:val="24"/>
          <w:lang w:val="ro-RO"/>
        </w:rPr>
        <w:t>Legea nr.162/2017 privind auditul statutar al situațiilor financiare anuale și al situațiilor financiare anuale consolidate și de modificare a unor acte normative;</w:t>
      </w:r>
    </w:p>
    <w:p w14:paraId="2A0B5C7F" w14:textId="4FE16778" w:rsidR="00BD10A4" w:rsidRPr="000F7C42" w:rsidRDefault="00BD10A4" w:rsidP="000F7C42">
      <w:pPr>
        <w:pStyle w:val="ListParagraph"/>
        <w:widowControl w:val="0"/>
        <w:numPr>
          <w:ilvl w:val="0"/>
          <w:numId w:val="5"/>
        </w:numPr>
        <w:shd w:val="clear" w:color="auto" w:fill="FFFFFF"/>
        <w:suppressAutoHyphens/>
        <w:overflowPunct w:val="0"/>
        <w:autoSpaceDE w:val="0"/>
        <w:autoSpaceDN w:val="0"/>
        <w:spacing w:after="0" w:line="240" w:lineRule="auto"/>
        <w:jc w:val="both"/>
        <w:textAlignment w:val="baseline"/>
        <w:rPr>
          <w:rFonts w:ascii="Trebuchet MS" w:eastAsia="Trebuchet MS" w:hAnsi="Trebuchet MS" w:cs="Trebuchet MS"/>
          <w:sz w:val="24"/>
          <w:szCs w:val="24"/>
          <w:shd w:val="clear" w:color="auto" w:fill="FFFFFF"/>
          <w:lang w:eastAsia="zh-CN" w:bidi="hi-IN"/>
        </w:rPr>
      </w:pPr>
      <w:r w:rsidRPr="000F7C42">
        <w:rPr>
          <w:rFonts w:ascii="Trebuchet MS" w:eastAsia="Times New Roman" w:hAnsi="Trebuchet MS" w:cs="Times New Roman"/>
          <w:sz w:val="24"/>
          <w:szCs w:val="24"/>
          <w:lang w:val="ro-RO"/>
        </w:rPr>
        <w:t>Hotărârea Guvernului nr.468/2018 pentru modificarea Hotărârii Guvernului nr. 817/2017 privind structura organizatorică și numărul de posturi ale Autorității pentru Supravegherea Publică a Activității de Audit Statutar, înființată prin reorganizarea Consiliului pentru Supravegherea în Interes Public a Profesiei Contabile, și pentru modificarea și completarea Hotărârii Guvernului nr.34/2009 privind organizarea și funcționarea Ministerului Finanțelor Publice, precum și pentru modificarea anexei nr. 2 la Hotărârea Guvernului nr. 34/2009 privind organizarea și funcționarea Ministerului Finanțelor Public.</w:t>
      </w:r>
    </w:p>
    <w:p w14:paraId="5E421CFC" w14:textId="4CFB782C" w:rsidR="006D7E97" w:rsidRPr="000F7C42" w:rsidRDefault="006D7E97" w:rsidP="000F7C42">
      <w:pPr>
        <w:widowControl w:val="0"/>
        <w:suppressAutoHyphens/>
        <w:overflowPunct w:val="0"/>
        <w:autoSpaceDE w:val="0"/>
        <w:autoSpaceDN w:val="0"/>
        <w:spacing w:after="0" w:line="240" w:lineRule="auto"/>
        <w:ind w:left="360"/>
        <w:jc w:val="both"/>
        <w:textAlignment w:val="baseline"/>
        <w:rPr>
          <w:rFonts w:ascii="Trebuchet MS" w:eastAsia="Trebuchet MS" w:hAnsi="Trebuchet MS" w:cs="Trebuchet MS"/>
          <w:sz w:val="24"/>
          <w:szCs w:val="24"/>
          <w:shd w:val="clear" w:color="auto" w:fill="FFFFFF"/>
          <w:lang w:eastAsia="zh-CN" w:bidi="hi-IN"/>
        </w:rPr>
      </w:pPr>
      <w:r w:rsidRPr="000F7C42">
        <w:rPr>
          <w:rFonts w:ascii="Trebuchet MS" w:eastAsia="Trebuchet MS" w:hAnsi="Trebuchet MS" w:cs="Trebuchet MS"/>
          <w:sz w:val="24"/>
          <w:szCs w:val="24"/>
          <w:shd w:val="clear" w:color="auto" w:fill="FFFFFF"/>
          <w:lang w:eastAsia="zh-CN" w:bidi="hi-IN"/>
        </w:rPr>
        <w:t xml:space="preserve"> </w:t>
      </w:r>
      <w:r w:rsidR="00031ECF" w:rsidRPr="000F7C42">
        <w:rPr>
          <w:rFonts w:ascii="Trebuchet MS" w:eastAsia="Trebuchet MS" w:hAnsi="Trebuchet MS" w:cs="Trebuchet MS"/>
          <w:sz w:val="24"/>
          <w:szCs w:val="24"/>
          <w:shd w:val="clear" w:color="auto" w:fill="FFFFFF"/>
          <w:lang w:eastAsia="zh-CN" w:bidi="hi-IN"/>
        </w:rPr>
        <w:fldChar w:fldCharType="end"/>
      </w:r>
    </w:p>
    <w:p w14:paraId="29280DFF" w14:textId="53189576" w:rsidR="006D7E97" w:rsidRPr="000F7C42" w:rsidRDefault="00C86483" w:rsidP="000F7C42">
      <w:pPr>
        <w:widowControl w:val="0"/>
        <w:numPr>
          <w:ilvl w:val="0"/>
          <w:numId w:val="5"/>
        </w:numPr>
        <w:suppressAutoHyphens/>
        <w:overflowPunct w:val="0"/>
        <w:autoSpaceDE w:val="0"/>
        <w:autoSpaceDN w:val="0"/>
        <w:spacing w:after="0" w:line="240" w:lineRule="auto"/>
        <w:jc w:val="both"/>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hyperlink r:id="rId49" w:history="1">
        <w:r w:rsidR="006D7E97" w:rsidRPr="000F7C42">
          <w:rPr>
            <w:rStyle w:val="Hyperlink"/>
            <w:rFonts w:ascii="Trebuchet MS" w:hAnsi="Trebuchet MS"/>
            <w:color w:val="auto"/>
            <w:sz w:val="24"/>
            <w:szCs w:val="24"/>
            <w:u w:val="none"/>
            <w:bdr w:val="none" w:sz="0" w:space="0" w:color="auto" w:frame="1"/>
          </w:rPr>
          <w:t>Regulamentul (U.E.) nr.952/2013 al Parlamentului European şi al Consiliului din 9 octombrie 2013 de stabilire a Codului vamal al Uniunii;</w:t>
        </w:r>
      </w:hyperlink>
    </w:p>
    <w:p w14:paraId="09566874" w14:textId="77777777" w:rsidR="006D7E97" w:rsidRPr="000F7C42" w:rsidRDefault="00C86483" w:rsidP="000F7C42">
      <w:pPr>
        <w:widowControl w:val="0"/>
        <w:numPr>
          <w:ilvl w:val="0"/>
          <w:numId w:val="5"/>
        </w:numPr>
        <w:suppressAutoHyphens/>
        <w:overflowPunct w:val="0"/>
        <w:autoSpaceDE w:val="0"/>
        <w:autoSpaceDN w:val="0"/>
        <w:spacing w:after="0" w:line="240" w:lineRule="auto"/>
        <w:jc w:val="both"/>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hyperlink r:id="rId50" w:history="1">
        <w:r w:rsidR="006D7E97" w:rsidRPr="000F7C42">
          <w:rPr>
            <w:rStyle w:val="Hyperlink"/>
            <w:rFonts w:ascii="Trebuchet MS" w:hAnsi="Trebuchet MS"/>
            <w:color w:val="auto"/>
            <w:sz w:val="24"/>
            <w:szCs w:val="24"/>
            <w:u w:val="none"/>
            <w:bdr w:val="none" w:sz="0" w:space="0" w:color="auto" w:frame="1"/>
          </w:rPr>
          <w:t>Regulamentul Delegat al Comisiei (U.E.) 2015/2446 din 28 iulie 2015 de completare a Regulamentului (U.E.) 952/2013 al Parlamentului European şi al Consiliului în ceea ce priveşte normele detaliate ale anumitor dispoziţii ale Codului Vamal al Uniunii;</w:t>
        </w:r>
      </w:hyperlink>
    </w:p>
    <w:p w14:paraId="04850907" w14:textId="0EC3393B" w:rsidR="006D7E97" w:rsidRPr="000F7C42" w:rsidRDefault="00C86483" w:rsidP="000F7C42">
      <w:pPr>
        <w:widowControl w:val="0"/>
        <w:numPr>
          <w:ilvl w:val="0"/>
          <w:numId w:val="5"/>
        </w:numPr>
        <w:suppressAutoHyphens/>
        <w:overflowPunct w:val="0"/>
        <w:autoSpaceDE w:val="0"/>
        <w:autoSpaceDN w:val="0"/>
        <w:spacing w:after="0" w:line="240" w:lineRule="auto"/>
        <w:jc w:val="both"/>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hyperlink r:id="rId51" w:history="1">
        <w:r w:rsidR="006D7E97" w:rsidRPr="000F7C42">
          <w:rPr>
            <w:rStyle w:val="Hyperlink"/>
            <w:rFonts w:ascii="Trebuchet MS" w:hAnsi="Trebuchet MS"/>
            <w:color w:val="auto"/>
            <w:sz w:val="24"/>
            <w:szCs w:val="24"/>
            <w:u w:val="none"/>
            <w:bdr w:val="none" w:sz="0" w:space="0" w:color="auto" w:frame="1"/>
          </w:rPr>
          <w:t>Regulamentul (U.E.) 2015/2447 al Comisiei din 24 noiembrie 2015 de stabilire a unor norme pentru punerea în aplicare a anumitor dispozi</w:t>
        </w:r>
        <w:r w:rsidR="00E57C55" w:rsidRPr="000F7C42">
          <w:rPr>
            <w:rStyle w:val="Hyperlink"/>
            <w:rFonts w:ascii="Trebuchet MS" w:hAnsi="Trebuchet MS"/>
            <w:color w:val="auto"/>
            <w:sz w:val="24"/>
            <w:szCs w:val="24"/>
            <w:u w:val="none"/>
            <w:bdr w:val="none" w:sz="0" w:space="0" w:color="auto" w:frame="1"/>
          </w:rPr>
          <w:t>ţii din Regulamentul (U.E.) nr.</w:t>
        </w:r>
        <w:r w:rsidR="006D7E97" w:rsidRPr="000F7C42">
          <w:rPr>
            <w:rStyle w:val="Hyperlink"/>
            <w:rFonts w:ascii="Trebuchet MS" w:hAnsi="Trebuchet MS"/>
            <w:color w:val="auto"/>
            <w:sz w:val="24"/>
            <w:szCs w:val="24"/>
            <w:u w:val="none"/>
            <w:bdr w:val="none" w:sz="0" w:space="0" w:color="auto" w:frame="1"/>
          </w:rPr>
          <w:t>952/2013 al Parlamentului European şi al Consiliului de stabilire a codului Vamal al Uniunii;</w:t>
        </w:r>
      </w:hyperlink>
    </w:p>
    <w:p w14:paraId="7841C878" w14:textId="77777777" w:rsidR="006D7E97" w:rsidRPr="000F7C42" w:rsidRDefault="00C86483" w:rsidP="000F7C42">
      <w:pPr>
        <w:widowControl w:val="0"/>
        <w:numPr>
          <w:ilvl w:val="0"/>
          <w:numId w:val="5"/>
        </w:numPr>
        <w:suppressAutoHyphens/>
        <w:overflowPunct w:val="0"/>
        <w:autoSpaceDE w:val="0"/>
        <w:autoSpaceDN w:val="0"/>
        <w:spacing w:after="0" w:line="240" w:lineRule="auto"/>
        <w:jc w:val="both"/>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hyperlink r:id="rId52" w:history="1">
        <w:r w:rsidR="006D7E97" w:rsidRPr="000F7C42">
          <w:rPr>
            <w:rStyle w:val="Hyperlink"/>
            <w:rFonts w:ascii="Trebuchet MS" w:hAnsi="Trebuchet MS"/>
            <w:color w:val="auto"/>
            <w:sz w:val="24"/>
            <w:szCs w:val="24"/>
            <w:u w:val="none"/>
            <w:bdr w:val="none" w:sz="0" w:space="0" w:color="auto" w:frame="1"/>
          </w:rPr>
          <w:t>Regulamentul Delegat (U.E.) 2016/341 al Comisiei din 17 decembrie 2015 de completare a Regulamentului nr 952/2013 al Parlamentului European şi al Consiliului;</w:t>
        </w:r>
      </w:hyperlink>
    </w:p>
    <w:p w14:paraId="20D2E8CD" w14:textId="77777777" w:rsidR="006D7E97" w:rsidRPr="000F7C42" w:rsidRDefault="00C86483" w:rsidP="000F7C42">
      <w:pPr>
        <w:widowControl w:val="0"/>
        <w:numPr>
          <w:ilvl w:val="0"/>
          <w:numId w:val="5"/>
        </w:numPr>
        <w:suppressAutoHyphens/>
        <w:overflowPunct w:val="0"/>
        <w:autoSpaceDE w:val="0"/>
        <w:autoSpaceDN w:val="0"/>
        <w:spacing w:after="0" w:line="240" w:lineRule="auto"/>
        <w:jc w:val="both"/>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hyperlink r:id="rId53">
        <w:r w:rsidR="006D7E97" w:rsidRPr="000F7C42">
          <w:rPr>
            <w:rStyle w:val="Hyperlink"/>
            <w:rFonts w:ascii="Trebuchet MS" w:eastAsia="Times New Roman" w:hAnsi="Trebuchet MS" w:cs="Times New Roman"/>
            <w:color w:val="auto"/>
            <w:sz w:val="24"/>
            <w:szCs w:val="24"/>
            <w:u w:val="none"/>
            <w:bdr w:val="none" w:sz="0" w:space="0" w:color="auto" w:frame="1"/>
            <w:lang w:val="ro-RO" w:eastAsia="ro-RO"/>
          </w:rPr>
          <w:t>Regulamentul de punere în aplicare (UE) 2017/2089 al Comisiei din 14 noiembrie 2017 privind modalitățile tehnice pentru dezvoltarea, întreținerea și utilizarea sistemelor electronice destinate schimbului de informații și pentru stocarea acestor informații în temeiul Codului vamal al Uniunii</w:t>
        </w:r>
      </w:hyperlink>
      <w:r w:rsidR="006D7E97" w:rsidRPr="000F7C42">
        <w:rPr>
          <w:rStyle w:val="Hyperlink"/>
          <w:rFonts w:ascii="Trebuchet MS" w:eastAsia="Times New Roman" w:hAnsi="Trebuchet MS" w:cs="Times New Roman"/>
          <w:color w:val="auto"/>
          <w:sz w:val="24"/>
          <w:szCs w:val="24"/>
          <w:u w:val="none"/>
          <w:bdr w:val="none" w:sz="0" w:space="0" w:color="auto" w:frame="1"/>
          <w:lang w:val="ro-RO" w:eastAsia="ro-RO"/>
        </w:rPr>
        <w:t>;</w:t>
      </w:r>
    </w:p>
    <w:p w14:paraId="1DAA80EB" w14:textId="68AB143A" w:rsidR="006D7E97" w:rsidRPr="000F7C42" w:rsidRDefault="00C86483" w:rsidP="000F7C42">
      <w:pPr>
        <w:widowControl w:val="0"/>
        <w:numPr>
          <w:ilvl w:val="0"/>
          <w:numId w:val="5"/>
        </w:numPr>
        <w:suppressAutoHyphens/>
        <w:overflowPunct w:val="0"/>
        <w:autoSpaceDE w:val="0"/>
        <w:autoSpaceDN w:val="0"/>
        <w:spacing w:after="0" w:line="240" w:lineRule="auto"/>
        <w:jc w:val="both"/>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hyperlink r:id="rId54">
        <w:r w:rsidR="006D7E97" w:rsidRPr="000F7C42">
          <w:rPr>
            <w:rStyle w:val="Hyperlink"/>
            <w:rFonts w:ascii="Trebuchet MS" w:eastAsia="Times New Roman" w:hAnsi="Trebuchet MS" w:cs="Times New Roman"/>
            <w:color w:val="auto"/>
            <w:sz w:val="24"/>
            <w:szCs w:val="24"/>
            <w:u w:val="none"/>
            <w:bdr w:val="none" w:sz="0" w:space="0" w:color="auto" w:frame="1"/>
            <w:lang w:val="ro-RO" w:eastAsia="ro-RO"/>
          </w:rPr>
          <w:t>Regulamentul Delegat (UE) 2018/1063 al Comisiei din 16 mai 2018 de modificare și de rectificare a Regulamentului delegat (UE) 2015/2446 de completare a Regulamentului (UE) nr. 952/2013 al Parlamentului European și al Consiliului în ceea ce privește normele detaliate ale anumitor dispoziții ale Codului vamal al Uniunii</w:t>
        </w:r>
      </w:hyperlink>
      <w:r w:rsidR="00E57C55" w:rsidRPr="000F7C42">
        <w:rPr>
          <w:rStyle w:val="Hyperlink"/>
          <w:rFonts w:ascii="Trebuchet MS" w:eastAsia="Times New Roman" w:hAnsi="Trebuchet MS" w:cs="Times New Roman"/>
          <w:color w:val="auto"/>
          <w:sz w:val="24"/>
          <w:szCs w:val="24"/>
          <w:u w:val="none"/>
          <w:bdr w:val="none" w:sz="0" w:space="0" w:color="auto" w:frame="1"/>
          <w:lang w:val="ro-RO" w:eastAsia="ro-RO"/>
        </w:rPr>
        <w:t>;</w:t>
      </w:r>
    </w:p>
    <w:p w14:paraId="38CC9B5D" w14:textId="0703B903" w:rsidR="00E57C55" w:rsidRPr="000F7C42" w:rsidRDefault="00E57C55" w:rsidP="000F7C42">
      <w:pPr>
        <w:numPr>
          <w:ilvl w:val="0"/>
          <w:numId w:val="5"/>
        </w:numPr>
        <w:tabs>
          <w:tab w:val="left" w:pos="420"/>
        </w:tabs>
        <w:suppressAutoHyphens/>
        <w:spacing w:after="0" w:line="240" w:lineRule="auto"/>
        <w:ind w:left="357" w:hanging="357"/>
        <w:jc w:val="both"/>
        <w:rPr>
          <w:rFonts w:ascii="Trebuchet MS" w:eastAsia="Calibri" w:hAnsi="Trebuchet MS" w:cs="Trebuchet MS"/>
          <w:sz w:val="24"/>
          <w:szCs w:val="24"/>
          <w:lang w:val="ro" w:eastAsia="zh-CN"/>
        </w:rPr>
      </w:pPr>
      <w:r w:rsidRPr="000F7C42">
        <w:rPr>
          <w:rFonts w:ascii="Trebuchet MS" w:eastAsia="Calibri" w:hAnsi="Trebuchet MS" w:cs="Trebuchet MS"/>
          <w:sz w:val="24"/>
          <w:szCs w:val="24"/>
          <w:lang w:val="ro" w:eastAsia="zh-CN"/>
        </w:rPr>
        <w:lastRenderedPageBreak/>
        <w:t>Regulamentul UE nr. 904/2010 privind cooperarea administrativă şi combaterea fraudei în domeniul taxei pe valoarea adăugată, cu modificările și completările ulterioare</w:t>
      </w:r>
      <w:r w:rsidRPr="000F7C42">
        <w:rPr>
          <w:rFonts w:ascii="Trebuchet MS" w:eastAsia="Calibri" w:hAnsi="Trebuchet MS" w:cs="Trebuchet MS"/>
          <w:sz w:val="24"/>
          <w:szCs w:val="24"/>
          <w:lang w:val="ro-RO" w:eastAsia="zh-CN"/>
        </w:rPr>
        <w:t>;</w:t>
      </w:r>
    </w:p>
    <w:p w14:paraId="34DD507A" w14:textId="77777777" w:rsidR="00E57C55" w:rsidRPr="000F7C42" w:rsidRDefault="00E57C55" w:rsidP="000F7C42">
      <w:pPr>
        <w:numPr>
          <w:ilvl w:val="0"/>
          <w:numId w:val="5"/>
        </w:numPr>
        <w:tabs>
          <w:tab w:val="left" w:pos="420"/>
        </w:tabs>
        <w:suppressAutoHyphens/>
        <w:spacing w:after="0" w:line="240" w:lineRule="auto"/>
        <w:ind w:left="357" w:hanging="357"/>
        <w:jc w:val="both"/>
        <w:rPr>
          <w:rFonts w:ascii="Trebuchet MS" w:eastAsia="Calibri" w:hAnsi="Trebuchet MS" w:cs="Trebuchet MS"/>
          <w:sz w:val="24"/>
          <w:szCs w:val="24"/>
          <w:lang w:val="ro" w:eastAsia="zh-CN"/>
        </w:rPr>
      </w:pPr>
      <w:r w:rsidRPr="000F7C42">
        <w:rPr>
          <w:rFonts w:ascii="Trebuchet MS" w:eastAsia="Calibri" w:hAnsi="Trebuchet MS" w:cs="Trebuchet MS"/>
          <w:sz w:val="24"/>
          <w:szCs w:val="24"/>
          <w:lang w:val="ro" w:eastAsia="zh-CN"/>
        </w:rPr>
        <w:t>Directiva 2011/16/UE privind cooperarea administrativă în domeniul fiscal;</w:t>
      </w:r>
    </w:p>
    <w:p w14:paraId="2C52FEBF" w14:textId="374FC2E0" w:rsidR="00E57C55" w:rsidRPr="000F7C42" w:rsidRDefault="00E57C55" w:rsidP="000F7C42">
      <w:pPr>
        <w:numPr>
          <w:ilvl w:val="0"/>
          <w:numId w:val="5"/>
        </w:numPr>
        <w:tabs>
          <w:tab w:val="left" w:pos="420"/>
        </w:tabs>
        <w:suppressAutoHyphens/>
        <w:spacing w:after="0" w:line="240" w:lineRule="auto"/>
        <w:ind w:left="357" w:hanging="357"/>
        <w:jc w:val="both"/>
        <w:rPr>
          <w:rFonts w:ascii="Trebuchet MS" w:eastAsia="Calibri" w:hAnsi="Trebuchet MS" w:cs="Trebuchet MS"/>
          <w:sz w:val="24"/>
          <w:szCs w:val="24"/>
          <w:lang w:val="ro" w:eastAsia="zh-CN"/>
        </w:rPr>
      </w:pPr>
      <w:r w:rsidRPr="000F7C42">
        <w:rPr>
          <w:rFonts w:ascii="Trebuchet MS" w:eastAsia="Calibri" w:hAnsi="Trebuchet MS" w:cs="Trebuchet MS"/>
          <w:sz w:val="24"/>
          <w:szCs w:val="24"/>
          <w:lang w:val="ro" w:eastAsia="zh-CN"/>
        </w:rPr>
        <w:t>Directiva 2014/107/UE - Stan</w:t>
      </w:r>
      <w:r w:rsidR="00BD10A4" w:rsidRPr="000F7C42">
        <w:rPr>
          <w:rFonts w:ascii="Trebuchet MS" w:eastAsia="Calibri" w:hAnsi="Trebuchet MS" w:cs="Trebuchet MS"/>
          <w:sz w:val="24"/>
          <w:szCs w:val="24"/>
          <w:lang w:val="ro" w:eastAsia="zh-CN"/>
        </w:rPr>
        <w:t>dardul comun de Raportare FATCA;</w:t>
      </w:r>
    </w:p>
    <w:p w14:paraId="6A295D9E" w14:textId="445F953C" w:rsidR="00BD10A4" w:rsidRPr="000F7C42" w:rsidRDefault="00B74614" w:rsidP="000F7C42">
      <w:pPr>
        <w:pStyle w:val="ListParagraph"/>
        <w:numPr>
          <w:ilvl w:val="0"/>
          <w:numId w:val="5"/>
        </w:numPr>
        <w:shd w:val="clear" w:color="auto" w:fill="FFFFFF"/>
        <w:spacing w:after="0" w:line="240" w:lineRule="auto"/>
        <w:jc w:val="both"/>
        <w:rPr>
          <w:rFonts w:ascii="Trebuchet MS" w:eastAsia="Times New Roman" w:hAnsi="Trebuchet MS" w:cs="Times New Roman"/>
          <w:sz w:val="24"/>
          <w:szCs w:val="24"/>
          <w:lang w:val="ro-RO"/>
        </w:rPr>
      </w:pPr>
      <w:r w:rsidRPr="000F7C42">
        <w:rPr>
          <w:rFonts w:ascii="Trebuchet MS" w:eastAsia="Times New Roman" w:hAnsi="Trebuchet MS" w:cs="Times New Roman"/>
          <w:sz w:val="24"/>
          <w:szCs w:val="24"/>
          <w:lang w:val="ro-RO"/>
        </w:rPr>
        <w:t>Directiva</w:t>
      </w:r>
      <w:r w:rsidR="00BD10A4" w:rsidRPr="000F7C42">
        <w:rPr>
          <w:rFonts w:ascii="Trebuchet MS" w:eastAsia="Times New Roman" w:hAnsi="Trebuchet MS" w:cs="Times New Roman"/>
          <w:sz w:val="24"/>
          <w:szCs w:val="24"/>
          <w:lang w:val="ro-RO"/>
        </w:rPr>
        <w:t xml:space="preserve"> 2006/43/CE privind auditul legal al conturilor anuale şi al conturilor consolidate, de modificare a Directivelor 78/660/CEE şi 83/349/CEE ale Consiliului şi de abrogare a Directivei 84/253/CEE a Consiliului;</w:t>
      </w:r>
    </w:p>
    <w:p w14:paraId="78F3AD64" w14:textId="75441EC5" w:rsidR="00BD10A4" w:rsidRPr="000F7C42" w:rsidRDefault="00B74614" w:rsidP="000F7C42">
      <w:pPr>
        <w:pStyle w:val="ListParagraph"/>
        <w:numPr>
          <w:ilvl w:val="0"/>
          <w:numId w:val="5"/>
        </w:numPr>
        <w:shd w:val="clear" w:color="auto" w:fill="FFFFFF"/>
        <w:spacing w:after="0" w:line="240" w:lineRule="auto"/>
        <w:jc w:val="both"/>
        <w:rPr>
          <w:rStyle w:val="Hyperlink"/>
          <w:rFonts w:ascii="Trebuchet MS" w:eastAsia="Times New Roman" w:hAnsi="Trebuchet MS" w:cs="Times New Roman"/>
          <w:color w:val="auto"/>
          <w:sz w:val="24"/>
          <w:szCs w:val="24"/>
          <w:u w:val="none"/>
          <w:lang w:val="ro-RO"/>
        </w:rPr>
      </w:pPr>
      <w:r w:rsidRPr="000F7C42">
        <w:rPr>
          <w:rFonts w:ascii="Trebuchet MS" w:eastAsia="Times New Roman" w:hAnsi="Trebuchet MS" w:cs="Times New Roman"/>
          <w:sz w:val="24"/>
          <w:szCs w:val="24"/>
          <w:lang w:val="ro-RO"/>
        </w:rPr>
        <w:t>Regulamentul</w:t>
      </w:r>
      <w:r w:rsidR="00BD10A4" w:rsidRPr="000F7C42">
        <w:rPr>
          <w:rFonts w:ascii="Trebuchet MS" w:eastAsia="Times New Roman" w:hAnsi="Trebuchet MS" w:cs="Times New Roman"/>
          <w:sz w:val="24"/>
          <w:szCs w:val="24"/>
          <w:lang w:val="ro-RO"/>
        </w:rPr>
        <w:t xml:space="preserve"> (UE) NR. 537/2014 </w:t>
      </w:r>
      <w:r w:rsidRPr="000F7C42">
        <w:rPr>
          <w:rFonts w:ascii="Trebuchet MS" w:eastAsia="Times New Roman" w:hAnsi="Trebuchet MS" w:cs="Times New Roman"/>
          <w:sz w:val="24"/>
          <w:szCs w:val="24"/>
          <w:lang w:val="ro-RO"/>
        </w:rPr>
        <w:t xml:space="preserve">al Parlamentului European și al Consiliului </w:t>
      </w:r>
      <w:r w:rsidR="00BD10A4" w:rsidRPr="000F7C42">
        <w:rPr>
          <w:rFonts w:ascii="Trebuchet MS" w:eastAsia="Times New Roman" w:hAnsi="Trebuchet MS" w:cs="Times New Roman"/>
          <w:sz w:val="24"/>
          <w:szCs w:val="24"/>
          <w:lang w:val="ro-RO"/>
        </w:rPr>
        <w:t>privind cerințe specifice referitoare la auditul statutar al entităților de interes public și de abrogare a Deciziei 2005/909/CE a Comisiei.</w:t>
      </w:r>
    </w:p>
    <w:p w14:paraId="67185107" w14:textId="77777777" w:rsidR="006216BB" w:rsidRPr="000F7C42" w:rsidRDefault="006216BB" w:rsidP="000F7C42">
      <w:pPr>
        <w:widowControl w:val="0"/>
        <w:suppressAutoHyphens/>
        <w:overflowPunct w:val="0"/>
        <w:autoSpaceDE w:val="0"/>
        <w:autoSpaceDN w:val="0"/>
        <w:spacing w:after="0" w:line="240" w:lineRule="auto"/>
        <w:ind w:left="360"/>
        <w:jc w:val="both"/>
        <w:textAlignment w:val="baseline"/>
        <w:rPr>
          <w:rStyle w:val="Hyperlink"/>
          <w:rFonts w:ascii="Trebuchet MS" w:eastAsia="Trebuchet MS" w:hAnsi="Trebuchet MS" w:cs="Trebuchet MS"/>
          <w:color w:val="000000" w:themeColor="text1"/>
          <w:sz w:val="24"/>
          <w:szCs w:val="24"/>
          <w:u w:val="none"/>
          <w:shd w:val="clear" w:color="auto" w:fill="FFFFFF"/>
          <w:lang w:eastAsia="zh-CN" w:bidi="hi-IN"/>
        </w:rPr>
      </w:pPr>
    </w:p>
    <w:p w14:paraId="4158C688" w14:textId="1753B844" w:rsidR="000A29B7" w:rsidRPr="000F7C42" w:rsidRDefault="009A280B" w:rsidP="000F7C42">
      <w:pPr>
        <w:pStyle w:val="ListParagraph"/>
        <w:widowControl w:val="0"/>
        <w:tabs>
          <w:tab w:val="left" w:pos="284"/>
        </w:tabs>
        <w:suppressAutoHyphens/>
        <w:overflowPunct w:val="0"/>
        <w:autoSpaceDE w:val="0"/>
        <w:autoSpaceDN w:val="0"/>
        <w:spacing w:after="0" w:line="240" w:lineRule="auto"/>
        <w:ind w:left="284"/>
        <w:jc w:val="both"/>
        <w:textAlignment w:val="baseline"/>
        <w:rPr>
          <w:rStyle w:val="slitbdy"/>
          <w:rFonts w:ascii="Trebuchet MS" w:hAnsi="Trebuchet MS"/>
          <w:sz w:val="24"/>
          <w:szCs w:val="24"/>
          <w:bdr w:val="none" w:sz="0" w:space="0" w:color="auto" w:frame="1"/>
          <w:shd w:val="clear" w:color="auto" w:fill="FFFFFF"/>
        </w:rPr>
      </w:pPr>
      <w:r w:rsidRPr="000F7C42">
        <w:rPr>
          <w:rStyle w:val="slitbdy"/>
          <w:rFonts w:ascii="Trebuchet MS" w:hAnsi="Trebuchet MS"/>
          <w:sz w:val="24"/>
          <w:szCs w:val="24"/>
          <w:bdr w:val="none" w:sz="0" w:space="0" w:color="auto" w:frame="1"/>
          <w:shd w:val="clear" w:color="auto" w:fill="FFFFFF"/>
        </w:rPr>
        <w:t>T</w:t>
      </w:r>
      <w:r w:rsidR="000A29B7" w:rsidRPr="000F7C42">
        <w:rPr>
          <w:rStyle w:val="slitbdy"/>
          <w:rFonts w:ascii="Trebuchet MS" w:hAnsi="Trebuchet MS"/>
          <w:sz w:val="24"/>
          <w:szCs w:val="24"/>
          <w:bdr w:val="none" w:sz="0" w:space="0" w:color="auto" w:frame="1"/>
          <w:shd w:val="clear" w:color="auto" w:fill="FFFFFF"/>
        </w:rPr>
        <w:t>ratatele/acordurile internaționale relevante pentru</w:t>
      </w:r>
      <w:r w:rsidR="00057B39" w:rsidRPr="000F7C42">
        <w:rPr>
          <w:rStyle w:val="slitbdy"/>
          <w:rFonts w:ascii="Trebuchet MS" w:hAnsi="Trebuchet MS"/>
          <w:sz w:val="24"/>
          <w:szCs w:val="24"/>
          <w:bdr w:val="none" w:sz="0" w:space="0" w:color="auto" w:frame="1"/>
          <w:shd w:val="clear" w:color="auto" w:fill="FFFFFF"/>
        </w:rPr>
        <w:t xml:space="preserve"> MF și instituțiile subordonate:</w:t>
      </w:r>
    </w:p>
    <w:p w14:paraId="1D6705D2" w14:textId="17D5B405" w:rsidR="00045C9F" w:rsidRPr="000F7C42" w:rsidRDefault="00057B39" w:rsidP="00A44C4E">
      <w:pPr>
        <w:pStyle w:val="ListParagraph"/>
        <w:numPr>
          <w:ilvl w:val="0"/>
          <w:numId w:val="16"/>
        </w:numPr>
        <w:autoSpaceDE w:val="0"/>
        <w:autoSpaceDN w:val="0"/>
        <w:adjustRightInd w:val="0"/>
        <w:spacing w:after="0" w:line="240" w:lineRule="auto"/>
        <w:ind w:left="284" w:hanging="284"/>
        <w:jc w:val="both"/>
        <w:rPr>
          <w:rFonts w:ascii="Trebuchet MS" w:hAnsi="Trebuchet MS" w:cs="Segoe UI"/>
          <w:sz w:val="24"/>
          <w:szCs w:val="24"/>
        </w:rPr>
      </w:pPr>
      <w:r w:rsidRPr="000F7C42">
        <w:rPr>
          <w:rFonts w:ascii="Trebuchet MS" w:hAnsi="Trebuchet MS" w:cs="Segoe UI"/>
          <w:bCs/>
          <w:sz w:val="24"/>
          <w:szCs w:val="24"/>
        </w:rPr>
        <w:t xml:space="preserve">Tratatul de aderare a Republicii Bulgariei şi a României </w:t>
      </w:r>
      <w:r w:rsidR="00045C9F" w:rsidRPr="000F7C42">
        <w:rPr>
          <w:rFonts w:ascii="Trebuchet MS" w:hAnsi="Trebuchet MS" w:cs="Segoe UI"/>
          <w:bCs/>
          <w:sz w:val="24"/>
          <w:szCs w:val="24"/>
        </w:rPr>
        <w:t>la Uniunea Europeană</w:t>
      </w:r>
      <w:r w:rsidR="00045C9F" w:rsidRPr="000F7C42">
        <w:rPr>
          <w:rFonts w:ascii="Trebuchet MS" w:hAnsi="Trebuchet MS" w:cs="TimesNewRomanBold"/>
          <w:bCs/>
          <w:sz w:val="24"/>
          <w:szCs w:val="24"/>
        </w:rPr>
        <w:t xml:space="preserve"> ratificat prin Legea nr.157/2005</w:t>
      </w:r>
      <w:r w:rsidR="00045C9F" w:rsidRPr="000F7C42">
        <w:rPr>
          <w:rFonts w:ascii="Trebuchet MS" w:hAnsi="Trebuchet MS" w:cs="Segoe UI"/>
          <w:bCs/>
          <w:sz w:val="24"/>
          <w:szCs w:val="24"/>
        </w:rPr>
        <w:t>;</w:t>
      </w:r>
    </w:p>
    <w:p w14:paraId="450B7D8B" w14:textId="2A5FFDB6" w:rsidR="00045C9F" w:rsidRPr="000F7C42" w:rsidRDefault="00045C9F" w:rsidP="00A44C4E">
      <w:pPr>
        <w:pStyle w:val="ListParagraph"/>
        <w:numPr>
          <w:ilvl w:val="0"/>
          <w:numId w:val="16"/>
        </w:numPr>
        <w:autoSpaceDE w:val="0"/>
        <w:autoSpaceDN w:val="0"/>
        <w:adjustRightInd w:val="0"/>
        <w:spacing w:after="0" w:line="240" w:lineRule="auto"/>
        <w:ind w:left="284" w:hanging="284"/>
        <w:jc w:val="both"/>
        <w:rPr>
          <w:rFonts w:ascii="Trebuchet MS" w:hAnsi="Trebuchet MS" w:cs="Segoe UI"/>
          <w:sz w:val="24"/>
          <w:szCs w:val="24"/>
        </w:rPr>
      </w:pPr>
      <w:r w:rsidRPr="000F7C42">
        <w:rPr>
          <w:rFonts w:ascii="Trebuchet MS" w:hAnsi="Trebuchet MS" w:cs="TimesNewRomanBold"/>
          <w:bCs/>
          <w:sz w:val="24"/>
          <w:szCs w:val="24"/>
        </w:rPr>
        <w:t>Acordul de parteneriat dintre membrii grupului statelor din Africa, Caraibe si Pacific (ACP) și Uniunea Europeană ratificat prin Legea nr.16/2008;</w:t>
      </w:r>
    </w:p>
    <w:p w14:paraId="0C85C4D4" w14:textId="641537A2" w:rsidR="00EC592D" w:rsidRPr="000F7C42" w:rsidRDefault="00EC592D" w:rsidP="00A44C4E">
      <w:pPr>
        <w:pStyle w:val="ListParagraph"/>
        <w:numPr>
          <w:ilvl w:val="0"/>
          <w:numId w:val="16"/>
        </w:numPr>
        <w:spacing w:after="0" w:line="240" w:lineRule="auto"/>
        <w:ind w:left="284" w:hanging="284"/>
        <w:jc w:val="both"/>
        <w:rPr>
          <w:rFonts w:ascii="Trebuchet MS" w:hAnsi="Trebuchet MS"/>
          <w:sz w:val="24"/>
          <w:szCs w:val="24"/>
        </w:rPr>
      </w:pPr>
      <w:r w:rsidRPr="000F7C42">
        <w:rPr>
          <w:rFonts w:ascii="Trebuchet MS" w:hAnsi="Trebuchet MS"/>
          <w:sz w:val="24"/>
          <w:szCs w:val="24"/>
        </w:rPr>
        <w:t>Acordul-cadru dintre Guvernul României și Consiliul Federal Elvețian privind implementarea celei de-a doua contribuții elvețiene în anumite state membre ale Uniunii Europene pentru reducerea disparităților economice și sociale în cadrul Uniunii Europene, semnat la București la 12 decembrie 2022, aprobat prin Hotărârea Guvernului nr.61/2023;</w:t>
      </w:r>
    </w:p>
    <w:p w14:paraId="02DCAB72" w14:textId="77777777" w:rsidR="00EC592D" w:rsidRPr="000F7C42" w:rsidRDefault="00EC592D" w:rsidP="00A44C4E">
      <w:pPr>
        <w:pStyle w:val="ListParagraph"/>
        <w:numPr>
          <w:ilvl w:val="0"/>
          <w:numId w:val="16"/>
        </w:numPr>
        <w:spacing w:after="0" w:line="240" w:lineRule="auto"/>
        <w:ind w:left="284" w:hanging="284"/>
        <w:jc w:val="both"/>
        <w:rPr>
          <w:rFonts w:ascii="Trebuchet MS" w:hAnsi="Trebuchet MS"/>
          <w:sz w:val="24"/>
          <w:szCs w:val="24"/>
        </w:rPr>
      </w:pPr>
      <w:r w:rsidRPr="000F7C42">
        <w:rPr>
          <w:rFonts w:ascii="Trebuchet MS" w:hAnsi="Trebuchet MS"/>
          <w:sz w:val="24"/>
          <w:szCs w:val="24"/>
        </w:rPr>
        <w:t>Acord de Suport Tehnic între Agenția Elvețiană pentru Dezvoltare și Cooperare și Ministerul Finanțelor din România, în calitate de Unitate Națională de Coordonare (UNC) privind Suportul Tehnic în cadrul celei de-a doua Contribuții elvețiene, intrat în vigoare începând cu data de 01.04.2023;</w:t>
      </w:r>
    </w:p>
    <w:p w14:paraId="1982DC9B" w14:textId="77777777" w:rsidR="00E57C55" w:rsidRPr="000F7C42" w:rsidRDefault="00EC592D" w:rsidP="00A44C4E">
      <w:pPr>
        <w:pStyle w:val="ListParagraph"/>
        <w:numPr>
          <w:ilvl w:val="0"/>
          <w:numId w:val="16"/>
        </w:numPr>
        <w:spacing w:after="0" w:line="240" w:lineRule="auto"/>
        <w:ind w:left="284" w:hanging="284"/>
        <w:jc w:val="both"/>
        <w:rPr>
          <w:rFonts w:ascii="Trebuchet MS" w:hAnsi="Trebuchet MS"/>
          <w:sz w:val="24"/>
          <w:szCs w:val="24"/>
          <w:lang w:val="ro-RO"/>
        </w:rPr>
      </w:pPr>
      <w:r w:rsidRPr="000F7C42">
        <w:rPr>
          <w:rFonts w:ascii="Trebuchet MS" w:hAnsi="Trebuchet MS"/>
          <w:sz w:val="24"/>
          <w:szCs w:val="24"/>
          <w:lang w:val="ro-RO"/>
        </w:rPr>
        <w:t>Acordul dintre Ministerul Finanţelor Publice al României şi Ministerul Finanţelor al Republicii Moldova privind cooperarea în domeniul finanţelor publice, semnat la Bucureşti la 19 mai 2010;</w:t>
      </w:r>
    </w:p>
    <w:p w14:paraId="60A6C8E4" w14:textId="77777777" w:rsidR="00E57C55" w:rsidRPr="000F7C42" w:rsidRDefault="00E57C55" w:rsidP="00A44C4E">
      <w:pPr>
        <w:pStyle w:val="ListParagraph"/>
        <w:numPr>
          <w:ilvl w:val="0"/>
          <w:numId w:val="16"/>
        </w:numPr>
        <w:spacing w:after="0" w:line="240" w:lineRule="auto"/>
        <w:ind w:left="284" w:hanging="284"/>
        <w:jc w:val="both"/>
        <w:rPr>
          <w:rFonts w:ascii="Trebuchet MS" w:hAnsi="Trebuchet MS"/>
          <w:sz w:val="24"/>
          <w:szCs w:val="24"/>
          <w:lang w:val="ro-RO"/>
        </w:rPr>
      </w:pPr>
      <w:r w:rsidRPr="000F7C42">
        <w:rPr>
          <w:rFonts w:ascii="Trebuchet MS" w:eastAsia="Calibri" w:hAnsi="Trebuchet MS" w:cs="Trebuchet MS"/>
          <w:color w:val="000000"/>
          <w:sz w:val="24"/>
          <w:szCs w:val="24"/>
          <w:lang w:val="ro" w:eastAsia="zh-CN"/>
        </w:rPr>
        <w:t>Memorandum privind schimbul de experiență și preluarea celor mai bune practici în domeniul activităților administrației fiscale dintre Agenția Națională de Administrare Fiscală a României și Serviciul Fiscal de Stat (IFPS) al Republicii Moldova</w:t>
      </w:r>
      <w:r w:rsidRPr="000F7C42">
        <w:rPr>
          <w:rFonts w:ascii="Trebuchet MS" w:eastAsia="Calibri" w:hAnsi="Trebuchet MS" w:cs="Trebuchet MS"/>
          <w:color w:val="000000"/>
          <w:sz w:val="24"/>
          <w:szCs w:val="24"/>
          <w:lang w:val="ro-RO" w:eastAsia="zh-CN"/>
        </w:rPr>
        <w:t>;</w:t>
      </w:r>
      <w:r w:rsidRPr="000F7C42">
        <w:rPr>
          <w:rFonts w:ascii="Trebuchet MS" w:eastAsia="Calibri" w:hAnsi="Trebuchet MS" w:cs="Trebuchet MS"/>
          <w:color w:val="000000"/>
          <w:sz w:val="24"/>
          <w:szCs w:val="24"/>
          <w:lang w:val="ro" w:eastAsia="zh-CN"/>
        </w:rPr>
        <w:t xml:space="preserve"> </w:t>
      </w:r>
    </w:p>
    <w:p w14:paraId="06FE07F2" w14:textId="7975BD00" w:rsidR="00E57C55" w:rsidRPr="000F7C42" w:rsidRDefault="00E57C55" w:rsidP="00A44C4E">
      <w:pPr>
        <w:pStyle w:val="ListParagraph"/>
        <w:numPr>
          <w:ilvl w:val="0"/>
          <w:numId w:val="16"/>
        </w:numPr>
        <w:spacing w:after="0" w:line="240" w:lineRule="auto"/>
        <w:ind w:left="284" w:hanging="284"/>
        <w:jc w:val="both"/>
        <w:rPr>
          <w:rFonts w:ascii="Trebuchet MS" w:hAnsi="Trebuchet MS"/>
          <w:sz w:val="24"/>
          <w:szCs w:val="24"/>
          <w:lang w:val="ro-RO"/>
        </w:rPr>
      </w:pPr>
      <w:r w:rsidRPr="000F7C42">
        <w:rPr>
          <w:rFonts w:ascii="Trebuchet MS" w:eastAsia="Calibri" w:hAnsi="Trebuchet MS" w:cs="Trebuchet MS"/>
          <w:color w:val="000000"/>
          <w:sz w:val="24"/>
          <w:szCs w:val="24"/>
          <w:lang w:val="ro" w:eastAsia="zh-CN"/>
        </w:rPr>
        <w:t>Acord între Agenția Națională de Administrare Fiscală din România și Agenţia Naţională a Veniturilor din Republica Bulgaria</w:t>
      </w:r>
      <w:r w:rsidRPr="000F7C42">
        <w:rPr>
          <w:rFonts w:ascii="Trebuchet MS" w:eastAsia="Calibri" w:hAnsi="Trebuchet MS" w:cs="Trebuchet MS"/>
          <w:color w:val="000000"/>
          <w:sz w:val="24"/>
          <w:szCs w:val="24"/>
          <w:lang w:val="ro-RO" w:eastAsia="zh-CN"/>
        </w:rPr>
        <w:t>;</w:t>
      </w:r>
    </w:p>
    <w:p w14:paraId="549D1327" w14:textId="3AAF28A3" w:rsidR="00E57C55" w:rsidRPr="000F7C42" w:rsidRDefault="00EC592D" w:rsidP="00A44C4E">
      <w:pPr>
        <w:pStyle w:val="ListParagraph"/>
        <w:numPr>
          <w:ilvl w:val="0"/>
          <w:numId w:val="16"/>
        </w:numPr>
        <w:spacing w:after="0" w:line="240" w:lineRule="auto"/>
        <w:ind w:left="284" w:hanging="284"/>
        <w:jc w:val="both"/>
        <w:rPr>
          <w:rFonts w:ascii="Trebuchet MS" w:hAnsi="Trebuchet MS"/>
          <w:sz w:val="24"/>
          <w:szCs w:val="24"/>
          <w:lang w:val="ro-RO"/>
        </w:rPr>
      </w:pPr>
      <w:r w:rsidRPr="000F7C42">
        <w:rPr>
          <w:rFonts w:ascii="Trebuchet MS" w:hAnsi="Trebuchet MS"/>
          <w:sz w:val="24"/>
          <w:szCs w:val="24"/>
          <w:lang w:val="ro-RO"/>
        </w:rPr>
        <w:t>Memorandumul de înțelegere între Ministerul Finanț</w:t>
      </w:r>
      <w:r w:rsidR="005C338B" w:rsidRPr="000F7C42">
        <w:rPr>
          <w:rFonts w:ascii="Trebuchet MS" w:hAnsi="Trebuchet MS"/>
          <w:sz w:val="24"/>
          <w:szCs w:val="24"/>
          <w:lang w:val="ro-RO"/>
        </w:rPr>
        <w:t>elor din</w:t>
      </w:r>
      <w:r w:rsidRPr="000F7C42">
        <w:rPr>
          <w:rFonts w:ascii="Trebuchet MS" w:hAnsi="Trebuchet MS"/>
          <w:sz w:val="24"/>
          <w:szCs w:val="24"/>
          <w:lang w:val="ro-RO"/>
        </w:rPr>
        <w:t xml:space="preserve"> România și Ministerul Finanțelor din Olanda privind asistența tehnică acordată României, semnat la 22 decembrie 2022;</w:t>
      </w:r>
    </w:p>
    <w:p w14:paraId="5ED43AF5" w14:textId="77777777" w:rsidR="00A4660E" w:rsidRPr="000F7C42" w:rsidRDefault="00045C9F" w:rsidP="00A44C4E">
      <w:pPr>
        <w:pStyle w:val="ListParagraph"/>
        <w:numPr>
          <w:ilvl w:val="0"/>
          <w:numId w:val="35"/>
        </w:numPr>
        <w:spacing w:after="0" w:line="240" w:lineRule="auto"/>
        <w:ind w:left="284" w:hanging="284"/>
        <w:jc w:val="both"/>
        <w:rPr>
          <w:rFonts w:ascii="Trebuchet MS" w:hAnsi="Trebuchet MS" w:cs="Arial"/>
          <w:sz w:val="24"/>
          <w:szCs w:val="24"/>
        </w:rPr>
      </w:pPr>
      <w:bookmarkStart w:id="104" w:name="_Toc133247796"/>
      <w:r w:rsidRPr="000F7C42">
        <w:rPr>
          <w:rFonts w:ascii="Trebuchet MS" w:hAnsi="Trebuchet MS" w:cs="Arial"/>
          <w:sz w:val="24"/>
          <w:szCs w:val="24"/>
        </w:rPr>
        <w:t>Acorduri de împrumut dintre Romania și I</w:t>
      </w:r>
      <w:r w:rsidR="00F0438D" w:rsidRPr="000F7C42">
        <w:rPr>
          <w:rFonts w:ascii="Trebuchet MS" w:hAnsi="Trebuchet MS" w:cs="Arial"/>
          <w:sz w:val="24"/>
          <w:szCs w:val="24"/>
        </w:rPr>
        <w:t xml:space="preserve">nstituțiile </w:t>
      </w:r>
      <w:r w:rsidRPr="000F7C42">
        <w:rPr>
          <w:rFonts w:ascii="Trebuchet MS" w:hAnsi="Trebuchet MS" w:cs="Arial"/>
          <w:sz w:val="24"/>
          <w:szCs w:val="24"/>
        </w:rPr>
        <w:t>Financiare I</w:t>
      </w:r>
      <w:r w:rsidR="00F0438D" w:rsidRPr="000F7C42">
        <w:rPr>
          <w:rFonts w:ascii="Trebuchet MS" w:hAnsi="Trebuchet MS" w:cs="Arial"/>
          <w:sz w:val="24"/>
          <w:szCs w:val="24"/>
        </w:rPr>
        <w:t>nternaționale, care finanțează deficitul bugetar și refinanțează datoria publică</w:t>
      </w:r>
      <w:r w:rsidR="00BF59E1" w:rsidRPr="000F7C42">
        <w:rPr>
          <w:rFonts w:ascii="Trebuchet MS" w:hAnsi="Trebuchet MS" w:cs="Arial"/>
          <w:sz w:val="24"/>
          <w:szCs w:val="24"/>
        </w:rPr>
        <w:t>.</w:t>
      </w:r>
      <w:bookmarkEnd w:id="104"/>
      <w:r w:rsidR="00BF59E1" w:rsidRPr="000F7C42">
        <w:rPr>
          <w:rFonts w:ascii="Trebuchet MS" w:hAnsi="Trebuchet MS" w:cs="Arial"/>
          <w:sz w:val="24"/>
          <w:szCs w:val="24"/>
        </w:rPr>
        <w:t xml:space="preserve"> </w:t>
      </w:r>
      <w:bookmarkStart w:id="105" w:name="_Toc133247797"/>
    </w:p>
    <w:p w14:paraId="3E7FF1AA" w14:textId="0EE6A791" w:rsidR="00FD5363" w:rsidRPr="000F7C42" w:rsidRDefault="00BF59E1" w:rsidP="000F7C42">
      <w:pPr>
        <w:pStyle w:val="ListParagraph"/>
        <w:spacing w:after="0" w:line="240" w:lineRule="auto"/>
        <w:ind w:left="284"/>
        <w:jc w:val="both"/>
        <w:rPr>
          <w:rFonts w:ascii="Trebuchet MS" w:hAnsi="Trebuchet MS" w:cs="Arial"/>
          <w:sz w:val="24"/>
          <w:szCs w:val="24"/>
        </w:rPr>
      </w:pPr>
      <w:r w:rsidRPr="000F7C42">
        <w:rPr>
          <w:rFonts w:ascii="Trebuchet MS" w:hAnsi="Trebuchet MS" w:cs="Helv"/>
          <w:sz w:val="24"/>
          <w:szCs w:val="24"/>
        </w:rPr>
        <w:t>Deși acordurile au ca scop finanțarea proiectelor altor ordonatori principali de credite, sumele trase din împrumuturi de căt</w:t>
      </w:r>
      <w:r w:rsidRPr="000F7C42">
        <w:rPr>
          <w:rFonts w:ascii="Trebuchet MS" w:hAnsi="Trebuchet MS" w:cs="Trebuchet MS"/>
          <w:sz w:val="24"/>
          <w:szCs w:val="24"/>
        </w:rPr>
        <w:t>re Ministerul Finanțelor</w:t>
      </w:r>
      <w:r w:rsidRPr="000F7C42">
        <w:rPr>
          <w:rFonts w:ascii="Trebuchet MS" w:hAnsi="Trebuchet MS" w:cs="Helv"/>
          <w:sz w:val="24"/>
          <w:szCs w:val="24"/>
        </w:rPr>
        <w:t xml:space="preserve"> se utilizează pe măsura necesităților de finanțare a deficitului bugetului de stat și refinanțare a datoriei publice guvernamentale, în conformitate cu prevederile </w:t>
      </w:r>
      <w:r w:rsidRPr="000F7C42">
        <w:rPr>
          <w:rFonts w:ascii="Trebuchet MS" w:hAnsi="Trebuchet MS" w:cs="Helv"/>
          <w:i/>
          <w:sz w:val="24"/>
          <w:szCs w:val="24"/>
        </w:rPr>
        <w:t xml:space="preserve">Ordonanței de urgență a Guvernului nr.64/2007 privind datoria publică, aprobată cu modificări și completări prin Legea nr.109/2008, cu modificările și completările ulterioare, </w:t>
      </w:r>
      <w:r w:rsidRPr="000F7C42">
        <w:rPr>
          <w:rFonts w:ascii="Trebuchet MS" w:hAnsi="Trebuchet MS" w:cs="Helv"/>
          <w:sz w:val="24"/>
          <w:szCs w:val="24"/>
        </w:rPr>
        <w:t>astfel încât aceste acorduri sunt relevante pentru managementul datoriei publice guvernamentale.</w:t>
      </w:r>
      <w:bookmarkEnd w:id="105"/>
    </w:p>
    <w:p w14:paraId="4A16B034" w14:textId="77777777" w:rsidR="006D7E97" w:rsidRPr="000F7C42" w:rsidRDefault="006D7E97" w:rsidP="000F7C42">
      <w:pPr>
        <w:pStyle w:val="BodyText"/>
        <w:spacing w:after="0" w:line="240" w:lineRule="auto"/>
        <w:ind w:left="714"/>
        <w:jc w:val="both"/>
        <w:rPr>
          <w:rFonts w:ascii="Trebuchet MS" w:hAnsi="Trebuchet MS"/>
          <w:color w:val="000000"/>
          <w:sz w:val="24"/>
          <w:szCs w:val="24"/>
          <w:lang w:val="ro-RO"/>
        </w:rPr>
      </w:pPr>
    </w:p>
    <w:p w14:paraId="3DD2DE36" w14:textId="77777777" w:rsidR="000B2208" w:rsidRPr="000F7C42" w:rsidRDefault="000B2208" w:rsidP="00A44C4E">
      <w:pPr>
        <w:pStyle w:val="ListParagraph"/>
        <w:numPr>
          <w:ilvl w:val="0"/>
          <w:numId w:val="187"/>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Regulamentul (UE) nr. 952/2013 de stabilire a Codului vamal al Uniunii;</w:t>
      </w:r>
    </w:p>
    <w:p w14:paraId="5DA393C9" w14:textId="4B1E590B" w:rsidR="000B2208" w:rsidRPr="000F7C42" w:rsidRDefault="000B2208" w:rsidP="00A44C4E">
      <w:pPr>
        <w:pStyle w:val="ListParagraph"/>
        <w:numPr>
          <w:ilvl w:val="0"/>
          <w:numId w:val="187"/>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Regulamentul delegat (UE) 2016/341 al Comisiei din 17 decembrie 2015 de completare a Regulamentului (UE) nr. 952/2013 al Parlamentului European și al Consiliului în ceea ce privește normele tranzitorii pentru anumite dispoziții din Codul vamal al Uniunii, în cazul în care sistemele electronice relevante nu sunt încă operaționale, și de modificare a Regulamentului delegat (UE) 2015/2446 al Comisiei;</w:t>
      </w:r>
    </w:p>
    <w:p w14:paraId="67695B83" w14:textId="678B26E3" w:rsidR="000B2208" w:rsidRPr="000F7C42" w:rsidRDefault="000B2208" w:rsidP="00A44C4E">
      <w:pPr>
        <w:pStyle w:val="ListParagraph"/>
        <w:numPr>
          <w:ilvl w:val="0"/>
          <w:numId w:val="187"/>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Regulamentul delegat al Comisiei (UE) 2015/2446 din 28 iulie 2015 de completare a Regulamentului (UE) nr. 952/2013 al Parlamentului European și al Consiliului în ceea ce privește normele detaliate ale anumitor dispoziții ale Codului vamal al Uniunii;</w:t>
      </w:r>
    </w:p>
    <w:p w14:paraId="4FE89418" w14:textId="2216012D" w:rsidR="000B2208" w:rsidRPr="000F7C42" w:rsidRDefault="000B2208" w:rsidP="00A44C4E">
      <w:pPr>
        <w:pStyle w:val="ListParagraph"/>
        <w:numPr>
          <w:ilvl w:val="0"/>
          <w:numId w:val="187"/>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Regulamentul de punere în aplicare (UE) 2015/2447 din 24 noiembrie 2015 de stabilire a unor norme pentru punerea în aplicare a anumitor dispoziții din Regulamentul (UE) nr.952/2013 al Parlamentului European și al Consiliului de stabilire a Codului vamal al Uniunii;</w:t>
      </w:r>
    </w:p>
    <w:p w14:paraId="28863EF4" w14:textId="66F97D42" w:rsidR="000B2208" w:rsidRPr="000F7C42" w:rsidRDefault="000B2208" w:rsidP="00A44C4E">
      <w:pPr>
        <w:pStyle w:val="ListParagraph"/>
        <w:numPr>
          <w:ilvl w:val="0"/>
          <w:numId w:val="187"/>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Regulamentul (CEE) nr.1186/2009 al Consiliului din 16 noiembrie 2009 de instituire a unui regim comunitar de scutiri de taxe vamale;</w:t>
      </w:r>
    </w:p>
    <w:p w14:paraId="4129CF23" w14:textId="17030F70" w:rsidR="000B2208" w:rsidRPr="000F7C42" w:rsidRDefault="000B2208" w:rsidP="00A44C4E">
      <w:pPr>
        <w:pStyle w:val="ListParagraph"/>
        <w:numPr>
          <w:ilvl w:val="0"/>
          <w:numId w:val="187"/>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Regulamentul Consiliului (CEE) nr.2658/87 privind Nomenclatura tarifară şi statistică şi Tariful vamal comun;</w:t>
      </w:r>
    </w:p>
    <w:p w14:paraId="7BFC49E7" w14:textId="55A073F0" w:rsidR="000B2208" w:rsidRPr="000F7C42" w:rsidRDefault="000B2208" w:rsidP="00A44C4E">
      <w:pPr>
        <w:pStyle w:val="ListParagraph"/>
        <w:numPr>
          <w:ilvl w:val="0"/>
          <w:numId w:val="187"/>
        </w:numPr>
        <w:spacing w:after="0" w:line="240" w:lineRule="auto"/>
        <w:ind w:left="284" w:hanging="284"/>
        <w:jc w:val="both"/>
        <w:rPr>
          <w:rFonts w:ascii="Trebuchet MS" w:eastAsia="Times New Roman" w:hAnsi="Trebuchet MS" w:cs="Liberation Serif"/>
          <w:sz w:val="24"/>
          <w:szCs w:val="24"/>
          <w:lang w:val="ro-RO" w:eastAsia="ro-RO"/>
        </w:rPr>
      </w:pPr>
      <w:r w:rsidRPr="000F7C42">
        <w:rPr>
          <w:rFonts w:ascii="Trebuchet MS" w:hAnsi="Trebuchet MS"/>
          <w:sz w:val="24"/>
          <w:szCs w:val="24"/>
        </w:rPr>
        <w:t>Decizia 2007/436/CE, Euratom a Consiliului din 7 iunie 2007 privind sistemul de resurse proprii al Comunităților Europene;</w:t>
      </w:r>
    </w:p>
    <w:p w14:paraId="18AC1B1B" w14:textId="155670C5" w:rsidR="000B2208" w:rsidRPr="000F7C42" w:rsidRDefault="000B2208" w:rsidP="00A44C4E">
      <w:pPr>
        <w:pStyle w:val="ListParagraph"/>
        <w:numPr>
          <w:ilvl w:val="0"/>
          <w:numId w:val="187"/>
        </w:numPr>
        <w:spacing w:after="0" w:line="240" w:lineRule="auto"/>
        <w:ind w:left="284" w:hanging="284"/>
        <w:jc w:val="both"/>
        <w:rPr>
          <w:rFonts w:ascii="Trebuchet MS" w:eastAsia="Times New Roman" w:hAnsi="Trebuchet MS" w:cs="Liberation Serif"/>
          <w:sz w:val="24"/>
          <w:szCs w:val="24"/>
          <w:lang w:val="ro-RO" w:eastAsia="ro-RO"/>
        </w:rPr>
      </w:pPr>
      <w:r w:rsidRPr="000F7C42">
        <w:rPr>
          <w:rFonts w:ascii="Trebuchet MS" w:eastAsia="Trebuchet MS" w:hAnsi="Trebuchet MS" w:cs="Trebuchet MS"/>
          <w:color w:val="000000"/>
          <w:sz w:val="24"/>
          <w:szCs w:val="24"/>
          <w:shd w:val="clear" w:color="auto" w:fill="FFFFFF"/>
          <w:lang w:val="ro-RO"/>
        </w:rPr>
        <w:t>Decizia de punere în aplicare (UE, Euratom) 2018/194 a Comisiei din 8 februarie 2018 de stabilire a unor modele pentru situația conturilor privind drepturile asupra resurselor proprii și a unui formular pentru rapoartele privind sumele nerecuperabile corespunzătoare drepturilor asupra resurselor proprii în temeiul Regulamentului (UE, Euratom) nr. 609/2014 al Consiliului, cu modificările și completările ulterioare;</w:t>
      </w:r>
    </w:p>
    <w:p w14:paraId="1D989BC6" w14:textId="5985919C" w:rsidR="000B2208" w:rsidRPr="000F7C42" w:rsidRDefault="000B2208" w:rsidP="00A44C4E">
      <w:pPr>
        <w:pStyle w:val="ListParagraph"/>
        <w:numPr>
          <w:ilvl w:val="0"/>
          <w:numId w:val="187"/>
        </w:numPr>
        <w:spacing w:after="0" w:line="240" w:lineRule="auto"/>
        <w:ind w:left="284" w:hanging="284"/>
        <w:jc w:val="both"/>
        <w:rPr>
          <w:rFonts w:ascii="Trebuchet MS" w:eastAsia="Times New Roman" w:hAnsi="Trebuchet MS" w:cs="Liberation Serif"/>
          <w:sz w:val="24"/>
          <w:szCs w:val="24"/>
          <w:lang w:val="ro-RO" w:eastAsia="ro-RO"/>
        </w:rPr>
      </w:pPr>
      <w:r w:rsidRPr="000F7C42">
        <w:rPr>
          <w:rFonts w:ascii="Trebuchet MS" w:eastAsia="Trebuchet MS" w:hAnsi="Trebuchet MS" w:cs="Trebuchet MS"/>
          <w:color w:val="000000"/>
          <w:sz w:val="24"/>
          <w:szCs w:val="24"/>
          <w:shd w:val="clear" w:color="auto" w:fill="FFFFFF"/>
          <w:lang w:val="ro-RO"/>
        </w:rPr>
        <w:t>Regulamentul (UE, Euratom) nr.609/2014 al Consiliului din 26 mai 2014 privind metodele și procedura de punere la dispoziție a resurselor proprii tradiționale și a resurselor proprii bazate pe TVA și pe VNB și privind măsurile pentru a răspunde necesităților trezoreriei, cu modificările și completările ulterioare;</w:t>
      </w:r>
    </w:p>
    <w:p w14:paraId="029CC0EB" w14:textId="3738A38D" w:rsidR="000B2208" w:rsidRPr="000F7C42" w:rsidRDefault="000B2208" w:rsidP="00A44C4E">
      <w:pPr>
        <w:pStyle w:val="BodyText"/>
        <w:numPr>
          <w:ilvl w:val="0"/>
          <w:numId w:val="187"/>
        </w:numPr>
        <w:spacing w:after="0" w:line="240" w:lineRule="auto"/>
        <w:ind w:left="284" w:hanging="284"/>
        <w:jc w:val="both"/>
        <w:rPr>
          <w:rFonts w:ascii="Trebuchet MS" w:hAnsi="Trebuchet MS"/>
          <w:sz w:val="24"/>
          <w:szCs w:val="24"/>
        </w:rPr>
      </w:pPr>
      <w:r w:rsidRPr="000F7C42">
        <w:rPr>
          <w:rFonts w:ascii="Trebuchet MS" w:eastAsia="Trebuchet MS" w:hAnsi="Trebuchet MS" w:cs="Trebuchet MS"/>
          <w:color w:val="000000"/>
          <w:sz w:val="24"/>
          <w:szCs w:val="24"/>
          <w:shd w:val="clear" w:color="auto" w:fill="FFFFFF"/>
          <w:lang w:val="ro-RO"/>
        </w:rPr>
        <w:t>Regulamentul (UE) 2022/1636 al Comisiei din 5 iulie 2022 de completare a Directivei (UE) 2020/262 a Consiliului prin stabilirea structurii și conținutului documentelor schimbate în contextul deplasării de mărfuri accizabile și prin stabilirea unui prag pentru pierderile cauzate de natura mărfurilor;</w:t>
      </w:r>
    </w:p>
    <w:p w14:paraId="52A19D82" w14:textId="6F0A84A7" w:rsidR="000B2208" w:rsidRPr="000F7C42" w:rsidRDefault="000B2208" w:rsidP="00A44C4E">
      <w:pPr>
        <w:pStyle w:val="BodyText"/>
        <w:numPr>
          <w:ilvl w:val="0"/>
          <w:numId w:val="187"/>
        </w:numPr>
        <w:spacing w:after="0" w:line="240" w:lineRule="auto"/>
        <w:ind w:left="284" w:right="-55" w:hanging="284"/>
        <w:jc w:val="both"/>
        <w:rPr>
          <w:rStyle w:val="Hyperlink1"/>
          <w:rFonts w:ascii="Trebuchet MS" w:eastAsia="Times New Roman" w:hAnsi="Trebuchet MS" w:cs="Trebuchet MS"/>
          <w:color w:val="000000"/>
          <w:sz w:val="24"/>
          <w:szCs w:val="24"/>
          <w:u w:val="none"/>
          <w:lang w:val="ro-RO" w:eastAsia="ro-RO"/>
        </w:rPr>
      </w:pPr>
      <w:r w:rsidRPr="000F7C42">
        <w:rPr>
          <w:rStyle w:val="Hyperlink1"/>
          <w:rFonts w:ascii="Trebuchet MS" w:eastAsia="Times New Roman" w:hAnsi="Trebuchet MS" w:cs="Trebuchet MS"/>
          <w:color w:val="000000"/>
          <w:sz w:val="24"/>
          <w:szCs w:val="24"/>
          <w:u w:val="none"/>
          <w:lang w:val="ro-RO" w:eastAsia="ro-RO"/>
        </w:rPr>
        <w:t>Regulamentul (UE) nr.389/2013 al Comisiei din 2 mai 2013 de creare a registrului Uniunii în conformitate cu Directiva 2003/87/CE a Parlamentului European și a Consiliului și cu Deciziile nr. 280/2004/CE și nr. 406/2009/CE ale Parlamentului European și ale Consiliului și de abrogare a Regulamentelor (UE) nr. 920/2010 și (UE) nr. 1193/2011 ale Comisiei;</w:t>
      </w:r>
    </w:p>
    <w:p w14:paraId="1D246F87" w14:textId="3896BD8A" w:rsidR="000B2208" w:rsidRPr="000F7C42" w:rsidRDefault="000B2208" w:rsidP="00A44C4E">
      <w:pPr>
        <w:pStyle w:val="BodyText"/>
        <w:numPr>
          <w:ilvl w:val="0"/>
          <w:numId w:val="187"/>
        </w:numPr>
        <w:spacing w:after="0" w:line="240" w:lineRule="auto"/>
        <w:ind w:left="284" w:hanging="284"/>
        <w:jc w:val="both"/>
        <w:rPr>
          <w:rFonts w:ascii="Trebuchet MS" w:eastAsia="Trebuchet MS" w:hAnsi="Trebuchet MS" w:cs="Trebuchet MS"/>
          <w:color w:val="000000"/>
          <w:sz w:val="24"/>
          <w:szCs w:val="24"/>
          <w:shd w:val="clear" w:color="auto" w:fill="FFFFFF"/>
          <w:lang w:val="ro-RO"/>
        </w:rPr>
      </w:pPr>
      <w:r w:rsidRPr="000F7C42">
        <w:rPr>
          <w:rFonts w:ascii="Trebuchet MS" w:eastAsia="Trebuchet MS" w:hAnsi="Trebuchet MS" w:cs="Trebuchet MS"/>
          <w:color w:val="000000"/>
          <w:sz w:val="24"/>
          <w:szCs w:val="24"/>
          <w:shd w:val="clear" w:color="auto" w:fill="FFFFFF"/>
          <w:lang w:val="ro-RO"/>
        </w:rPr>
        <w:t>Regulamentul (UE) nr.608/2013 al Parlamentului European și al Consiliului din 12 iunie 2013 privind asigurarea respectării drepturilor de proprietate intelectuală de către autoritățile vamale și de abrogare a Regulamentului (CE) nr. 1383/2003 al Consiliului;</w:t>
      </w:r>
    </w:p>
    <w:p w14:paraId="09F2309A" w14:textId="43718ADB"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Convenţia internatională privind Sistemul armonizat de denumire şi codificare a mărfurilor  (1983);</w:t>
      </w:r>
    </w:p>
    <w:p w14:paraId="2B3F32C7" w14:textId="5D44F46E"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Convenția internațională privind simplificarea și armonizarea regimurilor vamale (Convenția de la Kyoto, 2003);</w:t>
      </w:r>
    </w:p>
    <w:p w14:paraId="328BC3ED" w14:textId="6205E852"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lastRenderedPageBreak/>
        <w:t>Convenţia vamală privind transportul internaţional de mărfuri sub acoperirea carnetelor TIR (Convenţia TIR, 1975);</w:t>
      </w:r>
    </w:p>
    <w:p w14:paraId="36E82773" w14:textId="0812BABA"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Convenția privind regimul de tranzit comun, adoptată la Interlaken la 20 mai 1987;</w:t>
      </w:r>
    </w:p>
    <w:p w14:paraId="033E4424" w14:textId="56E74C80"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Convenţia internaţională cu privire la asistenţa administrativă reciprocă pentru prevenirea investigarea şi reprimarea infracţiunilor vamale (1977);</w:t>
      </w:r>
    </w:p>
    <w:p w14:paraId="06C8D8FF" w14:textId="019C8923"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Protocolul privind asistenţa reciprocă între autorităţile administrative în materie vamală al Acordului de parteneriat şi cooperare dintre Comunitatea Europeană şi statele sale membre, pe de o parte, şi Republica Moldova, pe de altă parte, semnat la Bruxelles la 28 noiembrie 2008 în Consiliul Regional de Cooperare;</w:t>
      </w:r>
    </w:p>
    <w:p w14:paraId="62395FCA" w14:textId="32955ABC"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Acordul de cooperare pentru prevenirea şi combaterea infracţionalităţii transfrontaliere (SECI);</w:t>
      </w:r>
    </w:p>
    <w:p w14:paraId="4E1CBF36" w14:textId="7CB26DCA"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Convenția regională cu privire la regulile de origine preferențiale  pan-euro-mediteraneene;</w:t>
      </w:r>
    </w:p>
    <w:p w14:paraId="3FE04851" w14:textId="23409D50"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cs="Trebuchet MS"/>
          <w:sz w:val="24"/>
          <w:szCs w:val="24"/>
        </w:rPr>
      </w:pPr>
      <w:r w:rsidRPr="000F7C42">
        <w:rPr>
          <w:rFonts w:ascii="Trebuchet MS" w:hAnsi="Trebuchet MS" w:cs="Trebuchet MS"/>
          <w:color w:val="000000"/>
          <w:sz w:val="24"/>
          <w:szCs w:val="24"/>
        </w:rPr>
        <w:t xml:space="preserve">Acordul </w:t>
      </w:r>
      <w:r w:rsidRPr="000F7C42">
        <w:rPr>
          <w:rFonts w:ascii="Trebuchet MS" w:hAnsi="Trebuchet MS" w:cs="Trebuchet MS"/>
          <w:sz w:val="24"/>
          <w:szCs w:val="24"/>
        </w:rPr>
        <w:t>între Comunitatea Europeană și Statele Unite ale Americii privind taxele vamale cooperarea și așistența reciprocă în domeniul vamal semnat la 28 mai 1997 și intrat în vigoare la data de 1 august 1997;</w:t>
      </w:r>
    </w:p>
    <w:p w14:paraId="1A433321" w14:textId="755BBD01" w:rsidR="000B2208" w:rsidRPr="000F7C42" w:rsidRDefault="000B2208" w:rsidP="00A44C4E">
      <w:pPr>
        <w:pStyle w:val="ListParagraph"/>
        <w:numPr>
          <w:ilvl w:val="0"/>
          <w:numId w:val="188"/>
        </w:numPr>
        <w:spacing w:after="0" w:line="240" w:lineRule="auto"/>
        <w:ind w:left="284" w:hanging="284"/>
        <w:jc w:val="both"/>
        <w:rPr>
          <w:rFonts w:ascii="Trebuchet MS" w:hAnsi="Trebuchet MS"/>
          <w:sz w:val="24"/>
          <w:szCs w:val="24"/>
        </w:rPr>
      </w:pPr>
      <w:r w:rsidRPr="000F7C42">
        <w:rPr>
          <w:rFonts w:ascii="Trebuchet MS" w:hAnsi="Trebuchet MS" w:cs="Trebuchet MS"/>
          <w:sz w:val="24"/>
          <w:szCs w:val="24"/>
        </w:rPr>
        <w:t xml:space="preserve">Acordul comercial </w:t>
      </w:r>
      <w:r w:rsidRPr="000F7C42">
        <w:rPr>
          <w:rFonts w:ascii="Trebuchet MS" w:hAnsi="Trebuchet MS" w:cs="Trebuchet MS"/>
          <w:sz w:val="24"/>
          <w:szCs w:val="24"/>
          <w:lang w:val="ro-RO"/>
        </w:rPr>
        <w:t>ș</w:t>
      </w:r>
      <w:r w:rsidRPr="000F7C42">
        <w:rPr>
          <w:rFonts w:ascii="Trebuchet MS" w:hAnsi="Trebuchet MS" w:cs="Trebuchet MS"/>
          <w:sz w:val="24"/>
          <w:szCs w:val="24"/>
        </w:rPr>
        <w:t xml:space="preserve">i de cooperare între Uniunea Europeană și Comunitatea Europeană a energiei atomice  și Regatul Unit al Marii Britanii și Irlandei de nord </w:t>
      </w:r>
      <w:r w:rsidRPr="000F7C42">
        <w:rPr>
          <w:rFonts w:ascii="Trebuchet MS" w:hAnsi="Trebuchet MS" w:cs="Trebuchet MS"/>
          <w:sz w:val="24"/>
          <w:szCs w:val="24"/>
          <w:lang w:val="ro-RO"/>
        </w:rPr>
        <w:t>în vigoare de la 1 ianuarie 2021;</w:t>
      </w:r>
    </w:p>
    <w:p w14:paraId="3938A8CC" w14:textId="77777777" w:rsidR="000B2208" w:rsidRPr="000F7C42" w:rsidRDefault="000B2208" w:rsidP="00A44C4E">
      <w:pPr>
        <w:pStyle w:val="ListParagraph"/>
        <w:numPr>
          <w:ilvl w:val="0"/>
          <w:numId w:val="188"/>
        </w:numPr>
        <w:spacing w:after="0" w:line="240" w:lineRule="auto"/>
        <w:ind w:left="284" w:hanging="284"/>
        <w:jc w:val="both"/>
        <w:rPr>
          <w:rFonts w:ascii="Trebuchet MS" w:hAnsi="Trebuchet MS"/>
          <w:sz w:val="24"/>
          <w:szCs w:val="24"/>
        </w:rPr>
      </w:pPr>
      <w:r w:rsidRPr="000F7C42">
        <w:rPr>
          <w:rFonts w:ascii="Trebuchet MS" w:hAnsi="Trebuchet MS" w:cs="Trebuchet MS"/>
          <w:sz w:val="24"/>
          <w:szCs w:val="24"/>
          <w:lang w:val="ro-RO"/>
        </w:rPr>
        <w:t>Convenţia vamală privind carnetul ATA pentru admiterea temporară de mărfuri, adoptată la Bruxelles la 6 decembrie 1961;</w:t>
      </w:r>
    </w:p>
    <w:p w14:paraId="1F0D3B74" w14:textId="4DB06AF5" w:rsidR="000B2208" w:rsidRPr="000F7C42" w:rsidRDefault="000B2208" w:rsidP="00A44C4E">
      <w:pPr>
        <w:pStyle w:val="ListParagraph"/>
        <w:numPr>
          <w:ilvl w:val="0"/>
          <w:numId w:val="188"/>
        </w:numPr>
        <w:spacing w:after="0" w:line="240" w:lineRule="auto"/>
        <w:ind w:left="284" w:hanging="284"/>
        <w:jc w:val="both"/>
        <w:rPr>
          <w:rFonts w:ascii="Trebuchet MS" w:hAnsi="Trebuchet MS"/>
          <w:sz w:val="24"/>
          <w:szCs w:val="24"/>
        </w:rPr>
      </w:pPr>
      <w:r w:rsidRPr="000F7C42">
        <w:rPr>
          <w:rFonts w:ascii="Trebuchet MS" w:hAnsi="Trebuchet MS" w:cs="Trebuchet MS"/>
          <w:sz w:val="24"/>
          <w:szCs w:val="24"/>
          <w:lang w:val="ro-RO"/>
        </w:rPr>
        <w:t>Convenţia privind admiterea temporară adoptată la Istanbul la 26 iunie 1990;</w:t>
      </w:r>
    </w:p>
    <w:p w14:paraId="59AE8909" w14:textId="7B3BCC50" w:rsidR="000B2208" w:rsidRPr="000F7C42" w:rsidRDefault="00C86483" w:rsidP="00A44C4E">
      <w:pPr>
        <w:pStyle w:val="ListParagraph"/>
        <w:numPr>
          <w:ilvl w:val="0"/>
          <w:numId w:val="188"/>
        </w:numPr>
        <w:spacing w:after="0" w:line="240" w:lineRule="auto"/>
        <w:ind w:left="284" w:right="-55" w:hanging="284"/>
        <w:jc w:val="both"/>
        <w:rPr>
          <w:rFonts w:ascii="Trebuchet MS" w:hAnsi="Trebuchet MS"/>
          <w:sz w:val="24"/>
          <w:szCs w:val="24"/>
        </w:rPr>
      </w:pPr>
      <w:hyperlink r:id="rId55">
        <w:r w:rsidR="000B2208" w:rsidRPr="000F7C42">
          <w:rPr>
            <w:rStyle w:val="Hyperlink1"/>
            <w:rFonts w:ascii="Trebuchet MS" w:hAnsi="Trebuchet MS" w:cs="Trebuchet MS"/>
            <w:color w:val="auto"/>
            <w:sz w:val="24"/>
            <w:szCs w:val="24"/>
            <w:u w:val="none"/>
          </w:rPr>
          <w:t>Decizia 1/95 a Consiliului de Asociere CE – Turcia</w:t>
        </w:r>
      </w:hyperlink>
      <w:r w:rsidR="000B2208" w:rsidRPr="000F7C42">
        <w:rPr>
          <w:rStyle w:val="Hyperlink1"/>
          <w:rFonts w:ascii="Trebuchet MS" w:hAnsi="Trebuchet MS" w:cs="Trebuchet MS"/>
          <w:color w:val="auto"/>
          <w:sz w:val="24"/>
          <w:szCs w:val="24"/>
          <w:u w:val="none"/>
        </w:rPr>
        <w:t xml:space="preserve"> </w:t>
      </w:r>
      <w:r w:rsidR="000B2208" w:rsidRPr="000F7C42">
        <w:rPr>
          <w:rFonts w:ascii="Trebuchet MS" w:hAnsi="Trebuchet MS" w:cs="Trebuchet MS"/>
          <w:sz w:val="24"/>
          <w:szCs w:val="24"/>
        </w:rPr>
        <w:t>din 22.12.1995 privind implementarea fazei finale a Uniunii Vamale;</w:t>
      </w:r>
    </w:p>
    <w:p w14:paraId="17CC0B71" w14:textId="13F1807A"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sz w:val="24"/>
          <w:szCs w:val="24"/>
        </w:rPr>
        <w:t>Decizia 1/2006 a Comitetului de Cooperare Vamala EC – Turcia ce stabileste regulile de aplicare a Deciziei 1/95 a Consiliului de Asociere CE – Turcia;</w:t>
      </w:r>
    </w:p>
    <w:p w14:paraId="09DFBA7B" w14:textId="34B3752D"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sz w:val="24"/>
          <w:szCs w:val="24"/>
          <w:lang w:val="ro-RO"/>
        </w:rPr>
        <w:t>Acordul de asociere între Uniunea Europeană și Ucraina semnat la Bruxelles la 21 martie 2014;</w:t>
      </w:r>
    </w:p>
    <w:p w14:paraId="6701BEA6" w14:textId="3BF38DF3"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sz w:val="24"/>
          <w:szCs w:val="24"/>
          <w:lang w:val="ro-RO"/>
        </w:rPr>
        <w:t xml:space="preserve">Acordul dintre Comunitatea Europeană a Cărbunelui si Oțelului și Republica Turcia privind comertul cu produse acoperite de Tratatul de creare a Comunitatii Europene a Carbunelui </w:t>
      </w:r>
      <w:r w:rsidRPr="000F7C42">
        <w:rPr>
          <w:rFonts w:ascii="Trebuchet MS" w:hAnsi="Trebuchet MS" w:cs="Trebuchet MS"/>
          <w:color w:val="000000"/>
          <w:sz w:val="24"/>
          <w:szCs w:val="24"/>
          <w:lang w:val="ro-RO"/>
        </w:rPr>
        <w:t>și Otelului (1996);</w:t>
      </w:r>
    </w:p>
    <w:p w14:paraId="48FBC876" w14:textId="63A319B6"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cs="Trebuchet MS"/>
          <w:color w:val="000000"/>
          <w:sz w:val="24"/>
          <w:szCs w:val="24"/>
          <w:highlight w:val="white"/>
          <w:lang w:val="ro-RO"/>
        </w:rPr>
      </w:pPr>
      <w:r w:rsidRPr="000F7C42">
        <w:rPr>
          <w:rFonts w:ascii="Trebuchet MS" w:hAnsi="Trebuchet MS" w:cs="Trebuchet MS"/>
          <w:color w:val="000000"/>
          <w:sz w:val="24"/>
          <w:szCs w:val="24"/>
          <w:highlight w:val="white"/>
          <w:lang w:val="ro-RO"/>
        </w:rPr>
        <w:t>Acordul dintre Comunitatea Europeană și Guvernul Republicii Populare Chineze privind cooperarea și așistența administrativă reciprocă în domeniul vamal (CCMAA) semnat în 2005;</w:t>
      </w:r>
    </w:p>
    <w:p w14:paraId="7E462EC1" w14:textId="0404297A"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cs="Trebuchet MS"/>
          <w:color w:val="000000"/>
          <w:sz w:val="24"/>
          <w:szCs w:val="24"/>
          <w:highlight w:val="white"/>
          <w:lang w:val="ro-RO"/>
        </w:rPr>
      </w:pPr>
      <w:r w:rsidRPr="000F7C42">
        <w:rPr>
          <w:rFonts w:ascii="Trebuchet MS" w:hAnsi="Trebuchet MS" w:cs="Trebuchet MS"/>
          <w:color w:val="000000"/>
          <w:sz w:val="24"/>
          <w:szCs w:val="24"/>
          <w:highlight w:val="white"/>
          <w:lang w:val="ro-RO"/>
        </w:rPr>
        <w:t>Acordul între Comunitatea Europeană și Guvernul Japoniei privind cooperarea și asistența administrativă reciprocă în domeniul vamal, intrat în vigoare la data de 30.01.2008;</w:t>
      </w:r>
    </w:p>
    <w:p w14:paraId="657CA4C9" w14:textId="2EB7D316"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eastAsia="Trebuchet MS" w:hAnsi="Trebuchet MS" w:cs="Trebuchet MS"/>
          <w:color w:val="000000"/>
          <w:sz w:val="24"/>
          <w:szCs w:val="24"/>
          <w:highlight w:val="white"/>
          <w:lang w:val="ro-RO"/>
        </w:rPr>
        <w:t>Acordul între Comunitatea Europeană și Republica Coreea privind cooperarea și asistența administrativă reciprocă în domeniul vamal semnat în data de 10 aprilie 1997;</w:t>
      </w:r>
    </w:p>
    <w:p w14:paraId="79CAAAD4" w14:textId="7DA7D1B9"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cs="Trebuchet MS"/>
          <w:color w:val="000000"/>
          <w:sz w:val="24"/>
          <w:szCs w:val="24"/>
          <w:lang w:val="ro-RO"/>
        </w:rPr>
      </w:pPr>
      <w:r w:rsidRPr="000F7C42">
        <w:rPr>
          <w:rFonts w:ascii="Trebuchet MS" w:eastAsia="Trebuchet MS" w:hAnsi="Trebuchet MS" w:cs="Trebuchet MS"/>
          <w:color w:val="000000"/>
          <w:sz w:val="24"/>
          <w:szCs w:val="24"/>
          <w:highlight w:val="white"/>
          <w:lang w:val="ro-RO"/>
        </w:rPr>
        <w:t>Convenţie vamală din 6 octombrie 1960 relativă la importul temporar al ambalajelor;</w:t>
      </w:r>
    </w:p>
    <w:p w14:paraId="6F0871DC" w14:textId="3E089874"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Convenţia vamală relativă la containere din 18 mai 1956;</w:t>
      </w:r>
    </w:p>
    <w:p w14:paraId="32050606" w14:textId="4EAC60CF"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Acordul de comerț liber între Comunitatea Economica Europeana si Confederația Elvetiana (1972);</w:t>
      </w:r>
    </w:p>
    <w:p w14:paraId="05C4ECD3" w14:textId="63498F83"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Acordul dintre Comunitatea Economică Europeană și Confederația Elvețiană privind comerțul cu produse agricole (1999);</w:t>
      </w:r>
    </w:p>
    <w:p w14:paraId="6EBE098E" w14:textId="6F260714"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lastRenderedPageBreak/>
        <w:t>Acordul de comerţ liber între Comunitatea Economică Europeană și Republica Islanda (1972);</w:t>
      </w:r>
    </w:p>
    <w:p w14:paraId="0B81818D" w14:textId="08995ABD"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Acordul de comerţ liber între Comunitatea Economică Europeană și Regatul Norvegiei (1973);</w:t>
      </w:r>
    </w:p>
    <w:p w14:paraId="0253C688"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dintre Guvernul României şi Guvernul Federaţiei Ruse privind colaborarea şi asistenţa reciprocă în domeniul vamal (2003);</w:t>
      </w:r>
    </w:p>
    <w:p w14:paraId="62F40DBF"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dintre Guvernul României şi Consiliul de Miniştri al Republicii Albania privind cooperarea şi asistenţa administrativă reciprocă în domeniul vamal (2003);</w:t>
      </w:r>
    </w:p>
    <w:p w14:paraId="47C03706" w14:textId="0A49AA55"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Acordul de Asociere privind Spațiul Economic European (1992);</w:t>
      </w:r>
    </w:p>
    <w:p w14:paraId="340BBB78" w14:textId="356ADBBE"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Acordul de stabilizare şi Asociere între Comunitățile Europene și statele lor membre și Fosta Republica Iugoslavă a Macedoniei (2001);</w:t>
      </w:r>
    </w:p>
    <w:p w14:paraId="4123BFB6" w14:textId="6A4BEC46"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Acordul de stabilizare și de asociere între Uniunea Europeană și Comunitatea Europeană a Energiei Atomice, pe de o parte, și Kosovo, pe de altă parte (2016);</w:t>
      </w:r>
    </w:p>
    <w:p w14:paraId="137E9026" w14:textId="262EEFE6"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lang w:val="ro-RO"/>
        </w:rPr>
        <w:t>Acordul Interimar privind comerțul și relațiile comerciale între Comunitatea Europeană și Republica Albania (2006);</w:t>
      </w:r>
    </w:p>
    <w:p w14:paraId="796CABE9" w14:textId="2508F70E"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sz w:val="24"/>
          <w:szCs w:val="24"/>
        </w:rPr>
      </w:pPr>
      <w:r w:rsidRPr="000F7C42">
        <w:rPr>
          <w:rFonts w:ascii="Trebuchet MS" w:hAnsi="Trebuchet MS" w:cs="Trebuchet MS"/>
          <w:color w:val="000000"/>
          <w:sz w:val="24"/>
          <w:szCs w:val="24"/>
        </w:rPr>
        <w:t xml:space="preserve">Acordul de cooperare și așistență administrativă reciprocă în domeniul vamal </w:t>
      </w:r>
      <w:r w:rsidRPr="000F7C42">
        <w:rPr>
          <w:rFonts w:ascii="Trebuchet MS" w:hAnsi="Trebuchet MS" w:cs="Trebuchet MS"/>
          <w:color w:val="000000"/>
          <w:sz w:val="24"/>
          <w:szCs w:val="24"/>
          <w:lang w:val="ro-RO"/>
        </w:rPr>
        <w:t xml:space="preserve">între UE și Hong Kong </w:t>
      </w:r>
      <w:r w:rsidRPr="000F7C42">
        <w:rPr>
          <w:rFonts w:ascii="Trebuchet MS" w:hAnsi="Trebuchet MS" w:cs="Trebuchet MS"/>
          <w:color w:val="000000"/>
          <w:sz w:val="24"/>
          <w:szCs w:val="24"/>
        </w:rPr>
        <w:t xml:space="preserve">(CCMAA) intrat în vigoare la </w:t>
      </w:r>
      <w:r w:rsidRPr="000F7C42">
        <w:rPr>
          <w:rFonts w:ascii="Trebuchet MS" w:hAnsi="Trebuchet MS" w:cs="Trebuchet MS"/>
          <w:color w:val="000000"/>
          <w:sz w:val="24"/>
          <w:szCs w:val="24"/>
          <w:shd w:val="clear" w:color="auto" w:fill="FFFFFF"/>
        </w:rPr>
        <w:t xml:space="preserve">data de </w:t>
      </w:r>
      <w:r w:rsidRPr="000F7C42">
        <w:rPr>
          <w:rFonts w:ascii="Trebuchet MS" w:hAnsi="Trebuchet MS" w:cs="Trebuchet MS"/>
          <w:color w:val="000000"/>
          <w:sz w:val="24"/>
          <w:szCs w:val="24"/>
        </w:rPr>
        <w:t>1 iunie 1999;</w:t>
      </w:r>
    </w:p>
    <w:p w14:paraId="590C0CFE" w14:textId="5D29BB72"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dintre UE și Norvegia privind cooperarea administrativă, așistența în materie de recuperare și combaterea fraudei în domeniul TVA în vigoare din mai 2017;</w:t>
      </w:r>
    </w:p>
    <w:p w14:paraId="3E5B5626" w14:textId="63FAAA7A" w:rsidR="000B2208" w:rsidRPr="000F7C42" w:rsidRDefault="000B2208" w:rsidP="00A44C4E">
      <w:pPr>
        <w:pStyle w:val="ListParagraph"/>
        <w:numPr>
          <w:ilvl w:val="0"/>
          <w:numId w:val="188"/>
        </w:numPr>
        <w:spacing w:after="0" w:line="240" w:lineRule="auto"/>
        <w:ind w:left="284" w:hanging="284"/>
        <w:jc w:val="both"/>
        <w:rPr>
          <w:rFonts w:ascii="Trebuchet MS" w:hAnsi="Trebuchet MS"/>
          <w:sz w:val="24"/>
          <w:szCs w:val="24"/>
        </w:rPr>
      </w:pPr>
      <w:r w:rsidRPr="000F7C42">
        <w:rPr>
          <w:rFonts w:ascii="Trebuchet MS" w:hAnsi="Trebuchet MS" w:cs="Trebuchet MS"/>
          <w:color w:val="000000"/>
          <w:sz w:val="24"/>
          <w:szCs w:val="24"/>
        </w:rPr>
        <w:t>Acordul de asociere între Uniunea Europeană și Comunitatea Europeană a Energiei Atomice și statele membre ale acestora cu Republica Moldova, semnat la 27 iunie 2014 și intrat în vigoare la data de 1 iulie 2016;</w:t>
      </w:r>
    </w:p>
    <w:p w14:paraId="5104BC88" w14:textId="7C3B0DFB" w:rsidR="000B2208" w:rsidRPr="000F7C42" w:rsidRDefault="000B2208" w:rsidP="00A44C4E">
      <w:pPr>
        <w:pStyle w:val="ListParagraph"/>
        <w:numPr>
          <w:ilvl w:val="0"/>
          <w:numId w:val="188"/>
        </w:numPr>
        <w:spacing w:after="0" w:line="240" w:lineRule="auto"/>
        <w:ind w:left="284" w:hanging="284"/>
        <w:jc w:val="both"/>
        <w:rPr>
          <w:rFonts w:ascii="Trebuchet MS" w:hAnsi="Trebuchet MS"/>
          <w:sz w:val="24"/>
          <w:szCs w:val="24"/>
          <w:lang w:val="ro-RO"/>
        </w:rPr>
      </w:pPr>
      <w:r w:rsidRPr="000F7C42">
        <w:rPr>
          <w:rFonts w:ascii="Trebuchet MS" w:hAnsi="Trebuchet MS" w:cs="Trebuchet MS"/>
          <w:color w:val="3C3C3C"/>
          <w:sz w:val="24"/>
          <w:szCs w:val="24"/>
          <w:lang w:val="ro-RO"/>
        </w:rPr>
        <w:t>Decizia nr.1/98 a Consiliului de Asociere CE - Turcia din 25.02.1998 privind comertul cu produse agricole;</w:t>
      </w:r>
    </w:p>
    <w:p w14:paraId="3DC1873F" w14:textId="2D21C1D9" w:rsidR="000B2208" w:rsidRPr="000F7C42" w:rsidRDefault="000B2208" w:rsidP="00A44C4E">
      <w:pPr>
        <w:pStyle w:val="ListParagraph"/>
        <w:numPr>
          <w:ilvl w:val="0"/>
          <w:numId w:val="188"/>
        </w:numPr>
        <w:spacing w:after="0" w:line="240" w:lineRule="auto"/>
        <w:ind w:left="284" w:right="-55" w:hanging="284"/>
        <w:jc w:val="both"/>
        <w:rPr>
          <w:rFonts w:ascii="Trebuchet MS" w:hAnsi="Trebuchet MS" w:cs="Trebuchet MS"/>
          <w:color w:val="000000"/>
          <w:sz w:val="24"/>
          <w:szCs w:val="24"/>
          <w:lang w:val="ro-RO"/>
        </w:rPr>
      </w:pPr>
      <w:r w:rsidRPr="000F7C42">
        <w:rPr>
          <w:rFonts w:ascii="Trebuchet MS" w:eastAsia="Trebuchet MS" w:hAnsi="Trebuchet MS" w:cs="Trebuchet MS"/>
          <w:color w:val="000000"/>
          <w:sz w:val="24"/>
          <w:szCs w:val="24"/>
          <w:highlight w:val="white"/>
          <w:lang w:val="ro-RO"/>
        </w:rPr>
        <w:t>Acordul de liber schimb între Uniunea Europeană şi statele membre ale acesteia, pe de o parte, şi Republica Coreea, pe de altă parte;</w:t>
      </w:r>
    </w:p>
    <w:p w14:paraId="446E4D8F" w14:textId="03167DFF" w:rsidR="000B2208" w:rsidRPr="000F7C42" w:rsidRDefault="000B2208" w:rsidP="00A44C4E">
      <w:pPr>
        <w:pStyle w:val="ListParagraph"/>
        <w:numPr>
          <w:ilvl w:val="0"/>
          <w:numId w:val="188"/>
        </w:numPr>
        <w:spacing w:after="0" w:line="240" w:lineRule="auto"/>
        <w:ind w:left="284" w:hanging="284"/>
        <w:jc w:val="both"/>
        <w:rPr>
          <w:rFonts w:ascii="Trebuchet MS" w:hAnsi="Trebuchet MS"/>
          <w:sz w:val="24"/>
          <w:szCs w:val="24"/>
        </w:rPr>
      </w:pPr>
      <w:r w:rsidRPr="000F7C42">
        <w:rPr>
          <w:rFonts w:ascii="Trebuchet MS" w:hAnsi="Trebuchet MS" w:cs="Trebuchet MS"/>
          <w:color w:val="000000"/>
          <w:sz w:val="24"/>
          <w:szCs w:val="24"/>
        </w:rPr>
        <w:t xml:space="preserve">Acordul între Comunitatea Europeană și Canada privind cooperarea vamală și </w:t>
      </w:r>
      <w:r w:rsidRPr="000F7C42">
        <w:rPr>
          <w:rFonts w:ascii="Trebuchet MS" w:hAnsi="Trebuchet MS" w:cs="Trebuchet MS"/>
          <w:color w:val="000000"/>
          <w:sz w:val="24"/>
          <w:szCs w:val="24"/>
          <w:lang w:val="ro-RO"/>
        </w:rPr>
        <w:t>asistența</w:t>
      </w:r>
      <w:r w:rsidRPr="000F7C42">
        <w:rPr>
          <w:rFonts w:ascii="Trebuchet MS" w:hAnsi="Trebuchet MS" w:cs="Trebuchet MS"/>
          <w:color w:val="000000"/>
          <w:sz w:val="24"/>
          <w:szCs w:val="24"/>
        </w:rPr>
        <w:t xml:space="preserve"> reciprocă în probleme vamale, 13 ianuarie 1998;</w:t>
      </w:r>
    </w:p>
    <w:p w14:paraId="56A24056"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eastAsia="Trebuchet MS" w:hAnsi="Trebuchet MS" w:cs="Trebuchet MS"/>
          <w:color w:val="000000"/>
          <w:sz w:val="24"/>
          <w:szCs w:val="24"/>
          <w:highlight w:val="white"/>
          <w:lang w:val="ro-RO"/>
        </w:rPr>
        <w:t>Acordul între Uniunea Europeană și Japonia pentru un parteneriat economic;</w:t>
      </w:r>
    </w:p>
    <w:p w14:paraId="298B17D5" w14:textId="00945FE8" w:rsidR="000B2208" w:rsidRPr="000F7C42" w:rsidRDefault="000B2208" w:rsidP="00A44C4E">
      <w:pPr>
        <w:pStyle w:val="ListParagraph"/>
        <w:numPr>
          <w:ilvl w:val="0"/>
          <w:numId w:val="188"/>
        </w:numPr>
        <w:spacing w:after="0" w:line="240" w:lineRule="auto"/>
        <w:ind w:left="284" w:hanging="284"/>
        <w:jc w:val="both"/>
        <w:rPr>
          <w:rFonts w:ascii="Trebuchet MS" w:hAnsi="Trebuchet MS"/>
          <w:sz w:val="24"/>
          <w:szCs w:val="24"/>
        </w:rPr>
      </w:pPr>
      <w:r w:rsidRPr="000F7C42">
        <w:rPr>
          <w:rFonts w:ascii="Trebuchet MS" w:hAnsi="Trebuchet MS" w:cs="Trebuchet MS"/>
          <w:color w:val="000000"/>
          <w:sz w:val="24"/>
          <w:szCs w:val="24"/>
        </w:rPr>
        <w:t xml:space="preserve">Acordul între Comunitatea Europeană și Republica India privind cooperarea vamală și </w:t>
      </w:r>
      <w:r w:rsidRPr="000F7C42">
        <w:rPr>
          <w:rFonts w:ascii="Trebuchet MS" w:hAnsi="Trebuchet MS" w:cs="Trebuchet MS"/>
          <w:color w:val="000000"/>
          <w:sz w:val="24"/>
          <w:szCs w:val="24"/>
          <w:lang w:val="ro-RO"/>
        </w:rPr>
        <w:t>asistența</w:t>
      </w:r>
      <w:r w:rsidRPr="000F7C42">
        <w:rPr>
          <w:rFonts w:ascii="Trebuchet MS" w:hAnsi="Trebuchet MS" w:cs="Trebuchet MS"/>
          <w:color w:val="000000"/>
          <w:sz w:val="24"/>
          <w:szCs w:val="24"/>
        </w:rPr>
        <w:t xml:space="preserve"> reciprocă în probleme vamale </w:t>
      </w:r>
      <w:r w:rsidRPr="000F7C42">
        <w:rPr>
          <w:rFonts w:ascii="Trebuchet MS" w:hAnsi="Trebuchet MS" w:cs="Trebuchet MS"/>
          <w:color w:val="000000"/>
          <w:sz w:val="24"/>
          <w:szCs w:val="24"/>
          <w:lang w:val="ro-RO"/>
        </w:rPr>
        <w:t>semnat la 28 aprilie 2014;</w:t>
      </w:r>
    </w:p>
    <w:p w14:paraId="581E1221" w14:textId="572FF55C" w:rsidR="000B2208" w:rsidRPr="000F7C42" w:rsidRDefault="000B2208" w:rsidP="00A44C4E">
      <w:pPr>
        <w:pStyle w:val="ListParagraph"/>
        <w:numPr>
          <w:ilvl w:val="0"/>
          <w:numId w:val="188"/>
        </w:numPr>
        <w:spacing w:after="0" w:line="240" w:lineRule="auto"/>
        <w:ind w:left="284" w:hanging="284"/>
        <w:jc w:val="both"/>
        <w:rPr>
          <w:rFonts w:ascii="Trebuchet MS" w:hAnsi="Trebuchet MS"/>
          <w:sz w:val="24"/>
          <w:szCs w:val="24"/>
        </w:rPr>
      </w:pPr>
      <w:r w:rsidRPr="000F7C42">
        <w:rPr>
          <w:rFonts w:ascii="Trebuchet MS" w:hAnsi="Trebuchet MS" w:cs="Trebuchet MS"/>
          <w:color w:val="000000"/>
          <w:sz w:val="24"/>
          <w:szCs w:val="24"/>
        </w:rPr>
        <w:t xml:space="preserve">Acordul dintre Uniunea Europeană și Noua Zeelandă privind cooperarea și </w:t>
      </w:r>
      <w:r w:rsidRPr="000F7C42">
        <w:rPr>
          <w:rFonts w:ascii="Trebuchet MS" w:hAnsi="Trebuchet MS" w:cs="Trebuchet MS"/>
          <w:color w:val="000000"/>
          <w:sz w:val="24"/>
          <w:szCs w:val="24"/>
          <w:lang w:val="ro-RO"/>
        </w:rPr>
        <w:t>asistența</w:t>
      </w:r>
      <w:r w:rsidRPr="000F7C42">
        <w:rPr>
          <w:rFonts w:ascii="Trebuchet MS" w:hAnsi="Trebuchet MS" w:cs="Trebuchet MS"/>
          <w:color w:val="000000"/>
          <w:sz w:val="24"/>
          <w:szCs w:val="24"/>
        </w:rPr>
        <w:t xml:space="preserve"> administrativă reciprocă în domeniul vamal </w:t>
      </w:r>
      <w:r w:rsidRPr="000F7C42">
        <w:rPr>
          <w:rFonts w:ascii="Trebuchet MS" w:hAnsi="Trebuchet MS" w:cs="Trebuchet MS"/>
          <w:color w:val="000000"/>
          <w:sz w:val="24"/>
          <w:szCs w:val="24"/>
          <w:lang w:val="ro-RO"/>
        </w:rPr>
        <w:t>semnat la 3 iulie 2017;</w:t>
      </w:r>
    </w:p>
    <w:p w14:paraId="14AA6E55" w14:textId="65E4BF76" w:rsidR="000B2208" w:rsidRPr="000F7C42" w:rsidRDefault="000B2208" w:rsidP="00A44C4E">
      <w:pPr>
        <w:pStyle w:val="ListParagraph"/>
        <w:numPr>
          <w:ilvl w:val="0"/>
          <w:numId w:val="188"/>
        </w:numPr>
        <w:spacing w:after="0" w:line="240" w:lineRule="auto"/>
        <w:ind w:left="284" w:hanging="284"/>
        <w:jc w:val="both"/>
        <w:rPr>
          <w:rFonts w:ascii="Trebuchet MS" w:hAnsi="Trebuchet MS"/>
          <w:sz w:val="24"/>
          <w:szCs w:val="24"/>
        </w:rPr>
      </w:pPr>
      <w:r w:rsidRPr="000F7C42">
        <w:rPr>
          <w:rFonts w:ascii="Trebuchet MS" w:hAnsi="Trebuchet MS" w:cs="Trebuchet MS"/>
          <w:color w:val="000000"/>
          <w:sz w:val="24"/>
          <w:szCs w:val="24"/>
        </w:rPr>
        <w:t>Acordul de asociere dintre Uniunea Europeană și Comunitatea Europeană a Energiei Atomice și statele membre ale acestora cu Georgia, semnat la 27 iunie 2014 și intrat în vigoare la data de 1 iulie 2016;</w:t>
      </w:r>
    </w:p>
    <w:p w14:paraId="69576D65" w14:textId="1391EC89" w:rsidR="000B2208" w:rsidRPr="000F7C42" w:rsidRDefault="000B2208" w:rsidP="00A44C4E">
      <w:pPr>
        <w:pStyle w:val="ListParagraph"/>
        <w:numPr>
          <w:ilvl w:val="0"/>
          <w:numId w:val="188"/>
        </w:numPr>
        <w:spacing w:after="0" w:line="240" w:lineRule="auto"/>
        <w:ind w:left="284" w:hanging="284"/>
        <w:jc w:val="both"/>
        <w:rPr>
          <w:rFonts w:ascii="Trebuchet MS" w:hAnsi="Trebuchet MS"/>
          <w:sz w:val="24"/>
          <w:szCs w:val="24"/>
        </w:rPr>
      </w:pPr>
      <w:r w:rsidRPr="000F7C42">
        <w:rPr>
          <w:rFonts w:ascii="Trebuchet MS" w:hAnsi="Trebuchet MS" w:cs="Trebuchet MS"/>
          <w:color w:val="000000"/>
          <w:sz w:val="24"/>
          <w:szCs w:val="24"/>
        </w:rPr>
        <w:t>Acordul de cooperare între Comunitatea Europeană și Republica Socialistă Vietnam, intrat   în vigoare la 1 iunie 1996 și Acordul de liber schimb (ALS) între Uniunea Europeană și  Republica Socialistă Vietnam, în vigoare de la data de 1 august 2020;</w:t>
      </w:r>
    </w:p>
    <w:p w14:paraId="5A0CB693"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Acorduri de Asociere Euro-Mediteraneene între Comunitatea Europeană și statele ei membre și: Republica Democrată Populară Algeria, Republica Tunisia, Regatul Marocului, statul Israel, Republica Arabă Egipt, Regatul Hașemit al Iordaniei, Republica Liban;</w:t>
      </w:r>
    </w:p>
    <w:p w14:paraId="34C4FB0C"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Interimar de Asociere Euro-Mediteranean între Comunitatea Europeană și Organizația pentru Eliberarea Palestinei în beneficiul Autorității Palestiniene din Cisiordania și Fâșia Gaza;</w:t>
      </w:r>
    </w:p>
    <w:p w14:paraId="03DFC671"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lastRenderedPageBreak/>
        <w:t>Acordul Interimar privind comerțul și relațiile comerciale între Comunitatea Europeană și Republica Liban;</w:t>
      </w:r>
    </w:p>
    <w:p w14:paraId="3ACC90AD"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Acorduri de Cooperare între Comunitatea Economică Europeană și: Republica Arabă Siriană, Principatul Andora, Guvernul Danemarcei și Guvernul local al Insulelor Feroe, Republica Chile;</w:t>
      </w:r>
    </w:p>
    <w:p w14:paraId="54D71C75"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 xml:space="preserve">Acordul dintre Comunitatea Economică Europeană și Principatul Andora privind comerțul cu  </w:t>
      </w:r>
      <w:r w:rsidRPr="000F7C42">
        <w:rPr>
          <w:rFonts w:ascii="Trebuchet MS" w:hAnsi="Trebuchet MS" w:cs="Trebuchet MS"/>
          <w:color w:val="3C3C3C"/>
          <w:sz w:val="24"/>
          <w:szCs w:val="24"/>
          <w:lang w:val="ro-RO"/>
        </w:rPr>
        <w:t>produse agricole care nu sunt acoperite de Uniunea vamală;</w:t>
      </w:r>
    </w:p>
    <w:p w14:paraId="5B6B85A6"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de Parteneriat între ţările membre ale Grupului de State - Africa Caraibe și Pacific şi Comunitatea Europeană și statele ei membre;</w:t>
      </w:r>
    </w:p>
    <w:p w14:paraId="1A6F6BCD" w14:textId="470FD73A"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Regulamentul (UE) 2016/1076 al Parlamentului European și al Consiliului din 8 iunie 2016 privind aplicarea la produse originare din anumite state care fac parte din grupul statelor din Africa, zona Caraibilor și Pacific (ACP), a regimurilor prevăzute în acordurile privind stabilirea sau care conduc la stabilirea acordurilor de parteneriat economic;</w:t>
      </w:r>
    </w:p>
    <w:p w14:paraId="3F8755BD"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de Cooperare, Dezvoltare şi Comerţ între Comunitatea Europeană si statele ei membre și Republica Africa de Sud;</w:t>
      </w:r>
    </w:p>
    <w:p w14:paraId="45F10B54"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 xml:space="preserve">Decizia 2/2000 a Consiliului Mixt CE-Mexic privind aplicarea provizorie a Acordului  Interimar privind comerțul și relațiile comerciale între Comunitatea Europeană și statele ei membre și Statele Unite Mexicane; </w:t>
      </w:r>
    </w:p>
    <w:p w14:paraId="4B4C5CEC"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Acorduri interimare privind comerțul și aspectele legate de comerț între Comunitatea Europeană, pe de o parte, și: Republica Muntenegru, Republica Serbia, pe de altă parte;</w:t>
      </w:r>
    </w:p>
    <w:p w14:paraId="4B95A78B"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Regulamentul Consiliului (CE) nr.1528/2007 din 20 decembrie 2007 privind aplicarea regimurilor aplicabile produselor originare din anumite state care fac parte din grupul statelor din Africa, Zona Caraibilor şi Pacific (ACP), prevăzute în acordurile de stabilire sau care duc la stabilirea Acordurilor de parteneriat economic, modificat;</w:t>
      </w:r>
    </w:p>
    <w:p w14:paraId="47496938"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de stabilizare si asociere între Comunităţile Europene şi statele membre ale acestora, pe de o parte, şi Bosnia şi Herţegovina, pe de altă parte;</w:t>
      </w:r>
    </w:p>
    <w:p w14:paraId="66566E7F"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de parteneriat economic între statele CARIFORUM, pe de o parte, şi Comunitatea Europeană şi statele membre ale acesteia, pe de altă parte;</w:t>
      </w:r>
    </w:p>
    <w:p w14:paraId="1CD9E038"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interimar de parteneriat economic între Comunitatea Europeană, pe de o parte, şi statele din Pacific, pe de altă parte;</w:t>
      </w:r>
    </w:p>
    <w:p w14:paraId="6D7B9544"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interimar de instituire a unui cadru pentru un acord de parteneriat economic între state din Africa de Est și de Sud, pe de o parte, și Comunitatea Europeană și statele sale membre, pe de altă parte;</w:t>
      </w:r>
    </w:p>
    <w:p w14:paraId="391A3223"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comercial între Uniunea Europeană şi statele membre ale acesteia, pe de o parte, şi Columbia şi Peru, pe de altă parte;</w:t>
      </w:r>
    </w:p>
    <w:p w14:paraId="3D0239DD"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de instituire a unei asocieri între Uniunea Europeană şi statele membre ale acesteia, pe de o parte, şi America Centrală, pe de altă parte;</w:t>
      </w:r>
    </w:p>
    <w:p w14:paraId="1972A243"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de parteneriat economic preliminar între Ghana, pe de o parte, și Comunitatea Europeană și statele sale membre, pe de altă parte;</w:t>
      </w:r>
    </w:p>
    <w:p w14:paraId="5DC7A90C"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Protocolul de aderare la Acordul comercial dintre Uniunea Europeană și statele membre ale acesteia, pe de o parte, și Columbia și Peru, pe de altă parte, pentru a ține seama de aderarea Ecuadorului;</w:t>
      </w:r>
    </w:p>
    <w:p w14:paraId="4FAD20DA"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de parteneriat economic între Uniunea Europeană și statele membre ale acesteia, pe de o parte, și statele părți la APE din SADC, pe de altă parte;</w:t>
      </w:r>
    </w:p>
    <w:p w14:paraId="3FD22FD3" w14:textId="77777777"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lastRenderedPageBreak/>
        <w:t xml:space="preserve">Acorduri de liber schimb între Uniunea Europeană și: Republica Singapore, Noua Zeelandă; </w:t>
      </w:r>
    </w:p>
    <w:p w14:paraId="40E55265" w14:textId="27D96AA5" w:rsidR="000B2208" w:rsidRPr="000F7C42" w:rsidRDefault="000B2208" w:rsidP="00A44C4E">
      <w:pPr>
        <w:pStyle w:val="ListParagraph"/>
        <w:numPr>
          <w:ilvl w:val="0"/>
          <w:numId w:val="188"/>
        </w:numPr>
        <w:suppressAutoHyphens/>
        <w:spacing w:after="0" w:line="240" w:lineRule="auto"/>
        <w:ind w:left="284" w:right="-55" w:hanging="284"/>
        <w:jc w:val="both"/>
        <w:rPr>
          <w:rFonts w:ascii="Trebuchet MS" w:hAnsi="Trebuchet MS" w:cs="Trebuchet MS"/>
          <w:color w:val="000000"/>
          <w:sz w:val="24"/>
          <w:szCs w:val="24"/>
          <w:lang w:val="ro-RO"/>
        </w:rPr>
      </w:pPr>
      <w:r w:rsidRPr="000F7C42">
        <w:rPr>
          <w:rFonts w:ascii="Trebuchet MS" w:hAnsi="Trebuchet MS" w:cs="Trebuchet MS"/>
          <w:color w:val="000000"/>
          <w:sz w:val="24"/>
          <w:szCs w:val="24"/>
          <w:lang w:val="ro-RO"/>
        </w:rPr>
        <w:t>Acordul de parteneriat economic preliminar între Côte d’Ivoire, pe de o parte, și Comunitatea Europeană și statele sale membre, pe de altă parte.</w:t>
      </w:r>
    </w:p>
    <w:p w14:paraId="7DCFE4DF" w14:textId="77777777" w:rsidR="009673BA" w:rsidRPr="000F7C42" w:rsidRDefault="009673BA" w:rsidP="000F7C42">
      <w:pPr>
        <w:spacing w:after="0" w:line="240" w:lineRule="auto"/>
        <w:jc w:val="both"/>
        <w:rPr>
          <w:rFonts w:ascii="Trebuchet MS" w:hAnsi="Trebuchet MS"/>
          <w:color w:val="FF0000"/>
          <w:sz w:val="24"/>
          <w:szCs w:val="24"/>
        </w:rPr>
      </w:pPr>
    </w:p>
    <w:p w14:paraId="7A168D2C" w14:textId="77777777" w:rsidR="000A29B7" w:rsidRPr="000F7C42" w:rsidRDefault="000A29B7" w:rsidP="000F7C42">
      <w:pPr>
        <w:spacing w:after="0" w:line="240" w:lineRule="auto"/>
        <w:ind w:left="426" w:hanging="426"/>
        <w:jc w:val="both"/>
        <w:rPr>
          <w:rStyle w:val="slitbdy"/>
          <w:rFonts w:ascii="Trebuchet MS" w:hAnsi="Trebuchet MS"/>
          <w:sz w:val="24"/>
          <w:szCs w:val="24"/>
          <w:bdr w:val="none" w:sz="0" w:space="0" w:color="auto" w:frame="1"/>
          <w:shd w:val="clear" w:color="auto" w:fill="FFFFFF"/>
        </w:rPr>
      </w:pPr>
      <w:r w:rsidRPr="000F7C42">
        <w:rPr>
          <w:rStyle w:val="slitttl"/>
          <w:rFonts w:ascii="Trebuchet MS" w:hAnsi="Trebuchet MS"/>
          <w:bCs/>
          <w:sz w:val="24"/>
          <w:szCs w:val="24"/>
          <w:bdr w:val="none" w:sz="0" w:space="0" w:color="auto" w:frame="1"/>
          <w:shd w:val="clear" w:color="auto" w:fill="FFFFFF"/>
        </w:rPr>
        <w:t>c)</w:t>
      </w:r>
      <w:r w:rsidRPr="000F7C42">
        <w:rPr>
          <w:rStyle w:val="slit"/>
          <w:rFonts w:ascii="Trebuchet MS" w:hAnsi="Trebuchet MS"/>
          <w:sz w:val="24"/>
          <w:szCs w:val="24"/>
          <w:bdr w:val="dotted" w:sz="6" w:space="0" w:color="FEFEFE" w:frame="1"/>
          <w:shd w:val="clear" w:color="auto" w:fill="FFFFFF"/>
        </w:rPr>
        <w:t> </w:t>
      </w:r>
      <w:r w:rsidRPr="000F7C42">
        <w:rPr>
          <w:rStyle w:val="slitbdy"/>
          <w:rFonts w:ascii="Trebuchet MS" w:hAnsi="Trebuchet MS"/>
          <w:sz w:val="24"/>
          <w:szCs w:val="24"/>
          <w:bdr w:val="none" w:sz="0" w:space="0" w:color="auto" w:frame="1"/>
          <w:shd w:val="clear" w:color="auto" w:fill="FFFFFF"/>
        </w:rPr>
        <w:t>organigrama</w:t>
      </w:r>
    </w:p>
    <w:p w14:paraId="7A3628A8" w14:textId="4492DBB0" w:rsidR="00FD63D1" w:rsidRPr="000F7C42" w:rsidRDefault="000A29B7" w:rsidP="000F7C42">
      <w:pPr>
        <w:spacing w:after="0" w:line="240" w:lineRule="auto"/>
        <w:ind w:left="426" w:hanging="426"/>
        <w:rPr>
          <w:rStyle w:val="slitttl"/>
          <w:rFonts w:ascii="Trebuchet MS" w:hAnsi="Trebuchet MS"/>
          <w:sz w:val="24"/>
          <w:szCs w:val="24"/>
        </w:rPr>
      </w:pPr>
      <w:r w:rsidRPr="000F7C42">
        <w:rPr>
          <w:rFonts w:ascii="Trebuchet MS" w:hAnsi="Trebuchet MS" w:cs="Arial"/>
          <w:sz w:val="24"/>
          <w:szCs w:val="24"/>
        </w:rPr>
        <w:t xml:space="preserve">Organigrama </w:t>
      </w:r>
      <w:r w:rsidR="000F7C42">
        <w:rPr>
          <w:rFonts w:ascii="Trebuchet MS" w:hAnsi="Trebuchet MS" w:cs="Arial"/>
          <w:sz w:val="24"/>
          <w:szCs w:val="24"/>
        </w:rPr>
        <w:t xml:space="preserve">MF poate fi consultată la adresa </w:t>
      </w:r>
      <w:hyperlink r:id="rId56" w:history="1">
        <w:r w:rsidR="00C152BC" w:rsidRPr="000F7C42">
          <w:rPr>
            <w:rStyle w:val="Hyperlink"/>
            <w:rFonts w:ascii="Trebuchet MS" w:hAnsi="Trebuchet MS"/>
            <w:sz w:val="24"/>
            <w:szCs w:val="24"/>
          </w:rPr>
          <w:t>https://mfinante.gov.ro/ro/organigrama</w:t>
        </w:r>
      </w:hyperlink>
      <w:r w:rsidRPr="000F7C42">
        <w:rPr>
          <w:rFonts w:ascii="Trebuchet MS" w:hAnsi="Trebuchet MS"/>
          <w:sz w:val="24"/>
          <w:szCs w:val="24"/>
        </w:rPr>
        <w:t>.</w:t>
      </w:r>
    </w:p>
    <w:p w14:paraId="0AC2B516" w14:textId="77777777" w:rsidR="00FD63D1" w:rsidRPr="000F7C42" w:rsidRDefault="00FD63D1" w:rsidP="000F7C42">
      <w:pPr>
        <w:spacing w:after="0" w:line="240" w:lineRule="auto"/>
        <w:ind w:left="284" w:hanging="284"/>
        <w:jc w:val="both"/>
        <w:rPr>
          <w:rStyle w:val="slitttl"/>
          <w:rFonts w:ascii="Trebuchet MS" w:hAnsi="Trebuchet MS"/>
          <w:bCs/>
          <w:sz w:val="24"/>
          <w:szCs w:val="24"/>
          <w:bdr w:val="none" w:sz="0" w:space="0" w:color="auto" w:frame="1"/>
          <w:shd w:val="clear" w:color="auto" w:fill="FFFFFF"/>
        </w:rPr>
      </w:pPr>
    </w:p>
    <w:p w14:paraId="2171D348" w14:textId="77777777" w:rsidR="000A29B7" w:rsidRPr="000F7C42" w:rsidRDefault="000A29B7" w:rsidP="000F7C42">
      <w:pPr>
        <w:spacing w:after="0" w:line="240" w:lineRule="auto"/>
        <w:ind w:left="284" w:hanging="284"/>
        <w:jc w:val="both"/>
        <w:rPr>
          <w:rStyle w:val="slitbdy"/>
          <w:rFonts w:ascii="Trebuchet MS" w:hAnsi="Trebuchet MS"/>
          <w:sz w:val="24"/>
          <w:szCs w:val="24"/>
          <w:bdr w:val="none" w:sz="0" w:space="0" w:color="auto" w:frame="1"/>
          <w:shd w:val="clear" w:color="auto" w:fill="FFFFFF"/>
        </w:rPr>
      </w:pPr>
      <w:r w:rsidRPr="000F7C42">
        <w:rPr>
          <w:rStyle w:val="slitttl"/>
          <w:rFonts w:ascii="Trebuchet MS" w:hAnsi="Trebuchet MS"/>
          <w:bCs/>
          <w:sz w:val="24"/>
          <w:szCs w:val="24"/>
          <w:bdr w:val="none" w:sz="0" w:space="0" w:color="auto" w:frame="1"/>
          <w:shd w:val="clear" w:color="auto" w:fill="FFFFFF"/>
        </w:rPr>
        <w:t>d)</w:t>
      </w:r>
      <w:r w:rsidRPr="000F7C42">
        <w:rPr>
          <w:rStyle w:val="slit"/>
          <w:rFonts w:ascii="Trebuchet MS" w:hAnsi="Trebuchet MS"/>
          <w:sz w:val="24"/>
          <w:szCs w:val="24"/>
          <w:bdr w:val="dotted" w:sz="6" w:space="0" w:color="FEFEFE" w:frame="1"/>
          <w:shd w:val="clear" w:color="auto" w:fill="FFFFFF"/>
        </w:rPr>
        <w:t> </w:t>
      </w:r>
      <w:r w:rsidRPr="000F7C42">
        <w:rPr>
          <w:rStyle w:val="slitbdy"/>
          <w:rFonts w:ascii="Trebuchet MS" w:hAnsi="Trebuchet MS"/>
          <w:sz w:val="24"/>
          <w:szCs w:val="24"/>
          <w:bdr w:val="none" w:sz="0" w:space="0" w:color="auto" w:frame="1"/>
          <w:shd w:val="clear" w:color="auto" w:fill="FFFFFF"/>
        </w:rPr>
        <w:t xml:space="preserve">instituțiile subordonate/din coordonare/sub autoritate </w:t>
      </w:r>
    </w:p>
    <w:p w14:paraId="26C32323" w14:textId="77777777" w:rsidR="000A29B7" w:rsidRPr="000F7C42" w:rsidRDefault="000A29B7" w:rsidP="000F7C42">
      <w:pPr>
        <w:autoSpaceDE w:val="0"/>
        <w:autoSpaceDN w:val="0"/>
        <w:adjustRightInd w:val="0"/>
        <w:spacing w:after="0" w:line="240" w:lineRule="auto"/>
        <w:jc w:val="both"/>
        <w:rPr>
          <w:rFonts w:ascii="Trebuchet MS" w:hAnsi="Trebuchet MS"/>
          <w:bCs/>
          <w:iCs/>
          <w:sz w:val="24"/>
          <w:szCs w:val="24"/>
          <w:lang w:val="ro-RO"/>
        </w:rPr>
      </w:pPr>
      <w:r w:rsidRPr="000F7C42">
        <w:rPr>
          <w:rFonts w:ascii="Trebuchet MS" w:hAnsi="Trebuchet MS"/>
          <w:bCs/>
          <w:iCs/>
          <w:sz w:val="24"/>
          <w:szCs w:val="24"/>
          <w:lang w:val="ro-RO"/>
        </w:rPr>
        <w:t xml:space="preserve">Unităţile </w:t>
      </w:r>
      <w:r w:rsidRPr="000F7C42">
        <w:rPr>
          <w:rFonts w:ascii="Trebuchet MS" w:eastAsia="Times New Roman" w:hAnsi="Trebuchet MS" w:cs="Times New Roman"/>
          <w:bCs/>
          <w:iCs/>
          <w:color w:val="000000"/>
          <w:sz w:val="24"/>
          <w:szCs w:val="24"/>
        </w:rPr>
        <w:t>aflate în subordinea, administrarea sau sub autoritatea Ministerului Finanţelor</w:t>
      </w:r>
      <w:r w:rsidRPr="000F7C42">
        <w:rPr>
          <w:rFonts w:ascii="Trebuchet MS" w:hAnsi="Trebuchet MS"/>
          <w:bCs/>
          <w:iCs/>
          <w:sz w:val="24"/>
          <w:szCs w:val="24"/>
          <w:lang w:val="ro-RO"/>
        </w:rPr>
        <w:t>:</w:t>
      </w:r>
      <w:r w:rsidRPr="000F7C42">
        <w:rPr>
          <w:rFonts w:ascii="Trebuchet MS" w:hAnsi="Trebuchet MS"/>
          <w:iCs/>
          <w:sz w:val="24"/>
          <w:szCs w:val="24"/>
          <w:lang w:val="ro-RO"/>
        </w:rPr>
        <w:t xml:space="preserve">      </w:t>
      </w:r>
    </w:p>
    <w:p w14:paraId="2727AF1D" w14:textId="77777777" w:rsidR="000A29B7" w:rsidRPr="000F7C42" w:rsidRDefault="000A29B7" w:rsidP="00A44C4E">
      <w:pPr>
        <w:pStyle w:val="ListParagraph"/>
        <w:numPr>
          <w:ilvl w:val="2"/>
          <w:numId w:val="10"/>
        </w:numPr>
        <w:autoSpaceDE w:val="0"/>
        <w:autoSpaceDN w:val="0"/>
        <w:adjustRightInd w:val="0"/>
        <w:spacing w:after="0" w:line="240" w:lineRule="auto"/>
        <w:ind w:left="270" w:hanging="270"/>
        <w:jc w:val="both"/>
        <w:rPr>
          <w:rFonts w:ascii="Trebuchet MS" w:hAnsi="Trebuchet MS"/>
          <w:iCs/>
          <w:sz w:val="24"/>
          <w:szCs w:val="24"/>
          <w:lang w:val="ro-RO"/>
        </w:rPr>
      </w:pPr>
      <w:r w:rsidRPr="000F7C42">
        <w:rPr>
          <w:rFonts w:ascii="Trebuchet MS" w:hAnsi="Trebuchet MS"/>
          <w:iCs/>
          <w:sz w:val="24"/>
          <w:szCs w:val="24"/>
          <w:lang w:val="ro-RO"/>
        </w:rPr>
        <w:t>cu finanţare de la bugetul de stat:</w:t>
      </w:r>
    </w:p>
    <w:p w14:paraId="6D6CD6DB" w14:textId="77777777" w:rsidR="00C152BC" w:rsidRDefault="000A29B7" w:rsidP="00A44C4E">
      <w:pPr>
        <w:pStyle w:val="ListParagraph"/>
        <w:numPr>
          <w:ilvl w:val="0"/>
          <w:numId w:val="18"/>
        </w:numPr>
        <w:autoSpaceDE w:val="0"/>
        <w:autoSpaceDN w:val="0"/>
        <w:adjustRightInd w:val="0"/>
        <w:spacing w:after="0" w:line="240" w:lineRule="auto"/>
        <w:ind w:left="851" w:hanging="491"/>
        <w:jc w:val="both"/>
        <w:rPr>
          <w:rFonts w:ascii="Trebuchet MS" w:hAnsi="Trebuchet MS"/>
          <w:iCs/>
          <w:sz w:val="24"/>
          <w:szCs w:val="24"/>
          <w:lang w:val="ro-RO"/>
        </w:rPr>
      </w:pPr>
      <w:r w:rsidRPr="000F7C42">
        <w:rPr>
          <w:rFonts w:ascii="Trebuchet MS" w:hAnsi="Trebuchet MS"/>
          <w:iCs/>
          <w:sz w:val="24"/>
          <w:szCs w:val="24"/>
          <w:lang w:val="ro-RO"/>
        </w:rPr>
        <w:t>Agenţia Naţională de Administrare Fiscală;</w:t>
      </w:r>
      <w:r w:rsidRPr="00184E7A">
        <w:rPr>
          <w:rFonts w:ascii="Trebuchet MS" w:hAnsi="Trebuchet MS"/>
          <w:iCs/>
          <w:sz w:val="24"/>
          <w:szCs w:val="24"/>
          <w:lang w:val="ro-RO"/>
        </w:rPr>
        <w:t xml:space="preserve">  </w:t>
      </w:r>
    </w:p>
    <w:p w14:paraId="6DE53C0F" w14:textId="77777777" w:rsidR="00FD63D1" w:rsidRDefault="00C86483" w:rsidP="00A45ADF">
      <w:pPr>
        <w:pStyle w:val="ListParagraph"/>
        <w:autoSpaceDE w:val="0"/>
        <w:autoSpaceDN w:val="0"/>
        <w:adjustRightInd w:val="0"/>
        <w:spacing w:after="0" w:line="240" w:lineRule="auto"/>
        <w:ind w:left="851"/>
        <w:rPr>
          <w:rFonts w:ascii="Trebuchet MS" w:hAnsi="Trebuchet MS"/>
          <w:iCs/>
          <w:sz w:val="24"/>
          <w:szCs w:val="24"/>
          <w:lang w:val="ro-RO"/>
        </w:rPr>
      </w:pPr>
      <w:hyperlink r:id="rId57" w:history="1">
        <w:r w:rsidR="00C152BC">
          <w:rPr>
            <w:rStyle w:val="Hyperlink"/>
          </w:rPr>
          <w:t>https://www.anaf.ro/anaf/internet/ANAF/despre_anaf/organizare/organigrama/!ut/p/a1/hc89D4IwEAbg3-LAyp1okbjBQiEOYmIsXUxJ-DLYklLh74uGwUHrbXd53twdcGDApRjbWphWSdG9eu5f6Zr61Au8FGmGmJEoOZH4iJjsZpDPAH9UiNZ8vF3yFvBn_wW4laC_AMuJKfC6U8X73TyUxSaogeuyKnWp3Yeex40x_bB30MFpmlwhReVq5eA336jBAPtg0N_PDG-kGw_h6gkZv47l/dl5/d5/L2dBISEvZ0FBIS9nQSEh/</w:t>
        </w:r>
      </w:hyperlink>
      <w:r w:rsidR="000A29B7" w:rsidRPr="00184E7A">
        <w:rPr>
          <w:rFonts w:ascii="Trebuchet MS" w:hAnsi="Trebuchet MS"/>
          <w:iCs/>
          <w:sz w:val="24"/>
          <w:szCs w:val="24"/>
          <w:lang w:val="ro-RO"/>
        </w:rPr>
        <w:t xml:space="preserve">     </w:t>
      </w:r>
    </w:p>
    <w:p w14:paraId="3875A442" w14:textId="0E3E08BC" w:rsidR="000A29B7" w:rsidRPr="00184E7A" w:rsidRDefault="000A29B7" w:rsidP="00A45ADF">
      <w:pPr>
        <w:pStyle w:val="ListParagraph"/>
        <w:autoSpaceDE w:val="0"/>
        <w:autoSpaceDN w:val="0"/>
        <w:adjustRightInd w:val="0"/>
        <w:spacing w:after="0" w:line="240" w:lineRule="auto"/>
        <w:ind w:left="851"/>
        <w:rPr>
          <w:rFonts w:ascii="Trebuchet MS" w:hAnsi="Trebuchet MS"/>
          <w:iCs/>
          <w:sz w:val="24"/>
          <w:szCs w:val="24"/>
          <w:lang w:val="ro-RO"/>
        </w:rPr>
      </w:pPr>
      <w:r w:rsidRPr="00184E7A">
        <w:rPr>
          <w:rFonts w:ascii="Trebuchet MS" w:hAnsi="Trebuchet MS"/>
          <w:iCs/>
          <w:sz w:val="24"/>
          <w:szCs w:val="24"/>
          <w:lang w:val="ro-RO"/>
        </w:rPr>
        <w:t xml:space="preserve">  </w:t>
      </w:r>
    </w:p>
    <w:p w14:paraId="142B3EB6" w14:textId="77777777" w:rsidR="000A29B7" w:rsidRDefault="000A29B7" w:rsidP="00A44C4E">
      <w:pPr>
        <w:pStyle w:val="ListParagraph"/>
        <w:numPr>
          <w:ilvl w:val="0"/>
          <w:numId w:val="18"/>
        </w:numPr>
        <w:autoSpaceDE w:val="0"/>
        <w:autoSpaceDN w:val="0"/>
        <w:adjustRightInd w:val="0"/>
        <w:spacing w:after="0" w:line="240" w:lineRule="auto"/>
        <w:ind w:left="851" w:hanging="491"/>
        <w:rPr>
          <w:rFonts w:ascii="Trebuchet MS" w:hAnsi="Trebuchet MS"/>
          <w:iCs/>
          <w:sz w:val="24"/>
          <w:szCs w:val="24"/>
          <w:lang w:val="ro-RO"/>
        </w:rPr>
      </w:pPr>
      <w:r w:rsidRPr="00184E7A">
        <w:rPr>
          <w:rFonts w:ascii="Trebuchet MS" w:hAnsi="Trebuchet MS"/>
          <w:iCs/>
          <w:sz w:val="24"/>
          <w:szCs w:val="24"/>
          <w:lang w:val="ro-RO"/>
        </w:rPr>
        <w:t>Oficiul Național pentru Achiziții Centralizate;</w:t>
      </w:r>
    </w:p>
    <w:p w14:paraId="25B4DD50" w14:textId="48D6A460" w:rsidR="00C152BC" w:rsidRPr="00184E7A" w:rsidRDefault="00C86483" w:rsidP="00A45ADF">
      <w:pPr>
        <w:pStyle w:val="ListParagraph"/>
        <w:autoSpaceDE w:val="0"/>
        <w:autoSpaceDN w:val="0"/>
        <w:adjustRightInd w:val="0"/>
        <w:spacing w:after="0" w:line="240" w:lineRule="auto"/>
        <w:ind w:left="851"/>
        <w:rPr>
          <w:rFonts w:ascii="Trebuchet MS" w:hAnsi="Trebuchet MS"/>
          <w:iCs/>
          <w:sz w:val="24"/>
          <w:szCs w:val="24"/>
          <w:lang w:val="ro-RO"/>
        </w:rPr>
      </w:pPr>
      <w:hyperlink r:id="rId58" w:history="1">
        <w:r w:rsidR="00C152BC">
          <w:rPr>
            <w:rStyle w:val="Hyperlink"/>
          </w:rPr>
          <w:t>https://onac.gov.ro/organizare/organigrama/</w:t>
        </w:r>
      </w:hyperlink>
    </w:p>
    <w:p w14:paraId="5A119193" w14:textId="77777777" w:rsidR="000A29B7" w:rsidRPr="00C152BC" w:rsidRDefault="000A29B7" w:rsidP="00A44C4E">
      <w:pPr>
        <w:pStyle w:val="ListParagraph"/>
        <w:numPr>
          <w:ilvl w:val="0"/>
          <w:numId w:val="18"/>
        </w:numPr>
        <w:autoSpaceDE w:val="0"/>
        <w:autoSpaceDN w:val="0"/>
        <w:adjustRightInd w:val="0"/>
        <w:spacing w:after="0" w:line="240" w:lineRule="auto"/>
        <w:ind w:left="851" w:hanging="491"/>
        <w:rPr>
          <w:rFonts w:ascii="Trebuchet MS" w:hAnsi="Trebuchet MS"/>
          <w:iCs/>
          <w:sz w:val="24"/>
          <w:szCs w:val="24"/>
          <w:lang w:val="ro-RO"/>
        </w:rPr>
      </w:pPr>
      <w:r w:rsidRPr="00184E7A">
        <w:rPr>
          <w:rFonts w:ascii="Trebuchet MS" w:eastAsia="Times New Roman" w:hAnsi="Trebuchet MS" w:cs="Times New Roman"/>
          <w:iCs/>
          <w:color w:val="000000"/>
          <w:sz w:val="24"/>
          <w:szCs w:val="24"/>
        </w:rPr>
        <w:t>Oficiul Naţional pentru Jocuri de Noroc;</w:t>
      </w:r>
    </w:p>
    <w:p w14:paraId="6B86FBF1" w14:textId="797C0410" w:rsidR="00C152BC" w:rsidRPr="00184E7A" w:rsidRDefault="00C86483" w:rsidP="00A45ADF">
      <w:pPr>
        <w:pStyle w:val="ListParagraph"/>
        <w:autoSpaceDE w:val="0"/>
        <w:autoSpaceDN w:val="0"/>
        <w:adjustRightInd w:val="0"/>
        <w:spacing w:after="0" w:line="240" w:lineRule="auto"/>
        <w:ind w:left="851"/>
        <w:rPr>
          <w:rFonts w:ascii="Trebuchet MS" w:hAnsi="Trebuchet MS"/>
          <w:iCs/>
          <w:sz w:val="24"/>
          <w:szCs w:val="24"/>
          <w:lang w:val="ro-RO"/>
        </w:rPr>
      </w:pPr>
      <w:hyperlink r:id="rId59" w:history="1">
        <w:r w:rsidR="00C152BC">
          <w:rPr>
            <w:rStyle w:val="Hyperlink"/>
          </w:rPr>
          <w:t>https://onjn.gov.ro/structura-organizatorica/</w:t>
        </w:r>
      </w:hyperlink>
    </w:p>
    <w:p w14:paraId="6F0A9CDA" w14:textId="77777777" w:rsidR="000A29B7" w:rsidRPr="00C152BC" w:rsidRDefault="000A29B7" w:rsidP="00A44C4E">
      <w:pPr>
        <w:pStyle w:val="ListParagraph"/>
        <w:numPr>
          <w:ilvl w:val="0"/>
          <w:numId w:val="18"/>
        </w:numPr>
        <w:autoSpaceDE w:val="0"/>
        <w:autoSpaceDN w:val="0"/>
        <w:adjustRightInd w:val="0"/>
        <w:spacing w:after="0" w:line="240" w:lineRule="auto"/>
        <w:ind w:left="851" w:hanging="491"/>
        <w:rPr>
          <w:rFonts w:ascii="Trebuchet MS" w:hAnsi="Trebuchet MS"/>
          <w:iCs/>
          <w:sz w:val="24"/>
          <w:szCs w:val="24"/>
          <w:lang w:val="ro-RO"/>
        </w:rPr>
      </w:pPr>
      <w:r w:rsidRPr="00184E7A">
        <w:rPr>
          <w:rFonts w:ascii="Trebuchet MS" w:eastAsia="Times New Roman" w:hAnsi="Trebuchet MS" w:cs="Times New Roman"/>
          <w:iCs/>
          <w:color w:val="000000"/>
          <w:sz w:val="24"/>
          <w:szCs w:val="24"/>
        </w:rPr>
        <w:t>Oficiul Naţional de Prevenire şi Combatere a Spălării Banilor;</w:t>
      </w:r>
    </w:p>
    <w:p w14:paraId="7F684505" w14:textId="7B5AF571" w:rsidR="00C152BC" w:rsidRPr="00184E7A" w:rsidRDefault="00C86483" w:rsidP="00A45ADF">
      <w:pPr>
        <w:pStyle w:val="ListParagraph"/>
        <w:autoSpaceDE w:val="0"/>
        <w:autoSpaceDN w:val="0"/>
        <w:adjustRightInd w:val="0"/>
        <w:spacing w:after="0" w:line="240" w:lineRule="auto"/>
        <w:ind w:left="851"/>
        <w:rPr>
          <w:rFonts w:ascii="Trebuchet MS" w:hAnsi="Trebuchet MS"/>
          <w:iCs/>
          <w:sz w:val="24"/>
          <w:szCs w:val="24"/>
          <w:lang w:val="ro-RO"/>
        </w:rPr>
      </w:pPr>
      <w:hyperlink r:id="rId60" w:history="1">
        <w:r w:rsidR="00C152BC">
          <w:rPr>
            <w:rStyle w:val="Hyperlink"/>
          </w:rPr>
          <w:t>https://www.onpcsb.ro/ro/a/92/organigrama</w:t>
        </w:r>
      </w:hyperlink>
    </w:p>
    <w:p w14:paraId="053038FB" w14:textId="77777777" w:rsidR="000A29B7" w:rsidRPr="00C152BC" w:rsidRDefault="000A29B7" w:rsidP="00A44C4E">
      <w:pPr>
        <w:pStyle w:val="ListParagraph"/>
        <w:numPr>
          <w:ilvl w:val="0"/>
          <w:numId w:val="18"/>
        </w:numPr>
        <w:autoSpaceDE w:val="0"/>
        <w:autoSpaceDN w:val="0"/>
        <w:adjustRightInd w:val="0"/>
        <w:spacing w:after="0" w:line="240" w:lineRule="auto"/>
        <w:ind w:left="851" w:hanging="491"/>
        <w:rPr>
          <w:rFonts w:ascii="Trebuchet MS" w:hAnsi="Trebuchet MS"/>
          <w:iCs/>
          <w:sz w:val="24"/>
          <w:szCs w:val="24"/>
          <w:lang w:val="ro-RO"/>
        </w:rPr>
      </w:pPr>
      <w:r w:rsidRPr="00184E7A">
        <w:rPr>
          <w:rFonts w:ascii="Trebuchet MS" w:eastAsia="Times New Roman" w:hAnsi="Trebuchet MS" w:cs="Times New Roman"/>
          <w:iCs/>
          <w:color w:val="000000"/>
          <w:sz w:val="24"/>
          <w:szCs w:val="24"/>
        </w:rPr>
        <w:t>Autoritatea Vamală Română;</w:t>
      </w:r>
    </w:p>
    <w:p w14:paraId="4E3495CF" w14:textId="0CAA616D" w:rsidR="00C152BC" w:rsidRDefault="00C86483" w:rsidP="00A45ADF">
      <w:pPr>
        <w:pStyle w:val="ListParagraph"/>
        <w:autoSpaceDE w:val="0"/>
        <w:autoSpaceDN w:val="0"/>
        <w:adjustRightInd w:val="0"/>
        <w:spacing w:after="0" w:line="240" w:lineRule="auto"/>
        <w:ind w:left="851"/>
        <w:rPr>
          <w:rStyle w:val="Hyperlink"/>
        </w:rPr>
      </w:pPr>
      <w:hyperlink r:id="rId61" w:history="1">
        <w:r w:rsidR="00C152BC">
          <w:rPr>
            <w:rStyle w:val="Hyperlink"/>
          </w:rPr>
          <w:t>https://www.customs.ro/assets/pdf/MassMedia//ORGANIGRAMA_AVR.pdf</w:t>
        </w:r>
      </w:hyperlink>
    </w:p>
    <w:p w14:paraId="6FA45C76" w14:textId="77777777" w:rsidR="009A280B" w:rsidRPr="00F26E9A" w:rsidRDefault="009A280B" w:rsidP="00A45ADF">
      <w:pPr>
        <w:pStyle w:val="ListParagraph"/>
        <w:autoSpaceDE w:val="0"/>
        <w:autoSpaceDN w:val="0"/>
        <w:adjustRightInd w:val="0"/>
        <w:spacing w:after="0" w:line="240" w:lineRule="auto"/>
        <w:ind w:left="851"/>
        <w:rPr>
          <w:rFonts w:ascii="Trebuchet MS" w:hAnsi="Trebuchet MS"/>
          <w:iCs/>
          <w:sz w:val="24"/>
          <w:szCs w:val="24"/>
          <w:lang w:val="ro-RO"/>
        </w:rPr>
      </w:pPr>
    </w:p>
    <w:p w14:paraId="68C06A38" w14:textId="527F9B93" w:rsidR="000A29B7" w:rsidRPr="00184E7A" w:rsidRDefault="000A29B7" w:rsidP="00A44C4E">
      <w:pPr>
        <w:pStyle w:val="ListParagraph"/>
        <w:numPr>
          <w:ilvl w:val="2"/>
          <w:numId w:val="10"/>
        </w:numPr>
        <w:tabs>
          <w:tab w:val="left" w:pos="270"/>
        </w:tabs>
        <w:autoSpaceDE w:val="0"/>
        <w:autoSpaceDN w:val="0"/>
        <w:adjustRightInd w:val="0"/>
        <w:spacing w:after="0" w:line="240" w:lineRule="auto"/>
        <w:ind w:left="851" w:hanging="851"/>
        <w:rPr>
          <w:rFonts w:ascii="Trebuchet MS" w:hAnsi="Trebuchet MS"/>
          <w:bCs/>
          <w:iCs/>
          <w:sz w:val="24"/>
          <w:szCs w:val="24"/>
          <w:lang w:val="ro-RO"/>
        </w:rPr>
      </w:pPr>
      <w:r w:rsidRPr="00184E7A">
        <w:rPr>
          <w:rFonts w:ascii="Trebuchet MS" w:hAnsi="Trebuchet MS"/>
          <w:iCs/>
          <w:sz w:val="24"/>
          <w:szCs w:val="24"/>
          <w:lang w:val="ro-RO"/>
        </w:rPr>
        <w:t>cu fin</w:t>
      </w:r>
      <w:r w:rsidR="00DA7566">
        <w:rPr>
          <w:rFonts w:ascii="Trebuchet MS" w:hAnsi="Trebuchet MS"/>
          <w:iCs/>
          <w:sz w:val="24"/>
          <w:szCs w:val="24"/>
          <w:lang w:val="ro-RO"/>
        </w:rPr>
        <w:t xml:space="preserve">anţare din venituri proprii (30%) şi </w:t>
      </w:r>
      <w:r w:rsidRPr="00184E7A">
        <w:rPr>
          <w:rFonts w:ascii="Trebuchet MS" w:hAnsi="Trebuchet MS"/>
          <w:iCs/>
          <w:sz w:val="24"/>
          <w:szCs w:val="24"/>
          <w:lang w:val="ro-RO"/>
        </w:rPr>
        <w:t xml:space="preserve">subvenţii de la bugetul de stat </w:t>
      </w:r>
      <w:r w:rsidR="00DA7566">
        <w:rPr>
          <w:rFonts w:ascii="Trebuchet MS" w:hAnsi="Trebuchet MS"/>
          <w:iCs/>
          <w:sz w:val="24"/>
          <w:szCs w:val="24"/>
          <w:lang w:val="ro-RO"/>
        </w:rPr>
        <w:t>(70%)</w:t>
      </w:r>
    </w:p>
    <w:p w14:paraId="391D499C" w14:textId="77777777" w:rsidR="00C152BC" w:rsidRPr="00C152BC" w:rsidRDefault="000A29B7" w:rsidP="00A44C4E">
      <w:pPr>
        <w:pStyle w:val="ListParagraph"/>
        <w:numPr>
          <w:ilvl w:val="0"/>
          <w:numId w:val="18"/>
        </w:numPr>
        <w:tabs>
          <w:tab w:val="left" w:pos="630"/>
        </w:tabs>
        <w:autoSpaceDE w:val="0"/>
        <w:autoSpaceDN w:val="0"/>
        <w:adjustRightInd w:val="0"/>
        <w:spacing w:after="0" w:line="240" w:lineRule="auto"/>
        <w:ind w:left="851" w:hanging="491"/>
        <w:rPr>
          <w:rFonts w:ascii="Trebuchet MS" w:hAnsi="Trebuchet MS"/>
          <w:bCs/>
          <w:iCs/>
          <w:sz w:val="24"/>
          <w:szCs w:val="24"/>
          <w:lang w:val="ro-RO"/>
        </w:rPr>
      </w:pPr>
      <w:r w:rsidRPr="00184E7A">
        <w:rPr>
          <w:rFonts w:ascii="Trebuchet MS" w:hAnsi="Trebuchet MS"/>
          <w:iCs/>
          <w:sz w:val="24"/>
          <w:szCs w:val="24"/>
          <w:lang w:val="ro-RO"/>
        </w:rPr>
        <w:t xml:space="preserve">Autoritatea pentru Supravegherea Publică a Activităţii de Audit Statutar. </w:t>
      </w:r>
    </w:p>
    <w:p w14:paraId="69800090" w14:textId="329574EA" w:rsidR="00A729FC" w:rsidRPr="000F7C42" w:rsidRDefault="00C86483" w:rsidP="000F7C42">
      <w:pPr>
        <w:pStyle w:val="ListParagraph"/>
        <w:tabs>
          <w:tab w:val="left" w:pos="630"/>
        </w:tabs>
        <w:autoSpaceDE w:val="0"/>
        <w:autoSpaceDN w:val="0"/>
        <w:adjustRightInd w:val="0"/>
        <w:spacing w:after="0" w:line="240" w:lineRule="auto"/>
        <w:ind w:left="851"/>
        <w:rPr>
          <w:rFonts w:ascii="Trebuchet MS" w:hAnsi="Trebuchet MS"/>
          <w:iCs/>
          <w:sz w:val="24"/>
          <w:szCs w:val="24"/>
          <w:lang w:val="ro-RO"/>
        </w:rPr>
      </w:pPr>
      <w:hyperlink r:id="rId62" w:history="1">
        <w:r w:rsidR="00C152BC">
          <w:rPr>
            <w:rStyle w:val="Hyperlink"/>
          </w:rPr>
          <w:t>https://www.aspaas.gov.ro/wp-content/uploads/2019/11/Organigrama.pdf</w:t>
        </w:r>
      </w:hyperlink>
      <w:r w:rsidR="000A29B7" w:rsidRPr="00184E7A">
        <w:rPr>
          <w:rFonts w:ascii="Trebuchet MS" w:hAnsi="Trebuchet MS"/>
          <w:iCs/>
          <w:sz w:val="24"/>
          <w:szCs w:val="24"/>
          <w:lang w:val="ro-RO"/>
        </w:rPr>
        <w:t xml:space="preserve"> </w:t>
      </w:r>
    </w:p>
    <w:p w14:paraId="6EA27CD6" w14:textId="77777777" w:rsidR="00A729FC" w:rsidRPr="00184E7A" w:rsidRDefault="00A729FC" w:rsidP="00A45ADF">
      <w:pPr>
        <w:pStyle w:val="ListParagraph"/>
        <w:tabs>
          <w:tab w:val="left" w:pos="630"/>
        </w:tabs>
        <w:autoSpaceDE w:val="0"/>
        <w:autoSpaceDN w:val="0"/>
        <w:adjustRightInd w:val="0"/>
        <w:spacing w:after="0" w:line="240" w:lineRule="auto"/>
        <w:ind w:left="851"/>
        <w:rPr>
          <w:rFonts w:ascii="Trebuchet MS" w:hAnsi="Trebuchet MS"/>
          <w:bCs/>
          <w:iCs/>
          <w:sz w:val="24"/>
          <w:szCs w:val="24"/>
          <w:lang w:val="ro-RO"/>
        </w:rPr>
      </w:pPr>
    </w:p>
    <w:p w14:paraId="2D1281CA" w14:textId="65D92540" w:rsidR="000A29B7" w:rsidRPr="00207757" w:rsidRDefault="000A29B7" w:rsidP="000F7C42">
      <w:pPr>
        <w:autoSpaceDE w:val="0"/>
        <w:autoSpaceDN w:val="0"/>
        <w:adjustRightInd w:val="0"/>
        <w:spacing w:after="0" w:line="240" w:lineRule="auto"/>
        <w:jc w:val="both"/>
        <w:rPr>
          <w:rFonts w:ascii="Trebuchet MS" w:hAnsi="Trebuchet MS"/>
          <w:i/>
          <w:iCs/>
          <w:sz w:val="24"/>
          <w:szCs w:val="24"/>
          <w:lang w:val="ro-RO"/>
        </w:rPr>
      </w:pPr>
      <w:r w:rsidRPr="00207757">
        <w:rPr>
          <w:rFonts w:ascii="Trebuchet MS" w:hAnsi="Trebuchet MS"/>
          <w:b/>
          <w:sz w:val="24"/>
          <w:szCs w:val="24"/>
          <w:lang w:val="ro-RO"/>
        </w:rPr>
        <w:t>Cele șase instituţii subordonate MF:</w:t>
      </w:r>
      <w:r w:rsidRPr="00207757">
        <w:rPr>
          <w:rFonts w:ascii="Trebuchet MS" w:hAnsi="Trebuchet MS"/>
          <w:sz w:val="24"/>
          <w:szCs w:val="24"/>
          <w:lang w:val="ro-RO"/>
        </w:rPr>
        <w:t xml:space="preserve"> </w:t>
      </w:r>
    </w:p>
    <w:p w14:paraId="077C58F7" w14:textId="27EE033A" w:rsidR="00D6054E" w:rsidRPr="00D6054E" w:rsidRDefault="000A29B7" w:rsidP="00A44C4E">
      <w:pPr>
        <w:pStyle w:val="ListParagraph"/>
        <w:widowControl w:val="0"/>
        <w:numPr>
          <w:ilvl w:val="0"/>
          <w:numId w:val="12"/>
        </w:numPr>
        <w:suppressAutoHyphens/>
        <w:overflowPunct w:val="0"/>
        <w:autoSpaceDE w:val="0"/>
        <w:autoSpaceDN w:val="0"/>
        <w:spacing w:after="0" w:line="240" w:lineRule="auto"/>
        <w:ind w:left="360" w:hanging="360"/>
        <w:jc w:val="both"/>
        <w:textAlignment w:val="baseline"/>
        <w:rPr>
          <w:rFonts w:ascii="Trebuchet MS" w:hAnsi="Trebuchet MS" w:cs="Times New Roman"/>
          <w:sz w:val="24"/>
          <w:szCs w:val="24"/>
        </w:rPr>
      </w:pPr>
      <w:r w:rsidRPr="00D6054E">
        <w:rPr>
          <w:rFonts w:ascii="Trebuchet MS" w:hAnsi="Trebuchet MS"/>
          <w:i/>
          <w:sz w:val="24"/>
          <w:szCs w:val="24"/>
          <w:lang w:val="ro-RO"/>
        </w:rPr>
        <w:t>Agenția Națională de Administrare Fiscală</w:t>
      </w:r>
      <w:r w:rsidRPr="00D6054E">
        <w:rPr>
          <w:rFonts w:ascii="Trebuchet MS" w:hAnsi="Trebuchet MS"/>
          <w:b/>
          <w:sz w:val="24"/>
          <w:szCs w:val="24"/>
          <w:lang w:val="ro-RO"/>
        </w:rPr>
        <w:t xml:space="preserve"> </w:t>
      </w:r>
      <w:r w:rsidR="00D6054E" w:rsidRPr="00D6054E">
        <w:rPr>
          <w:rFonts w:ascii="Trebuchet MS" w:hAnsi="Trebuchet MS" w:cs="Times New Roman"/>
          <w:sz w:val="24"/>
          <w:szCs w:val="24"/>
        </w:rPr>
        <w:t>asigură administrarea impozitelor, taxelor, contribuţiilor şi a altor venituri bugetare date prin lege în competenţa sa, precum şi controlul fiscal, respectiv inspecţie fiscală, control inopinat, control antifraudă, verificarea situaţiei fiscale personale, verificare documentară, conformare voluntară pentru prevenirea, descoperirea şi combaterea oricăror acte şi fapte care au ca efect frauda fiscală şi evaziunea fiscală, precum şi a altor fapte date prin lege în competenţa sa.</w:t>
      </w:r>
    </w:p>
    <w:p w14:paraId="2935E63F" w14:textId="77777777" w:rsidR="00207757" w:rsidRDefault="00207757" w:rsidP="000F7C42">
      <w:pPr>
        <w:pStyle w:val="ListParagraph"/>
        <w:widowControl w:val="0"/>
        <w:suppressAutoHyphens/>
        <w:overflowPunct w:val="0"/>
        <w:autoSpaceDE w:val="0"/>
        <w:autoSpaceDN w:val="0"/>
        <w:spacing w:after="0" w:line="240" w:lineRule="auto"/>
        <w:ind w:left="360"/>
        <w:jc w:val="both"/>
        <w:textAlignment w:val="baseline"/>
        <w:rPr>
          <w:rFonts w:ascii="Trebuchet MS" w:hAnsi="Trebuchet MS"/>
          <w:sz w:val="24"/>
          <w:szCs w:val="24"/>
          <w:lang w:val="ro-RO"/>
        </w:rPr>
      </w:pPr>
    </w:p>
    <w:p w14:paraId="17D2BE5A" w14:textId="3DC9268F" w:rsidR="007E281A" w:rsidRPr="00CD5268" w:rsidRDefault="007E281A" w:rsidP="00A44C4E">
      <w:pPr>
        <w:pStyle w:val="NormalWeb"/>
        <w:numPr>
          <w:ilvl w:val="0"/>
          <w:numId w:val="12"/>
        </w:numPr>
        <w:spacing w:after="0" w:line="240" w:lineRule="auto"/>
        <w:ind w:left="426" w:hanging="426"/>
        <w:jc w:val="both"/>
        <w:rPr>
          <w:rFonts w:ascii="Trebuchet MS" w:hAnsi="Trebuchet MS" w:cs="Times New Roman"/>
          <w:sz w:val="24"/>
          <w:szCs w:val="24"/>
        </w:rPr>
      </w:pPr>
      <w:r w:rsidRPr="00054833">
        <w:rPr>
          <w:rFonts w:ascii="Trebuchet MS" w:hAnsi="Trebuchet MS" w:cs="Times New Roman"/>
          <w:i/>
          <w:iCs/>
          <w:sz w:val="24"/>
          <w:szCs w:val="24"/>
        </w:rPr>
        <w:t>Autoritatea Vamală Română</w:t>
      </w:r>
      <w:r w:rsidRPr="004F40B9">
        <w:rPr>
          <w:rFonts w:ascii="Trebuchet MS" w:hAnsi="Trebuchet MS" w:cs="Times New Roman"/>
          <w:iCs/>
          <w:sz w:val="24"/>
          <w:szCs w:val="24"/>
        </w:rPr>
        <w:t xml:space="preserve"> </w:t>
      </w:r>
      <w:r w:rsidRPr="004F40B9">
        <w:rPr>
          <w:rFonts w:ascii="Trebuchet MS" w:hAnsi="Trebuchet MS" w:cs="Times New Roman"/>
          <w:sz w:val="24"/>
          <w:szCs w:val="24"/>
        </w:rPr>
        <w:t>are o gamă foarte largă de responsabilități în materie de supraveghere și control în ceea ce privește mărfurile importate pe teritoriul vamal al Uniunii Europene. Aceasta nu doar colectează taxe vamale, TVA și accize, după caz, pentru mărfurile importate, ci verifică, de asemenea, mărfurile respective în multe scopuri de natură nefiscală, astfel încât să se asigu</w:t>
      </w:r>
      <w:r>
        <w:rPr>
          <w:rFonts w:ascii="Trebuchet MS" w:hAnsi="Trebuchet MS" w:cs="Times New Roman"/>
          <w:sz w:val="24"/>
          <w:szCs w:val="24"/>
        </w:rPr>
        <w:t>re că îndeplinesc cerințele Uniunii Europene</w:t>
      </w:r>
      <w:r w:rsidRPr="004F40B9">
        <w:rPr>
          <w:rFonts w:ascii="Trebuchet MS" w:hAnsi="Trebuchet MS" w:cs="Times New Roman"/>
          <w:sz w:val="24"/>
          <w:szCs w:val="24"/>
        </w:rPr>
        <w:t xml:space="preserve"> privind conformitatea produselor, standardelor și normelor alimentare, de sănatate și de mediu, precum și multe altele. Autoritatea vamală verifică, de asemenea, </w:t>
      </w:r>
      <w:r w:rsidRPr="004F40B9">
        <w:rPr>
          <w:rFonts w:ascii="Trebuchet MS" w:hAnsi="Trebuchet MS" w:cs="Times New Roman"/>
          <w:sz w:val="24"/>
          <w:szCs w:val="24"/>
        </w:rPr>
        <w:lastRenderedPageBreak/>
        <w:t xml:space="preserve">conformitatea mărfurilor importate cu normele privind protecția drepturilor de proprietate intelectuală, controlează importurile de precursori de droguri pentru a preveni </w:t>
      </w:r>
      <w:r w:rsidRPr="003878AC">
        <w:rPr>
          <w:rFonts w:ascii="Trebuchet MS" w:hAnsi="Trebuchet MS" w:cs="Times New Roman"/>
          <w:sz w:val="24"/>
          <w:szCs w:val="24"/>
        </w:rPr>
        <w:t>deturnarea lor ilegală către producția de droguri, controlează comerțul cu bunuri culturale, comerțul cu specii sălbatice de faună și floră și transporturile de deșeuri, pentru a impiedica exportul și importul ilegal și aplică norme de combatere a fluxurilor de numerar ilicit, care intră sau ies din Uniunea Europeană, ca parte a legislației Uniunea Europeană privind combaterea spălării banilor. În scopul combaterii fraudei, a terorismului și a criminalității organizate, vama cooperează cu autoritățile de aplicare a legii, cu administrațiile și agențiile responsabile de securitatea la frontiere și securitatea internă. P</w:t>
      </w:r>
      <w:r w:rsidRPr="003878AC">
        <w:rPr>
          <w:rFonts w:ascii="Trebuchet MS" w:hAnsi="Trebuchet MS"/>
          <w:sz w:val="24"/>
          <w:szCs w:val="24"/>
        </w:rPr>
        <w:t xml:space="preserve">rin adoptarea în Parlamentul României a </w:t>
      </w:r>
      <w:r w:rsidRPr="003878AC">
        <w:rPr>
          <w:rFonts w:ascii="Trebuchet MS" w:hAnsi="Trebuchet MS"/>
          <w:i/>
          <w:sz w:val="24"/>
          <w:szCs w:val="24"/>
        </w:rPr>
        <w:t>Legii nr.268/2021 privind înființarea Autorității Vamale Române</w:t>
      </w:r>
      <w:r w:rsidRPr="003878AC">
        <w:rPr>
          <w:rFonts w:ascii="Trebuchet MS" w:hAnsi="Trebuchet MS"/>
          <w:sz w:val="24"/>
          <w:szCs w:val="24"/>
        </w:rPr>
        <w:t>, au fost create premisele pentru demararea unei reforme a administrației vamale și realizarea unui cadru organizatoric și funcțional unitar al autorității vamale care să asigure o soluție viabilă de administrare și coordonare integrată a activității vamale și a resurselor bugetare alocate și, totodată, o creștere a eficienței și a capacității operative în combaterea fenomenelor de criminalitate transfrontalieră, fraudă vamală și evaziune fiscală.</w:t>
      </w:r>
    </w:p>
    <w:p w14:paraId="17A5E639" w14:textId="77777777" w:rsidR="00CD5268" w:rsidRPr="007E281A" w:rsidRDefault="00CD5268" w:rsidP="000F7C42">
      <w:pPr>
        <w:pStyle w:val="NormalWeb"/>
        <w:spacing w:after="0" w:line="240" w:lineRule="auto"/>
        <w:ind w:left="426"/>
        <w:jc w:val="both"/>
        <w:rPr>
          <w:rFonts w:ascii="Trebuchet MS" w:hAnsi="Trebuchet MS" w:cs="Times New Roman"/>
          <w:sz w:val="24"/>
          <w:szCs w:val="24"/>
        </w:rPr>
      </w:pPr>
    </w:p>
    <w:p w14:paraId="64A08C6E" w14:textId="77777777" w:rsidR="007251D9" w:rsidRDefault="000A29B7" w:rsidP="00A44C4E">
      <w:pPr>
        <w:pStyle w:val="ListParagraph"/>
        <w:widowControl w:val="0"/>
        <w:numPr>
          <w:ilvl w:val="0"/>
          <w:numId w:val="12"/>
        </w:numPr>
        <w:suppressAutoHyphens/>
        <w:overflowPunct w:val="0"/>
        <w:autoSpaceDE w:val="0"/>
        <w:autoSpaceDN w:val="0"/>
        <w:spacing w:after="0" w:line="240" w:lineRule="auto"/>
        <w:ind w:left="360" w:hanging="360"/>
        <w:jc w:val="both"/>
        <w:textAlignment w:val="baseline"/>
        <w:rPr>
          <w:rFonts w:ascii="Trebuchet MS" w:hAnsi="Trebuchet MS" w:cs="Times New Roman"/>
          <w:sz w:val="24"/>
          <w:szCs w:val="24"/>
          <w:lang w:val="ro-RO"/>
        </w:rPr>
      </w:pPr>
      <w:r w:rsidRPr="00184E7A">
        <w:rPr>
          <w:rFonts w:ascii="Trebuchet MS" w:hAnsi="Trebuchet MS"/>
          <w:i/>
          <w:iCs/>
          <w:sz w:val="24"/>
          <w:szCs w:val="24"/>
          <w:lang w:val="ro-RO"/>
        </w:rPr>
        <w:t xml:space="preserve">Oficiul Național pentru Achiziții Centralizate </w:t>
      </w:r>
      <w:r w:rsidRPr="00184E7A">
        <w:rPr>
          <w:rFonts w:ascii="Trebuchet MS" w:hAnsi="Trebuchet MS" w:cs="Times New Roman"/>
          <w:sz w:val="24"/>
          <w:szCs w:val="24"/>
          <w:lang w:val="ro-RO"/>
        </w:rPr>
        <w:t>asigură elaborarea şi implementarea strategiei grupelor de produse şi servicii ce se achiziționează centralizat, organizarea şi implementarea procedurilor de atribuire centralizate, administrarea şi de gestionarea eficientă, transparentă, cu respectarea dispoziţiilor legale în vigoare, a bunurilor, bugetelor şi fondurilor alocate și asistenţa de specialitate pentru autorităţile contractante în legătură cu încheierea contractelor subsecvente de achiziţii publice având ca obiect produsele şi serviciile achi</w:t>
      </w:r>
      <w:r>
        <w:rPr>
          <w:rFonts w:ascii="Trebuchet MS" w:hAnsi="Trebuchet MS" w:cs="Times New Roman"/>
          <w:sz w:val="24"/>
          <w:szCs w:val="24"/>
          <w:lang w:val="ro-RO"/>
        </w:rPr>
        <w:t>ziţionate în sistem centralizat.</w:t>
      </w:r>
    </w:p>
    <w:p w14:paraId="516A62A3" w14:textId="77777777" w:rsidR="007251D9" w:rsidRPr="007251D9" w:rsidRDefault="007251D9" w:rsidP="000F7C42">
      <w:pPr>
        <w:pStyle w:val="ListParagraph"/>
        <w:jc w:val="both"/>
        <w:rPr>
          <w:rFonts w:ascii="Trebuchet MS" w:eastAsia="Times New Roman" w:hAnsi="Trebuchet MS" w:cs="Times New Roman"/>
          <w:i/>
          <w:iCs/>
          <w:sz w:val="24"/>
          <w:szCs w:val="24"/>
        </w:rPr>
      </w:pPr>
    </w:p>
    <w:p w14:paraId="26487E47" w14:textId="6E6F6D7E" w:rsidR="007251D9" w:rsidRPr="007251D9" w:rsidRDefault="000A29B7" w:rsidP="00A44C4E">
      <w:pPr>
        <w:pStyle w:val="ListParagraph"/>
        <w:widowControl w:val="0"/>
        <w:numPr>
          <w:ilvl w:val="0"/>
          <w:numId w:val="12"/>
        </w:numPr>
        <w:suppressAutoHyphens/>
        <w:overflowPunct w:val="0"/>
        <w:autoSpaceDE w:val="0"/>
        <w:autoSpaceDN w:val="0"/>
        <w:spacing w:after="0" w:line="240" w:lineRule="auto"/>
        <w:ind w:left="360" w:hanging="360"/>
        <w:jc w:val="both"/>
        <w:textAlignment w:val="baseline"/>
        <w:rPr>
          <w:rFonts w:ascii="Trebuchet MS" w:hAnsi="Trebuchet MS" w:cs="Times New Roman"/>
          <w:sz w:val="24"/>
          <w:szCs w:val="24"/>
          <w:lang w:val="ro-RO"/>
        </w:rPr>
      </w:pPr>
      <w:r w:rsidRPr="007251D9">
        <w:rPr>
          <w:rFonts w:ascii="Trebuchet MS" w:eastAsia="Times New Roman" w:hAnsi="Trebuchet MS" w:cs="Times New Roman"/>
          <w:i/>
          <w:iCs/>
          <w:sz w:val="24"/>
          <w:szCs w:val="24"/>
        </w:rPr>
        <w:t>Oficiul Naţional pentru Jocuri de Noroc</w:t>
      </w:r>
      <w:r w:rsidRPr="007251D9">
        <w:rPr>
          <w:rFonts w:ascii="Trebuchet MS" w:eastAsia="Times New Roman" w:hAnsi="Trebuchet MS" w:cs="Times New Roman"/>
          <w:iCs/>
          <w:sz w:val="24"/>
          <w:szCs w:val="24"/>
        </w:rPr>
        <w:t xml:space="preserve"> </w:t>
      </w:r>
      <w:r w:rsidR="007251D9" w:rsidRPr="007251D9">
        <w:rPr>
          <w:rFonts w:ascii="Trebuchet MS" w:hAnsi="Trebuchet MS"/>
          <w:sz w:val="24"/>
          <w:szCs w:val="24"/>
          <w:lang w:val="ro-RO"/>
        </w:rPr>
        <w:t>Oficiul Național pentru Jocuri de Noroc este organizat și funcționează ca organ de specialitate al administrației publice centrale cu atribuții în domeniul jocurilor de no</w:t>
      </w:r>
      <w:r w:rsidR="007251D9">
        <w:rPr>
          <w:rFonts w:ascii="Trebuchet MS" w:hAnsi="Trebuchet MS"/>
          <w:sz w:val="24"/>
          <w:szCs w:val="24"/>
          <w:lang w:val="ro-RO"/>
        </w:rPr>
        <w:t>roc, cu personalitate juridică.</w:t>
      </w:r>
    </w:p>
    <w:p w14:paraId="5A6F8F14" w14:textId="77777777" w:rsidR="007251D9" w:rsidRDefault="007251D9" w:rsidP="000F7C42">
      <w:pPr>
        <w:pStyle w:val="ListParagraph"/>
        <w:widowControl w:val="0"/>
        <w:suppressAutoHyphens/>
        <w:overflowPunct w:val="0"/>
        <w:autoSpaceDE w:val="0"/>
        <w:autoSpaceDN w:val="0"/>
        <w:spacing w:after="0" w:line="240" w:lineRule="auto"/>
        <w:ind w:left="360"/>
        <w:jc w:val="both"/>
        <w:textAlignment w:val="baseline"/>
        <w:rPr>
          <w:rFonts w:ascii="Trebuchet MS" w:hAnsi="Trebuchet MS"/>
          <w:bCs/>
          <w:sz w:val="24"/>
          <w:szCs w:val="24"/>
          <w:lang w:val="ro-RO"/>
        </w:rPr>
      </w:pPr>
      <w:r w:rsidRPr="007251D9">
        <w:rPr>
          <w:rFonts w:ascii="Trebuchet MS" w:hAnsi="Trebuchet MS"/>
          <w:bCs/>
          <w:sz w:val="24"/>
          <w:szCs w:val="24"/>
          <w:lang w:val="ro-RO"/>
        </w:rPr>
        <w:t xml:space="preserve">Oficiul Naţional pentru Jocuri de Noroc acordă dreptul de organizare şi funcţionare, monitorizează, supraveghează şi controlează activităţile </w:t>
      </w:r>
      <w:r>
        <w:rPr>
          <w:rFonts w:ascii="Trebuchet MS" w:hAnsi="Trebuchet MS"/>
          <w:bCs/>
          <w:sz w:val="24"/>
          <w:szCs w:val="24"/>
          <w:lang w:val="ro-RO"/>
        </w:rPr>
        <w:t>din domeniul jocurilor de noroc.</w:t>
      </w:r>
    </w:p>
    <w:p w14:paraId="48452699" w14:textId="04D0D4F3" w:rsidR="00CD5268" w:rsidRDefault="007251D9" w:rsidP="000F7C42">
      <w:pPr>
        <w:pStyle w:val="ListParagraph"/>
        <w:widowControl w:val="0"/>
        <w:suppressAutoHyphens/>
        <w:overflowPunct w:val="0"/>
        <w:autoSpaceDE w:val="0"/>
        <w:autoSpaceDN w:val="0"/>
        <w:spacing w:after="0" w:line="240" w:lineRule="auto"/>
        <w:ind w:left="360"/>
        <w:jc w:val="both"/>
        <w:textAlignment w:val="baseline"/>
        <w:rPr>
          <w:rFonts w:ascii="Trebuchet MS" w:hAnsi="Trebuchet MS"/>
          <w:sz w:val="24"/>
          <w:szCs w:val="24"/>
          <w:lang w:val="ro-RO"/>
        </w:rPr>
      </w:pPr>
      <w:r w:rsidRPr="007251D9">
        <w:rPr>
          <w:rFonts w:ascii="Trebuchet MS" w:hAnsi="Trebuchet MS"/>
          <w:sz w:val="24"/>
          <w:szCs w:val="24"/>
          <w:lang w:val="ro-RO"/>
        </w:rPr>
        <w:t>Obiectivul general al Oficiului constă în întărirea capacității administrative în ceea ce privește autorizarea operatorilor pe piața de jocuri de noroc din România, în conformitate cu prevederile legale în vigoare, precum și supravegherea, monitorizarea și controlul jocurilor de noroc, a activităților conexe acestora, combaterea fraudelor și a altor acte ilegale în acest domeniu.</w:t>
      </w:r>
    </w:p>
    <w:p w14:paraId="03421C1A" w14:textId="77777777" w:rsidR="007251D9" w:rsidRPr="007251D9" w:rsidRDefault="007251D9" w:rsidP="000F7C42">
      <w:pPr>
        <w:pStyle w:val="ListParagraph"/>
        <w:widowControl w:val="0"/>
        <w:suppressAutoHyphens/>
        <w:overflowPunct w:val="0"/>
        <w:autoSpaceDE w:val="0"/>
        <w:autoSpaceDN w:val="0"/>
        <w:spacing w:after="0" w:line="240" w:lineRule="auto"/>
        <w:ind w:left="360"/>
        <w:jc w:val="both"/>
        <w:textAlignment w:val="baseline"/>
        <w:rPr>
          <w:rFonts w:ascii="Trebuchet MS" w:hAnsi="Trebuchet MS" w:cs="Times New Roman"/>
          <w:sz w:val="24"/>
          <w:szCs w:val="24"/>
          <w:lang w:val="ro-RO"/>
        </w:rPr>
      </w:pPr>
    </w:p>
    <w:p w14:paraId="2E0A7106" w14:textId="27191959" w:rsidR="000A29B7" w:rsidRPr="004B08CA" w:rsidRDefault="004B08CA" w:rsidP="00A44C4E">
      <w:pPr>
        <w:pStyle w:val="ListParagraph"/>
        <w:numPr>
          <w:ilvl w:val="0"/>
          <w:numId w:val="12"/>
        </w:numPr>
        <w:autoSpaceDE w:val="0"/>
        <w:autoSpaceDN w:val="0"/>
        <w:adjustRightInd w:val="0"/>
        <w:spacing w:after="0" w:line="240" w:lineRule="auto"/>
        <w:ind w:left="426" w:hanging="426"/>
        <w:jc w:val="both"/>
        <w:rPr>
          <w:rFonts w:ascii="Trebuchet MS" w:hAnsi="Trebuchet MS"/>
          <w:sz w:val="24"/>
          <w:szCs w:val="24"/>
          <w:lang w:val="ro-RO"/>
        </w:rPr>
      </w:pPr>
      <w:r w:rsidRPr="004B08CA">
        <w:rPr>
          <w:rFonts w:ascii="Trebuchet MS" w:hAnsi="Trebuchet MS"/>
          <w:i/>
          <w:sz w:val="24"/>
          <w:szCs w:val="24"/>
          <w:lang w:val="ro-RO"/>
        </w:rPr>
        <w:t>Oficiul Naţional de Prevenire şi Combatere a Spălării Banilor</w:t>
      </w:r>
      <w:r w:rsidRPr="004B08CA">
        <w:rPr>
          <w:rFonts w:ascii="Trebuchet MS" w:hAnsi="Trebuchet MS"/>
          <w:sz w:val="24"/>
          <w:szCs w:val="24"/>
          <w:lang w:val="ro-RO"/>
        </w:rPr>
        <w:t xml:space="preserve"> este unitatea de informaţii financiare a României, de tip administrativ, </w:t>
      </w:r>
      <w:r w:rsidR="00812889">
        <w:rPr>
          <w:rFonts w:ascii="Trebuchet MS" w:hAnsi="Trebuchet MS"/>
          <w:sz w:val="24"/>
          <w:szCs w:val="24"/>
          <w:lang w:val="ro-RO"/>
        </w:rPr>
        <w:t xml:space="preserve">organ de specialitate cu personalitate juridică, </w:t>
      </w:r>
      <w:r w:rsidRPr="004B08CA">
        <w:rPr>
          <w:rFonts w:ascii="Trebuchet MS" w:hAnsi="Trebuchet MS"/>
          <w:sz w:val="24"/>
          <w:szCs w:val="24"/>
          <w:lang w:val="ro-RO"/>
        </w:rPr>
        <w:t>independent şi autonom din punct de vedere operaţional şi funcţional, în subordinea</w:t>
      </w:r>
      <w:r>
        <w:rPr>
          <w:rFonts w:ascii="Trebuchet MS" w:hAnsi="Trebuchet MS"/>
          <w:sz w:val="24"/>
          <w:szCs w:val="24"/>
          <w:lang w:val="ro-RO"/>
        </w:rPr>
        <w:t xml:space="preserve"> Ministerului Finanţelor</w:t>
      </w:r>
      <w:r w:rsidRPr="004B08CA">
        <w:rPr>
          <w:rFonts w:ascii="Trebuchet MS" w:hAnsi="Trebuchet MS"/>
          <w:sz w:val="24"/>
          <w:szCs w:val="24"/>
          <w:lang w:val="ro-RO"/>
        </w:rPr>
        <w:t>.</w:t>
      </w:r>
      <w:r>
        <w:rPr>
          <w:rFonts w:ascii="Trebuchet MS" w:hAnsi="Trebuchet MS"/>
          <w:sz w:val="24"/>
          <w:szCs w:val="24"/>
          <w:lang w:val="ro-RO"/>
        </w:rPr>
        <w:t xml:space="preserve"> </w:t>
      </w:r>
      <w:r w:rsidR="000A29B7" w:rsidRPr="004B08CA">
        <w:rPr>
          <w:rFonts w:ascii="Trebuchet MS" w:eastAsia="Times New Roman" w:hAnsi="Trebuchet MS" w:cs="Times New Roman"/>
          <w:iCs/>
          <w:color w:val="000000"/>
          <w:sz w:val="24"/>
          <w:szCs w:val="24"/>
        </w:rPr>
        <w:t xml:space="preserve">Oficiul Naţional de Prevenire şi Combatere a Spălării Banilor </w:t>
      </w:r>
      <w:r w:rsidR="000A29B7" w:rsidRPr="004B08CA">
        <w:rPr>
          <w:rFonts w:ascii="Trebuchet MS" w:hAnsi="Trebuchet MS"/>
          <w:sz w:val="24"/>
          <w:szCs w:val="24"/>
        </w:rPr>
        <w:t>este autoritatea care coordonează realizarea evaluării riscului de spălare a banilor și finanțare a terorismului, la nivel national</w:t>
      </w:r>
      <w:r w:rsidR="000A29B7" w:rsidRPr="004B08CA">
        <w:rPr>
          <w:rFonts w:ascii="Trebuchet MS" w:eastAsia="Times New Roman" w:hAnsi="Trebuchet MS" w:cs="Times New Roman"/>
          <w:iCs/>
          <w:color w:val="000000"/>
          <w:sz w:val="24"/>
          <w:szCs w:val="24"/>
        </w:rPr>
        <w:t xml:space="preserve">. Oficiul are ca funcții </w:t>
      </w:r>
      <w:r w:rsidR="000A29B7" w:rsidRPr="004B08CA">
        <w:rPr>
          <w:rFonts w:ascii="Trebuchet MS" w:eastAsia="Times New Roman" w:hAnsi="Trebuchet MS" w:cs="Times New Roman"/>
          <w:iCs/>
          <w:sz w:val="24"/>
          <w:szCs w:val="24"/>
        </w:rPr>
        <w:t>p</w:t>
      </w:r>
      <w:r w:rsidR="000A29B7" w:rsidRPr="004B08CA">
        <w:rPr>
          <w:rFonts w:ascii="Trebuchet MS" w:hAnsi="Trebuchet MS"/>
          <w:sz w:val="24"/>
          <w:szCs w:val="24"/>
        </w:rPr>
        <w:t xml:space="preserve">rimirea, analizarea, prelucrarea și diseminarea informațiilor cu caracter financiar. În condițiile în care din analiza datelor și informațiilor prelucrate la nivelul instituției, rezultă existența unor indicii de </w:t>
      </w:r>
      <w:r w:rsidR="000A29B7" w:rsidRPr="004B08CA">
        <w:rPr>
          <w:rFonts w:ascii="Trebuchet MS" w:hAnsi="Trebuchet MS"/>
          <w:sz w:val="24"/>
          <w:szCs w:val="24"/>
        </w:rPr>
        <w:lastRenderedPageBreak/>
        <w:t>spălare a banilor sau de finanțare a terorismului, Oficiul informează Parchetul de pe lângă Înalta Curte de Casație și Justiție. Oficiul informează Serviciul Român de Informații cu privire la suspiciuni de finanțare a terorismului, sau informează organele de urmărire penală cu privire la indicii de săvârșire a altor infracțiuni decât cele de spălare a banilor sau de finanțare a terorismului, în conformitate cu prevederile legii speciale, fiind astfel conturată funcția de diseminare a informațiilor către autoritățile competente.</w:t>
      </w:r>
    </w:p>
    <w:p w14:paraId="34DF569E" w14:textId="77777777" w:rsidR="00CD5268" w:rsidRPr="000B26BA" w:rsidRDefault="00CD5268" w:rsidP="000F7C42">
      <w:pPr>
        <w:pStyle w:val="ListParagraph"/>
        <w:autoSpaceDE w:val="0"/>
        <w:autoSpaceDN w:val="0"/>
        <w:adjustRightInd w:val="0"/>
        <w:spacing w:after="0" w:line="240" w:lineRule="auto"/>
        <w:ind w:left="426"/>
        <w:jc w:val="both"/>
        <w:rPr>
          <w:rFonts w:ascii="Trebuchet MS" w:hAnsi="Trebuchet MS"/>
          <w:iCs/>
          <w:sz w:val="24"/>
          <w:szCs w:val="24"/>
          <w:lang w:val="ro-RO"/>
        </w:rPr>
      </w:pPr>
    </w:p>
    <w:p w14:paraId="725100BF" w14:textId="77777777" w:rsidR="00A729FC" w:rsidRPr="00A729FC" w:rsidRDefault="000A29B7" w:rsidP="00A44C4E">
      <w:pPr>
        <w:pStyle w:val="ListParagraph"/>
        <w:widowControl w:val="0"/>
        <w:numPr>
          <w:ilvl w:val="0"/>
          <w:numId w:val="12"/>
        </w:numPr>
        <w:suppressAutoHyphens/>
        <w:overflowPunct w:val="0"/>
        <w:autoSpaceDE w:val="0"/>
        <w:autoSpaceDN w:val="0"/>
        <w:spacing w:after="0" w:line="240" w:lineRule="auto"/>
        <w:ind w:left="426" w:hanging="426"/>
        <w:jc w:val="both"/>
        <w:textAlignment w:val="baseline"/>
        <w:rPr>
          <w:rFonts w:ascii="Trebuchet MS" w:hAnsi="Trebuchet MS"/>
          <w:sz w:val="24"/>
          <w:szCs w:val="24"/>
          <w:lang w:val="ro-RO"/>
        </w:rPr>
      </w:pPr>
      <w:r w:rsidRPr="003878AC">
        <w:rPr>
          <w:rFonts w:ascii="Trebuchet MS" w:hAnsi="Trebuchet MS"/>
          <w:i/>
          <w:sz w:val="24"/>
          <w:szCs w:val="24"/>
          <w:lang w:val="ro-RO"/>
        </w:rPr>
        <w:t xml:space="preserve">Autoritatea pentru Supravegherea Publică a Activității de Audit Statutar </w:t>
      </w:r>
      <w:r w:rsidRPr="003878AC">
        <w:rPr>
          <w:rFonts w:ascii="Trebuchet MS" w:hAnsi="Trebuchet MS"/>
          <w:sz w:val="24"/>
          <w:szCs w:val="24"/>
          <w:shd w:val="clear" w:color="auto" w:fill="FFFFFF"/>
          <w:lang w:val="ro-RO"/>
        </w:rPr>
        <w:t>realizează supravegherea în interes public a activităţii de audit statutar, potrivit cerinţelor reglementărilor UE şi ale altor reglementări în domeniu</w:t>
      </w:r>
      <w:r w:rsidRPr="003878AC">
        <w:rPr>
          <w:rFonts w:ascii="Trebuchet MS" w:hAnsi="Trebuchet MS"/>
          <w:sz w:val="24"/>
          <w:szCs w:val="24"/>
          <w:lang w:val="ro-RO"/>
        </w:rPr>
        <w:t xml:space="preserve">, contribuind la </w:t>
      </w:r>
      <w:r w:rsidRPr="003878AC">
        <w:rPr>
          <w:rFonts w:ascii="Trebuchet MS" w:hAnsi="Trebuchet MS"/>
          <w:sz w:val="24"/>
          <w:szCs w:val="24"/>
          <w:shd w:val="clear" w:color="auto" w:fill="FFFFFF"/>
          <w:lang w:val="ro-RO"/>
        </w:rPr>
        <w:t xml:space="preserve">creşterea calităţii auditului statutar, a profesionalismului auditorilor financiari şi firmelor de audit. </w:t>
      </w:r>
    </w:p>
    <w:p w14:paraId="3272D843" w14:textId="77777777" w:rsidR="00A729FC" w:rsidRPr="00A729FC" w:rsidRDefault="00A729FC" w:rsidP="000F7C42">
      <w:pPr>
        <w:pStyle w:val="ListParagraph"/>
        <w:jc w:val="both"/>
        <w:rPr>
          <w:rFonts w:ascii="Trebuchet MS" w:eastAsia="Times New Roman" w:hAnsi="Trebuchet MS" w:cs="Times New Roman"/>
          <w:sz w:val="24"/>
          <w:szCs w:val="24"/>
          <w:lang w:val="ro-RO"/>
        </w:rPr>
      </w:pPr>
    </w:p>
    <w:p w14:paraId="3FC8FADA" w14:textId="77777777" w:rsidR="00A729FC" w:rsidRDefault="00A729FC" w:rsidP="000F7C42">
      <w:pPr>
        <w:pStyle w:val="ListParagraph"/>
        <w:widowControl w:val="0"/>
        <w:suppressAutoHyphens/>
        <w:overflowPunct w:val="0"/>
        <w:autoSpaceDE w:val="0"/>
        <w:autoSpaceDN w:val="0"/>
        <w:spacing w:after="0" w:line="240" w:lineRule="auto"/>
        <w:ind w:left="426"/>
        <w:jc w:val="both"/>
        <w:textAlignment w:val="baseline"/>
        <w:rPr>
          <w:rFonts w:ascii="Trebuchet MS" w:eastAsia="Times New Roman" w:hAnsi="Trebuchet MS" w:cs="Times New Roman"/>
          <w:sz w:val="24"/>
          <w:szCs w:val="24"/>
          <w:lang w:val="ro-RO"/>
        </w:rPr>
      </w:pPr>
      <w:r w:rsidRPr="00A729FC">
        <w:rPr>
          <w:rFonts w:ascii="Trebuchet MS" w:eastAsia="Times New Roman" w:hAnsi="Trebuchet MS" w:cs="Times New Roman"/>
          <w:sz w:val="24"/>
          <w:szCs w:val="24"/>
          <w:lang w:val="ro-RO"/>
        </w:rPr>
        <w:t>ASPAAS este membră activă a CEAOB (</w:t>
      </w:r>
      <w:r w:rsidRPr="00A729FC">
        <w:rPr>
          <w:rFonts w:ascii="Trebuchet MS" w:eastAsia="Times New Roman" w:hAnsi="Trebuchet MS" w:cs="Times New Roman"/>
          <w:i/>
          <w:sz w:val="24"/>
          <w:szCs w:val="24"/>
          <w:lang w:val="ro-RO"/>
        </w:rPr>
        <w:t>Comitetul Organismelor Europene de Supraveghere a Auditului</w:t>
      </w:r>
      <w:r w:rsidRPr="00A729FC">
        <w:rPr>
          <w:rFonts w:ascii="Trebuchet MS" w:eastAsia="Times New Roman" w:hAnsi="Trebuchet MS" w:cs="Times New Roman"/>
          <w:sz w:val="24"/>
          <w:szCs w:val="24"/>
          <w:lang w:val="ro-RO"/>
        </w:rPr>
        <w:t xml:space="preserve">), care constituie cadrul de cooperare între autoritățile competente pentru supravegherea auditului din UE (27 de membri). </w:t>
      </w:r>
    </w:p>
    <w:p w14:paraId="3C5B129C" w14:textId="77777777" w:rsidR="00A729FC" w:rsidRDefault="00A729FC" w:rsidP="000F7C42">
      <w:pPr>
        <w:pStyle w:val="ListParagraph"/>
        <w:widowControl w:val="0"/>
        <w:suppressAutoHyphens/>
        <w:overflowPunct w:val="0"/>
        <w:autoSpaceDE w:val="0"/>
        <w:autoSpaceDN w:val="0"/>
        <w:spacing w:after="0" w:line="240" w:lineRule="auto"/>
        <w:ind w:left="426"/>
        <w:jc w:val="both"/>
        <w:textAlignment w:val="baseline"/>
        <w:rPr>
          <w:rFonts w:ascii="Trebuchet MS" w:eastAsia="Times New Roman" w:hAnsi="Trebuchet MS" w:cs="Times New Roman"/>
          <w:sz w:val="24"/>
          <w:szCs w:val="24"/>
          <w:lang w:val="ro-RO"/>
        </w:rPr>
      </w:pPr>
      <w:r w:rsidRPr="00A729FC">
        <w:rPr>
          <w:rFonts w:ascii="Trebuchet MS" w:eastAsia="Times New Roman" w:hAnsi="Trebuchet MS" w:cs="Times New Roman"/>
          <w:sz w:val="24"/>
          <w:szCs w:val="24"/>
          <w:lang w:val="ro-RO"/>
        </w:rPr>
        <w:t xml:space="preserve">De asemenea, ASPAAS este membră a </w:t>
      </w:r>
      <w:r w:rsidRPr="00A729FC">
        <w:rPr>
          <w:rFonts w:ascii="Trebuchet MS" w:eastAsia="Times New Roman" w:hAnsi="Trebuchet MS" w:cs="Times New Roman"/>
          <w:i/>
          <w:sz w:val="24"/>
          <w:szCs w:val="24"/>
          <w:lang w:val="ro-RO"/>
        </w:rPr>
        <w:t>Forumului Internațional al Reglementatorilor Independenți în domeniul Auditului</w:t>
      </w:r>
      <w:r w:rsidRPr="00A729FC">
        <w:rPr>
          <w:rFonts w:ascii="Trebuchet MS" w:eastAsia="Times New Roman" w:hAnsi="Trebuchet MS" w:cs="Times New Roman"/>
          <w:sz w:val="24"/>
          <w:szCs w:val="24"/>
          <w:lang w:val="ro-RO"/>
        </w:rPr>
        <w:t xml:space="preserve"> (IFIAR), începând din ianuarie 2019, având ca beneficii, printre altele: schimbul de cunoștințe despre experiența practică a activității de reglementare în domeniul auditului, cu accent pe inspecțiile și aplicarea legii în cazul auditorilor și al firmelor de audit.</w:t>
      </w:r>
    </w:p>
    <w:p w14:paraId="6A9C067D" w14:textId="1E79D8E6" w:rsidR="00A729FC" w:rsidRDefault="00A729FC" w:rsidP="000F7C42">
      <w:pPr>
        <w:pStyle w:val="ListParagraph"/>
        <w:widowControl w:val="0"/>
        <w:suppressAutoHyphens/>
        <w:overflowPunct w:val="0"/>
        <w:autoSpaceDE w:val="0"/>
        <w:autoSpaceDN w:val="0"/>
        <w:spacing w:after="0" w:line="240" w:lineRule="auto"/>
        <w:ind w:left="426"/>
        <w:jc w:val="both"/>
        <w:textAlignment w:val="baseline"/>
        <w:rPr>
          <w:rFonts w:ascii="Trebuchet MS" w:eastAsia="Times New Roman" w:hAnsi="Trebuchet MS" w:cs="Times New Roman"/>
          <w:sz w:val="24"/>
          <w:szCs w:val="24"/>
          <w:lang w:val="ro-RO"/>
        </w:rPr>
      </w:pPr>
      <w:r w:rsidRPr="00A729FC">
        <w:rPr>
          <w:rFonts w:ascii="Trebuchet MS" w:eastAsia="Times New Roman" w:hAnsi="Trebuchet MS" w:cs="Times New Roman"/>
          <w:sz w:val="24"/>
          <w:szCs w:val="24"/>
          <w:lang w:val="ro-RO"/>
        </w:rPr>
        <w:t>Implicarea sa ca membru în aceste organizații internaționale, obligă ASPAAS la îndeplinirea unor atribuții, cum sunt: raportarea constatărilor de inspecție în baza de date CEAOB, participarea la reuniunile CEAOB, răspunsuri la chestionarele trimise de CEAOB, transmiterea chestionarelor anuale solicitate de IFIAR cu privire la constatările inspecțiilor și la sancțiunile impuse auditorilor.</w:t>
      </w:r>
    </w:p>
    <w:p w14:paraId="4382AC19" w14:textId="77777777" w:rsidR="00A729FC" w:rsidRPr="00A729FC" w:rsidRDefault="00A729FC" w:rsidP="000F7C42">
      <w:pPr>
        <w:pStyle w:val="ListParagraph"/>
        <w:widowControl w:val="0"/>
        <w:suppressAutoHyphens/>
        <w:overflowPunct w:val="0"/>
        <w:autoSpaceDE w:val="0"/>
        <w:autoSpaceDN w:val="0"/>
        <w:spacing w:after="0" w:line="240" w:lineRule="auto"/>
        <w:ind w:left="426"/>
        <w:jc w:val="both"/>
        <w:textAlignment w:val="baseline"/>
        <w:rPr>
          <w:rFonts w:ascii="Trebuchet MS" w:hAnsi="Trebuchet MS"/>
          <w:sz w:val="24"/>
          <w:szCs w:val="24"/>
          <w:lang w:val="ro-RO"/>
        </w:rPr>
      </w:pPr>
    </w:p>
    <w:p w14:paraId="14E31D4F" w14:textId="77777777" w:rsidR="00B362FF" w:rsidRDefault="000A29B7" w:rsidP="000F7C42">
      <w:pPr>
        <w:spacing w:after="0" w:line="240" w:lineRule="auto"/>
        <w:ind w:left="426" w:hanging="426"/>
        <w:jc w:val="both"/>
        <w:rPr>
          <w:rStyle w:val="slitbdy"/>
          <w:rFonts w:ascii="Trebuchet MS" w:hAnsi="Trebuchet MS"/>
          <w:sz w:val="24"/>
          <w:szCs w:val="24"/>
          <w:bdr w:val="none" w:sz="0" w:space="0" w:color="auto" w:frame="1"/>
          <w:shd w:val="clear" w:color="auto" w:fill="FFFFFF"/>
        </w:rPr>
      </w:pPr>
      <w:r w:rsidRPr="0047387E">
        <w:rPr>
          <w:rStyle w:val="slitttl"/>
          <w:rFonts w:ascii="Trebuchet MS" w:hAnsi="Trebuchet MS"/>
          <w:bCs/>
          <w:sz w:val="24"/>
          <w:szCs w:val="24"/>
          <w:bdr w:val="none" w:sz="0" w:space="0" w:color="auto" w:frame="1"/>
          <w:shd w:val="clear" w:color="auto" w:fill="FFFFFF"/>
        </w:rPr>
        <w:t>e)</w:t>
      </w:r>
      <w:r w:rsidRPr="0047387E">
        <w:rPr>
          <w:rStyle w:val="slit"/>
          <w:rFonts w:ascii="Trebuchet MS" w:hAnsi="Trebuchet MS"/>
          <w:sz w:val="24"/>
          <w:szCs w:val="24"/>
          <w:bdr w:val="dotted" w:sz="6" w:space="0" w:color="FEFEFE" w:frame="1"/>
          <w:shd w:val="clear" w:color="auto" w:fill="FFFFFF"/>
        </w:rPr>
        <w:t> </w:t>
      </w:r>
      <w:r w:rsidRPr="0047387E">
        <w:rPr>
          <w:rStyle w:val="slitbdy"/>
          <w:rFonts w:ascii="Trebuchet MS" w:hAnsi="Trebuchet MS"/>
          <w:sz w:val="24"/>
          <w:szCs w:val="24"/>
          <w:bdr w:val="none" w:sz="0" w:space="0" w:color="auto" w:frame="1"/>
          <w:shd w:val="clear" w:color="auto" w:fill="FFFFFF"/>
        </w:rPr>
        <w:t>informații privind personalul și bugetul minister</w:t>
      </w:r>
      <w:bookmarkStart w:id="106" w:name="_Toc515518765"/>
      <w:bookmarkStart w:id="107" w:name="_Toc20846160"/>
      <w:r w:rsidR="00B362FF">
        <w:rPr>
          <w:rStyle w:val="slitbdy"/>
          <w:rFonts w:ascii="Trebuchet MS" w:hAnsi="Trebuchet MS"/>
          <w:sz w:val="24"/>
          <w:szCs w:val="24"/>
          <w:bdr w:val="none" w:sz="0" w:space="0" w:color="auto" w:frame="1"/>
          <w:shd w:val="clear" w:color="auto" w:fill="FFFFFF"/>
        </w:rPr>
        <w:t>ului pentru patru ani anteriori</w:t>
      </w:r>
    </w:p>
    <w:p w14:paraId="3289C9CA" w14:textId="77777777" w:rsidR="000F7C42" w:rsidRDefault="00B362FF" w:rsidP="000F7C42">
      <w:pPr>
        <w:widowControl w:val="0"/>
        <w:suppressAutoHyphens/>
        <w:overflowPunct w:val="0"/>
        <w:autoSpaceDE w:val="0"/>
        <w:autoSpaceDN w:val="0"/>
        <w:spacing w:after="0" w:line="240" w:lineRule="auto"/>
        <w:ind w:left="284"/>
        <w:jc w:val="both"/>
        <w:textAlignment w:val="baseline"/>
        <w:rPr>
          <w:rFonts w:ascii="Trebuchet MS" w:hAnsi="Trebuchet MS"/>
          <w:sz w:val="24"/>
          <w:szCs w:val="24"/>
          <w:lang w:val="ro-RO"/>
        </w:rPr>
      </w:pPr>
      <w:r w:rsidRPr="00CD453C">
        <w:rPr>
          <w:rFonts w:ascii="Trebuchet MS" w:hAnsi="Trebuchet MS"/>
          <w:sz w:val="24"/>
          <w:szCs w:val="24"/>
          <w:lang w:val="ro-RO"/>
        </w:rPr>
        <w:t xml:space="preserve">Distribuția personalului în cadrul Ministerului Finanțelor constituie, cel puțin </w:t>
      </w:r>
    </w:p>
    <w:p w14:paraId="0042760D" w14:textId="6B0F19F4" w:rsidR="00B362FF" w:rsidRPr="00CD453C" w:rsidRDefault="00B362FF" w:rsidP="000F7C42">
      <w:pPr>
        <w:widowControl w:val="0"/>
        <w:suppressAutoHyphens/>
        <w:overflowPunct w:val="0"/>
        <w:autoSpaceDE w:val="0"/>
        <w:autoSpaceDN w:val="0"/>
        <w:spacing w:after="0" w:line="240" w:lineRule="auto"/>
        <w:ind w:left="284"/>
        <w:jc w:val="both"/>
        <w:textAlignment w:val="baseline"/>
        <w:rPr>
          <w:rFonts w:ascii="Trebuchet MS" w:hAnsi="Trebuchet MS"/>
          <w:sz w:val="24"/>
          <w:szCs w:val="24"/>
          <w:lang w:val="ro-RO"/>
        </w:rPr>
      </w:pPr>
      <w:r w:rsidRPr="00CD453C">
        <w:rPr>
          <w:rFonts w:ascii="Trebuchet MS" w:hAnsi="Trebuchet MS"/>
          <w:sz w:val="24"/>
          <w:szCs w:val="24"/>
          <w:lang w:val="ro-RO"/>
        </w:rPr>
        <w:t>într-o oarecare măsură, rezultatul istoricului organizației.</w:t>
      </w:r>
    </w:p>
    <w:p w14:paraId="10B788D9" w14:textId="77777777" w:rsidR="00B362FF" w:rsidRPr="00CD453C" w:rsidRDefault="00B362FF" w:rsidP="000F7C42">
      <w:pPr>
        <w:widowControl w:val="0"/>
        <w:suppressAutoHyphens/>
        <w:overflowPunct w:val="0"/>
        <w:autoSpaceDE w:val="0"/>
        <w:autoSpaceDN w:val="0"/>
        <w:spacing w:after="0" w:line="240" w:lineRule="auto"/>
        <w:ind w:left="284"/>
        <w:jc w:val="both"/>
        <w:textAlignment w:val="baseline"/>
        <w:rPr>
          <w:rFonts w:ascii="Trebuchet MS" w:hAnsi="Trebuchet MS"/>
          <w:sz w:val="24"/>
          <w:szCs w:val="24"/>
          <w:lang w:val="ro-RO"/>
        </w:rPr>
      </w:pPr>
      <w:r w:rsidRPr="00CD453C">
        <w:rPr>
          <w:rFonts w:ascii="Trebuchet MS" w:hAnsi="Trebuchet MS"/>
          <w:sz w:val="24"/>
          <w:szCs w:val="24"/>
          <w:lang w:val="ro-RO"/>
        </w:rPr>
        <w:t xml:space="preserve">La data de </w:t>
      </w:r>
      <w:r>
        <w:rPr>
          <w:rFonts w:ascii="Trebuchet MS" w:hAnsi="Trebuchet MS"/>
          <w:sz w:val="24"/>
          <w:szCs w:val="24"/>
          <w:lang w:val="ro-RO"/>
        </w:rPr>
        <w:t>01</w:t>
      </w:r>
      <w:r w:rsidRPr="00CD453C">
        <w:rPr>
          <w:rFonts w:ascii="Trebuchet MS" w:hAnsi="Trebuchet MS"/>
          <w:sz w:val="24"/>
          <w:szCs w:val="24"/>
          <w:lang w:val="ro-RO"/>
        </w:rPr>
        <w:t>.0</w:t>
      </w:r>
      <w:r>
        <w:rPr>
          <w:rFonts w:ascii="Trebuchet MS" w:hAnsi="Trebuchet MS"/>
          <w:sz w:val="24"/>
          <w:szCs w:val="24"/>
          <w:lang w:val="ro-RO"/>
        </w:rPr>
        <w:t>4</w:t>
      </w:r>
      <w:r w:rsidRPr="00CD453C">
        <w:rPr>
          <w:rFonts w:ascii="Trebuchet MS" w:hAnsi="Trebuchet MS"/>
          <w:sz w:val="24"/>
          <w:szCs w:val="24"/>
          <w:lang w:val="ro-RO"/>
        </w:rPr>
        <w:t>.202</w:t>
      </w:r>
      <w:r>
        <w:rPr>
          <w:rFonts w:ascii="Trebuchet MS" w:hAnsi="Trebuchet MS"/>
          <w:sz w:val="24"/>
          <w:szCs w:val="24"/>
          <w:lang w:val="ro-RO"/>
        </w:rPr>
        <w:t>4</w:t>
      </w:r>
      <w:r w:rsidRPr="00CD453C">
        <w:rPr>
          <w:rFonts w:ascii="Trebuchet MS" w:hAnsi="Trebuchet MS"/>
          <w:sz w:val="24"/>
          <w:szCs w:val="24"/>
          <w:lang w:val="ro-RO"/>
        </w:rPr>
        <w:t>, la nivelul ministerului – aparat propriu exista un număr de 2.0</w:t>
      </w:r>
      <w:r>
        <w:rPr>
          <w:rFonts w:ascii="Trebuchet MS" w:hAnsi="Trebuchet MS"/>
          <w:sz w:val="24"/>
          <w:szCs w:val="24"/>
          <w:lang w:val="ro-RO"/>
        </w:rPr>
        <w:t>85</w:t>
      </w:r>
      <w:r w:rsidRPr="00CD453C">
        <w:rPr>
          <w:rFonts w:ascii="Trebuchet MS" w:hAnsi="Trebuchet MS"/>
          <w:sz w:val="24"/>
          <w:szCs w:val="24"/>
          <w:lang w:val="ro-RO"/>
        </w:rPr>
        <w:t xml:space="preserve"> de posturi (inclusiv demnitari), din care 1.7</w:t>
      </w:r>
      <w:r>
        <w:rPr>
          <w:rFonts w:ascii="Trebuchet MS" w:hAnsi="Trebuchet MS"/>
          <w:sz w:val="24"/>
          <w:szCs w:val="24"/>
          <w:lang w:val="ro-RO"/>
        </w:rPr>
        <w:t>76</w:t>
      </w:r>
      <w:r w:rsidRPr="00CD453C">
        <w:rPr>
          <w:rFonts w:ascii="Trebuchet MS" w:hAnsi="Trebuchet MS"/>
          <w:sz w:val="24"/>
          <w:szCs w:val="24"/>
          <w:lang w:val="ro-RO"/>
        </w:rPr>
        <w:t xml:space="preserve"> (8</w:t>
      </w:r>
      <w:r>
        <w:rPr>
          <w:rFonts w:ascii="Trebuchet MS" w:hAnsi="Trebuchet MS"/>
          <w:sz w:val="24"/>
          <w:szCs w:val="24"/>
          <w:lang w:val="ro-RO"/>
        </w:rPr>
        <w:t>5</w:t>
      </w:r>
      <w:r w:rsidRPr="00CD453C">
        <w:rPr>
          <w:rFonts w:ascii="Trebuchet MS" w:hAnsi="Trebuchet MS"/>
          <w:sz w:val="24"/>
          <w:szCs w:val="24"/>
          <w:lang w:val="ro-RO"/>
        </w:rPr>
        <w:t>,</w:t>
      </w:r>
      <w:r>
        <w:rPr>
          <w:rFonts w:ascii="Trebuchet MS" w:hAnsi="Trebuchet MS"/>
          <w:sz w:val="24"/>
          <w:szCs w:val="24"/>
          <w:lang w:val="ro-RO"/>
        </w:rPr>
        <w:t>18</w:t>
      </w:r>
      <w:r w:rsidRPr="00CD453C">
        <w:rPr>
          <w:rFonts w:ascii="Trebuchet MS" w:hAnsi="Trebuchet MS"/>
          <w:sz w:val="24"/>
          <w:szCs w:val="24"/>
          <w:lang w:val="ro-RO"/>
        </w:rPr>
        <w:t xml:space="preserve">%) ocupate și </w:t>
      </w:r>
      <w:r>
        <w:rPr>
          <w:rFonts w:ascii="Trebuchet MS" w:hAnsi="Trebuchet MS"/>
          <w:sz w:val="24"/>
          <w:szCs w:val="24"/>
          <w:lang w:val="ro-RO"/>
        </w:rPr>
        <w:t>309</w:t>
      </w:r>
      <w:r w:rsidRPr="00CD453C">
        <w:rPr>
          <w:rFonts w:ascii="Trebuchet MS" w:hAnsi="Trebuchet MS"/>
          <w:sz w:val="24"/>
          <w:szCs w:val="24"/>
          <w:lang w:val="ro-RO"/>
        </w:rPr>
        <w:t xml:space="preserve"> (1</w:t>
      </w:r>
      <w:r>
        <w:rPr>
          <w:rFonts w:ascii="Trebuchet MS" w:hAnsi="Trebuchet MS"/>
          <w:sz w:val="24"/>
          <w:szCs w:val="24"/>
          <w:lang w:val="ro-RO"/>
        </w:rPr>
        <w:t>4</w:t>
      </w:r>
      <w:r w:rsidRPr="00CD453C">
        <w:rPr>
          <w:rFonts w:ascii="Trebuchet MS" w:hAnsi="Trebuchet MS"/>
          <w:sz w:val="24"/>
          <w:szCs w:val="24"/>
          <w:lang w:val="ro-RO"/>
        </w:rPr>
        <w:t>,</w:t>
      </w:r>
      <w:r>
        <w:rPr>
          <w:rFonts w:ascii="Trebuchet MS" w:hAnsi="Trebuchet MS"/>
          <w:sz w:val="24"/>
          <w:szCs w:val="24"/>
          <w:lang w:val="ro-RO"/>
        </w:rPr>
        <w:t>82</w:t>
      </w:r>
      <w:r w:rsidRPr="00CD453C">
        <w:rPr>
          <w:rFonts w:ascii="Trebuchet MS" w:hAnsi="Trebuchet MS"/>
          <w:sz w:val="24"/>
          <w:szCs w:val="24"/>
          <w:lang w:val="ro-RO"/>
        </w:rPr>
        <w:t xml:space="preserve">%) vacante. </w:t>
      </w:r>
    </w:p>
    <w:p w14:paraId="6C09A22E" w14:textId="77777777" w:rsidR="00B362FF" w:rsidRDefault="00B362FF" w:rsidP="000F7C42">
      <w:pPr>
        <w:widowControl w:val="0"/>
        <w:suppressAutoHyphens/>
        <w:overflowPunct w:val="0"/>
        <w:autoSpaceDE w:val="0"/>
        <w:autoSpaceDN w:val="0"/>
        <w:spacing w:after="0" w:line="240" w:lineRule="auto"/>
        <w:ind w:left="284"/>
        <w:jc w:val="both"/>
        <w:textAlignment w:val="baseline"/>
        <w:rPr>
          <w:rFonts w:ascii="Trebuchet MS" w:hAnsi="Trebuchet MS"/>
          <w:sz w:val="24"/>
          <w:szCs w:val="24"/>
          <w:lang w:val="ro-RO"/>
        </w:rPr>
      </w:pPr>
      <w:r w:rsidRPr="00CD453C">
        <w:rPr>
          <w:rFonts w:ascii="Trebuchet MS" w:hAnsi="Trebuchet MS"/>
          <w:sz w:val="24"/>
          <w:szCs w:val="24"/>
          <w:lang w:val="ro-RO"/>
        </w:rPr>
        <w:t xml:space="preserve">La toate nivelurile, ministerul dispune de personal dedicat, cu înaltă pregătire de specialitate. Aproximativ 70% din posturi sunt ocupate de femei. </w:t>
      </w:r>
    </w:p>
    <w:p w14:paraId="0E116D06" w14:textId="77777777" w:rsidR="00B362FF" w:rsidRDefault="00B362FF" w:rsidP="00B362FF">
      <w:pPr>
        <w:rPr>
          <w:lang w:val="ro-RO"/>
        </w:rPr>
      </w:pPr>
    </w:p>
    <w:p w14:paraId="3D63A219" w14:textId="77777777" w:rsidR="000F7C42" w:rsidRDefault="000F7C42" w:rsidP="00B362FF">
      <w:pPr>
        <w:rPr>
          <w:lang w:val="ro-RO"/>
        </w:rPr>
      </w:pPr>
    </w:p>
    <w:p w14:paraId="324E67AF" w14:textId="77777777" w:rsidR="000F7C42" w:rsidRDefault="000F7C42" w:rsidP="00B362FF">
      <w:pPr>
        <w:rPr>
          <w:lang w:val="ro-RO"/>
        </w:rPr>
      </w:pPr>
    </w:p>
    <w:p w14:paraId="04EC6CCF" w14:textId="77777777" w:rsidR="000F7C42" w:rsidRDefault="000F7C42" w:rsidP="00B362FF">
      <w:pPr>
        <w:rPr>
          <w:lang w:val="ro-RO"/>
        </w:rPr>
      </w:pPr>
    </w:p>
    <w:p w14:paraId="7D16F891" w14:textId="77777777" w:rsidR="000F7C42" w:rsidRDefault="000F7C42" w:rsidP="00B362FF">
      <w:pPr>
        <w:rPr>
          <w:lang w:val="ro-RO"/>
        </w:rPr>
      </w:pPr>
    </w:p>
    <w:p w14:paraId="754ADBCB" w14:textId="77777777" w:rsidR="000F7C42" w:rsidRDefault="000F7C42" w:rsidP="00B362FF">
      <w:pPr>
        <w:rPr>
          <w:lang w:val="ro-RO"/>
        </w:rPr>
      </w:pPr>
    </w:p>
    <w:p w14:paraId="53DEE42B" w14:textId="77777777" w:rsidR="000F7C42" w:rsidRDefault="000F7C42" w:rsidP="00B362FF">
      <w:pPr>
        <w:rPr>
          <w:lang w:val="ro-RO"/>
        </w:rPr>
      </w:pPr>
    </w:p>
    <w:p w14:paraId="28E43557" w14:textId="77777777" w:rsidR="000F7C42" w:rsidRDefault="000F7C42" w:rsidP="00B362FF">
      <w:pPr>
        <w:rPr>
          <w:lang w:val="ro-RO"/>
        </w:rPr>
      </w:pPr>
    </w:p>
    <w:p w14:paraId="55DF1DC6" w14:textId="77777777" w:rsidR="000F7C42" w:rsidRPr="00B362FF" w:rsidRDefault="000F7C42" w:rsidP="00B362FF">
      <w:pPr>
        <w:rPr>
          <w:lang w:val="ro-RO"/>
        </w:rPr>
      </w:pPr>
    </w:p>
    <w:p w14:paraId="72B93320" w14:textId="20C7B611" w:rsidR="00D82FD9" w:rsidRPr="00CA6C1A" w:rsidRDefault="00FD63D1" w:rsidP="000F7C42">
      <w:pPr>
        <w:pStyle w:val="Caption"/>
        <w:spacing w:after="0"/>
        <w:jc w:val="center"/>
        <w:rPr>
          <w:rFonts w:ascii="Trebuchet MS" w:hAnsi="Trebuchet MS"/>
          <w:b/>
          <w:i w:val="0"/>
          <w:color w:val="auto"/>
          <w:sz w:val="22"/>
          <w:szCs w:val="22"/>
          <w:lang w:val="ro-RO"/>
        </w:rPr>
      </w:pPr>
      <w:r w:rsidRPr="00CA6C1A">
        <w:rPr>
          <w:rFonts w:ascii="Trebuchet MS" w:hAnsi="Trebuchet MS"/>
          <w:b/>
          <w:i w:val="0"/>
          <w:color w:val="auto"/>
          <w:sz w:val="22"/>
          <w:szCs w:val="22"/>
          <w:lang w:val="ro-RO"/>
        </w:rPr>
        <w:lastRenderedPageBreak/>
        <w:t>T</w:t>
      </w:r>
      <w:r w:rsidR="00B44C65" w:rsidRPr="00CA6C1A">
        <w:rPr>
          <w:rFonts w:ascii="Trebuchet MS" w:hAnsi="Trebuchet MS"/>
          <w:b/>
          <w:i w:val="0"/>
          <w:color w:val="auto"/>
          <w:sz w:val="22"/>
          <w:szCs w:val="22"/>
          <w:lang w:val="ro-RO"/>
        </w:rPr>
        <w:t xml:space="preserve">abelul </w:t>
      </w:r>
      <w:r w:rsidR="00CD5268" w:rsidRPr="00CA6C1A">
        <w:rPr>
          <w:rFonts w:ascii="Trebuchet MS" w:hAnsi="Trebuchet MS"/>
          <w:b/>
          <w:i w:val="0"/>
          <w:color w:val="auto"/>
          <w:sz w:val="22"/>
          <w:szCs w:val="22"/>
          <w:lang w:val="ro-RO"/>
        </w:rPr>
        <w:t>1</w:t>
      </w:r>
      <w:r w:rsidR="00CD5268" w:rsidRPr="00CA6C1A">
        <w:rPr>
          <w:rFonts w:ascii="Trebuchet MS" w:hAnsi="Trebuchet MS"/>
          <w:b/>
          <w:i w:val="0"/>
          <w:color w:val="auto"/>
          <w:sz w:val="22"/>
          <w:szCs w:val="22"/>
        </w:rPr>
        <w:t>4</w:t>
      </w:r>
      <w:r w:rsidR="00B44C65" w:rsidRPr="00CA6C1A">
        <w:rPr>
          <w:rFonts w:ascii="Trebuchet MS" w:hAnsi="Trebuchet MS"/>
          <w:b/>
          <w:i w:val="0"/>
          <w:color w:val="auto"/>
          <w:sz w:val="22"/>
          <w:szCs w:val="22"/>
          <w:lang w:val="ro-RO"/>
        </w:rPr>
        <w:t>. Niveluri de per</w:t>
      </w:r>
      <w:r w:rsidR="003B605E" w:rsidRPr="00CA6C1A">
        <w:rPr>
          <w:rFonts w:ascii="Trebuchet MS" w:hAnsi="Trebuchet MS"/>
          <w:b/>
          <w:i w:val="0"/>
          <w:color w:val="auto"/>
          <w:sz w:val="22"/>
          <w:szCs w:val="22"/>
          <w:lang w:val="ro-RO"/>
        </w:rPr>
        <w:t>sonal MF (aparat propriu),</w:t>
      </w:r>
      <w:r w:rsidR="00B46180" w:rsidRPr="00CA6C1A">
        <w:rPr>
          <w:rFonts w:ascii="Trebuchet MS" w:hAnsi="Trebuchet MS"/>
          <w:b/>
          <w:i w:val="0"/>
          <w:color w:val="auto"/>
          <w:sz w:val="22"/>
          <w:szCs w:val="22"/>
          <w:lang w:val="ro-RO"/>
        </w:rPr>
        <w:t xml:space="preserve"> decembrie 2021 </w:t>
      </w:r>
      <w:r w:rsidR="00B44C65" w:rsidRPr="00CA6C1A">
        <w:rPr>
          <w:rFonts w:ascii="Trebuchet MS" w:hAnsi="Trebuchet MS"/>
          <w:b/>
          <w:i w:val="0"/>
          <w:color w:val="auto"/>
          <w:sz w:val="22"/>
          <w:szCs w:val="22"/>
          <w:lang w:val="ro-RO"/>
        </w:rPr>
        <w:t>-</w:t>
      </w:r>
      <w:bookmarkEnd w:id="106"/>
      <w:r w:rsidR="00B46180" w:rsidRPr="00CA6C1A">
        <w:rPr>
          <w:rFonts w:ascii="Trebuchet MS" w:hAnsi="Trebuchet MS"/>
          <w:b/>
          <w:i w:val="0"/>
          <w:color w:val="auto"/>
          <w:sz w:val="22"/>
          <w:szCs w:val="22"/>
          <w:lang w:val="ro-RO"/>
        </w:rPr>
        <w:t xml:space="preserve"> aprilie </w:t>
      </w:r>
      <w:r w:rsidR="00B44C65" w:rsidRPr="00CA6C1A">
        <w:rPr>
          <w:rFonts w:ascii="Trebuchet MS" w:hAnsi="Trebuchet MS"/>
          <w:b/>
          <w:i w:val="0"/>
          <w:color w:val="auto"/>
          <w:sz w:val="22"/>
          <w:szCs w:val="22"/>
          <w:lang w:val="ro-RO"/>
        </w:rPr>
        <w:t>20</w:t>
      </w:r>
      <w:bookmarkEnd w:id="107"/>
      <w:r w:rsidR="00B46180" w:rsidRPr="00CA6C1A">
        <w:rPr>
          <w:rFonts w:ascii="Trebuchet MS" w:hAnsi="Trebuchet MS"/>
          <w:b/>
          <w:i w:val="0"/>
          <w:color w:val="auto"/>
          <w:sz w:val="22"/>
          <w:szCs w:val="22"/>
          <w:lang w:val="ro-RO"/>
        </w:rPr>
        <w:t>24</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3283"/>
        <w:gridCol w:w="813"/>
        <w:gridCol w:w="759"/>
        <w:gridCol w:w="813"/>
        <w:gridCol w:w="759"/>
        <w:gridCol w:w="732"/>
        <w:gridCol w:w="759"/>
        <w:gridCol w:w="536"/>
        <w:gridCol w:w="563"/>
      </w:tblGrid>
      <w:tr w:rsidR="00B44C65" w:rsidRPr="00CD5268" w14:paraId="46182FEA" w14:textId="77777777" w:rsidTr="00525DAD">
        <w:trPr>
          <w:trHeight w:val="755"/>
        </w:trPr>
        <w:tc>
          <w:tcPr>
            <w:tcW w:w="0" w:type="auto"/>
            <w:shd w:val="clear" w:color="auto" w:fill="000000" w:themeFill="text1"/>
            <w:tcMar>
              <w:top w:w="0" w:type="dxa"/>
              <w:left w:w="108" w:type="dxa"/>
              <w:bottom w:w="0" w:type="dxa"/>
              <w:right w:w="108" w:type="dxa"/>
            </w:tcMar>
            <w:vAlign w:val="center"/>
            <w:hideMark/>
          </w:tcPr>
          <w:p w14:paraId="04AB8797" w14:textId="77777777" w:rsidR="00B44C65" w:rsidRPr="00CD5268" w:rsidRDefault="00B44C65" w:rsidP="0090478C">
            <w:pPr>
              <w:spacing w:after="0" w:line="240" w:lineRule="auto"/>
              <w:rPr>
                <w:rFonts w:ascii="Trebuchet MS" w:hAnsi="Trebuchet MS"/>
                <w:lang w:val="ro-RO"/>
              </w:rPr>
            </w:pPr>
            <w:r w:rsidRPr="00CD5268">
              <w:rPr>
                <w:rFonts w:ascii="Trebuchet MS" w:hAnsi="Trebuchet MS"/>
                <w:b/>
                <w:color w:val="FFFFFF"/>
                <w:lang w:val="ro-RO"/>
              </w:rPr>
              <w:t xml:space="preserve">Total număr de posturi aprobate pentru aparatul propriu al MF </w:t>
            </w:r>
          </w:p>
        </w:tc>
        <w:tc>
          <w:tcPr>
            <w:tcW w:w="0" w:type="auto"/>
            <w:gridSpan w:val="2"/>
            <w:shd w:val="clear" w:color="auto" w:fill="000000" w:themeFill="text1"/>
            <w:tcMar>
              <w:top w:w="0" w:type="dxa"/>
              <w:left w:w="108" w:type="dxa"/>
              <w:bottom w:w="0" w:type="dxa"/>
              <w:right w:w="108" w:type="dxa"/>
            </w:tcMar>
            <w:vAlign w:val="center"/>
            <w:hideMark/>
          </w:tcPr>
          <w:p w14:paraId="3B96D35D" w14:textId="0C3CE670" w:rsidR="00B44C65" w:rsidRPr="00CD5268" w:rsidRDefault="00B44C65" w:rsidP="0090478C">
            <w:pPr>
              <w:spacing w:after="0" w:line="240" w:lineRule="auto"/>
              <w:ind w:left="720" w:hanging="662"/>
              <w:jc w:val="center"/>
              <w:rPr>
                <w:rFonts w:ascii="Trebuchet MS" w:hAnsi="Trebuchet MS"/>
                <w:lang w:val="ro-RO"/>
              </w:rPr>
            </w:pPr>
            <w:r w:rsidRPr="00CD5268">
              <w:rPr>
                <w:rFonts w:ascii="Trebuchet MS" w:hAnsi="Trebuchet MS"/>
                <w:b/>
                <w:color w:val="FFFFFF"/>
                <w:lang w:val="ro-RO"/>
              </w:rPr>
              <w:t>2</w:t>
            </w:r>
            <w:r w:rsidR="00B46180">
              <w:rPr>
                <w:rFonts w:ascii="Trebuchet MS" w:hAnsi="Trebuchet MS"/>
                <w:b/>
                <w:color w:val="FFFFFF"/>
                <w:lang w:val="ro-RO"/>
              </w:rPr>
              <w:t>021</w:t>
            </w:r>
          </w:p>
        </w:tc>
        <w:tc>
          <w:tcPr>
            <w:tcW w:w="0" w:type="auto"/>
            <w:gridSpan w:val="2"/>
            <w:shd w:val="clear" w:color="auto" w:fill="000000" w:themeFill="text1"/>
            <w:tcMar>
              <w:top w:w="0" w:type="dxa"/>
              <w:left w:w="108" w:type="dxa"/>
              <w:bottom w:w="0" w:type="dxa"/>
              <w:right w:w="108" w:type="dxa"/>
            </w:tcMar>
            <w:vAlign w:val="center"/>
            <w:hideMark/>
          </w:tcPr>
          <w:p w14:paraId="7AFD1D6B" w14:textId="5FD88EE4" w:rsidR="00B44C65" w:rsidRPr="00CD5268" w:rsidRDefault="00B44C65" w:rsidP="0090478C">
            <w:pPr>
              <w:spacing w:after="0" w:line="240" w:lineRule="auto"/>
              <w:ind w:left="720" w:hanging="729"/>
              <w:jc w:val="center"/>
              <w:rPr>
                <w:rFonts w:ascii="Trebuchet MS" w:hAnsi="Trebuchet MS"/>
                <w:lang w:val="ro-RO"/>
              </w:rPr>
            </w:pPr>
            <w:r w:rsidRPr="00CD5268">
              <w:rPr>
                <w:rFonts w:ascii="Trebuchet MS" w:hAnsi="Trebuchet MS"/>
                <w:b/>
                <w:color w:val="FFFFFF"/>
                <w:lang w:val="ro-RO"/>
              </w:rPr>
              <w:t>2</w:t>
            </w:r>
            <w:r w:rsidR="00B46180">
              <w:rPr>
                <w:rFonts w:ascii="Trebuchet MS" w:hAnsi="Trebuchet MS"/>
                <w:b/>
                <w:color w:val="FFFFFF"/>
                <w:lang w:val="ro-RO"/>
              </w:rPr>
              <w:t>022</w:t>
            </w:r>
          </w:p>
        </w:tc>
        <w:tc>
          <w:tcPr>
            <w:tcW w:w="0" w:type="auto"/>
            <w:gridSpan w:val="2"/>
            <w:shd w:val="clear" w:color="auto" w:fill="000000" w:themeFill="text1"/>
            <w:tcMar>
              <w:top w:w="0" w:type="dxa"/>
              <w:left w:w="108" w:type="dxa"/>
              <w:bottom w:w="0" w:type="dxa"/>
              <w:right w:w="108" w:type="dxa"/>
            </w:tcMar>
            <w:vAlign w:val="center"/>
            <w:hideMark/>
          </w:tcPr>
          <w:p w14:paraId="559DFA14" w14:textId="22B5BA53" w:rsidR="00B44C65" w:rsidRPr="00CD5268" w:rsidRDefault="00B44C65" w:rsidP="0090478C">
            <w:pPr>
              <w:spacing w:after="0" w:line="240" w:lineRule="auto"/>
              <w:jc w:val="center"/>
              <w:rPr>
                <w:rFonts w:ascii="Trebuchet MS" w:hAnsi="Trebuchet MS"/>
                <w:lang w:val="ro-RO"/>
              </w:rPr>
            </w:pPr>
            <w:r w:rsidRPr="00CD5268">
              <w:rPr>
                <w:rFonts w:ascii="Trebuchet MS" w:hAnsi="Trebuchet MS"/>
                <w:b/>
                <w:color w:val="FFFFFF"/>
                <w:lang w:val="ro-RO"/>
              </w:rPr>
              <w:t>2</w:t>
            </w:r>
            <w:r w:rsidR="00B46180">
              <w:rPr>
                <w:rFonts w:ascii="Trebuchet MS" w:hAnsi="Trebuchet MS"/>
                <w:b/>
                <w:color w:val="FFFFFF"/>
                <w:lang w:val="ro-RO"/>
              </w:rPr>
              <w:t>023</w:t>
            </w:r>
            <w:r w:rsidRPr="00CD5268">
              <w:rPr>
                <w:rStyle w:val="FootnoteReference"/>
                <w:rFonts w:ascii="Trebuchet MS" w:hAnsi="Trebuchet MS"/>
                <w:b/>
                <w:color w:val="FFFFFF"/>
                <w:lang w:val="ro-RO"/>
              </w:rPr>
              <w:footnoteReference w:id="35"/>
            </w:r>
          </w:p>
        </w:tc>
        <w:tc>
          <w:tcPr>
            <w:tcW w:w="0" w:type="auto"/>
            <w:gridSpan w:val="2"/>
            <w:shd w:val="clear" w:color="auto" w:fill="000000" w:themeFill="text1"/>
            <w:vAlign w:val="center"/>
            <w:hideMark/>
          </w:tcPr>
          <w:p w14:paraId="2E8F2F59" w14:textId="6DD984C7" w:rsidR="00B44C65" w:rsidRPr="00CD5268" w:rsidRDefault="00B44C65" w:rsidP="00D82FD9">
            <w:pPr>
              <w:spacing w:after="0" w:line="360" w:lineRule="auto"/>
              <w:jc w:val="center"/>
              <w:rPr>
                <w:rFonts w:ascii="Trebuchet MS" w:hAnsi="Trebuchet MS"/>
                <w:b/>
                <w:color w:val="FFFFFF"/>
                <w:lang w:val="ro-RO"/>
              </w:rPr>
            </w:pPr>
            <w:r w:rsidRPr="00CD5268">
              <w:rPr>
                <w:rFonts w:ascii="Trebuchet MS" w:hAnsi="Trebuchet MS"/>
                <w:b/>
                <w:color w:val="FFFFFF"/>
                <w:lang w:val="ro-RO"/>
              </w:rPr>
              <w:t>2</w:t>
            </w:r>
            <w:r w:rsidR="00B46180">
              <w:rPr>
                <w:rFonts w:ascii="Trebuchet MS" w:hAnsi="Trebuchet MS"/>
                <w:b/>
                <w:color w:val="FFFFFF"/>
                <w:lang w:val="ro-RO"/>
              </w:rPr>
              <w:t>024</w:t>
            </w:r>
          </w:p>
        </w:tc>
      </w:tr>
      <w:tr w:rsidR="00B44C65" w:rsidRPr="00CD5268" w14:paraId="1FED414F" w14:textId="77777777" w:rsidTr="00525DAD">
        <w:trPr>
          <w:trHeight w:val="254"/>
        </w:trPr>
        <w:tc>
          <w:tcPr>
            <w:tcW w:w="0" w:type="auto"/>
            <w:shd w:val="clear" w:color="auto" w:fill="000000" w:themeFill="text1"/>
            <w:tcMar>
              <w:top w:w="0" w:type="dxa"/>
              <w:left w:w="108" w:type="dxa"/>
              <w:bottom w:w="0" w:type="dxa"/>
              <w:right w:w="108" w:type="dxa"/>
            </w:tcMar>
            <w:vAlign w:val="center"/>
            <w:hideMark/>
          </w:tcPr>
          <w:p w14:paraId="28F301E5"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 xml:space="preserve"> </w:t>
            </w:r>
          </w:p>
        </w:tc>
        <w:tc>
          <w:tcPr>
            <w:tcW w:w="0" w:type="auto"/>
            <w:shd w:val="clear" w:color="auto" w:fill="FFFFFF"/>
            <w:tcMar>
              <w:top w:w="0" w:type="dxa"/>
              <w:left w:w="108" w:type="dxa"/>
              <w:bottom w:w="0" w:type="dxa"/>
              <w:right w:w="108" w:type="dxa"/>
            </w:tcMar>
            <w:vAlign w:val="center"/>
            <w:hideMark/>
          </w:tcPr>
          <w:p w14:paraId="0D9C7886" w14:textId="77777777" w:rsidR="00B44C65" w:rsidRPr="00CD5268" w:rsidRDefault="00B44C65" w:rsidP="00D82FD9">
            <w:pPr>
              <w:spacing w:after="0" w:line="360" w:lineRule="auto"/>
              <w:jc w:val="center"/>
              <w:rPr>
                <w:rFonts w:ascii="Trebuchet MS" w:hAnsi="Trebuchet MS"/>
                <w:i/>
                <w:lang w:val="ro-RO"/>
              </w:rPr>
            </w:pPr>
            <w:r w:rsidRPr="00CD5268">
              <w:rPr>
                <w:rFonts w:ascii="Trebuchet MS" w:hAnsi="Trebuchet MS"/>
                <w:b/>
                <w:lang w:val="ro-RO"/>
              </w:rPr>
              <w:t>#</w:t>
            </w:r>
          </w:p>
        </w:tc>
        <w:tc>
          <w:tcPr>
            <w:tcW w:w="0" w:type="auto"/>
            <w:shd w:val="clear" w:color="auto" w:fill="FFFFFF"/>
            <w:tcMar>
              <w:top w:w="0" w:type="dxa"/>
              <w:left w:w="108" w:type="dxa"/>
              <w:bottom w:w="0" w:type="dxa"/>
              <w:right w:w="108" w:type="dxa"/>
            </w:tcMar>
            <w:vAlign w:val="center"/>
            <w:hideMark/>
          </w:tcPr>
          <w:p w14:paraId="46C86759" w14:textId="77777777" w:rsidR="00B44C65" w:rsidRPr="00CD5268" w:rsidRDefault="00B44C65" w:rsidP="00D82FD9">
            <w:pPr>
              <w:spacing w:after="0" w:line="360" w:lineRule="auto"/>
              <w:jc w:val="center"/>
              <w:rPr>
                <w:rFonts w:ascii="Trebuchet MS" w:hAnsi="Trebuchet MS"/>
                <w:i/>
                <w:lang w:val="ro-RO"/>
              </w:rPr>
            </w:pPr>
            <w:r w:rsidRPr="00CD5268">
              <w:rPr>
                <w:rFonts w:ascii="Trebuchet MS" w:hAnsi="Trebuchet MS"/>
                <w:b/>
                <w:i/>
                <w:lang w:val="ro-RO"/>
              </w:rPr>
              <w:t>%</w:t>
            </w:r>
          </w:p>
        </w:tc>
        <w:tc>
          <w:tcPr>
            <w:tcW w:w="0" w:type="auto"/>
            <w:shd w:val="clear" w:color="auto" w:fill="FFFFFF"/>
            <w:tcMar>
              <w:top w:w="0" w:type="dxa"/>
              <w:left w:w="108" w:type="dxa"/>
              <w:bottom w:w="0" w:type="dxa"/>
              <w:right w:w="108" w:type="dxa"/>
            </w:tcMar>
            <w:vAlign w:val="center"/>
            <w:hideMark/>
          </w:tcPr>
          <w:p w14:paraId="1131A3CA" w14:textId="77777777" w:rsidR="00B44C65" w:rsidRPr="00CD5268" w:rsidRDefault="00B44C65" w:rsidP="00D82FD9">
            <w:pPr>
              <w:spacing w:after="0" w:line="360" w:lineRule="auto"/>
              <w:jc w:val="center"/>
              <w:rPr>
                <w:rFonts w:ascii="Trebuchet MS" w:hAnsi="Trebuchet MS"/>
                <w:i/>
                <w:lang w:val="ro-RO"/>
              </w:rPr>
            </w:pPr>
            <w:r w:rsidRPr="00CD5268">
              <w:rPr>
                <w:rFonts w:ascii="Trebuchet MS" w:hAnsi="Trebuchet MS"/>
                <w:b/>
                <w:i/>
                <w:lang w:val="ro-RO"/>
              </w:rPr>
              <w:t>#</w:t>
            </w:r>
          </w:p>
        </w:tc>
        <w:tc>
          <w:tcPr>
            <w:tcW w:w="0" w:type="auto"/>
            <w:shd w:val="clear" w:color="auto" w:fill="FFFFFF"/>
            <w:tcMar>
              <w:top w:w="0" w:type="dxa"/>
              <w:left w:w="108" w:type="dxa"/>
              <w:bottom w:w="0" w:type="dxa"/>
              <w:right w:w="108" w:type="dxa"/>
            </w:tcMar>
            <w:vAlign w:val="center"/>
            <w:hideMark/>
          </w:tcPr>
          <w:p w14:paraId="386549C9" w14:textId="77777777" w:rsidR="00B44C65" w:rsidRPr="00CD5268" w:rsidRDefault="00B44C65" w:rsidP="00D82FD9">
            <w:pPr>
              <w:spacing w:after="0" w:line="360" w:lineRule="auto"/>
              <w:jc w:val="center"/>
              <w:rPr>
                <w:rFonts w:ascii="Trebuchet MS" w:hAnsi="Trebuchet MS"/>
                <w:i/>
                <w:lang w:val="ro-RO"/>
              </w:rPr>
            </w:pPr>
            <w:r w:rsidRPr="00CD5268">
              <w:rPr>
                <w:rFonts w:ascii="Trebuchet MS" w:hAnsi="Trebuchet MS"/>
                <w:b/>
                <w:i/>
                <w:lang w:val="ro-RO"/>
              </w:rPr>
              <w:t>%</w:t>
            </w:r>
          </w:p>
        </w:tc>
        <w:tc>
          <w:tcPr>
            <w:tcW w:w="0" w:type="auto"/>
            <w:shd w:val="clear" w:color="auto" w:fill="FFFFFF"/>
            <w:tcMar>
              <w:top w:w="0" w:type="dxa"/>
              <w:left w:w="108" w:type="dxa"/>
              <w:bottom w:w="0" w:type="dxa"/>
              <w:right w:w="108" w:type="dxa"/>
            </w:tcMar>
            <w:vAlign w:val="center"/>
            <w:hideMark/>
          </w:tcPr>
          <w:p w14:paraId="20CC6FD9" w14:textId="77777777" w:rsidR="00B44C65" w:rsidRPr="00CD5268" w:rsidRDefault="00B44C65" w:rsidP="00D82FD9">
            <w:pPr>
              <w:spacing w:after="0" w:line="360" w:lineRule="auto"/>
              <w:jc w:val="center"/>
              <w:rPr>
                <w:rFonts w:ascii="Trebuchet MS" w:hAnsi="Trebuchet MS"/>
                <w:i/>
                <w:lang w:val="ro-RO"/>
              </w:rPr>
            </w:pPr>
            <w:r w:rsidRPr="00CD5268">
              <w:rPr>
                <w:rFonts w:ascii="Trebuchet MS" w:hAnsi="Trebuchet MS"/>
                <w:b/>
                <w:i/>
                <w:lang w:val="ro-RO"/>
              </w:rPr>
              <w:t>#</w:t>
            </w:r>
          </w:p>
        </w:tc>
        <w:tc>
          <w:tcPr>
            <w:tcW w:w="0" w:type="auto"/>
            <w:shd w:val="clear" w:color="auto" w:fill="FFFFFF"/>
            <w:tcMar>
              <w:top w:w="0" w:type="dxa"/>
              <w:left w:w="108" w:type="dxa"/>
              <w:bottom w:w="0" w:type="dxa"/>
              <w:right w:w="108" w:type="dxa"/>
            </w:tcMar>
            <w:vAlign w:val="center"/>
            <w:hideMark/>
          </w:tcPr>
          <w:p w14:paraId="5DEBAAC7" w14:textId="77777777" w:rsidR="00B44C65" w:rsidRPr="00CD5268" w:rsidRDefault="00B44C65" w:rsidP="00D82FD9">
            <w:pPr>
              <w:spacing w:after="0" w:line="360" w:lineRule="auto"/>
              <w:jc w:val="center"/>
              <w:rPr>
                <w:rFonts w:ascii="Trebuchet MS" w:hAnsi="Trebuchet MS"/>
                <w:i/>
                <w:lang w:val="ro-RO"/>
              </w:rPr>
            </w:pPr>
            <w:r w:rsidRPr="00CD5268">
              <w:rPr>
                <w:rFonts w:ascii="Trebuchet MS" w:hAnsi="Trebuchet MS"/>
                <w:b/>
                <w:i/>
                <w:lang w:val="ro-RO"/>
              </w:rPr>
              <w:t>%</w:t>
            </w:r>
          </w:p>
        </w:tc>
        <w:tc>
          <w:tcPr>
            <w:tcW w:w="0" w:type="auto"/>
            <w:shd w:val="clear" w:color="auto" w:fill="FFFFFF"/>
            <w:vAlign w:val="center"/>
            <w:hideMark/>
          </w:tcPr>
          <w:p w14:paraId="3503710E" w14:textId="77777777" w:rsidR="00B44C65" w:rsidRPr="00CD5268" w:rsidRDefault="00B44C65" w:rsidP="00D82FD9">
            <w:pPr>
              <w:spacing w:after="0" w:line="360" w:lineRule="auto"/>
              <w:jc w:val="center"/>
              <w:rPr>
                <w:rFonts w:ascii="Trebuchet MS" w:hAnsi="Trebuchet MS"/>
                <w:b/>
                <w:i/>
                <w:lang w:val="ro-RO"/>
              </w:rPr>
            </w:pPr>
            <w:r w:rsidRPr="00CD5268">
              <w:rPr>
                <w:rFonts w:ascii="Trebuchet MS" w:hAnsi="Trebuchet MS"/>
                <w:b/>
                <w:i/>
                <w:lang w:val="ro-RO"/>
              </w:rPr>
              <w:t>#</w:t>
            </w:r>
          </w:p>
        </w:tc>
        <w:tc>
          <w:tcPr>
            <w:tcW w:w="0" w:type="auto"/>
            <w:shd w:val="clear" w:color="auto" w:fill="FFFFFF"/>
            <w:vAlign w:val="center"/>
            <w:hideMark/>
          </w:tcPr>
          <w:p w14:paraId="6014FAFA" w14:textId="77777777" w:rsidR="00B44C65" w:rsidRPr="00CD5268" w:rsidRDefault="00B44C65" w:rsidP="00D82FD9">
            <w:pPr>
              <w:spacing w:after="0" w:line="360" w:lineRule="auto"/>
              <w:jc w:val="center"/>
              <w:rPr>
                <w:rFonts w:ascii="Trebuchet MS" w:hAnsi="Trebuchet MS"/>
                <w:b/>
                <w:i/>
                <w:lang w:val="ro-RO"/>
              </w:rPr>
            </w:pPr>
            <w:r w:rsidRPr="00CD5268">
              <w:rPr>
                <w:rFonts w:ascii="Trebuchet MS" w:hAnsi="Trebuchet MS"/>
                <w:b/>
                <w:i/>
                <w:lang w:val="ro-RO"/>
              </w:rPr>
              <w:t>%</w:t>
            </w:r>
          </w:p>
        </w:tc>
      </w:tr>
      <w:tr w:rsidR="00525DAD" w:rsidRPr="00CD5268" w14:paraId="381A0053" w14:textId="77777777" w:rsidTr="00525DAD">
        <w:tc>
          <w:tcPr>
            <w:tcW w:w="0" w:type="auto"/>
            <w:shd w:val="clear" w:color="auto" w:fill="FFFFFF"/>
            <w:tcMar>
              <w:top w:w="0" w:type="dxa"/>
              <w:left w:w="108" w:type="dxa"/>
              <w:bottom w:w="0" w:type="dxa"/>
              <w:right w:w="108" w:type="dxa"/>
            </w:tcMar>
            <w:vAlign w:val="center"/>
            <w:hideMark/>
          </w:tcPr>
          <w:p w14:paraId="6BEF2A2B" w14:textId="77777777" w:rsidR="00525DAD" w:rsidRPr="00CD5268" w:rsidRDefault="00525DAD" w:rsidP="00525DAD">
            <w:pPr>
              <w:spacing w:after="0" w:line="360" w:lineRule="auto"/>
              <w:rPr>
                <w:rFonts w:ascii="Trebuchet MS" w:hAnsi="Trebuchet MS"/>
                <w:lang w:val="ro-RO"/>
              </w:rPr>
            </w:pPr>
            <w:r w:rsidRPr="00CD5268">
              <w:rPr>
                <w:rFonts w:ascii="Trebuchet MS" w:hAnsi="Trebuchet MS"/>
                <w:lang w:val="ro-RO"/>
              </w:rPr>
              <w:t>Ocupate</w:t>
            </w:r>
          </w:p>
        </w:tc>
        <w:tc>
          <w:tcPr>
            <w:tcW w:w="0" w:type="auto"/>
            <w:shd w:val="clear" w:color="auto" w:fill="FFFFFF"/>
            <w:tcMar>
              <w:top w:w="0" w:type="dxa"/>
              <w:left w:w="108" w:type="dxa"/>
              <w:bottom w:w="0" w:type="dxa"/>
              <w:right w:w="108" w:type="dxa"/>
            </w:tcMar>
            <w:vAlign w:val="center"/>
            <w:hideMark/>
          </w:tcPr>
          <w:p w14:paraId="5131B5D9" w14:textId="6E9B6A13" w:rsidR="00525DAD" w:rsidRPr="00CD5268" w:rsidRDefault="00525DAD" w:rsidP="00525DAD">
            <w:pPr>
              <w:spacing w:after="0" w:line="360" w:lineRule="auto"/>
              <w:jc w:val="center"/>
              <w:rPr>
                <w:rFonts w:ascii="Trebuchet MS" w:hAnsi="Trebuchet MS"/>
                <w:lang w:val="ro-RO"/>
              </w:rPr>
            </w:pPr>
            <w:r w:rsidRPr="00CD5268">
              <w:rPr>
                <w:rFonts w:ascii="Trebuchet MS" w:hAnsi="Trebuchet MS"/>
                <w:iCs/>
                <w:lang w:val="ro-RO"/>
              </w:rPr>
              <w:t>1</w:t>
            </w:r>
            <w:r>
              <w:rPr>
                <w:rFonts w:ascii="Trebuchet MS" w:hAnsi="Trebuchet MS"/>
                <w:iCs/>
                <w:lang w:val="ro-RO"/>
              </w:rPr>
              <w:t>.</w:t>
            </w:r>
            <w:r w:rsidRPr="00CD5268">
              <w:rPr>
                <w:rFonts w:ascii="Trebuchet MS" w:hAnsi="Trebuchet MS"/>
                <w:iCs/>
                <w:lang w:val="ro-RO"/>
              </w:rPr>
              <w:t>561</w:t>
            </w:r>
          </w:p>
        </w:tc>
        <w:tc>
          <w:tcPr>
            <w:tcW w:w="0" w:type="auto"/>
            <w:shd w:val="clear" w:color="auto" w:fill="FFFFFF"/>
            <w:tcMar>
              <w:top w:w="0" w:type="dxa"/>
              <w:left w:w="108" w:type="dxa"/>
              <w:bottom w:w="0" w:type="dxa"/>
              <w:right w:w="108" w:type="dxa"/>
            </w:tcMar>
            <w:vAlign w:val="center"/>
            <w:hideMark/>
          </w:tcPr>
          <w:p w14:paraId="7B1A13FB" w14:textId="35CBD46A" w:rsidR="00525DAD" w:rsidRPr="00CD5268" w:rsidRDefault="00525DAD" w:rsidP="00525DAD">
            <w:pPr>
              <w:spacing w:after="0" w:line="360" w:lineRule="auto"/>
              <w:jc w:val="center"/>
              <w:rPr>
                <w:rFonts w:ascii="Trebuchet MS" w:hAnsi="Trebuchet MS"/>
                <w:lang w:val="ro-RO"/>
              </w:rPr>
            </w:pPr>
            <w:r w:rsidRPr="00CD5268">
              <w:rPr>
                <w:rFonts w:ascii="Trebuchet MS" w:hAnsi="Trebuchet MS"/>
                <w:lang w:val="ro-RO"/>
              </w:rPr>
              <w:t>90,76</w:t>
            </w:r>
          </w:p>
        </w:tc>
        <w:tc>
          <w:tcPr>
            <w:tcW w:w="0" w:type="auto"/>
            <w:shd w:val="clear" w:color="auto" w:fill="FFFFFF"/>
            <w:tcMar>
              <w:top w:w="0" w:type="dxa"/>
              <w:left w:w="108" w:type="dxa"/>
              <w:bottom w:w="0" w:type="dxa"/>
              <w:right w:w="108" w:type="dxa"/>
            </w:tcMar>
            <w:vAlign w:val="center"/>
          </w:tcPr>
          <w:p w14:paraId="327D6F55" w14:textId="722EF08F" w:rsidR="00525DAD" w:rsidRPr="00CD5268" w:rsidRDefault="00525DAD" w:rsidP="00525DAD">
            <w:pPr>
              <w:spacing w:after="0" w:line="360" w:lineRule="auto"/>
              <w:jc w:val="center"/>
              <w:rPr>
                <w:rFonts w:ascii="Trebuchet MS" w:hAnsi="Trebuchet MS"/>
                <w:iCs/>
                <w:lang w:val="ro-RO"/>
              </w:rPr>
            </w:pPr>
            <w:r w:rsidRPr="00CD5268">
              <w:rPr>
                <w:rFonts w:ascii="Trebuchet MS" w:hAnsi="Trebuchet MS"/>
                <w:lang w:val="ro-RO"/>
              </w:rPr>
              <w:t>1</w:t>
            </w:r>
            <w:r>
              <w:rPr>
                <w:rFonts w:ascii="Trebuchet MS" w:hAnsi="Trebuchet MS"/>
                <w:lang w:val="ro-RO"/>
              </w:rPr>
              <w:t>.</w:t>
            </w:r>
            <w:r w:rsidRPr="00CD5268">
              <w:rPr>
                <w:rFonts w:ascii="Trebuchet MS" w:hAnsi="Trebuchet MS"/>
                <w:lang w:val="ro-RO"/>
              </w:rPr>
              <w:t>784</w:t>
            </w:r>
          </w:p>
        </w:tc>
        <w:tc>
          <w:tcPr>
            <w:tcW w:w="0" w:type="auto"/>
            <w:shd w:val="clear" w:color="auto" w:fill="FFFFFF"/>
            <w:tcMar>
              <w:top w:w="0" w:type="dxa"/>
              <w:left w:w="108" w:type="dxa"/>
              <w:bottom w:w="0" w:type="dxa"/>
              <w:right w:w="108" w:type="dxa"/>
            </w:tcMar>
            <w:vAlign w:val="center"/>
          </w:tcPr>
          <w:p w14:paraId="1124E021" w14:textId="1C536FC4" w:rsidR="00525DAD" w:rsidRPr="00CD5268" w:rsidRDefault="00525DAD" w:rsidP="00525DAD">
            <w:pPr>
              <w:spacing w:after="0" w:line="360" w:lineRule="auto"/>
              <w:jc w:val="center"/>
              <w:rPr>
                <w:rFonts w:ascii="Trebuchet MS" w:hAnsi="Trebuchet MS"/>
                <w:lang w:val="ro-RO"/>
              </w:rPr>
            </w:pPr>
            <w:r w:rsidRPr="00CD5268">
              <w:rPr>
                <w:rFonts w:ascii="Trebuchet MS" w:hAnsi="Trebuchet MS"/>
                <w:lang w:val="ro-RO"/>
              </w:rPr>
              <w:t>88,84</w:t>
            </w:r>
          </w:p>
        </w:tc>
        <w:tc>
          <w:tcPr>
            <w:tcW w:w="0" w:type="auto"/>
            <w:shd w:val="clear" w:color="auto" w:fill="FFFFFF"/>
            <w:tcMar>
              <w:top w:w="0" w:type="dxa"/>
              <w:left w:w="108" w:type="dxa"/>
              <w:bottom w:w="0" w:type="dxa"/>
              <w:right w:w="108" w:type="dxa"/>
            </w:tcMar>
            <w:vAlign w:val="center"/>
          </w:tcPr>
          <w:p w14:paraId="4EB71A12" w14:textId="244609EF" w:rsidR="00525DAD" w:rsidRPr="00525DAD" w:rsidRDefault="00525DAD" w:rsidP="00525DAD">
            <w:pPr>
              <w:spacing w:after="0" w:line="360" w:lineRule="auto"/>
              <w:jc w:val="center"/>
              <w:rPr>
                <w:rFonts w:ascii="Trebuchet MS" w:hAnsi="Trebuchet MS"/>
                <w:lang w:val="ro-RO"/>
              </w:rPr>
            </w:pPr>
            <w:r w:rsidRPr="00525DAD">
              <w:rPr>
                <w:rFonts w:ascii="Trebuchet MS" w:hAnsi="Trebuchet MS"/>
                <w:lang w:val="ro-RO"/>
              </w:rPr>
              <w:t>1755</w:t>
            </w:r>
          </w:p>
        </w:tc>
        <w:tc>
          <w:tcPr>
            <w:tcW w:w="0" w:type="auto"/>
            <w:shd w:val="clear" w:color="auto" w:fill="FFFFFF"/>
            <w:tcMar>
              <w:top w:w="0" w:type="dxa"/>
              <w:left w:w="108" w:type="dxa"/>
              <w:bottom w:w="0" w:type="dxa"/>
              <w:right w:w="108" w:type="dxa"/>
            </w:tcMar>
            <w:vAlign w:val="center"/>
          </w:tcPr>
          <w:p w14:paraId="616FF456" w14:textId="18428602" w:rsidR="00525DAD" w:rsidRPr="00525DAD" w:rsidRDefault="00525DAD" w:rsidP="00525DAD">
            <w:pPr>
              <w:spacing w:after="0" w:line="360" w:lineRule="auto"/>
              <w:jc w:val="center"/>
              <w:rPr>
                <w:rFonts w:ascii="Trebuchet MS" w:hAnsi="Trebuchet MS"/>
                <w:lang w:val="ro-RO"/>
              </w:rPr>
            </w:pPr>
            <w:r w:rsidRPr="00525DAD">
              <w:rPr>
                <w:rFonts w:ascii="Trebuchet MS" w:hAnsi="Trebuchet MS"/>
                <w:lang w:val="ro-RO"/>
              </w:rPr>
              <w:t>87,53</w:t>
            </w:r>
          </w:p>
        </w:tc>
        <w:tc>
          <w:tcPr>
            <w:tcW w:w="0" w:type="auto"/>
            <w:shd w:val="clear" w:color="auto" w:fill="FFFFFF"/>
          </w:tcPr>
          <w:p w14:paraId="1EFD723E" w14:textId="7F27DBDF" w:rsidR="00525DAD" w:rsidRPr="00525DAD" w:rsidRDefault="00525DAD" w:rsidP="00525DAD">
            <w:pPr>
              <w:spacing w:after="0" w:line="360" w:lineRule="auto"/>
              <w:jc w:val="center"/>
              <w:rPr>
                <w:rFonts w:ascii="Trebuchet MS" w:hAnsi="Trebuchet MS"/>
                <w:lang w:val="ro-RO"/>
              </w:rPr>
            </w:pPr>
            <w:r w:rsidRPr="00525DAD">
              <w:rPr>
                <w:rFonts w:ascii="Trebuchet MS" w:hAnsi="Trebuchet MS"/>
                <w:lang w:val="ro-RO"/>
              </w:rPr>
              <w:t>1776</w:t>
            </w:r>
          </w:p>
        </w:tc>
        <w:tc>
          <w:tcPr>
            <w:tcW w:w="0" w:type="auto"/>
            <w:shd w:val="clear" w:color="auto" w:fill="FFFFFF"/>
          </w:tcPr>
          <w:p w14:paraId="7C1476AF" w14:textId="0535B418" w:rsidR="00525DAD" w:rsidRPr="00525DAD" w:rsidRDefault="00525DAD" w:rsidP="00525DAD">
            <w:pPr>
              <w:spacing w:after="0" w:line="360" w:lineRule="auto"/>
              <w:jc w:val="center"/>
              <w:rPr>
                <w:rFonts w:ascii="Trebuchet MS" w:hAnsi="Trebuchet MS"/>
                <w:lang w:val="ro-RO"/>
              </w:rPr>
            </w:pPr>
            <w:r w:rsidRPr="00525DAD">
              <w:rPr>
                <w:rFonts w:ascii="Trebuchet MS" w:hAnsi="Trebuchet MS"/>
                <w:lang w:val="ro-RO"/>
              </w:rPr>
              <w:t>85,18</w:t>
            </w:r>
          </w:p>
        </w:tc>
      </w:tr>
      <w:tr w:rsidR="00525DAD" w:rsidRPr="00CD5268" w14:paraId="58185696" w14:textId="77777777" w:rsidTr="00525DAD">
        <w:tc>
          <w:tcPr>
            <w:tcW w:w="0" w:type="auto"/>
            <w:shd w:val="clear" w:color="auto" w:fill="FFFFFF"/>
            <w:tcMar>
              <w:top w:w="0" w:type="dxa"/>
              <w:left w:w="108" w:type="dxa"/>
              <w:bottom w:w="0" w:type="dxa"/>
              <w:right w:w="108" w:type="dxa"/>
            </w:tcMar>
            <w:vAlign w:val="center"/>
            <w:hideMark/>
          </w:tcPr>
          <w:p w14:paraId="588B4798" w14:textId="77777777" w:rsidR="00525DAD" w:rsidRPr="00CD5268" w:rsidRDefault="00525DAD" w:rsidP="00525DAD">
            <w:pPr>
              <w:spacing w:after="0" w:line="360" w:lineRule="auto"/>
              <w:rPr>
                <w:rFonts w:ascii="Trebuchet MS" w:hAnsi="Trebuchet MS"/>
                <w:lang w:val="ro-RO"/>
              </w:rPr>
            </w:pPr>
            <w:r w:rsidRPr="00CD5268">
              <w:rPr>
                <w:rFonts w:ascii="Trebuchet MS" w:hAnsi="Trebuchet MS"/>
                <w:lang w:val="ro-RO"/>
              </w:rPr>
              <w:t xml:space="preserve">Vacante </w:t>
            </w:r>
          </w:p>
        </w:tc>
        <w:tc>
          <w:tcPr>
            <w:tcW w:w="0" w:type="auto"/>
            <w:shd w:val="clear" w:color="auto" w:fill="FFFFFF"/>
            <w:tcMar>
              <w:top w:w="0" w:type="dxa"/>
              <w:left w:w="108" w:type="dxa"/>
              <w:bottom w:w="0" w:type="dxa"/>
              <w:right w:w="108" w:type="dxa"/>
            </w:tcMar>
            <w:vAlign w:val="center"/>
            <w:hideMark/>
          </w:tcPr>
          <w:p w14:paraId="72466B15" w14:textId="37F5B503" w:rsidR="00525DAD" w:rsidRPr="00CD5268" w:rsidRDefault="00525DAD" w:rsidP="00525DAD">
            <w:pPr>
              <w:spacing w:after="0" w:line="360" w:lineRule="auto"/>
              <w:jc w:val="center"/>
              <w:rPr>
                <w:rFonts w:ascii="Trebuchet MS" w:hAnsi="Trebuchet MS"/>
                <w:lang w:val="ro-RO"/>
              </w:rPr>
            </w:pPr>
            <w:r w:rsidRPr="00CD5268">
              <w:rPr>
                <w:rFonts w:ascii="Trebuchet MS" w:hAnsi="Trebuchet MS"/>
                <w:lang w:val="ro-RO"/>
              </w:rPr>
              <w:t>159</w:t>
            </w:r>
          </w:p>
        </w:tc>
        <w:tc>
          <w:tcPr>
            <w:tcW w:w="0" w:type="auto"/>
            <w:shd w:val="clear" w:color="auto" w:fill="FFFFFF"/>
            <w:tcMar>
              <w:top w:w="0" w:type="dxa"/>
              <w:left w:w="108" w:type="dxa"/>
              <w:bottom w:w="0" w:type="dxa"/>
              <w:right w:w="108" w:type="dxa"/>
            </w:tcMar>
            <w:vAlign w:val="center"/>
            <w:hideMark/>
          </w:tcPr>
          <w:p w14:paraId="1286EECE" w14:textId="4B4EE452" w:rsidR="00525DAD" w:rsidRPr="00CD5268" w:rsidRDefault="00525DAD" w:rsidP="00525DAD">
            <w:pPr>
              <w:spacing w:after="0" w:line="360" w:lineRule="auto"/>
              <w:jc w:val="center"/>
              <w:rPr>
                <w:rFonts w:ascii="Trebuchet MS" w:hAnsi="Trebuchet MS"/>
                <w:lang w:val="ro-RO"/>
              </w:rPr>
            </w:pPr>
            <w:r w:rsidRPr="00CD5268">
              <w:rPr>
                <w:rFonts w:ascii="Trebuchet MS" w:hAnsi="Trebuchet MS"/>
                <w:lang w:val="ro-RO"/>
              </w:rPr>
              <w:t>9,24</w:t>
            </w:r>
          </w:p>
        </w:tc>
        <w:tc>
          <w:tcPr>
            <w:tcW w:w="0" w:type="auto"/>
            <w:shd w:val="clear" w:color="auto" w:fill="FFFFFF"/>
            <w:tcMar>
              <w:top w:w="0" w:type="dxa"/>
              <w:left w:w="108" w:type="dxa"/>
              <w:bottom w:w="0" w:type="dxa"/>
              <w:right w:w="108" w:type="dxa"/>
            </w:tcMar>
            <w:vAlign w:val="center"/>
          </w:tcPr>
          <w:p w14:paraId="5D841725" w14:textId="2C99F887" w:rsidR="00525DAD" w:rsidRPr="00CD5268" w:rsidRDefault="00525DAD" w:rsidP="00525DAD">
            <w:pPr>
              <w:spacing w:after="0" w:line="360" w:lineRule="auto"/>
              <w:jc w:val="center"/>
              <w:rPr>
                <w:rFonts w:ascii="Trebuchet MS" w:hAnsi="Trebuchet MS"/>
                <w:lang w:val="ro-RO"/>
              </w:rPr>
            </w:pPr>
            <w:r w:rsidRPr="00CD5268">
              <w:rPr>
                <w:rFonts w:ascii="Trebuchet MS" w:hAnsi="Trebuchet MS"/>
                <w:lang w:val="ro-RO"/>
              </w:rPr>
              <w:t>224</w:t>
            </w:r>
          </w:p>
        </w:tc>
        <w:tc>
          <w:tcPr>
            <w:tcW w:w="0" w:type="auto"/>
            <w:shd w:val="clear" w:color="auto" w:fill="FFFFFF"/>
            <w:tcMar>
              <w:top w:w="0" w:type="dxa"/>
              <w:left w:w="108" w:type="dxa"/>
              <w:bottom w:w="0" w:type="dxa"/>
              <w:right w:w="108" w:type="dxa"/>
            </w:tcMar>
            <w:vAlign w:val="center"/>
          </w:tcPr>
          <w:p w14:paraId="2F78DD21" w14:textId="29E02B9C" w:rsidR="00525DAD" w:rsidRPr="00CD5268" w:rsidRDefault="00525DAD" w:rsidP="00525DAD">
            <w:pPr>
              <w:spacing w:after="0" w:line="360" w:lineRule="auto"/>
              <w:jc w:val="center"/>
              <w:rPr>
                <w:rFonts w:ascii="Trebuchet MS" w:hAnsi="Trebuchet MS"/>
                <w:lang w:val="ro-RO"/>
              </w:rPr>
            </w:pPr>
            <w:r w:rsidRPr="00CD5268">
              <w:rPr>
                <w:rFonts w:ascii="Trebuchet MS" w:hAnsi="Trebuchet MS"/>
                <w:lang w:val="ro-RO"/>
              </w:rPr>
              <w:t>11,16</w:t>
            </w:r>
          </w:p>
        </w:tc>
        <w:tc>
          <w:tcPr>
            <w:tcW w:w="0" w:type="auto"/>
            <w:shd w:val="clear" w:color="auto" w:fill="FFFFFF"/>
            <w:tcMar>
              <w:top w:w="0" w:type="dxa"/>
              <w:left w:w="108" w:type="dxa"/>
              <w:bottom w:w="0" w:type="dxa"/>
              <w:right w:w="108" w:type="dxa"/>
            </w:tcMar>
            <w:vAlign w:val="center"/>
          </w:tcPr>
          <w:p w14:paraId="4AC80A0A" w14:textId="66C603C5" w:rsidR="00525DAD" w:rsidRPr="00525DAD" w:rsidRDefault="00525DAD" w:rsidP="00525DAD">
            <w:pPr>
              <w:spacing w:after="0" w:line="360" w:lineRule="auto"/>
              <w:jc w:val="center"/>
              <w:rPr>
                <w:rFonts w:ascii="Trebuchet MS" w:hAnsi="Trebuchet MS"/>
                <w:lang w:val="ro-RO"/>
              </w:rPr>
            </w:pPr>
            <w:r w:rsidRPr="00525DAD">
              <w:rPr>
                <w:rFonts w:ascii="Trebuchet MS" w:hAnsi="Trebuchet MS"/>
                <w:lang w:val="ro-RO"/>
              </w:rPr>
              <w:t>250</w:t>
            </w:r>
          </w:p>
        </w:tc>
        <w:tc>
          <w:tcPr>
            <w:tcW w:w="0" w:type="auto"/>
            <w:shd w:val="clear" w:color="auto" w:fill="FFFFFF"/>
            <w:tcMar>
              <w:top w:w="0" w:type="dxa"/>
              <w:left w:w="108" w:type="dxa"/>
              <w:bottom w:w="0" w:type="dxa"/>
              <w:right w:w="108" w:type="dxa"/>
            </w:tcMar>
            <w:vAlign w:val="center"/>
          </w:tcPr>
          <w:p w14:paraId="7735ED4F" w14:textId="66329872" w:rsidR="00525DAD" w:rsidRPr="00525DAD" w:rsidRDefault="00525DAD" w:rsidP="00525DAD">
            <w:pPr>
              <w:spacing w:after="0" w:line="360" w:lineRule="auto"/>
              <w:jc w:val="center"/>
              <w:rPr>
                <w:rFonts w:ascii="Trebuchet MS" w:hAnsi="Trebuchet MS"/>
                <w:lang w:val="ro-RO"/>
              </w:rPr>
            </w:pPr>
            <w:r w:rsidRPr="00525DAD">
              <w:rPr>
                <w:rFonts w:ascii="Trebuchet MS" w:hAnsi="Trebuchet MS"/>
                <w:lang w:val="ro-RO"/>
              </w:rPr>
              <w:t>12,47</w:t>
            </w:r>
          </w:p>
        </w:tc>
        <w:tc>
          <w:tcPr>
            <w:tcW w:w="0" w:type="auto"/>
            <w:shd w:val="clear" w:color="auto" w:fill="FFFFFF"/>
          </w:tcPr>
          <w:p w14:paraId="6ADDDB12" w14:textId="69DCD231" w:rsidR="00525DAD" w:rsidRPr="00525DAD" w:rsidRDefault="00525DAD" w:rsidP="00525DAD">
            <w:pPr>
              <w:spacing w:after="0" w:line="360" w:lineRule="auto"/>
              <w:jc w:val="center"/>
              <w:rPr>
                <w:rFonts w:ascii="Trebuchet MS" w:hAnsi="Trebuchet MS"/>
                <w:lang w:val="ro-RO"/>
              </w:rPr>
            </w:pPr>
            <w:r w:rsidRPr="00525DAD">
              <w:rPr>
                <w:rFonts w:ascii="Trebuchet MS" w:hAnsi="Trebuchet MS"/>
                <w:lang w:val="ro-RO"/>
              </w:rPr>
              <w:t>309</w:t>
            </w:r>
          </w:p>
        </w:tc>
        <w:tc>
          <w:tcPr>
            <w:tcW w:w="0" w:type="auto"/>
            <w:shd w:val="clear" w:color="auto" w:fill="FFFFFF"/>
          </w:tcPr>
          <w:p w14:paraId="5C2A269E" w14:textId="481FE6BA" w:rsidR="00525DAD" w:rsidRPr="00525DAD" w:rsidRDefault="00525DAD" w:rsidP="00525DAD">
            <w:pPr>
              <w:spacing w:after="0" w:line="360" w:lineRule="auto"/>
              <w:jc w:val="center"/>
              <w:rPr>
                <w:rFonts w:ascii="Trebuchet MS" w:hAnsi="Trebuchet MS"/>
                <w:lang w:val="ro-RO"/>
              </w:rPr>
            </w:pPr>
            <w:r w:rsidRPr="00525DAD">
              <w:rPr>
                <w:rFonts w:ascii="Trebuchet MS" w:hAnsi="Trebuchet MS"/>
                <w:lang w:val="ro-RO"/>
              </w:rPr>
              <w:t>14,82</w:t>
            </w:r>
          </w:p>
        </w:tc>
      </w:tr>
      <w:tr w:rsidR="00525DAD" w:rsidRPr="00CD5268" w14:paraId="62FDA63E" w14:textId="77777777" w:rsidTr="00525DAD">
        <w:trPr>
          <w:trHeight w:val="260"/>
        </w:trPr>
        <w:tc>
          <w:tcPr>
            <w:tcW w:w="0" w:type="auto"/>
            <w:shd w:val="clear" w:color="auto" w:fill="FFFFFF"/>
            <w:tcMar>
              <w:top w:w="0" w:type="dxa"/>
              <w:left w:w="108" w:type="dxa"/>
              <w:bottom w:w="0" w:type="dxa"/>
              <w:right w:w="108" w:type="dxa"/>
            </w:tcMar>
            <w:vAlign w:val="center"/>
            <w:hideMark/>
          </w:tcPr>
          <w:p w14:paraId="38BE9481" w14:textId="77777777" w:rsidR="00525DAD" w:rsidRPr="00CD5268" w:rsidRDefault="00525DAD" w:rsidP="00525DAD">
            <w:pPr>
              <w:spacing w:after="0" w:line="360" w:lineRule="auto"/>
              <w:rPr>
                <w:rFonts w:ascii="Trebuchet MS" w:hAnsi="Trebuchet MS"/>
                <w:lang w:val="ro-RO"/>
              </w:rPr>
            </w:pPr>
            <w:r w:rsidRPr="00CD5268">
              <w:rPr>
                <w:rFonts w:ascii="Trebuchet MS" w:hAnsi="Trebuchet MS"/>
                <w:b/>
                <w:lang w:val="ro-RO"/>
              </w:rPr>
              <w:t>Total</w:t>
            </w:r>
          </w:p>
        </w:tc>
        <w:tc>
          <w:tcPr>
            <w:tcW w:w="0" w:type="auto"/>
            <w:shd w:val="clear" w:color="auto" w:fill="FFFFFF"/>
            <w:tcMar>
              <w:top w:w="0" w:type="dxa"/>
              <w:left w:w="108" w:type="dxa"/>
              <w:bottom w:w="0" w:type="dxa"/>
              <w:right w:w="108" w:type="dxa"/>
            </w:tcMar>
            <w:vAlign w:val="center"/>
            <w:hideMark/>
          </w:tcPr>
          <w:p w14:paraId="0253F4CE" w14:textId="5B414633" w:rsidR="00525DAD" w:rsidRPr="00CD5268" w:rsidRDefault="00525DAD" w:rsidP="00525DAD">
            <w:pPr>
              <w:spacing w:after="0" w:line="360" w:lineRule="auto"/>
              <w:jc w:val="center"/>
              <w:rPr>
                <w:rFonts w:ascii="Trebuchet MS" w:hAnsi="Trebuchet MS"/>
                <w:lang w:val="ro-RO"/>
              </w:rPr>
            </w:pPr>
            <w:r w:rsidRPr="00CD5268">
              <w:rPr>
                <w:rFonts w:ascii="Trebuchet MS" w:hAnsi="Trebuchet MS"/>
                <w:b/>
                <w:lang w:val="ro-RO"/>
              </w:rPr>
              <w:t>1</w:t>
            </w:r>
            <w:r>
              <w:rPr>
                <w:rFonts w:ascii="Trebuchet MS" w:hAnsi="Trebuchet MS"/>
                <w:b/>
                <w:lang w:val="ro-RO"/>
              </w:rPr>
              <w:t>.</w:t>
            </w:r>
            <w:r w:rsidRPr="00CD5268">
              <w:rPr>
                <w:rFonts w:ascii="Trebuchet MS" w:hAnsi="Trebuchet MS"/>
                <w:b/>
                <w:lang w:val="ro-RO"/>
              </w:rPr>
              <w:t>720</w:t>
            </w:r>
          </w:p>
        </w:tc>
        <w:tc>
          <w:tcPr>
            <w:tcW w:w="0" w:type="auto"/>
            <w:shd w:val="clear" w:color="auto" w:fill="FFFFFF"/>
            <w:tcMar>
              <w:top w:w="0" w:type="dxa"/>
              <w:left w:w="108" w:type="dxa"/>
              <w:bottom w:w="0" w:type="dxa"/>
              <w:right w:w="108" w:type="dxa"/>
            </w:tcMar>
            <w:vAlign w:val="center"/>
            <w:hideMark/>
          </w:tcPr>
          <w:p w14:paraId="69E33170" w14:textId="243847B1" w:rsidR="00525DAD" w:rsidRPr="0090478C" w:rsidRDefault="00525DAD" w:rsidP="00525DAD">
            <w:pPr>
              <w:spacing w:after="0" w:line="360" w:lineRule="auto"/>
              <w:jc w:val="center"/>
              <w:rPr>
                <w:rFonts w:ascii="Trebuchet MS" w:hAnsi="Trebuchet MS"/>
                <w:lang w:val="ro-RO"/>
              </w:rPr>
            </w:pPr>
            <w:r w:rsidRPr="0090478C">
              <w:rPr>
                <w:rFonts w:ascii="Trebuchet MS" w:hAnsi="Trebuchet MS"/>
                <w:lang w:val="ro-RO"/>
              </w:rPr>
              <w:t>100</w:t>
            </w:r>
          </w:p>
        </w:tc>
        <w:tc>
          <w:tcPr>
            <w:tcW w:w="0" w:type="auto"/>
            <w:shd w:val="clear" w:color="auto" w:fill="FFFFFF"/>
            <w:tcMar>
              <w:top w:w="0" w:type="dxa"/>
              <w:left w:w="108" w:type="dxa"/>
              <w:bottom w:w="0" w:type="dxa"/>
              <w:right w:w="108" w:type="dxa"/>
            </w:tcMar>
            <w:vAlign w:val="center"/>
          </w:tcPr>
          <w:p w14:paraId="4BEC9524" w14:textId="0DCF9C95" w:rsidR="00525DAD" w:rsidRPr="00CD5268" w:rsidRDefault="00525DAD" w:rsidP="00525DAD">
            <w:pPr>
              <w:spacing w:after="0" w:line="360" w:lineRule="auto"/>
              <w:jc w:val="center"/>
              <w:rPr>
                <w:rFonts w:ascii="Trebuchet MS" w:hAnsi="Trebuchet MS"/>
                <w:lang w:val="ro-RO"/>
              </w:rPr>
            </w:pPr>
            <w:r w:rsidRPr="00CD5268">
              <w:rPr>
                <w:rFonts w:ascii="Trebuchet MS" w:hAnsi="Trebuchet MS"/>
                <w:b/>
                <w:lang w:val="ro-RO"/>
              </w:rPr>
              <w:t>2</w:t>
            </w:r>
            <w:r>
              <w:rPr>
                <w:rFonts w:ascii="Trebuchet MS" w:hAnsi="Trebuchet MS"/>
                <w:b/>
                <w:lang w:val="ro-RO"/>
              </w:rPr>
              <w:t>.</w:t>
            </w:r>
            <w:r w:rsidRPr="00CD5268">
              <w:rPr>
                <w:rFonts w:ascii="Trebuchet MS" w:hAnsi="Trebuchet MS"/>
                <w:b/>
                <w:lang w:val="ro-RO"/>
              </w:rPr>
              <w:t>008</w:t>
            </w:r>
          </w:p>
        </w:tc>
        <w:tc>
          <w:tcPr>
            <w:tcW w:w="0" w:type="auto"/>
            <w:shd w:val="clear" w:color="auto" w:fill="FFFFFF"/>
            <w:tcMar>
              <w:top w:w="0" w:type="dxa"/>
              <w:left w:w="108" w:type="dxa"/>
              <w:bottom w:w="0" w:type="dxa"/>
              <w:right w:w="108" w:type="dxa"/>
            </w:tcMar>
            <w:vAlign w:val="center"/>
          </w:tcPr>
          <w:p w14:paraId="4E2275CC" w14:textId="444C6BFE" w:rsidR="00525DAD" w:rsidRPr="0090478C" w:rsidRDefault="00525DAD" w:rsidP="00525DAD">
            <w:pPr>
              <w:spacing w:after="0" w:line="360" w:lineRule="auto"/>
              <w:jc w:val="center"/>
              <w:rPr>
                <w:rFonts w:ascii="Trebuchet MS" w:hAnsi="Trebuchet MS"/>
                <w:lang w:val="ro-RO"/>
              </w:rPr>
            </w:pPr>
            <w:r w:rsidRPr="0090478C">
              <w:rPr>
                <w:rFonts w:ascii="Trebuchet MS" w:hAnsi="Trebuchet MS"/>
                <w:lang w:val="ro-RO"/>
              </w:rPr>
              <w:t>100</w:t>
            </w:r>
          </w:p>
        </w:tc>
        <w:tc>
          <w:tcPr>
            <w:tcW w:w="0" w:type="auto"/>
            <w:shd w:val="clear" w:color="auto" w:fill="FFFFFF"/>
            <w:tcMar>
              <w:top w:w="0" w:type="dxa"/>
              <w:left w:w="108" w:type="dxa"/>
              <w:bottom w:w="0" w:type="dxa"/>
              <w:right w:w="108" w:type="dxa"/>
            </w:tcMar>
            <w:vAlign w:val="center"/>
          </w:tcPr>
          <w:p w14:paraId="1B0DE648" w14:textId="4D3A0D2D" w:rsidR="00525DAD" w:rsidRPr="00525DAD" w:rsidRDefault="00525DAD" w:rsidP="00525DAD">
            <w:pPr>
              <w:spacing w:after="0" w:line="360" w:lineRule="auto"/>
              <w:jc w:val="center"/>
              <w:rPr>
                <w:rFonts w:ascii="Trebuchet MS" w:hAnsi="Trebuchet MS"/>
                <w:lang w:val="ro-RO"/>
              </w:rPr>
            </w:pPr>
            <w:r w:rsidRPr="00525DAD">
              <w:rPr>
                <w:rFonts w:ascii="Trebuchet MS" w:hAnsi="Trebuchet MS"/>
                <w:b/>
                <w:lang w:val="ro-RO"/>
              </w:rPr>
              <w:t>2005</w:t>
            </w:r>
          </w:p>
        </w:tc>
        <w:tc>
          <w:tcPr>
            <w:tcW w:w="0" w:type="auto"/>
            <w:shd w:val="clear" w:color="auto" w:fill="FFFFFF"/>
            <w:tcMar>
              <w:top w:w="0" w:type="dxa"/>
              <w:left w:w="108" w:type="dxa"/>
              <w:bottom w:w="0" w:type="dxa"/>
              <w:right w:w="108" w:type="dxa"/>
            </w:tcMar>
            <w:vAlign w:val="center"/>
          </w:tcPr>
          <w:p w14:paraId="7F482375" w14:textId="0CC6DAE7" w:rsidR="00525DAD" w:rsidRPr="00525DAD" w:rsidRDefault="00525DAD" w:rsidP="00525DAD">
            <w:pPr>
              <w:spacing w:after="0" w:line="360" w:lineRule="auto"/>
              <w:jc w:val="center"/>
              <w:rPr>
                <w:rFonts w:ascii="Trebuchet MS" w:hAnsi="Trebuchet MS"/>
                <w:lang w:val="ro-RO"/>
              </w:rPr>
            </w:pPr>
            <w:r w:rsidRPr="00525DAD">
              <w:rPr>
                <w:rFonts w:ascii="Trebuchet MS" w:hAnsi="Trebuchet MS"/>
                <w:lang w:val="ro-RO"/>
              </w:rPr>
              <w:t>100</w:t>
            </w:r>
          </w:p>
        </w:tc>
        <w:tc>
          <w:tcPr>
            <w:tcW w:w="0" w:type="auto"/>
            <w:shd w:val="clear" w:color="auto" w:fill="FFFFFF"/>
          </w:tcPr>
          <w:p w14:paraId="0D852E67" w14:textId="0087B2CC" w:rsidR="00525DAD" w:rsidRPr="00525DAD" w:rsidRDefault="00525DAD" w:rsidP="00525DAD">
            <w:pPr>
              <w:spacing w:after="0" w:line="360" w:lineRule="auto"/>
              <w:jc w:val="center"/>
              <w:rPr>
                <w:rFonts w:ascii="Trebuchet MS" w:hAnsi="Trebuchet MS"/>
                <w:b/>
                <w:lang w:val="ro-RO"/>
              </w:rPr>
            </w:pPr>
            <w:r w:rsidRPr="00525DAD">
              <w:rPr>
                <w:rFonts w:ascii="Trebuchet MS" w:hAnsi="Trebuchet MS"/>
                <w:b/>
                <w:bCs/>
                <w:lang w:val="ro-RO"/>
              </w:rPr>
              <w:t>2085</w:t>
            </w:r>
          </w:p>
        </w:tc>
        <w:tc>
          <w:tcPr>
            <w:tcW w:w="0" w:type="auto"/>
            <w:shd w:val="clear" w:color="auto" w:fill="FFFFFF"/>
          </w:tcPr>
          <w:p w14:paraId="4951D24D" w14:textId="4AA13B19" w:rsidR="00525DAD" w:rsidRPr="00525DAD" w:rsidRDefault="00525DAD" w:rsidP="00525DAD">
            <w:pPr>
              <w:spacing w:after="0" w:line="360" w:lineRule="auto"/>
              <w:jc w:val="center"/>
              <w:rPr>
                <w:rFonts w:ascii="Trebuchet MS" w:hAnsi="Trebuchet MS"/>
                <w:lang w:val="ro-RO"/>
              </w:rPr>
            </w:pPr>
            <w:r w:rsidRPr="00525DAD">
              <w:rPr>
                <w:rFonts w:ascii="Trebuchet MS" w:hAnsi="Trebuchet MS"/>
                <w:lang w:val="ro-RO"/>
              </w:rPr>
              <w:t>100</w:t>
            </w:r>
          </w:p>
        </w:tc>
      </w:tr>
    </w:tbl>
    <w:p w14:paraId="37DF834C" w14:textId="77777777" w:rsidR="00B44C65" w:rsidRDefault="00B44C65" w:rsidP="00A45ADF">
      <w:pPr>
        <w:spacing w:after="0" w:line="240" w:lineRule="auto"/>
        <w:jc w:val="center"/>
        <w:rPr>
          <w:rFonts w:ascii="Trebuchet MS" w:hAnsi="Trebuchet MS"/>
          <w:lang w:val="ro-RO"/>
        </w:rPr>
      </w:pPr>
      <w:r w:rsidRPr="00CD5268">
        <w:rPr>
          <w:rFonts w:ascii="Trebuchet MS" w:hAnsi="Trebuchet MS"/>
          <w:lang w:val="ro-RO"/>
        </w:rPr>
        <w:t>Sursa: MF</w:t>
      </w:r>
    </w:p>
    <w:p w14:paraId="789A6D86" w14:textId="77777777" w:rsidR="003B605E" w:rsidRDefault="003B605E" w:rsidP="00A45ADF">
      <w:pPr>
        <w:spacing w:after="0" w:line="240" w:lineRule="auto"/>
        <w:jc w:val="center"/>
        <w:rPr>
          <w:rFonts w:ascii="Trebuchet MS" w:hAnsi="Trebuchet MS"/>
          <w:lang w:val="ro-RO"/>
        </w:rPr>
      </w:pPr>
    </w:p>
    <w:p w14:paraId="62F4DF13" w14:textId="77777777" w:rsidR="00787DA0" w:rsidRDefault="00787DA0" w:rsidP="00A45ADF">
      <w:pPr>
        <w:spacing w:after="0" w:line="240" w:lineRule="auto"/>
        <w:jc w:val="center"/>
        <w:rPr>
          <w:rFonts w:ascii="Trebuchet MS" w:hAnsi="Trebuchet MS"/>
          <w:lang w:val="ro-RO"/>
        </w:rPr>
      </w:pPr>
    </w:p>
    <w:p w14:paraId="1B0F3229" w14:textId="28A06CF0" w:rsidR="00D82FD9" w:rsidRPr="00CD5268" w:rsidRDefault="003B605E" w:rsidP="00615351">
      <w:pPr>
        <w:spacing w:after="0" w:line="240" w:lineRule="auto"/>
        <w:jc w:val="center"/>
        <w:rPr>
          <w:rFonts w:ascii="Trebuchet MS" w:hAnsi="Trebuchet MS"/>
          <w:b/>
          <w:bCs/>
        </w:rPr>
      </w:pPr>
      <w:r w:rsidRPr="00CD5268">
        <w:rPr>
          <w:rFonts w:ascii="Trebuchet MS" w:hAnsi="Trebuchet MS"/>
          <w:b/>
          <w:bCs/>
        </w:rPr>
        <w:t xml:space="preserve">Tabelul </w:t>
      </w:r>
      <w:r>
        <w:rPr>
          <w:rFonts w:ascii="Trebuchet MS" w:hAnsi="Trebuchet MS"/>
          <w:b/>
          <w:bCs/>
        </w:rPr>
        <w:t>15. Niveluri de personal ANAF</w:t>
      </w:r>
      <w:r w:rsidRPr="00CD5268">
        <w:rPr>
          <w:rFonts w:ascii="Trebuchet MS" w:hAnsi="Trebuchet MS"/>
          <w:b/>
          <w:bCs/>
        </w:rPr>
        <w:t xml:space="preserve">, </w:t>
      </w:r>
      <w:r w:rsidR="00A06455">
        <w:rPr>
          <w:rFonts w:ascii="Trebuchet MS" w:hAnsi="Trebuchet MS"/>
          <w:b/>
          <w:bCs/>
        </w:rPr>
        <w:t>decembrie 2021 – aprilie 2024</w:t>
      </w:r>
    </w:p>
    <w:tbl>
      <w:tblPr>
        <w:tblStyle w:val="TableGrid"/>
        <w:tblW w:w="5000" w:type="pct"/>
        <w:tblLook w:val="04A0" w:firstRow="1" w:lastRow="0" w:firstColumn="1" w:lastColumn="0" w:noHBand="0" w:noVBand="1"/>
      </w:tblPr>
      <w:tblGrid>
        <w:gridCol w:w="3829"/>
        <w:gridCol w:w="1297"/>
        <w:gridCol w:w="1297"/>
        <w:gridCol w:w="1297"/>
        <w:gridCol w:w="1297"/>
      </w:tblGrid>
      <w:tr w:rsidR="003B605E" w:rsidRPr="00CD5268" w14:paraId="21F74844" w14:textId="77777777" w:rsidTr="00525DAD">
        <w:trPr>
          <w:trHeight w:val="419"/>
        </w:trPr>
        <w:tc>
          <w:tcPr>
            <w:tcW w:w="2124" w:type="pct"/>
            <w:shd w:val="clear" w:color="auto" w:fill="000000" w:themeFill="text1"/>
            <w:vAlign w:val="center"/>
          </w:tcPr>
          <w:p w14:paraId="1548FE7E" w14:textId="77777777" w:rsidR="003B605E" w:rsidRPr="00CD5268" w:rsidRDefault="003B605E" w:rsidP="00361E05">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719" w:type="pct"/>
            <w:shd w:val="clear" w:color="auto" w:fill="000000" w:themeFill="text1"/>
            <w:vAlign w:val="center"/>
          </w:tcPr>
          <w:p w14:paraId="2C57F686" w14:textId="345E84A0" w:rsidR="003B605E" w:rsidRPr="00CD5268" w:rsidRDefault="00A06455" w:rsidP="00361E05">
            <w:pPr>
              <w:jc w:val="center"/>
              <w:rPr>
                <w:rFonts w:ascii="Trebuchet MS" w:hAnsi="Trebuchet MS"/>
                <w:b/>
                <w:bCs/>
                <w:color w:val="FFFFFF" w:themeColor="background1"/>
              </w:rPr>
            </w:pPr>
            <w:r>
              <w:rPr>
                <w:rFonts w:ascii="Trebuchet MS" w:hAnsi="Trebuchet MS"/>
                <w:b/>
                <w:bCs/>
                <w:color w:val="FFFFFF" w:themeColor="background1"/>
              </w:rPr>
              <w:t>2021</w:t>
            </w:r>
          </w:p>
        </w:tc>
        <w:tc>
          <w:tcPr>
            <w:tcW w:w="719" w:type="pct"/>
            <w:shd w:val="clear" w:color="auto" w:fill="000000" w:themeFill="text1"/>
            <w:vAlign w:val="center"/>
          </w:tcPr>
          <w:p w14:paraId="459948D9" w14:textId="4E43BAC9" w:rsidR="003B605E" w:rsidRPr="00CD5268" w:rsidRDefault="00A06455" w:rsidP="00361E05">
            <w:pPr>
              <w:jc w:val="center"/>
              <w:rPr>
                <w:rFonts w:ascii="Trebuchet MS" w:hAnsi="Trebuchet MS"/>
                <w:b/>
                <w:bCs/>
                <w:color w:val="FFFFFF" w:themeColor="background1"/>
              </w:rPr>
            </w:pPr>
            <w:r>
              <w:rPr>
                <w:rFonts w:ascii="Trebuchet MS" w:hAnsi="Trebuchet MS"/>
                <w:b/>
                <w:bCs/>
                <w:color w:val="FFFFFF" w:themeColor="background1"/>
              </w:rPr>
              <w:t>2022</w:t>
            </w:r>
          </w:p>
        </w:tc>
        <w:tc>
          <w:tcPr>
            <w:tcW w:w="719" w:type="pct"/>
            <w:shd w:val="clear" w:color="auto" w:fill="000000" w:themeFill="text1"/>
            <w:vAlign w:val="center"/>
          </w:tcPr>
          <w:p w14:paraId="248C8254" w14:textId="13893210" w:rsidR="003B605E" w:rsidRPr="00CD5268" w:rsidRDefault="00A06455" w:rsidP="00361E05">
            <w:pPr>
              <w:jc w:val="center"/>
              <w:rPr>
                <w:rFonts w:ascii="Trebuchet MS" w:hAnsi="Trebuchet MS"/>
                <w:b/>
                <w:bCs/>
                <w:color w:val="FFFFFF" w:themeColor="background1"/>
              </w:rPr>
            </w:pPr>
            <w:r>
              <w:rPr>
                <w:rFonts w:ascii="Trebuchet MS" w:hAnsi="Trebuchet MS"/>
                <w:b/>
                <w:bCs/>
                <w:color w:val="FFFFFF" w:themeColor="background1"/>
              </w:rPr>
              <w:t>2023</w:t>
            </w:r>
          </w:p>
        </w:tc>
        <w:tc>
          <w:tcPr>
            <w:tcW w:w="719" w:type="pct"/>
            <w:shd w:val="clear" w:color="auto" w:fill="000000" w:themeFill="text1"/>
            <w:vAlign w:val="center"/>
          </w:tcPr>
          <w:p w14:paraId="3D708DA8" w14:textId="1DFD27C3" w:rsidR="003B605E" w:rsidRPr="00CD5268" w:rsidRDefault="00A06455" w:rsidP="00361E05">
            <w:pPr>
              <w:jc w:val="center"/>
              <w:rPr>
                <w:rFonts w:ascii="Trebuchet MS" w:hAnsi="Trebuchet MS"/>
                <w:b/>
                <w:bCs/>
                <w:color w:val="FFFFFF" w:themeColor="background1"/>
              </w:rPr>
            </w:pPr>
            <w:r>
              <w:rPr>
                <w:rFonts w:ascii="Trebuchet MS" w:hAnsi="Trebuchet MS"/>
                <w:b/>
                <w:bCs/>
                <w:color w:val="FFFFFF" w:themeColor="background1"/>
              </w:rPr>
              <w:t>2024</w:t>
            </w:r>
          </w:p>
        </w:tc>
      </w:tr>
      <w:tr w:rsidR="00A06455" w:rsidRPr="003B605E" w14:paraId="1CCC8653" w14:textId="77777777" w:rsidTr="00525DAD">
        <w:trPr>
          <w:trHeight w:val="419"/>
        </w:trPr>
        <w:tc>
          <w:tcPr>
            <w:tcW w:w="2124" w:type="pct"/>
            <w:vAlign w:val="center"/>
          </w:tcPr>
          <w:p w14:paraId="269C1133" w14:textId="77777777" w:rsidR="00A06455" w:rsidRPr="00CD5268" w:rsidRDefault="00A06455" w:rsidP="00A06455">
            <w:pPr>
              <w:jc w:val="center"/>
              <w:rPr>
                <w:rFonts w:ascii="Trebuchet MS" w:hAnsi="Trebuchet MS"/>
              </w:rPr>
            </w:pPr>
            <w:r w:rsidRPr="00CD5268">
              <w:rPr>
                <w:rFonts w:ascii="Trebuchet MS" w:hAnsi="Trebuchet MS"/>
              </w:rPr>
              <w:t>Ocupate</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4C4CA9B8" w14:textId="0096A4A6" w:rsidR="00A06455" w:rsidRPr="003B605E" w:rsidRDefault="00A06455" w:rsidP="00A06455">
            <w:pPr>
              <w:jc w:val="center"/>
              <w:rPr>
                <w:rFonts w:ascii="Trebuchet MS" w:hAnsi="Trebuchet MS"/>
              </w:rPr>
            </w:pPr>
            <w:r w:rsidRPr="003B605E">
              <w:rPr>
                <w:rFonts w:ascii="Trebuchet MS" w:hAnsi="Trebuchet MS" w:cs="Arial"/>
                <w:bCs/>
                <w:iCs/>
              </w:rPr>
              <w:t>22</w:t>
            </w:r>
            <w:r>
              <w:rPr>
                <w:rFonts w:ascii="Trebuchet MS" w:hAnsi="Trebuchet MS" w:cs="Arial"/>
                <w:bCs/>
                <w:iCs/>
              </w:rPr>
              <w:t>.</w:t>
            </w:r>
            <w:r w:rsidRPr="003B605E">
              <w:rPr>
                <w:rFonts w:ascii="Trebuchet MS" w:hAnsi="Trebuchet MS" w:cs="Arial"/>
                <w:bCs/>
                <w:iCs/>
              </w:rPr>
              <w:t>498</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3417C9AB" w14:textId="2E3736D8" w:rsidR="00A06455" w:rsidRPr="003B605E" w:rsidRDefault="00A06455" w:rsidP="00A06455">
            <w:pPr>
              <w:jc w:val="center"/>
              <w:rPr>
                <w:rFonts w:ascii="Trebuchet MS" w:hAnsi="Trebuchet MS"/>
              </w:rPr>
            </w:pPr>
            <w:r w:rsidRPr="003B605E">
              <w:rPr>
                <w:rFonts w:ascii="Trebuchet MS" w:hAnsi="Trebuchet MS" w:cs="Arial"/>
                <w:bCs/>
                <w:iCs/>
              </w:rPr>
              <w:t>19</w:t>
            </w:r>
            <w:r>
              <w:rPr>
                <w:rFonts w:ascii="Trebuchet MS" w:hAnsi="Trebuchet MS" w:cs="Arial"/>
                <w:bCs/>
                <w:iCs/>
              </w:rPr>
              <w:t>.</w:t>
            </w:r>
            <w:r w:rsidRPr="003B605E">
              <w:rPr>
                <w:rFonts w:ascii="Trebuchet MS" w:hAnsi="Trebuchet MS" w:cs="Arial"/>
                <w:bCs/>
                <w:iCs/>
              </w:rPr>
              <w:t>676</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0FA06616" w14:textId="173FBB56" w:rsidR="00A06455" w:rsidRPr="003B605E" w:rsidRDefault="00A06455" w:rsidP="00A06455">
            <w:pPr>
              <w:jc w:val="center"/>
              <w:rPr>
                <w:rFonts w:ascii="Trebuchet MS" w:hAnsi="Trebuchet MS"/>
              </w:rPr>
            </w:pPr>
            <w:r w:rsidRPr="003B605E">
              <w:rPr>
                <w:rFonts w:ascii="Trebuchet MS" w:hAnsi="Trebuchet MS" w:cs="Arial"/>
                <w:bCs/>
                <w:iCs/>
              </w:rPr>
              <w:t>19</w:t>
            </w:r>
            <w:r>
              <w:rPr>
                <w:rFonts w:ascii="Trebuchet MS" w:hAnsi="Trebuchet MS" w:cs="Arial"/>
                <w:bCs/>
                <w:iCs/>
              </w:rPr>
              <w:t>.7</w:t>
            </w:r>
            <w:r w:rsidRPr="003B605E">
              <w:rPr>
                <w:rFonts w:ascii="Trebuchet MS" w:hAnsi="Trebuchet MS" w:cs="Arial"/>
                <w:bCs/>
                <w:iCs/>
              </w:rPr>
              <w:t>45</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17791FFA" w14:textId="0302A06F" w:rsidR="00A06455" w:rsidRPr="003B605E" w:rsidRDefault="00A06455" w:rsidP="00A06455">
            <w:pPr>
              <w:jc w:val="center"/>
              <w:rPr>
                <w:rFonts w:ascii="Trebuchet MS" w:hAnsi="Trebuchet MS"/>
              </w:rPr>
            </w:pPr>
            <w:r>
              <w:rPr>
                <w:rFonts w:ascii="Trebuchet MS" w:hAnsi="Trebuchet MS"/>
              </w:rPr>
              <w:t>19.616</w:t>
            </w:r>
          </w:p>
        </w:tc>
      </w:tr>
      <w:tr w:rsidR="00A06455" w:rsidRPr="003B605E" w14:paraId="0572788A" w14:textId="77777777" w:rsidTr="00525DAD">
        <w:trPr>
          <w:trHeight w:val="557"/>
        </w:trPr>
        <w:tc>
          <w:tcPr>
            <w:tcW w:w="2124" w:type="pct"/>
            <w:vAlign w:val="center"/>
          </w:tcPr>
          <w:p w14:paraId="6D49E315" w14:textId="77777777" w:rsidR="00A06455" w:rsidRPr="00E061B1" w:rsidRDefault="00A06455" w:rsidP="00A06455">
            <w:pPr>
              <w:jc w:val="center"/>
              <w:rPr>
                <w:rFonts w:ascii="Trebuchet MS" w:hAnsi="Trebuchet MS"/>
              </w:rPr>
            </w:pPr>
            <w:r w:rsidRPr="00E061B1">
              <w:rPr>
                <w:rFonts w:ascii="Trebuchet MS" w:hAnsi="Trebuchet MS"/>
              </w:rPr>
              <w:t>Vacante</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4699A107" w14:textId="5CDE8B94" w:rsidR="00A06455" w:rsidRPr="003B605E" w:rsidRDefault="00A06455" w:rsidP="00A06455">
            <w:pPr>
              <w:jc w:val="center"/>
              <w:rPr>
                <w:rFonts w:ascii="Trebuchet MS" w:hAnsi="Trebuchet MS"/>
              </w:rPr>
            </w:pPr>
            <w:r w:rsidRPr="003B605E">
              <w:rPr>
                <w:rFonts w:ascii="Trebuchet MS" w:hAnsi="Trebuchet MS" w:cs="Arial"/>
                <w:bCs/>
                <w:iCs/>
              </w:rPr>
              <w:t>3</w:t>
            </w:r>
            <w:r>
              <w:rPr>
                <w:rFonts w:ascii="Trebuchet MS" w:hAnsi="Trebuchet MS" w:cs="Arial"/>
                <w:bCs/>
                <w:iCs/>
              </w:rPr>
              <w:t>.</w:t>
            </w:r>
            <w:r w:rsidRPr="003B605E">
              <w:rPr>
                <w:rFonts w:ascii="Trebuchet MS" w:hAnsi="Trebuchet MS" w:cs="Arial"/>
                <w:bCs/>
                <w:iCs/>
              </w:rPr>
              <w:t>084</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0EC361E3" w14:textId="609D89D3" w:rsidR="00A06455" w:rsidRPr="003B605E" w:rsidRDefault="00A06455" w:rsidP="00A06455">
            <w:pPr>
              <w:jc w:val="center"/>
              <w:rPr>
                <w:rFonts w:ascii="Trebuchet MS" w:hAnsi="Trebuchet MS"/>
              </w:rPr>
            </w:pPr>
            <w:r w:rsidRPr="003B605E">
              <w:rPr>
                <w:rFonts w:ascii="Trebuchet MS" w:hAnsi="Trebuchet MS" w:cs="Arial"/>
                <w:bCs/>
                <w:iCs/>
              </w:rPr>
              <w:t>2</w:t>
            </w:r>
            <w:r>
              <w:rPr>
                <w:rFonts w:ascii="Trebuchet MS" w:hAnsi="Trebuchet MS" w:cs="Arial"/>
                <w:bCs/>
                <w:iCs/>
              </w:rPr>
              <w:t>.</w:t>
            </w:r>
            <w:r w:rsidRPr="003B605E">
              <w:rPr>
                <w:rFonts w:ascii="Trebuchet MS" w:hAnsi="Trebuchet MS" w:cs="Arial"/>
                <w:bCs/>
                <w:iCs/>
              </w:rPr>
              <w:t>568</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788EFADB" w14:textId="16BD546C" w:rsidR="00A06455" w:rsidRPr="003B605E" w:rsidRDefault="00A06455" w:rsidP="00A06455">
            <w:pPr>
              <w:jc w:val="center"/>
              <w:rPr>
                <w:rFonts w:ascii="Trebuchet MS" w:hAnsi="Trebuchet MS"/>
              </w:rPr>
            </w:pPr>
            <w:r w:rsidRPr="003B605E">
              <w:rPr>
                <w:rFonts w:ascii="Trebuchet MS" w:hAnsi="Trebuchet MS" w:cs="Arial"/>
                <w:bCs/>
                <w:iCs/>
              </w:rPr>
              <w:t>2</w:t>
            </w:r>
            <w:r>
              <w:rPr>
                <w:rFonts w:ascii="Trebuchet MS" w:hAnsi="Trebuchet MS" w:cs="Arial"/>
                <w:bCs/>
                <w:iCs/>
              </w:rPr>
              <w:t>.542</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203AA902" w14:textId="785C74DE" w:rsidR="00A06455" w:rsidRPr="003B605E" w:rsidRDefault="00A06455" w:rsidP="00A06455">
            <w:pPr>
              <w:jc w:val="center"/>
              <w:rPr>
                <w:rFonts w:ascii="Trebuchet MS" w:hAnsi="Trebuchet MS"/>
              </w:rPr>
            </w:pPr>
            <w:r>
              <w:rPr>
                <w:rFonts w:ascii="Trebuchet MS" w:hAnsi="Trebuchet MS"/>
              </w:rPr>
              <w:t>2.671</w:t>
            </w:r>
          </w:p>
        </w:tc>
      </w:tr>
      <w:tr w:rsidR="003B605E" w:rsidRPr="003B605E" w14:paraId="3529B20C" w14:textId="77777777" w:rsidTr="00525DAD">
        <w:trPr>
          <w:trHeight w:val="387"/>
        </w:trPr>
        <w:tc>
          <w:tcPr>
            <w:tcW w:w="2124" w:type="pct"/>
            <w:vAlign w:val="center"/>
          </w:tcPr>
          <w:p w14:paraId="1386EC33" w14:textId="77777777" w:rsidR="003B605E" w:rsidRPr="00E061B1" w:rsidRDefault="003B605E" w:rsidP="003B605E">
            <w:pPr>
              <w:jc w:val="center"/>
              <w:rPr>
                <w:rFonts w:ascii="Trebuchet MS" w:hAnsi="Trebuchet MS"/>
                <w:b/>
                <w:bCs/>
              </w:rPr>
            </w:pPr>
            <w:r w:rsidRPr="00E061B1">
              <w:rPr>
                <w:rFonts w:ascii="Trebuchet MS" w:hAnsi="Trebuchet MS"/>
                <w:b/>
                <w:bCs/>
              </w:rPr>
              <w:t>Total</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3A201E7E" w14:textId="6231DD24" w:rsidR="003B605E" w:rsidRPr="003B605E" w:rsidRDefault="0090478C" w:rsidP="003B605E">
            <w:pPr>
              <w:jc w:val="center"/>
              <w:rPr>
                <w:rFonts w:ascii="Trebuchet MS" w:hAnsi="Trebuchet MS"/>
              </w:rPr>
            </w:pPr>
            <w:r>
              <w:rPr>
                <w:rFonts w:ascii="Trebuchet MS" w:hAnsi="Trebuchet MS" w:cs="Arial"/>
                <w:bCs/>
                <w:iCs/>
              </w:rPr>
              <w:t>25.</w:t>
            </w:r>
            <w:r w:rsidR="003B605E" w:rsidRPr="003B605E">
              <w:rPr>
                <w:rFonts w:ascii="Trebuchet MS" w:hAnsi="Trebuchet MS" w:cs="Arial"/>
                <w:bCs/>
                <w:iCs/>
              </w:rPr>
              <w:t>582</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7D3EA9ED" w14:textId="25DCCDEB" w:rsidR="003B605E" w:rsidRPr="003B605E" w:rsidRDefault="00A06455" w:rsidP="003B605E">
            <w:pPr>
              <w:jc w:val="center"/>
              <w:rPr>
                <w:rFonts w:ascii="Trebuchet MS" w:hAnsi="Trebuchet MS"/>
              </w:rPr>
            </w:pPr>
            <w:r w:rsidRPr="003B605E">
              <w:rPr>
                <w:rFonts w:ascii="Trebuchet MS" w:hAnsi="Trebuchet MS" w:cs="Arial"/>
                <w:bCs/>
                <w:iCs/>
              </w:rPr>
              <w:t>22</w:t>
            </w:r>
            <w:r>
              <w:rPr>
                <w:rFonts w:ascii="Trebuchet MS" w:hAnsi="Trebuchet MS" w:cs="Arial"/>
                <w:bCs/>
                <w:iCs/>
              </w:rPr>
              <w:t>.</w:t>
            </w:r>
            <w:r w:rsidRPr="003B605E">
              <w:rPr>
                <w:rFonts w:ascii="Trebuchet MS" w:hAnsi="Trebuchet MS" w:cs="Arial"/>
                <w:bCs/>
                <w:iCs/>
              </w:rPr>
              <w:t>244</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6809E75A" w14:textId="22D46918" w:rsidR="003B605E" w:rsidRPr="003B605E" w:rsidRDefault="00A06455" w:rsidP="003B605E">
            <w:pPr>
              <w:jc w:val="center"/>
              <w:rPr>
                <w:rFonts w:ascii="Trebuchet MS" w:hAnsi="Trebuchet MS"/>
              </w:rPr>
            </w:pPr>
            <w:r>
              <w:rPr>
                <w:rFonts w:ascii="Trebuchet MS" w:hAnsi="Trebuchet MS"/>
              </w:rPr>
              <w:t>22.287</w:t>
            </w:r>
          </w:p>
        </w:tc>
        <w:tc>
          <w:tcPr>
            <w:tcW w:w="719" w:type="pct"/>
            <w:tcBorders>
              <w:top w:val="single" w:sz="4" w:space="0" w:color="auto"/>
              <w:left w:val="single" w:sz="4" w:space="0" w:color="auto"/>
              <w:bottom w:val="single" w:sz="4" w:space="0" w:color="auto"/>
              <w:right w:val="single" w:sz="4" w:space="0" w:color="auto"/>
            </w:tcBorders>
            <w:shd w:val="clear" w:color="FFFF00" w:fill="FFFFFF"/>
            <w:vAlign w:val="center"/>
          </w:tcPr>
          <w:p w14:paraId="5EFD4415" w14:textId="5F761B99" w:rsidR="003B605E" w:rsidRPr="003B605E" w:rsidRDefault="003B605E" w:rsidP="003B605E">
            <w:pPr>
              <w:jc w:val="center"/>
              <w:rPr>
                <w:rFonts w:ascii="Trebuchet MS" w:hAnsi="Trebuchet MS"/>
              </w:rPr>
            </w:pPr>
            <w:r w:rsidRPr="003B605E">
              <w:rPr>
                <w:rFonts w:ascii="Trebuchet MS" w:hAnsi="Trebuchet MS" w:cs="Arial"/>
                <w:bCs/>
                <w:iCs/>
              </w:rPr>
              <w:t>22</w:t>
            </w:r>
            <w:r w:rsidR="0090478C">
              <w:rPr>
                <w:rFonts w:ascii="Trebuchet MS" w:hAnsi="Trebuchet MS" w:cs="Arial"/>
                <w:bCs/>
                <w:iCs/>
              </w:rPr>
              <w:t>.</w:t>
            </w:r>
            <w:r w:rsidR="00A06455">
              <w:rPr>
                <w:rFonts w:ascii="Trebuchet MS" w:hAnsi="Trebuchet MS" w:cs="Arial"/>
                <w:bCs/>
                <w:iCs/>
              </w:rPr>
              <w:t>287</w:t>
            </w:r>
          </w:p>
        </w:tc>
      </w:tr>
    </w:tbl>
    <w:p w14:paraId="1BA036BA" w14:textId="67CB35EB" w:rsidR="003B605E" w:rsidRPr="00D82FD9" w:rsidRDefault="003B605E" w:rsidP="003B605E">
      <w:pPr>
        <w:spacing w:after="0" w:line="240" w:lineRule="auto"/>
        <w:jc w:val="center"/>
        <w:rPr>
          <w:rFonts w:ascii="Trebuchet MS" w:hAnsi="Trebuchet MS"/>
          <w:bCs/>
        </w:rPr>
      </w:pPr>
      <w:r w:rsidRPr="00D82FD9">
        <w:rPr>
          <w:rFonts w:ascii="Trebuchet MS" w:hAnsi="Trebuchet MS"/>
          <w:bCs/>
        </w:rPr>
        <w:t>Sursa: ANAF</w:t>
      </w:r>
    </w:p>
    <w:p w14:paraId="6EF8CC8C" w14:textId="77777777" w:rsidR="00B22ABB" w:rsidRDefault="00B22ABB" w:rsidP="00A45ADF">
      <w:pPr>
        <w:spacing w:after="0" w:line="240" w:lineRule="auto"/>
        <w:jc w:val="center"/>
        <w:rPr>
          <w:rFonts w:ascii="Trebuchet MS" w:hAnsi="Trebuchet MS"/>
          <w:lang w:val="ro-RO"/>
        </w:rPr>
      </w:pPr>
    </w:p>
    <w:p w14:paraId="671EC4F3" w14:textId="77777777" w:rsidR="00787DA0" w:rsidRDefault="00787DA0" w:rsidP="00A45ADF">
      <w:pPr>
        <w:spacing w:after="0" w:line="240" w:lineRule="auto"/>
        <w:jc w:val="center"/>
        <w:rPr>
          <w:rFonts w:ascii="Trebuchet MS" w:hAnsi="Trebuchet MS"/>
          <w:lang w:val="ro-RO"/>
        </w:rPr>
      </w:pPr>
    </w:p>
    <w:p w14:paraId="7AFAA6AA" w14:textId="2D8006F5" w:rsidR="00D82FD9" w:rsidRPr="00615351" w:rsidRDefault="0090478C" w:rsidP="00615351">
      <w:pPr>
        <w:spacing w:after="0" w:line="240" w:lineRule="auto"/>
        <w:jc w:val="center"/>
        <w:rPr>
          <w:rFonts w:ascii="Trebuchet MS" w:hAnsi="Trebuchet MS"/>
          <w:b/>
          <w:bCs/>
        </w:rPr>
      </w:pPr>
      <w:r w:rsidRPr="00CD5268">
        <w:rPr>
          <w:rFonts w:ascii="Trebuchet MS" w:hAnsi="Trebuchet MS"/>
          <w:b/>
          <w:bCs/>
        </w:rPr>
        <w:t xml:space="preserve">Tabelul </w:t>
      </w:r>
      <w:r>
        <w:rPr>
          <w:rFonts w:ascii="Trebuchet MS" w:hAnsi="Trebuchet MS"/>
          <w:b/>
          <w:bCs/>
        </w:rPr>
        <w:t>16. Niveluri de personal AVR</w:t>
      </w:r>
      <w:r w:rsidRPr="00CD5268">
        <w:rPr>
          <w:rFonts w:ascii="Trebuchet MS" w:hAnsi="Trebuchet MS"/>
          <w:b/>
          <w:bCs/>
        </w:rPr>
        <w:t xml:space="preserve">, </w:t>
      </w:r>
      <w:r w:rsidR="00B46180">
        <w:rPr>
          <w:rFonts w:ascii="Trebuchet MS" w:hAnsi="Trebuchet MS"/>
          <w:b/>
          <w:bCs/>
        </w:rPr>
        <w:t>2022 - aprilie 2024</w:t>
      </w:r>
    </w:p>
    <w:tbl>
      <w:tblPr>
        <w:tblStyle w:val="TableGrid"/>
        <w:tblW w:w="5000" w:type="pct"/>
        <w:tblLook w:val="04A0" w:firstRow="1" w:lastRow="0" w:firstColumn="1" w:lastColumn="0" w:noHBand="0" w:noVBand="1"/>
      </w:tblPr>
      <w:tblGrid>
        <w:gridCol w:w="4793"/>
        <w:gridCol w:w="1408"/>
        <w:gridCol w:w="1408"/>
        <w:gridCol w:w="1408"/>
      </w:tblGrid>
      <w:tr w:rsidR="00B46180" w:rsidRPr="00CD5268" w14:paraId="2408A77C" w14:textId="4CDC1441" w:rsidTr="00525DAD">
        <w:trPr>
          <w:trHeight w:val="419"/>
        </w:trPr>
        <w:tc>
          <w:tcPr>
            <w:tcW w:w="2657" w:type="pct"/>
            <w:shd w:val="clear" w:color="auto" w:fill="000000" w:themeFill="text1"/>
            <w:vAlign w:val="center"/>
          </w:tcPr>
          <w:p w14:paraId="1B87D1A3" w14:textId="77777777" w:rsidR="00B46180" w:rsidRPr="00CD5268" w:rsidRDefault="00B46180" w:rsidP="0099768C">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781" w:type="pct"/>
            <w:shd w:val="clear" w:color="auto" w:fill="000000" w:themeFill="text1"/>
            <w:vAlign w:val="center"/>
          </w:tcPr>
          <w:p w14:paraId="0608F186" w14:textId="499D3B98" w:rsidR="00B46180" w:rsidRDefault="00B46180" w:rsidP="0099768C">
            <w:pPr>
              <w:jc w:val="center"/>
              <w:rPr>
                <w:rFonts w:ascii="Trebuchet MS" w:hAnsi="Trebuchet MS"/>
                <w:b/>
                <w:bCs/>
                <w:color w:val="FFFFFF" w:themeColor="background1"/>
              </w:rPr>
            </w:pPr>
            <w:r>
              <w:rPr>
                <w:rFonts w:ascii="Trebuchet MS" w:hAnsi="Trebuchet MS"/>
                <w:b/>
                <w:bCs/>
                <w:color w:val="FFFFFF" w:themeColor="background1"/>
              </w:rPr>
              <w:t>2022</w:t>
            </w:r>
          </w:p>
        </w:tc>
        <w:tc>
          <w:tcPr>
            <w:tcW w:w="781" w:type="pct"/>
            <w:shd w:val="clear" w:color="auto" w:fill="000000" w:themeFill="text1"/>
            <w:vAlign w:val="center"/>
          </w:tcPr>
          <w:p w14:paraId="68126063" w14:textId="58065573" w:rsidR="00B46180" w:rsidRPr="00CD5268" w:rsidRDefault="00B46180" w:rsidP="0099768C">
            <w:pPr>
              <w:jc w:val="center"/>
              <w:rPr>
                <w:rFonts w:ascii="Trebuchet MS" w:hAnsi="Trebuchet MS"/>
                <w:b/>
                <w:bCs/>
                <w:color w:val="FFFFFF" w:themeColor="background1"/>
              </w:rPr>
            </w:pPr>
            <w:r>
              <w:rPr>
                <w:rFonts w:ascii="Trebuchet MS" w:hAnsi="Trebuchet MS"/>
                <w:b/>
                <w:bCs/>
                <w:color w:val="FFFFFF" w:themeColor="background1"/>
              </w:rPr>
              <w:t>2023</w:t>
            </w:r>
          </w:p>
        </w:tc>
        <w:tc>
          <w:tcPr>
            <w:tcW w:w="781" w:type="pct"/>
            <w:shd w:val="clear" w:color="auto" w:fill="000000" w:themeFill="text1"/>
            <w:vAlign w:val="center"/>
          </w:tcPr>
          <w:p w14:paraId="3201DBFA" w14:textId="658A0495" w:rsidR="00B46180" w:rsidRDefault="00B46180" w:rsidP="0099768C">
            <w:pPr>
              <w:jc w:val="center"/>
              <w:rPr>
                <w:rFonts w:ascii="Trebuchet MS" w:hAnsi="Trebuchet MS"/>
                <w:b/>
                <w:bCs/>
                <w:color w:val="FFFFFF" w:themeColor="background1"/>
              </w:rPr>
            </w:pPr>
            <w:r>
              <w:rPr>
                <w:rFonts w:ascii="Trebuchet MS" w:hAnsi="Trebuchet MS"/>
                <w:b/>
                <w:bCs/>
                <w:color w:val="FFFFFF" w:themeColor="background1"/>
              </w:rPr>
              <w:t>2024</w:t>
            </w:r>
          </w:p>
        </w:tc>
      </w:tr>
      <w:tr w:rsidR="00B46180" w:rsidRPr="003B605E" w14:paraId="3CDA4143" w14:textId="0C60E1E9" w:rsidTr="00525DAD">
        <w:trPr>
          <w:trHeight w:val="289"/>
        </w:trPr>
        <w:tc>
          <w:tcPr>
            <w:tcW w:w="2657" w:type="pct"/>
            <w:vAlign w:val="center"/>
          </w:tcPr>
          <w:p w14:paraId="7B0E061A" w14:textId="77777777" w:rsidR="00B46180" w:rsidRPr="00CD5268" w:rsidRDefault="00B46180" w:rsidP="00004021">
            <w:pPr>
              <w:jc w:val="center"/>
              <w:rPr>
                <w:rFonts w:ascii="Trebuchet MS" w:hAnsi="Trebuchet MS"/>
              </w:rPr>
            </w:pPr>
            <w:r w:rsidRPr="00CD5268">
              <w:rPr>
                <w:rFonts w:ascii="Trebuchet MS" w:hAnsi="Trebuchet MS"/>
              </w:rPr>
              <w:t>Ocupate</w:t>
            </w:r>
          </w:p>
        </w:tc>
        <w:tc>
          <w:tcPr>
            <w:tcW w:w="781" w:type="pct"/>
            <w:tcBorders>
              <w:top w:val="single" w:sz="4" w:space="0" w:color="auto"/>
              <w:left w:val="single" w:sz="4" w:space="0" w:color="auto"/>
              <w:bottom w:val="single" w:sz="4" w:space="0" w:color="auto"/>
              <w:right w:val="single" w:sz="4" w:space="0" w:color="auto"/>
            </w:tcBorders>
            <w:shd w:val="clear" w:color="FFFF00" w:fill="FFFFFF"/>
            <w:vAlign w:val="center"/>
          </w:tcPr>
          <w:p w14:paraId="7C1EB45C" w14:textId="4381CF3C" w:rsidR="00B46180" w:rsidRDefault="00B46180" w:rsidP="00004021">
            <w:pPr>
              <w:jc w:val="center"/>
              <w:rPr>
                <w:rFonts w:ascii="Trebuchet MS" w:hAnsi="Trebuchet MS" w:cs="Arial"/>
                <w:bCs/>
                <w:iCs/>
              </w:rPr>
            </w:pPr>
            <w:r>
              <w:rPr>
                <w:rFonts w:ascii="Trebuchet MS" w:hAnsi="Trebuchet MS" w:cs="Arial"/>
                <w:bCs/>
                <w:iCs/>
              </w:rPr>
              <w:t>3.054</w:t>
            </w:r>
          </w:p>
        </w:tc>
        <w:tc>
          <w:tcPr>
            <w:tcW w:w="781" w:type="pct"/>
            <w:tcBorders>
              <w:top w:val="single" w:sz="4" w:space="0" w:color="auto"/>
              <w:left w:val="single" w:sz="4" w:space="0" w:color="auto"/>
              <w:bottom w:val="single" w:sz="4" w:space="0" w:color="auto"/>
              <w:right w:val="single" w:sz="4" w:space="0" w:color="auto"/>
            </w:tcBorders>
            <w:shd w:val="clear" w:color="FFFF00" w:fill="FFFFFF"/>
            <w:vAlign w:val="center"/>
          </w:tcPr>
          <w:p w14:paraId="3FD08064" w14:textId="43466C02" w:rsidR="00B46180" w:rsidRPr="003B605E" w:rsidRDefault="00B46180" w:rsidP="00004021">
            <w:pPr>
              <w:jc w:val="center"/>
              <w:rPr>
                <w:rFonts w:ascii="Trebuchet MS" w:hAnsi="Trebuchet MS"/>
              </w:rPr>
            </w:pPr>
            <w:r>
              <w:rPr>
                <w:rFonts w:ascii="Trebuchet MS" w:hAnsi="Trebuchet MS"/>
              </w:rPr>
              <w:t>3.039</w:t>
            </w:r>
          </w:p>
        </w:tc>
        <w:tc>
          <w:tcPr>
            <w:tcW w:w="781" w:type="pct"/>
            <w:tcBorders>
              <w:top w:val="single" w:sz="4" w:space="0" w:color="auto"/>
              <w:left w:val="single" w:sz="4" w:space="0" w:color="auto"/>
              <w:bottom w:val="single" w:sz="4" w:space="0" w:color="auto"/>
              <w:right w:val="single" w:sz="4" w:space="0" w:color="auto"/>
            </w:tcBorders>
            <w:shd w:val="clear" w:color="FFFF00" w:fill="FFFFFF"/>
          </w:tcPr>
          <w:p w14:paraId="7BC7642F" w14:textId="06555D45" w:rsidR="00B46180" w:rsidRDefault="00B46180" w:rsidP="00004021">
            <w:pPr>
              <w:jc w:val="center"/>
              <w:rPr>
                <w:rFonts w:ascii="Trebuchet MS" w:hAnsi="Trebuchet MS"/>
              </w:rPr>
            </w:pPr>
            <w:r>
              <w:rPr>
                <w:rFonts w:ascii="Trebuchet MS" w:hAnsi="Trebuchet MS"/>
              </w:rPr>
              <w:t>3.038</w:t>
            </w:r>
          </w:p>
        </w:tc>
      </w:tr>
      <w:tr w:rsidR="00B46180" w:rsidRPr="003B605E" w14:paraId="67E1F759" w14:textId="2B5B5649" w:rsidTr="00525DAD">
        <w:trPr>
          <w:trHeight w:val="295"/>
        </w:trPr>
        <w:tc>
          <w:tcPr>
            <w:tcW w:w="2657" w:type="pct"/>
            <w:vAlign w:val="center"/>
          </w:tcPr>
          <w:p w14:paraId="1C068561" w14:textId="77777777" w:rsidR="00B46180" w:rsidRPr="00E061B1" w:rsidRDefault="00B46180" w:rsidP="00004021">
            <w:pPr>
              <w:jc w:val="center"/>
              <w:rPr>
                <w:rFonts w:ascii="Trebuchet MS" w:hAnsi="Trebuchet MS"/>
              </w:rPr>
            </w:pPr>
            <w:r w:rsidRPr="00E061B1">
              <w:rPr>
                <w:rFonts w:ascii="Trebuchet MS" w:hAnsi="Trebuchet MS"/>
              </w:rPr>
              <w:t>Vacante</w:t>
            </w:r>
          </w:p>
        </w:tc>
        <w:tc>
          <w:tcPr>
            <w:tcW w:w="781" w:type="pct"/>
            <w:tcBorders>
              <w:top w:val="single" w:sz="4" w:space="0" w:color="auto"/>
              <w:left w:val="single" w:sz="4" w:space="0" w:color="auto"/>
              <w:bottom w:val="single" w:sz="4" w:space="0" w:color="auto"/>
              <w:right w:val="single" w:sz="4" w:space="0" w:color="auto"/>
            </w:tcBorders>
            <w:shd w:val="clear" w:color="FFFF00" w:fill="FFFFFF"/>
            <w:vAlign w:val="center"/>
          </w:tcPr>
          <w:p w14:paraId="58E60299" w14:textId="65F8041D" w:rsidR="00B46180" w:rsidRDefault="00B46180" w:rsidP="00004021">
            <w:pPr>
              <w:jc w:val="center"/>
              <w:rPr>
                <w:rFonts w:ascii="Trebuchet MS" w:hAnsi="Trebuchet MS"/>
              </w:rPr>
            </w:pPr>
            <w:r>
              <w:rPr>
                <w:rFonts w:ascii="Trebuchet MS" w:hAnsi="Trebuchet MS"/>
              </w:rPr>
              <w:t>363</w:t>
            </w:r>
          </w:p>
        </w:tc>
        <w:tc>
          <w:tcPr>
            <w:tcW w:w="781" w:type="pct"/>
            <w:tcBorders>
              <w:top w:val="single" w:sz="4" w:space="0" w:color="auto"/>
              <w:left w:val="single" w:sz="4" w:space="0" w:color="auto"/>
              <w:bottom w:val="single" w:sz="4" w:space="0" w:color="auto"/>
              <w:right w:val="single" w:sz="4" w:space="0" w:color="auto"/>
            </w:tcBorders>
            <w:shd w:val="clear" w:color="FFFF00" w:fill="FFFFFF"/>
            <w:vAlign w:val="center"/>
          </w:tcPr>
          <w:p w14:paraId="1F8C63EB" w14:textId="46E78299" w:rsidR="00B46180" w:rsidRPr="003B605E" w:rsidRDefault="00B46180" w:rsidP="00004021">
            <w:pPr>
              <w:jc w:val="center"/>
              <w:rPr>
                <w:rFonts w:ascii="Trebuchet MS" w:hAnsi="Trebuchet MS"/>
              </w:rPr>
            </w:pPr>
            <w:r>
              <w:rPr>
                <w:rFonts w:ascii="Trebuchet MS" w:hAnsi="Trebuchet MS"/>
              </w:rPr>
              <w:t>375</w:t>
            </w:r>
          </w:p>
        </w:tc>
        <w:tc>
          <w:tcPr>
            <w:tcW w:w="781" w:type="pct"/>
            <w:tcBorders>
              <w:top w:val="single" w:sz="4" w:space="0" w:color="auto"/>
              <w:left w:val="single" w:sz="4" w:space="0" w:color="auto"/>
              <w:bottom w:val="single" w:sz="4" w:space="0" w:color="auto"/>
              <w:right w:val="single" w:sz="4" w:space="0" w:color="auto"/>
            </w:tcBorders>
            <w:shd w:val="clear" w:color="FFFF00" w:fill="FFFFFF"/>
          </w:tcPr>
          <w:p w14:paraId="6A0A080E" w14:textId="0BC4574A" w:rsidR="00B46180" w:rsidRDefault="00B46180" w:rsidP="00004021">
            <w:pPr>
              <w:jc w:val="center"/>
              <w:rPr>
                <w:rFonts w:ascii="Trebuchet MS" w:hAnsi="Trebuchet MS"/>
              </w:rPr>
            </w:pPr>
            <w:r>
              <w:rPr>
                <w:rFonts w:ascii="Trebuchet MS" w:hAnsi="Trebuchet MS"/>
              </w:rPr>
              <w:t>376</w:t>
            </w:r>
          </w:p>
        </w:tc>
      </w:tr>
      <w:tr w:rsidR="00B46180" w:rsidRPr="003B605E" w14:paraId="1662D2C5" w14:textId="1DE4039D" w:rsidTr="00525DAD">
        <w:trPr>
          <w:trHeight w:val="387"/>
        </w:trPr>
        <w:tc>
          <w:tcPr>
            <w:tcW w:w="2657" w:type="pct"/>
            <w:vAlign w:val="center"/>
          </w:tcPr>
          <w:p w14:paraId="62DB0E63" w14:textId="77777777" w:rsidR="00B46180" w:rsidRPr="00E061B1" w:rsidRDefault="00B46180" w:rsidP="00004021">
            <w:pPr>
              <w:jc w:val="center"/>
              <w:rPr>
                <w:rFonts w:ascii="Trebuchet MS" w:hAnsi="Trebuchet MS"/>
                <w:b/>
                <w:bCs/>
              </w:rPr>
            </w:pPr>
            <w:r w:rsidRPr="00E061B1">
              <w:rPr>
                <w:rFonts w:ascii="Trebuchet MS" w:hAnsi="Trebuchet MS"/>
                <w:b/>
                <w:bCs/>
              </w:rPr>
              <w:t>Total</w:t>
            </w:r>
          </w:p>
        </w:tc>
        <w:tc>
          <w:tcPr>
            <w:tcW w:w="781" w:type="pct"/>
            <w:tcBorders>
              <w:top w:val="single" w:sz="4" w:space="0" w:color="auto"/>
              <w:left w:val="single" w:sz="4" w:space="0" w:color="auto"/>
              <w:bottom w:val="single" w:sz="4" w:space="0" w:color="auto"/>
              <w:right w:val="single" w:sz="4" w:space="0" w:color="auto"/>
            </w:tcBorders>
            <w:shd w:val="clear" w:color="FFFF00" w:fill="FFFFFF"/>
            <w:vAlign w:val="center"/>
          </w:tcPr>
          <w:p w14:paraId="61A6732C" w14:textId="76C2CC23" w:rsidR="00B46180" w:rsidRDefault="00B46180" w:rsidP="00004021">
            <w:pPr>
              <w:jc w:val="center"/>
              <w:rPr>
                <w:rFonts w:ascii="Trebuchet MS" w:hAnsi="Trebuchet MS" w:cs="Arial"/>
                <w:bCs/>
                <w:iCs/>
              </w:rPr>
            </w:pPr>
            <w:r>
              <w:rPr>
                <w:rFonts w:ascii="Trebuchet MS" w:hAnsi="Trebuchet MS" w:cs="Arial"/>
                <w:bCs/>
                <w:iCs/>
              </w:rPr>
              <w:t>3.417</w:t>
            </w:r>
          </w:p>
        </w:tc>
        <w:tc>
          <w:tcPr>
            <w:tcW w:w="781" w:type="pct"/>
            <w:tcBorders>
              <w:top w:val="single" w:sz="4" w:space="0" w:color="auto"/>
              <w:left w:val="single" w:sz="4" w:space="0" w:color="auto"/>
              <w:bottom w:val="single" w:sz="4" w:space="0" w:color="auto"/>
              <w:right w:val="single" w:sz="4" w:space="0" w:color="auto"/>
            </w:tcBorders>
            <w:shd w:val="clear" w:color="FFFF00" w:fill="FFFFFF"/>
            <w:vAlign w:val="center"/>
          </w:tcPr>
          <w:p w14:paraId="3078690D" w14:textId="53877C0D" w:rsidR="00B46180" w:rsidRPr="003B605E" w:rsidRDefault="00B46180" w:rsidP="00004021">
            <w:pPr>
              <w:jc w:val="center"/>
              <w:rPr>
                <w:rFonts w:ascii="Trebuchet MS" w:hAnsi="Trebuchet MS"/>
              </w:rPr>
            </w:pPr>
            <w:r>
              <w:rPr>
                <w:rFonts w:ascii="Trebuchet MS" w:hAnsi="Trebuchet MS"/>
              </w:rPr>
              <w:t>3.414</w:t>
            </w:r>
          </w:p>
        </w:tc>
        <w:tc>
          <w:tcPr>
            <w:tcW w:w="781" w:type="pct"/>
            <w:tcBorders>
              <w:top w:val="single" w:sz="4" w:space="0" w:color="auto"/>
              <w:left w:val="single" w:sz="4" w:space="0" w:color="auto"/>
              <w:bottom w:val="single" w:sz="4" w:space="0" w:color="auto"/>
              <w:right w:val="single" w:sz="4" w:space="0" w:color="auto"/>
            </w:tcBorders>
            <w:shd w:val="clear" w:color="FFFF00" w:fill="FFFFFF"/>
          </w:tcPr>
          <w:p w14:paraId="4F6B618C" w14:textId="7E187819" w:rsidR="00B46180" w:rsidRDefault="00B46180" w:rsidP="00004021">
            <w:pPr>
              <w:jc w:val="center"/>
              <w:rPr>
                <w:rFonts w:ascii="Trebuchet MS" w:hAnsi="Trebuchet MS"/>
              </w:rPr>
            </w:pPr>
            <w:r>
              <w:rPr>
                <w:rFonts w:ascii="Trebuchet MS" w:hAnsi="Trebuchet MS"/>
              </w:rPr>
              <w:t>3.414</w:t>
            </w:r>
          </w:p>
        </w:tc>
      </w:tr>
    </w:tbl>
    <w:p w14:paraId="2C88EA0D" w14:textId="753F85DF" w:rsidR="0090478C" w:rsidRDefault="0090478C" w:rsidP="00A45ADF">
      <w:pPr>
        <w:spacing w:after="0" w:line="240" w:lineRule="auto"/>
        <w:jc w:val="center"/>
        <w:rPr>
          <w:rFonts w:ascii="Trebuchet MS" w:hAnsi="Trebuchet MS"/>
          <w:lang w:val="ro-RO"/>
        </w:rPr>
      </w:pPr>
      <w:r>
        <w:rPr>
          <w:rFonts w:ascii="Trebuchet MS" w:hAnsi="Trebuchet MS"/>
          <w:lang w:val="ro-RO"/>
        </w:rPr>
        <w:t>Sursa: AVR</w:t>
      </w:r>
    </w:p>
    <w:p w14:paraId="683C8823" w14:textId="77777777" w:rsidR="0090478C" w:rsidRDefault="0090478C" w:rsidP="00A45ADF">
      <w:pPr>
        <w:spacing w:after="0" w:line="240" w:lineRule="auto"/>
        <w:jc w:val="center"/>
        <w:rPr>
          <w:rFonts w:ascii="Trebuchet MS" w:hAnsi="Trebuchet MS"/>
          <w:lang w:val="ro-RO"/>
        </w:rPr>
      </w:pPr>
    </w:p>
    <w:p w14:paraId="22769172" w14:textId="77777777" w:rsidR="00787DA0" w:rsidRDefault="00787DA0" w:rsidP="00A45ADF">
      <w:pPr>
        <w:spacing w:after="0" w:line="240" w:lineRule="auto"/>
        <w:jc w:val="center"/>
        <w:rPr>
          <w:rFonts w:ascii="Trebuchet MS" w:hAnsi="Trebuchet MS"/>
          <w:lang w:val="ro-RO"/>
        </w:rPr>
      </w:pPr>
    </w:p>
    <w:p w14:paraId="0288406E" w14:textId="2397C1B1" w:rsidR="00D82FD9" w:rsidRPr="00CD5268" w:rsidRDefault="003B605E" w:rsidP="00615351">
      <w:pPr>
        <w:spacing w:after="0" w:line="240" w:lineRule="auto"/>
        <w:jc w:val="center"/>
        <w:rPr>
          <w:rFonts w:ascii="Trebuchet MS" w:hAnsi="Trebuchet MS"/>
          <w:b/>
          <w:bCs/>
        </w:rPr>
      </w:pPr>
      <w:r w:rsidRPr="00CD5268">
        <w:rPr>
          <w:rFonts w:ascii="Trebuchet MS" w:hAnsi="Trebuchet MS"/>
          <w:b/>
          <w:bCs/>
        </w:rPr>
        <w:t xml:space="preserve">Tabelul </w:t>
      </w:r>
      <w:r w:rsidR="0090478C">
        <w:rPr>
          <w:rFonts w:ascii="Trebuchet MS" w:hAnsi="Trebuchet MS"/>
          <w:b/>
          <w:bCs/>
        </w:rPr>
        <w:t>17</w:t>
      </w:r>
      <w:r w:rsidRPr="00CD5268">
        <w:rPr>
          <w:rFonts w:ascii="Trebuchet MS" w:hAnsi="Trebuchet MS"/>
          <w:b/>
          <w:bCs/>
        </w:rPr>
        <w:t xml:space="preserve">. Niveluri de personal ONAC, </w:t>
      </w:r>
      <w:r w:rsidR="00D44BFC">
        <w:rPr>
          <w:rFonts w:ascii="Trebuchet MS" w:hAnsi="Trebuchet MS"/>
          <w:b/>
          <w:bCs/>
        </w:rPr>
        <w:t>decembrie 2021 – aprilie 2024</w:t>
      </w:r>
    </w:p>
    <w:tbl>
      <w:tblPr>
        <w:tblStyle w:val="TableGrid"/>
        <w:tblW w:w="5000" w:type="pct"/>
        <w:tblLook w:val="04A0" w:firstRow="1" w:lastRow="0" w:firstColumn="1" w:lastColumn="0" w:noHBand="0" w:noVBand="1"/>
      </w:tblPr>
      <w:tblGrid>
        <w:gridCol w:w="4226"/>
        <w:gridCol w:w="1198"/>
        <w:gridCol w:w="1198"/>
        <w:gridCol w:w="1198"/>
        <w:gridCol w:w="1197"/>
      </w:tblGrid>
      <w:tr w:rsidR="00D44BFC" w:rsidRPr="00CD5268" w14:paraId="58C065BD" w14:textId="77777777" w:rsidTr="00615351">
        <w:trPr>
          <w:trHeight w:val="419"/>
        </w:trPr>
        <w:tc>
          <w:tcPr>
            <w:tcW w:w="2343" w:type="pct"/>
            <w:shd w:val="clear" w:color="auto" w:fill="000000" w:themeFill="text1"/>
            <w:vAlign w:val="center"/>
          </w:tcPr>
          <w:p w14:paraId="1902C56C" w14:textId="77777777" w:rsidR="00D44BFC" w:rsidRPr="00CD5268" w:rsidRDefault="00D44BFC" w:rsidP="00D44BFC">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664" w:type="pct"/>
            <w:shd w:val="clear" w:color="auto" w:fill="000000" w:themeFill="text1"/>
            <w:vAlign w:val="center"/>
          </w:tcPr>
          <w:p w14:paraId="1A5C712A" w14:textId="6D2F69C2" w:rsidR="00D44BFC" w:rsidRPr="00CD5268" w:rsidRDefault="00D44BFC" w:rsidP="00D44BFC">
            <w:pPr>
              <w:jc w:val="center"/>
              <w:rPr>
                <w:rFonts w:ascii="Trebuchet MS" w:hAnsi="Trebuchet MS"/>
                <w:b/>
                <w:bCs/>
                <w:color w:val="FFFFFF" w:themeColor="background1"/>
              </w:rPr>
            </w:pPr>
            <w:r>
              <w:rPr>
                <w:rFonts w:ascii="Trebuchet MS" w:hAnsi="Trebuchet MS"/>
                <w:b/>
                <w:bCs/>
                <w:color w:val="FFFFFF" w:themeColor="background1"/>
              </w:rPr>
              <w:t>2021</w:t>
            </w:r>
          </w:p>
        </w:tc>
        <w:tc>
          <w:tcPr>
            <w:tcW w:w="664" w:type="pct"/>
            <w:shd w:val="clear" w:color="auto" w:fill="000000" w:themeFill="text1"/>
            <w:vAlign w:val="center"/>
          </w:tcPr>
          <w:p w14:paraId="676E232F" w14:textId="49754469" w:rsidR="00D44BFC" w:rsidRPr="00CD5268" w:rsidRDefault="00D44BFC" w:rsidP="00D44BFC">
            <w:pPr>
              <w:jc w:val="center"/>
              <w:rPr>
                <w:rFonts w:ascii="Trebuchet MS" w:hAnsi="Trebuchet MS"/>
                <w:b/>
                <w:bCs/>
                <w:color w:val="FFFFFF" w:themeColor="background1"/>
              </w:rPr>
            </w:pPr>
            <w:r>
              <w:rPr>
                <w:rFonts w:ascii="Trebuchet MS" w:hAnsi="Trebuchet MS"/>
                <w:b/>
                <w:bCs/>
                <w:color w:val="FFFFFF" w:themeColor="background1"/>
              </w:rPr>
              <w:t>2022</w:t>
            </w:r>
          </w:p>
        </w:tc>
        <w:tc>
          <w:tcPr>
            <w:tcW w:w="664" w:type="pct"/>
            <w:shd w:val="clear" w:color="auto" w:fill="000000" w:themeFill="text1"/>
            <w:vAlign w:val="center"/>
          </w:tcPr>
          <w:p w14:paraId="0748B47E" w14:textId="2D864AE7" w:rsidR="00D44BFC" w:rsidRPr="00CD5268" w:rsidRDefault="00D44BFC" w:rsidP="00D44BFC">
            <w:pPr>
              <w:jc w:val="center"/>
              <w:rPr>
                <w:rFonts w:ascii="Trebuchet MS" w:hAnsi="Trebuchet MS"/>
                <w:b/>
                <w:bCs/>
                <w:color w:val="FFFFFF" w:themeColor="background1"/>
              </w:rPr>
            </w:pPr>
            <w:r>
              <w:rPr>
                <w:rFonts w:ascii="Trebuchet MS" w:hAnsi="Trebuchet MS"/>
                <w:b/>
                <w:bCs/>
                <w:color w:val="FFFFFF" w:themeColor="background1"/>
              </w:rPr>
              <w:t>2023</w:t>
            </w:r>
          </w:p>
        </w:tc>
        <w:tc>
          <w:tcPr>
            <w:tcW w:w="664" w:type="pct"/>
            <w:shd w:val="clear" w:color="auto" w:fill="000000" w:themeFill="text1"/>
            <w:vAlign w:val="center"/>
          </w:tcPr>
          <w:p w14:paraId="0B410744" w14:textId="1F41235E" w:rsidR="00D44BFC" w:rsidRPr="00CD5268" w:rsidRDefault="00D44BFC" w:rsidP="00D44BFC">
            <w:pPr>
              <w:jc w:val="center"/>
              <w:rPr>
                <w:rFonts w:ascii="Trebuchet MS" w:hAnsi="Trebuchet MS"/>
                <w:b/>
                <w:bCs/>
                <w:color w:val="FFFFFF" w:themeColor="background1"/>
              </w:rPr>
            </w:pPr>
            <w:r>
              <w:rPr>
                <w:rFonts w:ascii="Trebuchet MS" w:hAnsi="Trebuchet MS"/>
                <w:b/>
                <w:bCs/>
                <w:color w:val="FFFFFF" w:themeColor="background1"/>
              </w:rPr>
              <w:t>2024</w:t>
            </w:r>
          </w:p>
        </w:tc>
      </w:tr>
      <w:tr w:rsidR="001500DC" w:rsidRPr="00CD5268" w14:paraId="07A2B048" w14:textId="77777777" w:rsidTr="00615351">
        <w:trPr>
          <w:trHeight w:val="419"/>
        </w:trPr>
        <w:tc>
          <w:tcPr>
            <w:tcW w:w="2343" w:type="pct"/>
            <w:vAlign w:val="center"/>
          </w:tcPr>
          <w:p w14:paraId="680BD9AD" w14:textId="5E56A1BA" w:rsidR="001500DC" w:rsidRPr="00CD5268" w:rsidRDefault="001500DC" w:rsidP="001500DC">
            <w:pPr>
              <w:jc w:val="center"/>
              <w:rPr>
                <w:rFonts w:ascii="Trebuchet MS" w:hAnsi="Trebuchet MS"/>
              </w:rPr>
            </w:pPr>
            <w:r w:rsidRPr="00CD5268">
              <w:rPr>
                <w:rFonts w:ascii="Trebuchet MS" w:hAnsi="Trebuchet MS"/>
              </w:rPr>
              <w:t>Ocupate</w:t>
            </w:r>
          </w:p>
        </w:tc>
        <w:tc>
          <w:tcPr>
            <w:tcW w:w="664" w:type="pct"/>
            <w:tcBorders>
              <w:top w:val="nil"/>
              <w:left w:val="single" w:sz="4" w:space="0" w:color="auto"/>
              <w:bottom w:val="single" w:sz="4" w:space="0" w:color="auto"/>
              <w:right w:val="single" w:sz="4" w:space="0" w:color="auto"/>
            </w:tcBorders>
            <w:shd w:val="clear" w:color="auto" w:fill="auto"/>
            <w:vAlign w:val="center"/>
          </w:tcPr>
          <w:p w14:paraId="29AAAFC5" w14:textId="2A2B0CB9" w:rsidR="001500DC" w:rsidRPr="00D44BFC" w:rsidRDefault="001500DC" w:rsidP="001500DC">
            <w:pPr>
              <w:jc w:val="center"/>
              <w:rPr>
                <w:rFonts w:ascii="Trebuchet MS" w:hAnsi="Trebuchet MS"/>
              </w:rPr>
            </w:pPr>
            <w:r>
              <w:rPr>
                <w:rFonts w:ascii="Trebuchet MS" w:hAnsi="Trebuchet MS" w:cs="Calibri"/>
              </w:rPr>
              <w:t>41</w:t>
            </w:r>
          </w:p>
        </w:tc>
        <w:tc>
          <w:tcPr>
            <w:tcW w:w="664" w:type="pct"/>
            <w:tcBorders>
              <w:top w:val="nil"/>
              <w:left w:val="nil"/>
              <w:bottom w:val="single" w:sz="4" w:space="0" w:color="auto"/>
              <w:right w:val="single" w:sz="4" w:space="0" w:color="auto"/>
            </w:tcBorders>
            <w:shd w:val="clear" w:color="auto" w:fill="auto"/>
            <w:vAlign w:val="center"/>
          </w:tcPr>
          <w:p w14:paraId="1425DDF4" w14:textId="54C8223B" w:rsidR="001500DC" w:rsidRPr="00D44BFC" w:rsidRDefault="001500DC" w:rsidP="001500DC">
            <w:pPr>
              <w:jc w:val="center"/>
              <w:rPr>
                <w:rFonts w:ascii="Trebuchet MS" w:hAnsi="Trebuchet MS"/>
              </w:rPr>
            </w:pPr>
            <w:r w:rsidRPr="00D44BFC">
              <w:rPr>
                <w:rFonts w:ascii="Trebuchet MS" w:hAnsi="Trebuchet MS" w:cs="Calibri"/>
              </w:rPr>
              <w:t>35</w:t>
            </w:r>
          </w:p>
        </w:tc>
        <w:tc>
          <w:tcPr>
            <w:tcW w:w="664" w:type="pct"/>
            <w:tcBorders>
              <w:top w:val="nil"/>
              <w:left w:val="nil"/>
              <w:bottom w:val="single" w:sz="4" w:space="0" w:color="auto"/>
              <w:right w:val="single" w:sz="4" w:space="0" w:color="auto"/>
            </w:tcBorders>
            <w:shd w:val="clear" w:color="auto" w:fill="auto"/>
            <w:vAlign w:val="center"/>
          </w:tcPr>
          <w:p w14:paraId="0BC094C3" w14:textId="5C109BDD" w:rsidR="001500DC" w:rsidRPr="00D44BFC" w:rsidRDefault="001500DC" w:rsidP="001500DC">
            <w:pPr>
              <w:jc w:val="center"/>
              <w:rPr>
                <w:rFonts w:ascii="Trebuchet MS" w:hAnsi="Trebuchet MS"/>
              </w:rPr>
            </w:pPr>
            <w:r>
              <w:rPr>
                <w:rFonts w:ascii="Trebuchet MS" w:hAnsi="Trebuchet MS" w:cs="Calibri"/>
              </w:rPr>
              <w:t>41</w:t>
            </w:r>
          </w:p>
        </w:tc>
        <w:tc>
          <w:tcPr>
            <w:tcW w:w="664" w:type="pct"/>
            <w:tcBorders>
              <w:top w:val="nil"/>
              <w:left w:val="single" w:sz="4" w:space="0" w:color="auto"/>
              <w:bottom w:val="single" w:sz="4" w:space="0" w:color="auto"/>
              <w:right w:val="single" w:sz="4" w:space="0" w:color="auto"/>
            </w:tcBorders>
            <w:shd w:val="clear" w:color="auto" w:fill="auto"/>
            <w:vAlign w:val="center"/>
          </w:tcPr>
          <w:p w14:paraId="7617BC60" w14:textId="02E45090" w:rsidR="001500DC" w:rsidRPr="00D44BFC" w:rsidRDefault="001500DC" w:rsidP="001500DC">
            <w:pPr>
              <w:jc w:val="center"/>
              <w:rPr>
                <w:rFonts w:ascii="Trebuchet MS" w:hAnsi="Trebuchet MS"/>
              </w:rPr>
            </w:pPr>
            <w:r>
              <w:rPr>
                <w:rFonts w:ascii="Trebuchet MS" w:hAnsi="Trebuchet MS" w:cs="Calibri"/>
              </w:rPr>
              <w:t>42</w:t>
            </w:r>
          </w:p>
        </w:tc>
      </w:tr>
      <w:tr w:rsidR="001500DC" w:rsidRPr="00CD5268" w14:paraId="780CA693" w14:textId="77777777" w:rsidTr="00615351">
        <w:trPr>
          <w:trHeight w:val="451"/>
        </w:trPr>
        <w:tc>
          <w:tcPr>
            <w:tcW w:w="2343" w:type="pct"/>
            <w:vAlign w:val="center"/>
          </w:tcPr>
          <w:p w14:paraId="075161F2" w14:textId="0FB2A6A0" w:rsidR="001500DC" w:rsidRPr="00CD5268" w:rsidRDefault="001500DC" w:rsidP="001500DC">
            <w:pPr>
              <w:jc w:val="center"/>
              <w:rPr>
                <w:rFonts w:ascii="Trebuchet MS" w:hAnsi="Trebuchet MS"/>
              </w:rPr>
            </w:pPr>
            <w:r w:rsidRPr="00CD5268">
              <w:rPr>
                <w:rFonts w:ascii="Trebuchet MS" w:hAnsi="Trebuchet MS"/>
              </w:rPr>
              <w:t>Vacante</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582745B2" w14:textId="790E0EA0" w:rsidR="001500DC" w:rsidRPr="00D44BFC" w:rsidRDefault="001500DC" w:rsidP="001500DC">
            <w:pPr>
              <w:jc w:val="center"/>
              <w:rPr>
                <w:rFonts w:ascii="Trebuchet MS" w:hAnsi="Trebuchet MS"/>
              </w:rPr>
            </w:pPr>
            <w:r>
              <w:rPr>
                <w:rFonts w:ascii="Trebuchet MS" w:hAnsi="Trebuchet MS" w:cs="Calibri"/>
              </w:rPr>
              <w:t>2</w:t>
            </w:r>
          </w:p>
        </w:tc>
        <w:tc>
          <w:tcPr>
            <w:tcW w:w="664" w:type="pct"/>
            <w:tcBorders>
              <w:top w:val="single" w:sz="4" w:space="0" w:color="auto"/>
              <w:left w:val="nil"/>
              <w:bottom w:val="single" w:sz="4" w:space="0" w:color="auto"/>
              <w:right w:val="single" w:sz="4" w:space="0" w:color="auto"/>
            </w:tcBorders>
            <w:shd w:val="clear" w:color="auto" w:fill="auto"/>
            <w:vAlign w:val="center"/>
          </w:tcPr>
          <w:p w14:paraId="75A9B41F" w14:textId="51C9E66F" w:rsidR="001500DC" w:rsidRPr="00D44BFC" w:rsidRDefault="001500DC" w:rsidP="001500DC">
            <w:pPr>
              <w:jc w:val="center"/>
              <w:rPr>
                <w:rFonts w:ascii="Trebuchet MS" w:hAnsi="Trebuchet MS"/>
              </w:rPr>
            </w:pPr>
            <w:r w:rsidRPr="00D44BFC">
              <w:rPr>
                <w:rFonts w:ascii="Trebuchet MS" w:hAnsi="Trebuchet MS" w:cs="Calibri"/>
              </w:rPr>
              <w:t>8</w:t>
            </w:r>
          </w:p>
        </w:tc>
        <w:tc>
          <w:tcPr>
            <w:tcW w:w="664" w:type="pct"/>
            <w:tcBorders>
              <w:top w:val="single" w:sz="4" w:space="0" w:color="auto"/>
              <w:left w:val="nil"/>
              <w:bottom w:val="single" w:sz="4" w:space="0" w:color="auto"/>
              <w:right w:val="single" w:sz="4" w:space="0" w:color="auto"/>
            </w:tcBorders>
            <w:shd w:val="clear" w:color="auto" w:fill="auto"/>
            <w:vAlign w:val="center"/>
          </w:tcPr>
          <w:p w14:paraId="0A701023" w14:textId="35DDDAEC" w:rsidR="001500DC" w:rsidRPr="00D44BFC" w:rsidRDefault="001500DC" w:rsidP="001500DC">
            <w:pPr>
              <w:jc w:val="center"/>
              <w:rPr>
                <w:rFonts w:ascii="Trebuchet MS" w:hAnsi="Trebuchet MS"/>
              </w:rPr>
            </w:pPr>
            <w:r>
              <w:rPr>
                <w:rFonts w:ascii="Trebuchet MS" w:hAnsi="Trebuchet MS" w:cs="Calibri"/>
              </w:rPr>
              <w:t>11</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tcPr>
          <w:p w14:paraId="0827C065" w14:textId="5CFBF4B4" w:rsidR="001500DC" w:rsidRPr="00D44BFC" w:rsidRDefault="001500DC" w:rsidP="001500DC">
            <w:pPr>
              <w:jc w:val="center"/>
              <w:rPr>
                <w:rFonts w:ascii="Trebuchet MS" w:hAnsi="Trebuchet MS"/>
              </w:rPr>
            </w:pPr>
            <w:r>
              <w:rPr>
                <w:rFonts w:ascii="Trebuchet MS" w:hAnsi="Trebuchet MS" w:cs="Calibri"/>
              </w:rPr>
              <w:t>10</w:t>
            </w:r>
          </w:p>
        </w:tc>
      </w:tr>
      <w:tr w:rsidR="001500DC" w:rsidRPr="00CD5268" w14:paraId="38C8DBA4" w14:textId="77777777" w:rsidTr="00615351">
        <w:trPr>
          <w:trHeight w:val="387"/>
        </w:trPr>
        <w:tc>
          <w:tcPr>
            <w:tcW w:w="2343" w:type="pct"/>
            <w:vAlign w:val="center"/>
          </w:tcPr>
          <w:p w14:paraId="185F44F9" w14:textId="775C4FFC" w:rsidR="001500DC" w:rsidRPr="00CD5268" w:rsidRDefault="001500DC" w:rsidP="001500DC">
            <w:pPr>
              <w:jc w:val="center"/>
              <w:rPr>
                <w:rFonts w:ascii="Trebuchet MS" w:hAnsi="Trebuchet MS"/>
                <w:b/>
                <w:bCs/>
              </w:rPr>
            </w:pPr>
            <w:r w:rsidRPr="00CD5268">
              <w:rPr>
                <w:rFonts w:ascii="Trebuchet MS" w:hAnsi="Trebuchet MS"/>
                <w:b/>
                <w:bCs/>
              </w:rPr>
              <w:t>Total</w:t>
            </w:r>
          </w:p>
        </w:tc>
        <w:tc>
          <w:tcPr>
            <w:tcW w:w="664" w:type="pct"/>
            <w:vAlign w:val="center"/>
          </w:tcPr>
          <w:p w14:paraId="19E5C9C5" w14:textId="529BE977" w:rsidR="001500DC" w:rsidRPr="00D44BFC" w:rsidRDefault="001500DC" w:rsidP="001500DC">
            <w:pPr>
              <w:jc w:val="center"/>
              <w:rPr>
                <w:rFonts w:ascii="Trebuchet MS" w:hAnsi="Trebuchet MS"/>
              </w:rPr>
            </w:pPr>
            <w:r w:rsidRPr="00D44BFC">
              <w:rPr>
                <w:rFonts w:ascii="Trebuchet MS" w:hAnsi="Trebuchet MS" w:cs="Calibri"/>
              </w:rPr>
              <w:t>43</w:t>
            </w:r>
          </w:p>
        </w:tc>
        <w:tc>
          <w:tcPr>
            <w:tcW w:w="664" w:type="pct"/>
            <w:vAlign w:val="center"/>
          </w:tcPr>
          <w:p w14:paraId="1F7A3EB8" w14:textId="5549FDEC" w:rsidR="001500DC" w:rsidRPr="00D44BFC" w:rsidRDefault="001500DC" w:rsidP="001500DC">
            <w:pPr>
              <w:jc w:val="center"/>
              <w:rPr>
                <w:rFonts w:ascii="Trebuchet MS" w:hAnsi="Trebuchet MS"/>
              </w:rPr>
            </w:pPr>
            <w:r w:rsidRPr="00D44BFC">
              <w:rPr>
                <w:rFonts w:ascii="Trebuchet MS" w:hAnsi="Trebuchet MS" w:cs="Calibri"/>
              </w:rPr>
              <w:t>43</w:t>
            </w:r>
          </w:p>
        </w:tc>
        <w:tc>
          <w:tcPr>
            <w:tcW w:w="664" w:type="pct"/>
            <w:vAlign w:val="center"/>
          </w:tcPr>
          <w:p w14:paraId="2FC4DC81" w14:textId="7CE56241" w:rsidR="001500DC" w:rsidRPr="00D44BFC" w:rsidRDefault="001500DC" w:rsidP="001500DC">
            <w:pPr>
              <w:jc w:val="center"/>
              <w:rPr>
                <w:rFonts w:ascii="Trebuchet MS" w:hAnsi="Trebuchet MS"/>
              </w:rPr>
            </w:pPr>
            <w:r w:rsidRPr="00D44BFC">
              <w:rPr>
                <w:rFonts w:ascii="Trebuchet MS" w:hAnsi="Trebuchet MS" w:cs="Calibri"/>
              </w:rPr>
              <w:t>52</w:t>
            </w:r>
          </w:p>
        </w:tc>
        <w:tc>
          <w:tcPr>
            <w:tcW w:w="664" w:type="pct"/>
            <w:vAlign w:val="center"/>
          </w:tcPr>
          <w:p w14:paraId="2E4C1B87" w14:textId="57BA7839" w:rsidR="001500DC" w:rsidRPr="00D44BFC" w:rsidRDefault="001500DC" w:rsidP="001500DC">
            <w:pPr>
              <w:jc w:val="center"/>
              <w:rPr>
                <w:rFonts w:ascii="Trebuchet MS" w:hAnsi="Trebuchet MS"/>
              </w:rPr>
            </w:pPr>
            <w:r>
              <w:rPr>
                <w:rFonts w:ascii="Trebuchet MS" w:hAnsi="Trebuchet MS"/>
              </w:rPr>
              <w:t>52</w:t>
            </w:r>
          </w:p>
        </w:tc>
      </w:tr>
    </w:tbl>
    <w:p w14:paraId="6345C4DB" w14:textId="51103839" w:rsidR="00F00002" w:rsidRDefault="003B605E" w:rsidP="00787DA0">
      <w:pPr>
        <w:spacing w:after="0" w:line="240" w:lineRule="auto"/>
        <w:jc w:val="center"/>
        <w:rPr>
          <w:rFonts w:ascii="Trebuchet MS" w:hAnsi="Trebuchet MS"/>
          <w:bCs/>
        </w:rPr>
      </w:pPr>
      <w:r w:rsidRPr="00CD5268">
        <w:rPr>
          <w:rFonts w:ascii="Trebuchet MS" w:hAnsi="Trebuchet MS"/>
          <w:bCs/>
        </w:rPr>
        <w:t>Sursa: ONAC</w:t>
      </w:r>
    </w:p>
    <w:p w14:paraId="08D213F1" w14:textId="77777777" w:rsidR="005E43DE" w:rsidRDefault="005E43DE" w:rsidP="003B605E">
      <w:pPr>
        <w:spacing w:after="0" w:line="240" w:lineRule="auto"/>
        <w:jc w:val="center"/>
        <w:rPr>
          <w:rFonts w:ascii="Trebuchet MS" w:hAnsi="Trebuchet MS"/>
          <w:bCs/>
        </w:rPr>
      </w:pPr>
    </w:p>
    <w:p w14:paraId="39B67CDC" w14:textId="77777777" w:rsidR="00787DA0" w:rsidRDefault="00787DA0" w:rsidP="003B605E">
      <w:pPr>
        <w:spacing w:after="0" w:line="240" w:lineRule="auto"/>
        <w:jc w:val="center"/>
        <w:rPr>
          <w:rFonts w:ascii="Trebuchet MS" w:hAnsi="Trebuchet MS"/>
          <w:bCs/>
        </w:rPr>
      </w:pPr>
    </w:p>
    <w:p w14:paraId="28E0D179" w14:textId="77777777" w:rsidR="00787DA0" w:rsidRDefault="00787DA0" w:rsidP="003B605E">
      <w:pPr>
        <w:spacing w:after="0" w:line="240" w:lineRule="auto"/>
        <w:jc w:val="center"/>
        <w:rPr>
          <w:rFonts w:ascii="Trebuchet MS" w:hAnsi="Trebuchet MS"/>
          <w:bCs/>
        </w:rPr>
      </w:pPr>
    </w:p>
    <w:p w14:paraId="53D0E8B8" w14:textId="77777777" w:rsidR="00787DA0" w:rsidRDefault="00787DA0" w:rsidP="003B605E">
      <w:pPr>
        <w:spacing w:after="0" w:line="240" w:lineRule="auto"/>
        <w:jc w:val="center"/>
        <w:rPr>
          <w:rFonts w:ascii="Trebuchet MS" w:hAnsi="Trebuchet MS"/>
          <w:bCs/>
        </w:rPr>
      </w:pPr>
    </w:p>
    <w:p w14:paraId="107CCBEA" w14:textId="77777777" w:rsidR="00787DA0" w:rsidRDefault="00787DA0" w:rsidP="003B605E">
      <w:pPr>
        <w:spacing w:after="0" w:line="240" w:lineRule="auto"/>
        <w:jc w:val="center"/>
        <w:rPr>
          <w:rFonts w:ascii="Trebuchet MS" w:hAnsi="Trebuchet MS"/>
          <w:bCs/>
        </w:rPr>
      </w:pPr>
    </w:p>
    <w:p w14:paraId="1EA78728" w14:textId="77777777" w:rsidR="00787DA0" w:rsidRDefault="00787DA0" w:rsidP="003B605E">
      <w:pPr>
        <w:spacing w:after="0" w:line="240" w:lineRule="auto"/>
        <w:jc w:val="center"/>
        <w:rPr>
          <w:rFonts w:ascii="Trebuchet MS" w:hAnsi="Trebuchet MS"/>
          <w:bCs/>
        </w:rPr>
      </w:pPr>
    </w:p>
    <w:p w14:paraId="7795317B" w14:textId="066B71AE" w:rsidR="005E43DE" w:rsidRPr="00CD5268" w:rsidRDefault="005E43DE" w:rsidP="00787DA0">
      <w:pPr>
        <w:spacing w:after="0" w:line="240" w:lineRule="auto"/>
        <w:jc w:val="center"/>
        <w:rPr>
          <w:rFonts w:ascii="Trebuchet MS" w:hAnsi="Trebuchet MS"/>
          <w:b/>
          <w:bCs/>
        </w:rPr>
      </w:pPr>
      <w:r w:rsidRPr="00CD5268">
        <w:rPr>
          <w:rFonts w:ascii="Trebuchet MS" w:hAnsi="Trebuchet MS"/>
          <w:b/>
          <w:bCs/>
        </w:rPr>
        <w:lastRenderedPageBreak/>
        <w:t xml:space="preserve">Tabelul </w:t>
      </w:r>
      <w:r>
        <w:rPr>
          <w:rFonts w:ascii="Trebuchet MS" w:hAnsi="Trebuchet MS"/>
          <w:b/>
          <w:bCs/>
        </w:rPr>
        <w:t>18. Niveluri de personal ONJN</w:t>
      </w:r>
      <w:r w:rsidR="00787DA0">
        <w:rPr>
          <w:rFonts w:ascii="Trebuchet MS" w:hAnsi="Trebuchet MS"/>
          <w:b/>
          <w:bCs/>
        </w:rPr>
        <w:t>, decembrie 2021 – aprilie 2024</w:t>
      </w:r>
    </w:p>
    <w:tbl>
      <w:tblPr>
        <w:tblStyle w:val="TableGrid"/>
        <w:tblW w:w="5000" w:type="pct"/>
        <w:tblLook w:val="04A0" w:firstRow="1" w:lastRow="0" w:firstColumn="1" w:lastColumn="0" w:noHBand="0" w:noVBand="1"/>
      </w:tblPr>
      <w:tblGrid>
        <w:gridCol w:w="1813"/>
        <w:gridCol w:w="1813"/>
        <w:gridCol w:w="1813"/>
        <w:gridCol w:w="1812"/>
        <w:gridCol w:w="1766"/>
      </w:tblGrid>
      <w:tr w:rsidR="005E43DE" w:rsidRPr="00CD5268" w14:paraId="322F6105" w14:textId="77777777" w:rsidTr="005E43DE">
        <w:trPr>
          <w:trHeight w:val="419"/>
        </w:trPr>
        <w:tc>
          <w:tcPr>
            <w:tcW w:w="1005" w:type="pct"/>
            <w:shd w:val="clear" w:color="auto" w:fill="000000" w:themeFill="text1"/>
            <w:vAlign w:val="center"/>
          </w:tcPr>
          <w:p w14:paraId="31982110" w14:textId="77777777" w:rsidR="005E43DE" w:rsidRPr="00CD5268" w:rsidRDefault="005E43DE" w:rsidP="005E43DE">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1005" w:type="pct"/>
            <w:shd w:val="clear" w:color="auto" w:fill="000000" w:themeFill="text1"/>
            <w:vAlign w:val="center"/>
          </w:tcPr>
          <w:p w14:paraId="34393383" w14:textId="77777777" w:rsidR="005E43DE" w:rsidRPr="00CD5268" w:rsidRDefault="005E43DE" w:rsidP="005E43DE">
            <w:pPr>
              <w:jc w:val="center"/>
              <w:rPr>
                <w:rFonts w:ascii="Trebuchet MS" w:hAnsi="Trebuchet MS"/>
                <w:b/>
                <w:bCs/>
                <w:color w:val="FFFFFF" w:themeColor="background1"/>
              </w:rPr>
            </w:pPr>
            <w:r>
              <w:rPr>
                <w:rFonts w:ascii="Trebuchet MS" w:hAnsi="Trebuchet MS"/>
                <w:b/>
                <w:bCs/>
                <w:color w:val="FFFFFF" w:themeColor="background1"/>
              </w:rPr>
              <w:t>2021</w:t>
            </w:r>
          </w:p>
        </w:tc>
        <w:tc>
          <w:tcPr>
            <w:tcW w:w="1005" w:type="pct"/>
            <w:shd w:val="clear" w:color="auto" w:fill="000000" w:themeFill="text1"/>
            <w:vAlign w:val="center"/>
          </w:tcPr>
          <w:p w14:paraId="1179F41F" w14:textId="77777777" w:rsidR="005E43DE" w:rsidRPr="00CD5268" w:rsidRDefault="005E43DE" w:rsidP="005E43DE">
            <w:pPr>
              <w:jc w:val="center"/>
              <w:rPr>
                <w:rFonts w:ascii="Trebuchet MS" w:hAnsi="Trebuchet MS"/>
                <w:b/>
                <w:bCs/>
                <w:color w:val="FFFFFF" w:themeColor="background1"/>
              </w:rPr>
            </w:pPr>
            <w:r>
              <w:rPr>
                <w:rFonts w:ascii="Trebuchet MS" w:hAnsi="Trebuchet MS"/>
                <w:b/>
                <w:bCs/>
                <w:color w:val="FFFFFF" w:themeColor="background1"/>
              </w:rPr>
              <w:t>2022</w:t>
            </w:r>
          </w:p>
        </w:tc>
        <w:tc>
          <w:tcPr>
            <w:tcW w:w="1005" w:type="pct"/>
            <w:shd w:val="clear" w:color="auto" w:fill="000000" w:themeFill="text1"/>
            <w:vAlign w:val="center"/>
          </w:tcPr>
          <w:p w14:paraId="0E970056" w14:textId="77777777" w:rsidR="005E43DE" w:rsidRPr="00CD5268" w:rsidRDefault="005E43DE" w:rsidP="005E43DE">
            <w:pPr>
              <w:jc w:val="center"/>
              <w:rPr>
                <w:rFonts w:ascii="Trebuchet MS" w:hAnsi="Trebuchet MS"/>
                <w:b/>
                <w:bCs/>
                <w:color w:val="FFFFFF" w:themeColor="background1"/>
              </w:rPr>
            </w:pPr>
            <w:r>
              <w:rPr>
                <w:rFonts w:ascii="Trebuchet MS" w:hAnsi="Trebuchet MS"/>
                <w:b/>
                <w:bCs/>
                <w:color w:val="FFFFFF" w:themeColor="background1"/>
              </w:rPr>
              <w:t>2023</w:t>
            </w:r>
          </w:p>
        </w:tc>
        <w:tc>
          <w:tcPr>
            <w:tcW w:w="979" w:type="pct"/>
            <w:shd w:val="clear" w:color="auto" w:fill="000000" w:themeFill="text1"/>
            <w:vAlign w:val="center"/>
          </w:tcPr>
          <w:p w14:paraId="51F4AA20" w14:textId="77777777" w:rsidR="005E43DE" w:rsidRPr="00CD5268" w:rsidRDefault="005E43DE" w:rsidP="005E43DE">
            <w:pPr>
              <w:jc w:val="center"/>
              <w:rPr>
                <w:rFonts w:ascii="Trebuchet MS" w:hAnsi="Trebuchet MS"/>
                <w:b/>
                <w:bCs/>
                <w:color w:val="FFFFFF" w:themeColor="background1"/>
              </w:rPr>
            </w:pPr>
            <w:r>
              <w:rPr>
                <w:rFonts w:ascii="Trebuchet MS" w:hAnsi="Trebuchet MS"/>
                <w:b/>
                <w:bCs/>
                <w:color w:val="FFFFFF" w:themeColor="background1"/>
              </w:rPr>
              <w:t>2024</w:t>
            </w:r>
          </w:p>
        </w:tc>
      </w:tr>
      <w:tr w:rsidR="00C16077" w:rsidRPr="00CD5268" w14:paraId="525F4595" w14:textId="77777777" w:rsidTr="005E43DE">
        <w:trPr>
          <w:trHeight w:val="419"/>
        </w:trPr>
        <w:tc>
          <w:tcPr>
            <w:tcW w:w="1005" w:type="pct"/>
            <w:vAlign w:val="center"/>
          </w:tcPr>
          <w:p w14:paraId="5EA9DD06" w14:textId="77777777" w:rsidR="00C16077" w:rsidRPr="00CD5268" w:rsidRDefault="00C16077" w:rsidP="00C16077">
            <w:pPr>
              <w:jc w:val="center"/>
              <w:rPr>
                <w:rFonts w:ascii="Trebuchet MS" w:hAnsi="Trebuchet MS"/>
              </w:rPr>
            </w:pPr>
            <w:r w:rsidRPr="00CD5268">
              <w:rPr>
                <w:rFonts w:ascii="Trebuchet MS" w:hAnsi="Trebuchet MS"/>
              </w:rPr>
              <w:t>Ocupate</w:t>
            </w:r>
          </w:p>
        </w:tc>
        <w:tc>
          <w:tcPr>
            <w:tcW w:w="1005" w:type="pct"/>
            <w:vAlign w:val="center"/>
          </w:tcPr>
          <w:p w14:paraId="359111B6" w14:textId="16B157D2" w:rsidR="00C16077" w:rsidRPr="00C16077" w:rsidRDefault="00C16077" w:rsidP="00C16077">
            <w:pPr>
              <w:jc w:val="center"/>
              <w:rPr>
                <w:rFonts w:ascii="Trebuchet MS" w:hAnsi="Trebuchet MS"/>
              </w:rPr>
            </w:pPr>
            <w:r w:rsidRPr="00C16077">
              <w:rPr>
                <w:rFonts w:ascii="Trebuchet MS" w:hAnsi="Trebuchet MS"/>
              </w:rPr>
              <w:t>183</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1961477D" w14:textId="0240DA6E" w:rsidR="00C16077" w:rsidRPr="00C16077" w:rsidRDefault="00C16077" w:rsidP="00C16077">
            <w:pPr>
              <w:jc w:val="center"/>
              <w:rPr>
                <w:rFonts w:ascii="Trebuchet MS" w:hAnsi="Trebuchet MS"/>
              </w:rPr>
            </w:pPr>
            <w:r w:rsidRPr="00C16077">
              <w:rPr>
                <w:rFonts w:ascii="Trebuchet MS" w:hAnsi="Trebuchet MS"/>
              </w:rPr>
              <w:t>178</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44004E1E" w14:textId="19BE6C46" w:rsidR="00C16077" w:rsidRPr="00C16077" w:rsidRDefault="00C16077" w:rsidP="00C16077">
            <w:pPr>
              <w:jc w:val="center"/>
              <w:rPr>
                <w:rFonts w:ascii="Trebuchet MS" w:hAnsi="Trebuchet MS"/>
              </w:rPr>
            </w:pPr>
            <w:r w:rsidRPr="00C16077">
              <w:rPr>
                <w:rFonts w:ascii="Trebuchet MS" w:hAnsi="Trebuchet MS"/>
              </w:rPr>
              <w:t>178</w:t>
            </w:r>
          </w:p>
        </w:tc>
        <w:tc>
          <w:tcPr>
            <w:tcW w:w="979" w:type="pct"/>
            <w:vAlign w:val="center"/>
          </w:tcPr>
          <w:p w14:paraId="5AC1A838" w14:textId="497AD945" w:rsidR="00C16077" w:rsidRPr="00C16077" w:rsidRDefault="00C16077" w:rsidP="00C16077">
            <w:pPr>
              <w:jc w:val="center"/>
              <w:rPr>
                <w:rFonts w:ascii="Trebuchet MS" w:hAnsi="Trebuchet MS"/>
              </w:rPr>
            </w:pPr>
            <w:r w:rsidRPr="00C16077">
              <w:rPr>
                <w:rFonts w:ascii="Trebuchet MS" w:hAnsi="Trebuchet MS"/>
              </w:rPr>
              <w:t>172</w:t>
            </w:r>
          </w:p>
        </w:tc>
      </w:tr>
      <w:tr w:rsidR="00C16077" w:rsidRPr="00CD5268" w14:paraId="31EC119A" w14:textId="77777777" w:rsidTr="005E43DE">
        <w:trPr>
          <w:trHeight w:val="451"/>
        </w:trPr>
        <w:tc>
          <w:tcPr>
            <w:tcW w:w="1005" w:type="pct"/>
            <w:vAlign w:val="center"/>
          </w:tcPr>
          <w:p w14:paraId="2BFD4BC8" w14:textId="77777777" w:rsidR="00C16077" w:rsidRPr="00CD5268" w:rsidRDefault="00C16077" w:rsidP="00C16077">
            <w:pPr>
              <w:jc w:val="center"/>
              <w:rPr>
                <w:rFonts w:ascii="Trebuchet MS" w:hAnsi="Trebuchet MS"/>
              </w:rPr>
            </w:pPr>
            <w:r w:rsidRPr="00CD5268">
              <w:rPr>
                <w:rFonts w:ascii="Trebuchet MS" w:hAnsi="Trebuchet MS"/>
              </w:rPr>
              <w:t>Vacante</w:t>
            </w:r>
          </w:p>
        </w:tc>
        <w:tc>
          <w:tcPr>
            <w:tcW w:w="1005" w:type="pct"/>
            <w:vAlign w:val="center"/>
          </w:tcPr>
          <w:p w14:paraId="2F510BA7" w14:textId="475970A1" w:rsidR="00C16077" w:rsidRPr="00C16077" w:rsidRDefault="00C16077" w:rsidP="00C16077">
            <w:pPr>
              <w:jc w:val="center"/>
              <w:rPr>
                <w:rFonts w:ascii="Trebuchet MS" w:hAnsi="Trebuchet MS"/>
              </w:rPr>
            </w:pPr>
            <w:r w:rsidRPr="00C16077">
              <w:rPr>
                <w:rFonts w:ascii="Trebuchet MS" w:hAnsi="Trebuchet MS"/>
              </w:rPr>
              <w:t>28</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5338D0E5" w14:textId="577B2050" w:rsidR="00C16077" w:rsidRPr="00C16077" w:rsidRDefault="00C16077" w:rsidP="00C16077">
            <w:pPr>
              <w:jc w:val="center"/>
              <w:rPr>
                <w:rFonts w:ascii="Trebuchet MS" w:hAnsi="Trebuchet MS"/>
              </w:rPr>
            </w:pPr>
            <w:r w:rsidRPr="00C16077">
              <w:rPr>
                <w:rFonts w:ascii="Trebuchet MS" w:hAnsi="Trebuchet MS"/>
              </w:rPr>
              <w:t>33</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45B2C91E" w14:textId="229B5310" w:rsidR="00C16077" w:rsidRPr="00C16077" w:rsidRDefault="00C16077" w:rsidP="00C16077">
            <w:pPr>
              <w:jc w:val="center"/>
              <w:rPr>
                <w:rFonts w:ascii="Trebuchet MS" w:hAnsi="Trebuchet MS"/>
              </w:rPr>
            </w:pPr>
            <w:r w:rsidRPr="00C16077">
              <w:rPr>
                <w:rFonts w:ascii="Trebuchet MS" w:hAnsi="Trebuchet MS"/>
              </w:rPr>
              <w:t>34</w:t>
            </w:r>
          </w:p>
        </w:tc>
        <w:tc>
          <w:tcPr>
            <w:tcW w:w="979" w:type="pct"/>
            <w:vAlign w:val="center"/>
          </w:tcPr>
          <w:p w14:paraId="76DA5B43" w14:textId="2FC9D6EB" w:rsidR="00C16077" w:rsidRPr="00C16077" w:rsidRDefault="00C16077" w:rsidP="00C16077">
            <w:pPr>
              <w:jc w:val="center"/>
              <w:rPr>
                <w:rFonts w:ascii="Trebuchet MS" w:hAnsi="Trebuchet MS"/>
              </w:rPr>
            </w:pPr>
            <w:r w:rsidRPr="00C16077">
              <w:rPr>
                <w:rFonts w:ascii="Trebuchet MS" w:hAnsi="Trebuchet MS"/>
              </w:rPr>
              <w:t>39</w:t>
            </w:r>
          </w:p>
        </w:tc>
      </w:tr>
      <w:tr w:rsidR="00C16077" w:rsidRPr="00CD5268" w14:paraId="29EE933F" w14:textId="77777777" w:rsidTr="005E43DE">
        <w:trPr>
          <w:trHeight w:val="387"/>
        </w:trPr>
        <w:tc>
          <w:tcPr>
            <w:tcW w:w="1005" w:type="pct"/>
            <w:vAlign w:val="center"/>
          </w:tcPr>
          <w:p w14:paraId="486C08F4" w14:textId="77777777" w:rsidR="00C16077" w:rsidRPr="00CD5268" w:rsidRDefault="00C16077" w:rsidP="00C16077">
            <w:pPr>
              <w:jc w:val="center"/>
              <w:rPr>
                <w:rFonts w:ascii="Trebuchet MS" w:hAnsi="Trebuchet MS"/>
                <w:b/>
                <w:bCs/>
              </w:rPr>
            </w:pPr>
            <w:r w:rsidRPr="00CD5268">
              <w:rPr>
                <w:rFonts w:ascii="Trebuchet MS" w:hAnsi="Trebuchet MS"/>
                <w:b/>
                <w:bCs/>
              </w:rPr>
              <w:t>Total</w:t>
            </w:r>
          </w:p>
        </w:tc>
        <w:tc>
          <w:tcPr>
            <w:tcW w:w="1005" w:type="pct"/>
            <w:vAlign w:val="center"/>
          </w:tcPr>
          <w:p w14:paraId="73A04178" w14:textId="2F412830" w:rsidR="00C16077" w:rsidRPr="00C16077" w:rsidRDefault="00C16077" w:rsidP="00C16077">
            <w:pPr>
              <w:jc w:val="center"/>
              <w:rPr>
                <w:rFonts w:ascii="Trebuchet MS" w:hAnsi="Trebuchet MS"/>
              </w:rPr>
            </w:pPr>
            <w:r w:rsidRPr="00C16077">
              <w:rPr>
                <w:rFonts w:ascii="Trebuchet MS" w:hAnsi="Trebuchet MS"/>
              </w:rPr>
              <w:t>211</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65FC87B6" w14:textId="15441ABA" w:rsidR="00C16077" w:rsidRPr="00C16077" w:rsidRDefault="00C16077" w:rsidP="00C16077">
            <w:pPr>
              <w:jc w:val="center"/>
              <w:rPr>
                <w:rFonts w:ascii="Trebuchet MS" w:hAnsi="Trebuchet MS"/>
              </w:rPr>
            </w:pPr>
            <w:r w:rsidRPr="00C16077">
              <w:rPr>
                <w:rFonts w:ascii="Trebuchet MS" w:hAnsi="Trebuchet MS"/>
              </w:rPr>
              <w:t>211</w:t>
            </w:r>
          </w:p>
        </w:tc>
        <w:tc>
          <w:tcPr>
            <w:tcW w:w="1005" w:type="pct"/>
            <w:tcBorders>
              <w:top w:val="single" w:sz="4" w:space="0" w:color="auto"/>
              <w:left w:val="single" w:sz="4" w:space="0" w:color="auto"/>
              <w:bottom w:val="single" w:sz="4" w:space="0" w:color="auto"/>
              <w:right w:val="single" w:sz="4" w:space="0" w:color="auto"/>
            </w:tcBorders>
            <w:shd w:val="clear" w:color="FFFF00" w:fill="FFFFFF"/>
            <w:vAlign w:val="center"/>
          </w:tcPr>
          <w:p w14:paraId="23EF3958" w14:textId="507DA0A4" w:rsidR="00C16077" w:rsidRPr="00C16077" w:rsidRDefault="00C16077" w:rsidP="00C16077">
            <w:pPr>
              <w:jc w:val="center"/>
              <w:rPr>
                <w:rFonts w:ascii="Trebuchet MS" w:hAnsi="Trebuchet MS"/>
              </w:rPr>
            </w:pPr>
            <w:r w:rsidRPr="00C16077">
              <w:rPr>
                <w:rFonts w:ascii="Trebuchet MS" w:hAnsi="Trebuchet MS"/>
              </w:rPr>
              <w:t>211</w:t>
            </w:r>
          </w:p>
        </w:tc>
        <w:tc>
          <w:tcPr>
            <w:tcW w:w="979" w:type="pct"/>
            <w:vAlign w:val="center"/>
          </w:tcPr>
          <w:p w14:paraId="2B77B1D9" w14:textId="4E9F7246" w:rsidR="00C16077" w:rsidRPr="00C16077" w:rsidRDefault="00C16077" w:rsidP="00C16077">
            <w:pPr>
              <w:jc w:val="center"/>
              <w:rPr>
                <w:rFonts w:ascii="Trebuchet MS" w:hAnsi="Trebuchet MS"/>
              </w:rPr>
            </w:pPr>
            <w:r w:rsidRPr="00C16077">
              <w:rPr>
                <w:rFonts w:ascii="Trebuchet MS" w:hAnsi="Trebuchet MS"/>
              </w:rPr>
              <w:t>211</w:t>
            </w:r>
          </w:p>
        </w:tc>
      </w:tr>
    </w:tbl>
    <w:p w14:paraId="4093A151" w14:textId="32672BE2" w:rsidR="005E43DE" w:rsidRDefault="005E43DE" w:rsidP="005E43DE">
      <w:pPr>
        <w:spacing w:after="0" w:line="240" w:lineRule="auto"/>
        <w:jc w:val="center"/>
        <w:rPr>
          <w:rFonts w:ascii="Trebuchet MS" w:hAnsi="Trebuchet MS"/>
          <w:bCs/>
        </w:rPr>
      </w:pPr>
      <w:r>
        <w:rPr>
          <w:rFonts w:ascii="Trebuchet MS" w:hAnsi="Trebuchet MS"/>
          <w:bCs/>
        </w:rPr>
        <w:t>Sursa: ONJN</w:t>
      </w:r>
    </w:p>
    <w:p w14:paraId="7E53C01E" w14:textId="77777777" w:rsidR="005E43DE" w:rsidRDefault="005E43DE" w:rsidP="003B605E">
      <w:pPr>
        <w:spacing w:after="0" w:line="240" w:lineRule="auto"/>
        <w:jc w:val="center"/>
        <w:rPr>
          <w:rFonts w:ascii="Trebuchet MS" w:hAnsi="Trebuchet MS"/>
          <w:bCs/>
        </w:rPr>
      </w:pPr>
    </w:p>
    <w:p w14:paraId="1BF8D762" w14:textId="77777777" w:rsidR="00787DA0" w:rsidRDefault="00787DA0" w:rsidP="003B605E">
      <w:pPr>
        <w:spacing w:after="0" w:line="240" w:lineRule="auto"/>
        <w:jc w:val="center"/>
        <w:rPr>
          <w:rFonts w:ascii="Trebuchet MS" w:hAnsi="Trebuchet MS"/>
          <w:bCs/>
        </w:rPr>
      </w:pPr>
    </w:p>
    <w:p w14:paraId="6B173CED" w14:textId="1EFB06F6" w:rsidR="00C55318" w:rsidRPr="00CD5268" w:rsidRDefault="00C55318" w:rsidP="00787DA0">
      <w:pPr>
        <w:spacing w:after="0" w:line="240" w:lineRule="auto"/>
        <w:jc w:val="center"/>
        <w:rPr>
          <w:rFonts w:ascii="Trebuchet MS" w:hAnsi="Trebuchet MS"/>
          <w:b/>
          <w:bCs/>
        </w:rPr>
      </w:pPr>
      <w:r w:rsidRPr="00CD5268">
        <w:rPr>
          <w:rFonts w:ascii="Trebuchet MS" w:hAnsi="Trebuchet MS"/>
          <w:b/>
          <w:bCs/>
        </w:rPr>
        <w:t xml:space="preserve">Tabelul </w:t>
      </w:r>
      <w:r w:rsidR="005E43DE">
        <w:rPr>
          <w:rFonts w:ascii="Trebuchet MS" w:hAnsi="Trebuchet MS"/>
          <w:b/>
          <w:bCs/>
        </w:rPr>
        <w:t>19</w:t>
      </w:r>
      <w:r>
        <w:rPr>
          <w:rFonts w:ascii="Trebuchet MS" w:hAnsi="Trebuchet MS"/>
          <w:b/>
          <w:bCs/>
        </w:rPr>
        <w:t>. Niveluri de personal ONPCSB</w:t>
      </w:r>
      <w:r w:rsidR="00787DA0">
        <w:rPr>
          <w:rFonts w:ascii="Trebuchet MS" w:hAnsi="Trebuchet MS"/>
          <w:b/>
          <w:bCs/>
        </w:rPr>
        <w:t>, decembrie 2021 – aprilie 2024</w:t>
      </w:r>
    </w:p>
    <w:tbl>
      <w:tblPr>
        <w:tblStyle w:val="TableGrid"/>
        <w:tblW w:w="5000" w:type="pct"/>
        <w:tblLook w:val="04A0" w:firstRow="1" w:lastRow="0" w:firstColumn="1" w:lastColumn="0" w:noHBand="0" w:noVBand="1"/>
      </w:tblPr>
      <w:tblGrid>
        <w:gridCol w:w="1813"/>
        <w:gridCol w:w="1813"/>
        <w:gridCol w:w="1813"/>
        <w:gridCol w:w="1813"/>
        <w:gridCol w:w="1765"/>
      </w:tblGrid>
      <w:tr w:rsidR="00C55318" w:rsidRPr="00CD5268" w14:paraId="07EBE36B" w14:textId="77777777" w:rsidTr="00607B9F">
        <w:trPr>
          <w:trHeight w:val="419"/>
        </w:trPr>
        <w:tc>
          <w:tcPr>
            <w:tcW w:w="1005" w:type="pct"/>
            <w:shd w:val="clear" w:color="auto" w:fill="000000" w:themeFill="text1"/>
            <w:vAlign w:val="center"/>
          </w:tcPr>
          <w:p w14:paraId="758936D2" w14:textId="77777777" w:rsidR="00C55318" w:rsidRPr="00CD5268" w:rsidRDefault="00C55318" w:rsidP="00607B9F">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1005" w:type="pct"/>
            <w:shd w:val="clear" w:color="auto" w:fill="000000" w:themeFill="text1"/>
            <w:vAlign w:val="center"/>
          </w:tcPr>
          <w:p w14:paraId="2C0917B1" w14:textId="7E5E0E94" w:rsidR="00C55318" w:rsidRPr="00CD5268" w:rsidRDefault="00C55318" w:rsidP="00607B9F">
            <w:pPr>
              <w:jc w:val="center"/>
              <w:rPr>
                <w:rFonts w:ascii="Trebuchet MS" w:hAnsi="Trebuchet MS"/>
                <w:b/>
                <w:bCs/>
                <w:color w:val="FFFFFF" w:themeColor="background1"/>
              </w:rPr>
            </w:pPr>
            <w:r>
              <w:rPr>
                <w:rFonts w:ascii="Trebuchet MS" w:hAnsi="Trebuchet MS"/>
                <w:b/>
                <w:bCs/>
                <w:color w:val="FFFFFF" w:themeColor="background1"/>
              </w:rPr>
              <w:t>2021</w:t>
            </w:r>
          </w:p>
        </w:tc>
        <w:tc>
          <w:tcPr>
            <w:tcW w:w="1005" w:type="pct"/>
            <w:shd w:val="clear" w:color="auto" w:fill="000000" w:themeFill="text1"/>
            <w:vAlign w:val="center"/>
          </w:tcPr>
          <w:p w14:paraId="73DEAF73" w14:textId="4B6BA088" w:rsidR="00C55318" w:rsidRPr="00CD5268" w:rsidRDefault="00C55318" w:rsidP="00607B9F">
            <w:pPr>
              <w:jc w:val="center"/>
              <w:rPr>
                <w:rFonts w:ascii="Trebuchet MS" w:hAnsi="Trebuchet MS"/>
                <w:b/>
                <w:bCs/>
                <w:color w:val="FFFFFF" w:themeColor="background1"/>
              </w:rPr>
            </w:pPr>
            <w:r>
              <w:rPr>
                <w:rFonts w:ascii="Trebuchet MS" w:hAnsi="Trebuchet MS"/>
                <w:b/>
                <w:bCs/>
                <w:color w:val="FFFFFF" w:themeColor="background1"/>
              </w:rPr>
              <w:t>2022</w:t>
            </w:r>
          </w:p>
        </w:tc>
        <w:tc>
          <w:tcPr>
            <w:tcW w:w="1005" w:type="pct"/>
            <w:shd w:val="clear" w:color="auto" w:fill="000000" w:themeFill="text1"/>
            <w:vAlign w:val="center"/>
          </w:tcPr>
          <w:p w14:paraId="40FDB9ED" w14:textId="70A55BE7" w:rsidR="00C55318" w:rsidRPr="00CD5268" w:rsidRDefault="00C55318" w:rsidP="00607B9F">
            <w:pPr>
              <w:jc w:val="center"/>
              <w:rPr>
                <w:rFonts w:ascii="Trebuchet MS" w:hAnsi="Trebuchet MS"/>
                <w:b/>
                <w:bCs/>
                <w:color w:val="FFFFFF" w:themeColor="background1"/>
              </w:rPr>
            </w:pPr>
            <w:r>
              <w:rPr>
                <w:rFonts w:ascii="Trebuchet MS" w:hAnsi="Trebuchet MS"/>
                <w:b/>
                <w:bCs/>
                <w:color w:val="FFFFFF" w:themeColor="background1"/>
              </w:rPr>
              <w:t>2023</w:t>
            </w:r>
          </w:p>
        </w:tc>
        <w:tc>
          <w:tcPr>
            <w:tcW w:w="978" w:type="pct"/>
            <w:shd w:val="clear" w:color="auto" w:fill="000000" w:themeFill="text1"/>
            <w:vAlign w:val="center"/>
          </w:tcPr>
          <w:p w14:paraId="60D28958" w14:textId="7573EB6C" w:rsidR="00C55318" w:rsidRPr="00CD5268" w:rsidRDefault="00C55318" w:rsidP="00607B9F">
            <w:pPr>
              <w:jc w:val="center"/>
              <w:rPr>
                <w:rFonts w:ascii="Trebuchet MS" w:hAnsi="Trebuchet MS"/>
                <w:b/>
                <w:bCs/>
                <w:color w:val="FFFFFF" w:themeColor="background1"/>
              </w:rPr>
            </w:pPr>
            <w:r>
              <w:rPr>
                <w:rFonts w:ascii="Trebuchet MS" w:hAnsi="Trebuchet MS"/>
                <w:b/>
                <w:bCs/>
                <w:color w:val="FFFFFF" w:themeColor="background1"/>
              </w:rPr>
              <w:t>2024</w:t>
            </w:r>
          </w:p>
        </w:tc>
      </w:tr>
      <w:tr w:rsidR="00C55318" w:rsidRPr="00CD5268" w14:paraId="15011EB3" w14:textId="77777777" w:rsidTr="00607B9F">
        <w:trPr>
          <w:trHeight w:val="419"/>
        </w:trPr>
        <w:tc>
          <w:tcPr>
            <w:tcW w:w="1005" w:type="pct"/>
            <w:vAlign w:val="center"/>
          </w:tcPr>
          <w:p w14:paraId="7F80294E" w14:textId="77777777" w:rsidR="00C55318" w:rsidRPr="00CD5268" w:rsidRDefault="00C55318" w:rsidP="00607B9F">
            <w:pPr>
              <w:jc w:val="center"/>
              <w:rPr>
                <w:rFonts w:ascii="Trebuchet MS" w:hAnsi="Trebuchet MS"/>
              </w:rPr>
            </w:pPr>
            <w:r w:rsidRPr="00CD5268">
              <w:rPr>
                <w:rFonts w:ascii="Trebuchet MS" w:hAnsi="Trebuchet MS"/>
              </w:rPr>
              <w:t>Ocupate</w:t>
            </w:r>
          </w:p>
        </w:tc>
        <w:tc>
          <w:tcPr>
            <w:tcW w:w="1005" w:type="pct"/>
            <w:vAlign w:val="center"/>
          </w:tcPr>
          <w:p w14:paraId="72BD8055" w14:textId="7274F3B6" w:rsidR="00C55318" w:rsidRPr="00CD5268" w:rsidRDefault="007D3FF6" w:rsidP="00607B9F">
            <w:pPr>
              <w:jc w:val="center"/>
              <w:rPr>
                <w:rFonts w:ascii="Trebuchet MS" w:hAnsi="Trebuchet MS"/>
              </w:rPr>
            </w:pPr>
            <w:r>
              <w:rPr>
                <w:rFonts w:ascii="Trebuchet MS" w:hAnsi="Trebuchet MS"/>
              </w:rPr>
              <w:t>104</w:t>
            </w:r>
          </w:p>
        </w:tc>
        <w:tc>
          <w:tcPr>
            <w:tcW w:w="1005" w:type="pct"/>
            <w:vAlign w:val="center"/>
          </w:tcPr>
          <w:p w14:paraId="6AF12567" w14:textId="7D21EA91" w:rsidR="00C55318" w:rsidRPr="00CD5268" w:rsidRDefault="007D3FF6" w:rsidP="00607B9F">
            <w:pPr>
              <w:jc w:val="center"/>
              <w:rPr>
                <w:rFonts w:ascii="Trebuchet MS" w:hAnsi="Trebuchet MS"/>
              </w:rPr>
            </w:pPr>
            <w:r>
              <w:rPr>
                <w:rFonts w:ascii="Trebuchet MS" w:hAnsi="Trebuchet MS"/>
              </w:rPr>
              <w:t>106</w:t>
            </w:r>
          </w:p>
        </w:tc>
        <w:tc>
          <w:tcPr>
            <w:tcW w:w="1005" w:type="pct"/>
            <w:vAlign w:val="center"/>
          </w:tcPr>
          <w:p w14:paraId="4034C93E" w14:textId="09D443DA" w:rsidR="00C55318" w:rsidRPr="00CD5268" w:rsidRDefault="007D3FF6" w:rsidP="00607B9F">
            <w:pPr>
              <w:jc w:val="center"/>
              <w:rPr>
                <w:rFonts w:ascii="Trebuchet MS" w:hAnsi="Trebuchet MS"/>
              </w:rPr>
            </w:pPr>
            <w:r>
              <w:rPr>
                <w:rFonts w:ascii="Trebuchet MS" w:hAnsi="Trebuchet MS"/>
              </w:rPr>
              <w:t>126</w:t>
            </w:r>
          </w:p>
        </w:tc>
        <w:tc>
          <w:tcPr>
            <w:tcW w:w="978" w:type="pct"/>
            <w:vAlign w:val="center"/>
          </w:tcPr>
          <w:p w14:paraId="44192DDC" w14:textId="67981227" w:rsidR="00C55318" w:rsidRPr="00CD5268" w:rsidRDefault="007D3FF6" w:rsidP="00607B9F">
            <w:pPr>
              <w:jc w:val="center"/>
              <w:rPr>
                <w:rFonts w:ascii="Trebuchet MS" w:hAnsi="Trebuchet MS"/>
              </w:rPr>
            </w:pPr>
            <w:r>
              <w:rPr>
                <w:rFonts w:ascii="Trebuchet MS" w:hAnsi="Trebuchet MS"/>
              </w:rPr>
              <w:t>12</w:t>
            </w:r>
            <w:r w:rsidR="00C55318" w:rsidRPr="00CD5268">
              <w:rPr>
                <w:rFonts w:ascii="Trebuchet MS" w:hAnsi="Trebuchet MS"/>
              </w:rPr>
              <w:t>5</w:t>
            </w:r>
          </w:p>
        </w:tc>
      </w:tr>
      <w:tr w:rsidR="00C55318" w:rsidRPr="00CD5268" w14:paraId="5EF68C29" w14:textId="77777777" w:rsidTr="00607B9F">
        <w:trPr>
          <w:trHeight w:val="451"/>
        </w:trPr>
        <w:tc>
          <w:tcPr>
            <w:tcW w:w="1005" w:type="pct"/>
            <w:vAlign w:val="center"/>
          </w:tcPr>
          <w:p w14:paraId="67038155" w14:textId="77777777" w:rsidR="00C55318" w:rsidRPr="00CD5268" w:rsidRDefault="00C55318" w:rsidP="00607B9F">
            <w:pPr>
              <w:jc w:val="center"/>
              <w:rPr>
                <w:rFonts w:ascii="Trebuchet MS" w:hAnsi="Trebuchet MS"/>
              </w:rPr>
            </w:pPr>
            <w:r w:rsidRPr="00CD5268">
              <w:rPr>
                <w:rFonts w:ascii="Trebuchet MS" w:hAnsi="Trebuchet MS"/>
              </w:rPr>
              <w:t>Vacante</w:t>
            </w:r>
          </w:p>
        </w:tc>
        <w:tc>
          <w:tcPr>
            <w:tcW w:w="1005" w:type="pct"/>
            <w:vAlign w:val="center"/>
          </w:tcPr>
          <w:p w14:paraId="0C857E96" w14:textId="73334D29" w:rsidR="00C55318" w:rsidRPr="00CD5268" w:rsidRDefault="007D3FF6" w:rsidP="00607B9F">
            <w:pPr>
              <w:jc w:val="center"/>
              <w:rPr>
                <w:rFonts w:ascii="Trebuchet MS" w:hAnsi="Trebuchet MS"/>
              </w:rPr>
            </w:pPr>
            <w:r>
              <w:rPr>
                <w:rFonts w:ascii="Trebuchet MS" w:hAnsi="Trebuchet MS"/>
              </w:rPr>
              <w:t>26</w:t>
            </w:r>
          </w:p>
        </w:tc>
        <w:tc>
          <w:tcPr>
            <w:tcW w:w="1005" w:type="pct"/>
            <w:vAlign w:val="center"/>
          </w:tcPr>
          <w:p w14:paraId="7855F8C3" w14:textId="7D15BD8E" w:rsidR="00C55318" w:rsidRPr="00CD5268" w:rsidRDefault="007D3FF6" w:rsidP="00607B9F">
            <w:pPr>
              <w:jc w:val="center"/>
              <w:rPr>
                <w:rFonts w:ascii="Trebuchet MS" w:hAnsi="Trebuchet MS"/>
              </w:rPr>
            </w:pPr>
            <w:r>
              <w:rPr>
                <w:rFonts w:ascii="Trebuchet MS" w:hAnsi="Trebuchet MS"/>
              </w:rPr>
              <w:t>24</w:t>
            </w:r>
          </w:p>
        </w:tc>
        <w:tc>
          <w:tcPr>
            <w:tcW w:w="1005" w:type="pct"/>
            <w:vAlign w:val="center"/>
          </w:tcPr>
          <w:p w14:paraId="15353A7E" w14:textId="23EE540B" w:rsidR="00C55318" w:rsidRPr="00CD5268" w:rsidRDefault="007D3FF6" w:rsidP="00607B9F">
            <w:pPr>
              <w:jc w:val="center"/>
              <w:rPr>
                <w:rFonts w:ascii="Trebuchet MS" w:hAnsi="Trebuchet MS"/>
              </w:rPr>
            </w:pPr>
            <w:r>
              <w:rPr>
                <w:rFonts w:ascii="Trebuchet MS" w:hAnsi="Trebuchet MS"/>
              </w:rPr>
              <w:t>34</w:t>
            </w:r>
          </w:p>
        </w:tc>
        <w:tc>
          <w:tcPr>
            <w:tcW w:w="978" w:type="pct"/>
            <w:vAlign w:val="center"/>
          </w:tcPr>
          <w:p w14:paraId="3611ABBF" w14:textId="429A7763" w:rsidR="00C55318" w:rsidRPr="00CD5268" w:rsidRDefault="007D3FF6" w:rsidP="00607B9F">
            <w:pPr>
              <w:jc w:val="center"/>
              <w:rPr>
                <w:rFonts w:ascii="Trebuchet MS" w:hAnsi="Trebuchet MS"/>
              </w:rPr>
            </w:pPr>
            <w:r>
              <w:rPr>
                <w:rFonts w:ascii="Trebuchet MS" w:hAnsi="Trebuchet MS"/>
              </w:rPr>
              <w:t>35</w:t>
            </w:r>
          </w:p>
        </w:tc>
      </w:tr>
      <w:tr w:rsidR="00C55318" w:rsidRPr="00CD5268" w14:paraId="33B1ECC9" w14:textId="77777777" w:rsidTr="00607B9F">
        <w:trPr>
          <w:trHeight w:val="387"/>
        </w:trPr>
        <w:tc>
          <w:tcPr>
            <w:tcW w:w="1005" w:type="pct"/>
            <w:vAlign w:val="center"/>
          </w:tcPr>
          <w:p w14:paraId="336BEF91" w14:textId="77777777" w:rsidR="00C55318" w:rsidRPr="00CD5268" w:rsidRDefault="00C55318" w:rsidP="00607B9F">
            <w:pPr>
              <w:jc w:val="center"/>
              <w:rPr>
                <w:rFonts w:ascii="Trebuchet MS" w:hAnsi="Trebuchet MS"/>
                <w:b/>
                <w:bCs/>
              </w:rPr>
            </w:pPr>
            <w:r w:rsidRPr="00CD5268">
              <w:rPr>
                <w:rFonts w:ascii="Trebuchet MS" w:hAnsi="Trebuchet MS"/>
                <w:b/>
                <w:bCs/>
              </w:rPr>
              <w:t>Total</w:t>
            </w:r>
          </w:p>
        </w:tc>
        <w:tc>
          <w:tcPr>
            <w:tcW w:w="1005" w:type="pct"/>
            <w:vAlign w:val="center"/>
          </w:tcPr>
          <w:p w14:paraId="4ED24C04" w14:textId="0BCC37A0" w:rsidR="00C55318" w:rsidRPr="00CD5268" w:rsidRDefault="007D3FF6" w:rsidP="00607B9F">
            <w:pPr>
              <w:jc w:val="center"/>
              <w:rPr>
                <w:rFonts w:ascii="Trebuchet MS" w:hAnsi="Trebuchet MS"/>
              </w:rPr>
            </w:pPr>
            <w:r>
              <w:rPr>
                <w:rFonts w:ascii="Trebuchet MS" w:hAnsi="Trebuchet MS"/>
              </w:rPr>
              <w:t>130</w:t>
            </w:r>
          </w:p>
        </w:tc>
        <w:tc>
          <w:tcPr>
            <w:tcW w:w="1005" w:type="pct"/>
            <w:vAlign w:val="center"/>
          </w:tcPr>
          <w:p w14:paraId="74BB1416" w14:textId="515BF75F" w:rsidR="00C55318" w:rsidRPr="00CD5268" w:rsidRDefault="007D3FF6" w:rsidP="00607B9F">
            <w:pPr>
              <w:jc w:val="center"/>
              <w:rPr>
                <w:rFonts w:ascii="Trebuchet MS" w:hAnsi="Trebuchet MS"/>
              </w:rPr>
            </w:pPr>
            <w:r>
              <w:rPr>
                <w:rFonts w:ascii="Trebuchet MS" w:hAnsi="Trebuchet MS"/>
              </w:rPr>
              <w:t>130</w:t>
            </w:r>
          </w:p>
        </w:tc>
        <w:tc>
          <w:tcPr>
            <w:tcW w:w="1005" w:type="pct"/>
            <w:vAlign w:val="center"/>
          </w:tcPr>
          <w:p w14:paraId="47FE79A4" w14:textId="078069FC" w:rsidR="00C55318" w:rsidRPr="00CD5268" w:rsidRDefault="007D3FF6" w:rsidP="00607B9F">
            <w:pPr>
              <w:jc w:val="center"/>
              <w:rPr>
                <w:rFonts w:ascii="Trebuchet MS" w:hAnsi="Trebuchet MS"/>
              </w:rPr>
            </w:pPr>
            <w:r>
              <w:rPr>
                <w:rFonts w:ascii="Trebuchet MS" w:hAnsi="Trebuchet MS"/>
              </w:rPr>
              <w:t>160</w:t>
            </w:r>
          </w:p>
        </w:tc>
        <w:tc>
          <w:tcPr>
            <w:tcW w:w="978" w:type="pct"/>
            <w:vAlign w:val="center"/>
          </w:tcPr>
          <w:p w14:paraId="088D66EB" w14:textId="6D8D54E6" w:rsidR="00C55318" w:rsidRPr="00CD5268" w:rsidRDefault="007D3FF6" w:rsidP="00607B9F">
            <w:pPr>
              <w:jc w:val="center"/>
              <w:rPr>
                <w:rFonts w:ascii="Trebuchet MS" w:hAnsi="Trebuchet MS"/>
              </w:rPr>
            </w:pPr>
            <w:r>
              <w:rPr>
                <w:rFonts w:ascii="Trebuchet MS" w:hAnsi="Trebuchet MS"/>
              </w:rPr>
              <w:t>160</w:t>
            </w:r>
          </w:p>
        </w:tc>
      </w:tr>
    </w:tbl>
    <w:p w14:paraId="4BD5A353" w14:textId="031F3B73" w:rsidR="00C55318" w:rsidRDefault="007D3FF6" w:rsidP="00C55318">
      <w:pPr>
        <w:spacing w:after="0" w:line="240" w:lineRule="auto"/>
        <w:jc w:val="center"/>
        <w:rPr>
          <w:rFonts w:ascii="Trebuchet MS" w:hAnsi="Trebuchet MS"/>
          <w:bCs/>
        </w:rPr>
      </w:pPr>
      <w:r>
        <w:rPr>
          <w:rFonts w:ascii="Trebuchet MS" w:hAnsi="Trebuchet MS"/>
          <w:bCs/>
        </w:rPr>
        <w:t>Sursa: ONPCSB</w:t>
      </w:r>
    </w:p>
    <w:p w14:paraId="326BC114" w14:textId="77777777" w:rsidR="00FF6134" w:rsidRDefault="00FF6134" w:rsidP="00615351">
      <w:pPr>
        <w:spacing w:after="0" w:line="240" w:lineRule="auto"/>
        <w:rPr>
          <w:rFonts w:ascii="Trebuchet MS" w:hAnsi="Trebuchet MS"/>
          <w:bCs/>
        </w:rPr>
      </w:pPr>
    </w:p>
    <w:p w14:paraId="1F46C404" w14:textId="77777777" w:rsidR="00787DA0" w:rsidRDefault="00787DA0" w:rsidP="00615351">
      <w:pPr>
        <w:spacing w:after="0" w:line="240" w:lineRule="auto"/>
        <w:rPr>
          <w:rFonts w:ascii="Trebuchet MS" w:hAnsi="Trebuchet MS"/>
          <w:bCs/>
        </w:rPr>
      </w:pPr>
    </w:p>
    <w:p w14:paraId="37C3A70A" w14:textId="736866EC" w:rsidR="00FF6134" w:rsidRDefault="00FF6134" w:rsidP="00787DA0">
      <w:pPr>
        <w:spacing w:after="0" w:line="240" w:lineRule="auto"/>
        <w:jc w:val="center"/>
        <w:rPr>
          <w:rFonts w:ascii="Trebuchet MS" w:hAnsi="Trebuchet MS"/>
          <w:b/>
          <w:bCs/>
        </w:rPr>
      </w:pPr>
      <w:r w:rsidRPr="00CD5268">
        <w:rPr>
          <w:rFonts w:ascii="Trebuchet MS" w:hAnsi="Trebuchet MS"/>
          <w:b/>
          <w:bCs/>
        </w:rPr>
        <w:t xml:space="preserve">Tabelul </w:t>
      </w:r>
      <w:r w:rsidR="00C16077">
        <w:rPr>
          <w:rFonts w:ascii="Trebuchet MS" w:hAnsi="Trebuchet MS"/>
          <w:b/>
          <w:bCs/>
        </w:rPr>
        <w:t>20</w:t>
      </w:r>
      <w:r>
        <w:rPr>
          <w:rFonts w:ascii="Trebuchet MS" w:hAnsi="Trebuchet MS"/>
          <w:b/>
          <w:bCs/>
        </w:rPr>
        <w:t xml:space="preserve">. Niveluri de personal ASPAAS, decembrie 2021 </w:t>
      </w:r>
      <w:r w:rsidRPr="00CD5268">
        <w:rPr>
          <w:rFonts w:ascii="Trebuchet MS" w:hAnsi="Trebuchet MS"/>
          <w:b/>
          <w:bCs/>
        </w:rPr>
        <w:t>-</w:t>
      </w:r>
      <w:r w:rsidR="00787DA0">
        <w:rPr>
          <w:rFonts w:ascii="Trebuchet MS" w:hAnsi="Trebuchet MS"/>
          <w:b/>
          <w:bCs/>
        </w:rPr>
        <w:t xml:space="preserve"> aprilie 2024</w:t>
      </w:r>
    </w:p>
    <w:tbl>
      <w:tblPr>
        <w:tblStyle w:val="TableGrid"/>
        <w:tblW w:w="5000" w:type="pct"/>
        <w:tblLook w:val="04A0" w:firstRow="1" w:lastRow="0" w:firstColumn="1" w:lastColumn="0" w:noHBand="0" w:noVBand="1"/>
      </w:tblPr>
      <w:tblGrid>
        <w:gridCol w:w="1813"/>
        <w:gridCol w:w="1813"/>
        <w:gridCol w:w="1813"/>
        <w:gridCol w:w="1813"/>
        <w:gridCol w:w="1765"/>
      </w:tblGrid>
      <w:tr w:rsidR="00FF6134" w:rsidRPr="00CD5268" w14:paraId="456BC03C" w14:textId="77777777" w:rsidTr="00607B9F">
        <w:trPr>
          <w:trHeight w:val="419"/>
        </w:trPr>
        <w:tc>
          <w:tcPr>
            <w:tcW w:w="1005" w:type="pct"/>
            <w:shd w:val="clear" w:color="auto" w:fill="000000" w:themeFill="text1"/>
            <w:vAlign w:val="center"/>
          </w:tcPr>
          <w:p w14:paraId="63E78DF7" w14:textId="77777777" w:rsidR="00FF6134" w:rsidRPr="00CD5268" w:rsidRDefault="00FF6134" w:rsidP="00607B9F">
            <w:pPr>
              <w:jc w:val="center"/>
              <w:rPr>
                <w:rFonts w:ascii="Trebuchet MS" w:hAnsi="Trebuchet MS"/>
                <w:b/>
                <w:bCs/>
                <w:color w:val="FFFFFF" w:themeColor="background1"/>
              </w:rPr>
            </w:pPr>
            <w:r w:rsidRPr="00CD5268">
              <w:rPr>
                <w:rFonts w:ascii="Trebuchet MS" w:hAnsi="Trebuchet MS"/>
                <w:b/>
                <w:bCs/>
                <w:color w:val="FFFFFF" w:themeColor="background1"/>
              </w:rPr>
              <w:t>Total număr de posturi</w:t>
            </w:r>
          </w:p>
        </w:tc>
        <w:tc>
          <w:tcPr>
            <w:tcW w:w="1005" w:type="pct"/>
            <w:shd w:val="clear" w:color="auto" w:fill="000000" w:themeFill="text1"/>
            <w:vAlign w:val="center"/>
          </w:tcPr>
          <w:p w14:paraId="453E203C" w14:textId="6675711B" w:rsidR="00FF6134" w:rsidRPr="00CD5268" w:rsidRDefault="00FF6134" w:rsidP="00607B9F">
            <w:pPr>
              <w:jc w:val="center"/>
              <w:rPr>
                <w:rFonts w:ascii="Trebuchet MS" w:hAnsi="Trebuchet MS"/>
                <w:b/>
                <w:bCs/>
                <w:color w:val="FFFFFF" w:themeColor="background1"/>
              </w:rPr>
            </w:pPr>
            <w:r>
              <w:rPr>
                <w:rFonts w:ascii="Trebuchet MS" w:hAnsi="Trebuchet MS"/>
                <w:b/>
                <w:bCs/>
                <w:color w:val="FFFFFF" w:themeColor="background1"/>
              </w:rPr>
              <w:t>2021</w:t>
            </w:r>
          </w:p>
        </w:tc>
        <w:tc>
          <w:tcPr>
            <w:tcW w:w="1005" w:type="pct"/>
            <w:shd w:val="clear" w:color="auto" w:fill="000000" w:themeFill="text1"/>
            <w:vAlign w:val="center"/>
          </w:tcPr>
          <w:p w14:paraId="7B678006" w14:textId="68AFF30D" w:rsidR="00FF6134" w:rsidRPr="00CD5268" w:rsidRDefault="00FF6134" w:rsidP="00607B9F">
            <w:pPr>
              <w:jc w:val="center"/>
              <w:rPr>
                <w:rFonts w:ascii="Trebuchet MS" w:hAnsi="Trebuchet MS"/>
                <w:b/>
                <w:bCs/>
                <w:color w:val="FFFFFF" w:themeColor="background1"/>
              </w:rPr>
            </w:pPr>
            <w:r>
              <w:rPr>
                <w:rFonts w:ascii="Trebuchet MS" w:hAnsi="Trebuchet MS"/>
                <w:b/>
                <w:bCs/>
                <w:color w:val="FFFFFF" w:themeColor="background1"/>
              </w:rPr>
              <w:t>2022</w:t>
            </w:r>
          </w:p>
        </w:tc>
        <w:tc>
          <w:tcPr>
            <w:tcW w:w="1005" w:type="pct"/>
            <w:shd w:val="clear" w:color="auto" w:fill="000000" w:themeFill="text1"/>
            <w:vAlign w:val="center"/>
          </w:tcPr>
          <w:p w14:paraId="4CA76B67" w14:textId="0AA746D6" w:rsidR="00FF6134" w:rsidRPr="00CD5268" w:rsidRDefault="00FF6134" w:rsidP="00607B9F">
            <w:pPr>
              <w:jc w:val="center"/>
              <w:rPr>
                <w:rFonts w:ascii="Trebuchet MS" w:hAnsi="Trebuchet MS"/>
                <w:b/>
                <w:bCs/>
                <w:color w:val="FFFFFF" w:themeColor="background1"/>
              </w:rPr>
            </w:pPr>
            <w:r>
              <w:rPr>
                <w:rFonts w:ascii="Trebuchet MS" w:hAnsi="Trebuchet MS"/>
                <w:b/>
                <w:bCs/>
                <w:color w:val="FFFFFF" w:themeColor="background1"/>
              </w:rPr>
              <w:t>2023</w:t>
            </w:r>
          </w:p>
        </w:tc>
        <w:tc>
          <w:tcPr>
            <w:tcW w:w="978" w:type="pct"/>
            <w:shd w:val="clear" w:color="auto" w:fill="000000" w:themeFill="text1"/>
            <w:vAlign w:val="center"/>
          </w:tcPr>
          <w:p w14:paraId="4DD026C2" w14:textId="3752893B" w:rsidR="00FF6134" w:rsidRPr="00CD5268" w:rsidRDefault="00FF6134" w:rsidP="00607B9F">
            <w:pPr>
              <w:jc w:val="center"/>
              <w:rPr>
                <w:rFonts w:ascii="Trebuchet MS" w:hAnsi="Trebuchet MS"/>
                <w:b/>
                <w:bCs/>
                <w:color w:val="FFFFFF" w:themeColor="background1"/>
              </w:rPr>
            </w:pPr>
            <w:r>
              <w:rPr>
                <w:rFonts w:ascii="Trebuchet MS" w:hAnsi="Trebuchet MS"/>
                <w:b/>
                <w:bCs/>
                <w:color w:val="FFFFFF" w:themeColor="background1"/>
              </w:rPr>
              <w:t>2024</w:t>
            </w:r>
          </w:p>
        </w:tc>
      </w:tr>
      <w:tr w:rsidR="00FF6134" w:rsidRPr="00CD5268" w14:paraId="3C7CC040" w14:textId="77777777" w:rsidTr="00607B9F">
        <w:trPr>
          <w:trHeight w:val="419"/>
        </w:trPr>
        <w:tc>
          <w:tcPr>
            <w:tcW w:w="1005" w:type="pct"/>
            <w:vAlign w:val="center"/>
          </w:tcPr>
          <w:p w14:paraId="51BA9CE1" w14:textId="77777777" w:rsidR="00FF6134" w:rsidRPr="00CD5268" w:rsidRDefault="00FF6134" w:rsidP="00607B9F">
            <w:pPr>
              <w:jc w:val="center"/>
              <w:rPr>
                <w:rFonts w:ascii="Trebuchet MS" w:hAnsi="Trebuchet MS"/>
              </w:rPr>
            </w:pPr>
            <w:r w:rsidRPr="00CD5268">
              <w:rPr>
                <w:rFonts w:ascii="Trebuchet MS" w:hAnsi="Trebuchet MS"/>
              </w:rPr>
              <w:t>Ocupate</w:t>
            </w:r>
          </w:p>
        </w:tc>
        <w:tc>
          <w:tcPr>
            <w:tcW w:w="1005" w:type="pct"/>
            <w:vAlign w:val="center"/>
          </w:tcPr>
          <w:p w14:paraId="7F2150D5" w14:textId="5B49B69F" w:rsidR="00FF6134" w:rsidRPr="00CD5268" w:rsidRDefault="00FF6134" w:rsidP="00607B9F">
            <w:pPr>
              <w:jc w:val="center"/>
              <w:rPr>
                <w:rFonts w:ascii="Trebuchet MS" w:hAnsi="Trebuchet MS"/>
              </w:rPr>
            </w:pPr>
            <w:r>
              <w:rPr>
                <w:rFonts w:ascii="Trebuchet MS" w:hAnsi="Trebuchet MS"/>
              </w:rPr>
              <w:t>1</w:t>
            </w:r>
            <w:r w:rsidRPr="00CD5268">
              <w:rPr>
                <w:rFonts w:ascii="Trebuchet MS" w:hAnsi="Trebuchet MS"/>
              </w:rPr>
              <w:t>6</w:t>
            </w:r>
          </w:p>
        </w:tc>
        <w:tc>
          <w:tcPr>
            <w:tcW w:w="1005" w:type="pct"/>
            <w:vAlign w:val="center"/>
          </w:tcPr>
          <w:p w14:paraId="3C26E734" w14:textId="02891971" w:rsidR="00FF6134" w:rsidRPr="00CD5268" w:rsidRDefault="00FF6134" w:rsidP="00607B9F">
            <w:pPr>
              <w:jc w:val="center"/>
              <w:rPr>
                <w:rFonts w:ascii="Trebuchet MS" w:hAnsi="Trebuchet MS"/>
              </w:rPr>
            </w:pPr>
            <w:r>
              <w:rPr>
                <w:rFonts w:ascii="Trebuchet MS" w:hAnsi="Trebuchet MS"/>
              </w:rPr>
              <w:t>18</w:t>
            </w:r>
          </w:p>
        </w:tc>
        <w:tc>
          <w:tcPr>
            <w:tcW w:w="1005" w:type="pct"/>
            <w:vAlign w:val="center"/>
          </w:tcPr>
          <w:p w14:paraId="3B80780E" w14:textId="7F82CE82" w:rsidR="00FF6134" w:rsidRPr="00CD5268" w:rsidRDefault="00FF6134" w:rsidP="00607B9F">
            <w:pPr>
              <w:jc w:val="center"/>
              <w:rPr>
                <w:rFonts w:ascii="Trebuchet MS" w:hAnsi="Trebuchet MS"/>
              </w:rPr>
            </w:pPr>
            <w:r>
              <w:rPr>
                <w:rFonts w:ascii="Trebuchet MS" w:hAnsi="Trebuchet MS"/>
              </w:rPr>
              <w:t>20</w:t>
            </w:r>
          </w:p>
        </w:tc>
        <w:tc>
          <w:tcPr>
            <w:tcW w:w="978" w:type="pct"/>
            <w:vAlign w:val="center"/>
          </w:tcPr>
          <w:p w14:paraId="4A8A7379" w14:textId="04712F9F" w:rsidR="00FF6134" w:rsidRPr="00CD5268" w:rsidRDefault="00FF6134" w:rsidP="00607B9F">
            <w:pPr>
              <w:jc w:val="center"/>
              <w:rPr>
                <w:rFonts w:ascii="Trebuchet MS" w:hAnsi="Trebuchet MS"/>
              </w:rPr>
            </w:pPr>
            <w:r>
              <w:rPr>
                <w:rFonts w:ascii="Trebuchet MS" w:hAnsi="Trebuchet MS"/>
              </w:rPr>
              <w:t>18</w:t>
            </w:r>
          </w:p>
        </w:tc>
      </w:tr>
      <w:tr w:rsidR="00FF6134" w:rsidRPr="00CD5268" w14:paraId="5D8248EA" w14:textId="77777777" w:rsidTr="00607B9F">
        <w:trPr>
          <w:trHeight w:val="451"/>
        </w:trPr>
        <w:tc>
          <w:tcPr>
            <w:tcW w:w="1005" w:type="pct"/>
            <w:vAlign w:val="center"/>
          </w:tcPr>
          <w:p w14:paraId="18E8222E" w14:textId="77777777" w:rsidR="00FF6134" w:rsidRPr="00CD5268" w:rsidRDefault="00FF6134" w:rsidP="00607B9F">
            <w:pPr>
              <w:jc w:val="center"/>
              <w:rPr>
                <w:rFonts w:ascii="Trebuchet MS" w:hAnsi="Trebuchet MS"/>
              </w:rPr>
            </w:pPr>
            <w:r w:rsidRPr="00CD5268">
              <w:rPr>
                <w:rFonts w:ascii="Trebuchet MS" w:hAnsi="Trebuchet MS"/>
              </w:rPr>
              <w:t>Vacante</w:t>
            </w:r>
          </w:p>
        </w:tc>
        <w:tc>
          <w:tcPr>
            <w:tcW w:w="1005" w:type="pct"/>
            <w:vAlign w:val="center"/>
          </w:tcPr>
          <w:p w14:paraId="1C740AC4" w14:textId="4DE687A6" w:rsidR="00FF6134" w:rsidRPr="00CD5268" w:rsidRDefault="00FF6134" w:rsidP="00607B9F">
            <w:pPr>
              <w:jc w:val="center"/>
              <w:rPr>
                <w:rFonts w:ascii="Trebuchet MS" w:hAnsi="Trebuchet MS"/>
              </w:rPr>
            </w:pPr>
            <w:r>
              <w:rPr>
                <w:rFonts w:ascii="Trebuchet MS" w:hAnsi="Trebuchet MS"/>
              </w:rPr>
              <w:t>9</w:t>
            </w:r>
          </w:p>
        </w:tc>
        <w:tc>
          <w:tcPr>
            <w:tcW w:w="1005" w:type="pct"/>
            <w:vAlign w:val="center"/>
          </w:tcPr>
          <w:p w14:paraId="2ACDC2B1" w14:textId="37C27F71" w:rsidR="00FF6134" w:rsidRPr="00CD5268" w:rsidRDefault="00FF6134" w:rsidP="00607B9F">
            <w:pPr>
              <w:jc w:val="center"/>
              <w:rPr>
                <w:rFonts w:ascii="Trebuchet MS" w:hAnsi="Trebuchet MS"/>
              </w:rPr>
            </w:pPr>
            <w:r>
              <w:rPr>
                <w:rFonts w:ascii="Trebuchet MS" w:hAnsi="Trebuchet MS"/>
              </w:rPr>
              <w:t>7</w:t>
            </w:r>
          </w:p>
        </w:tc>
        <w:tc>
          <w:tcPr>
            <w:tcW w:w="1005" w:type="pct"/>
            <w:vAlign w:val="center"/>
          </w:tcPr>
          <w:p w14:paraId="32B2D0B3" w14:textId="28B0E966" w:rsidR="00FF6134" w:rsidRPr="00CD5268" w:rsidRDefault="00FF6134" w:rsidP="00607B9F">
            <w:pPr>
              <w:jc w:val="center"/>
              <w:rPr>
                <w:rFonts w:ascii="Trebuchet MS" w:hAnsi="Trebuchet MS"/>
              </w:rPr>
            </w:pPr>
            <w:r>
              <w:rPr>
                <w:rFonts w:ascii="Trebuchet MS" w:hAnsi="Trebuchet MS"/>
              </w:rPr>
              <w:t>5</w:t>
            </w:r>
          </w:p>
        </w:tc>
        <w:tc>
          <w:tcPr>
            <w:tcW w:w="978" w:type="pct"/>
            <w:vAlign w:val="center"/>
          </w:tcPr>
          <w:p w14:paraId="10FD390C" w14:textId="011B4628" w:rsidR="00FF6134" w:rsidRPr="00CD5268" w:rsidRDefault="00FF6134" w:rsidP="00607B9F">
            <w:pPr>
              <w:jc w:val="center"/>
              <w:rPr>
                <w:rFonts w:ascii="Trebuchet MS" w:hAnsi="Trebuchet MS"/>
              </w:rPr>
            </w:pPr>
            <w:r>
              <w:rPr>
                <w:rFonts w:ascii="Trebuchet MS" w:hAnsi="Trebuchet MS"/>
              </w:rPr>
              <w:t>7</w:t>
            </w:r>
          </w:p>
        </w:tc>
      </w:tr>
      <w:tr w:rsidR="00FF6134" w:rsidRPr="00CD5268" w14:paraId="6D621A68" w14:textId="77777777" w:rsidTr="00607B9F">
        <w:trPr>
          <w:trHeight w:val="387"/>
        </w:trPr>
        <w:tc>
          <w:tcPr>
            <w:tcW w:w="1005" w:type="pct"/>
            <w:vAlign w:val="center"/>
          </w:tcPr>
          <w:p w14:paraId="6A3424C1" w14:textId="77777777" w:rsidR="00FF6134" w:rsidRPr="00CD5268" w:rsidRDefault="00FF6134" w:rsidP="00607B9F">
            <w:pPr>
              <w:jc w:val="center"/>
              <w:rPr>
                <w:rFonts w:ascii="Trebuchet MS" w:hAnsi="Trebuchet MS"/>
                <w:b/>
                <w:bCs/>
              </w:rPr>
            </w:pPr>
            <w:r w:rsidRPr="00CD5268">
              <w:rPr>
                <w:rFonts w:ascii="Trebuchet MS" w:hAnsi="Trebuchet MS"/>
                <w:b/>
                <w:bCs/>
              </w:rPr>
              <w:t>Total</w:t>
            </w:r>
          </w:p>
        </w:tc>
        <w:tc>
          <w:tcPr>
            <w:tcW w:w="1005" w:type="pct"/>
            <w:vAlign w:val="center"/>
          </w:tcPr>
          <w:p w14:paraId="6D72E198" w14:textId="68A53D52" w:rsidR="00FF6134" w:rsidRPr="00CD5268" w:rsidRDefault="00FF6134" w:rsidP="00607B9F">
            <w:pPr>
              <w:jc w:val="center"/>
              <w:rPr>
                <w:rFonts w:ascii="Trebuchet MS" w:hAnsi="Trebuchet MS"/>
              </w:rPr>
            </w:pPr>
            <w:r>
              <w:rPr>
                <w:rFonts w:ascii="Trebuchet MS" w:hAnsi="Trebuchet MS"/>
              </w:rPr>
              <w:t>25</w:t>
            </w:r>
          </w:p>
        </w:tc>
        <w:tc>
          <w:tcPr>
            <w:tcW w:w="1005" w:type="pct"/>
            <w:vAlign w:val="center"/>
          </w:tcPr>
          <w:p w14:paraId="6B456A1E" w14:textId="25A0B308" w:rsidR="00FF6134" w:rsidRPr="00CD5268" w:rsidRDefault="00FF6134" w:rsidP="00607B9F">
            <w:pPr>
              <w:jc w:val="center"/>
              <w:rPr>
                <w:rFonts w:ascii="Trebuchet MS" w:hAnsi="Trebuchet MS"/>
              </w:rPr>
            </w:pPr>
            <w:r>
              <w:rPr>
                <w:rFonts w:ascii="Trebuchet MS" w:hAnsi="Trebuchet MS"/>
              </w:rPr>
              <w:t>25</w:t>
            </w:r>
          </w:p>
        </w:tc>
        <w:tc>
          <w:tcPr>
            <w:tcW w:w="1005" w:type="pct"/>
            <w:vAlign w:val="center"/>
          </w:tcPr>
          <w:p w14:paraId="6105024C" w14:textId="3C07159E" w:rsidR="00FF6134" w:rsidRPr="00CD5268" w:rsidRDefault="00FF6134" w:rsidP="00607B9F">
            <w:pPr>
              <w:jc w:val="center"/>
              <w:rPr>
                <w:rFonts w:ascii="Trebuchet MS" w:hAnsi="Trebuchet MS"/>
              </w:rPr>
            </w:pPr>
            <w:r>
              <w:rPr>
                <w:rFonts w:ascii="Trebuchet MS" w:hAnsi="Trebuchet MS"/>
              </w:rPr>
              <w:t>25</w:t>
            </w:r>
          </w:p>
        </w:tc>
        <w:tc>
          <w:tcPr>
            <w:tcW w:w="978" w:type="pct"/>
            <w:vAlign w:val="center"/>
          </w:tcPr>
          <w:p w14:paraId="18361220" w14:textId="6B27B5D0" w:rsidR="00FF6134" w:rsidRPr="00CD5268" w:rsidRDefault="00FF6134" w:rsidP="00607B9F">
            <w:pPr>
              <w:jc w:val="center"/>
              <w:rPr>
                <w:rFonts w:ascii="Trebuchet MS" w:hAnsi="Trebuchet MS"/>
              </w:rPr>
            </w:pPr>
            <w:r>
              <w:rPr>
                <w:rFonts w:ascii="Trebuchet MS" w:hAnsi="Trebuchet MS"/>
              </w:rPr>
              <w:t>25</w:t>
            </w:r>
          </w:p>
        </w:tc>
      </w:tr>
    </w:tbl>
    <w:p w14:paraId="67EC00CC" w14:textId="238F3E6D" w:rsidR="00FF6134" w:rsidRPr="009D0057" w:rsidRDefault="009D0057" w:rsidP="00FF6134">
      <w:pPr>
        <w:spacing w:after="0" w:line="240" w:lineRule="auto"/>
        <w:jc w:val="center"/>
        <w:rPr>
          <w:rFonts w:ascii="Trebuchet MS" w:hAnsi="Trebuchet MS"/>
          <w:bCs/>
        </w:rPr>
      </w:pPr>
      <w:r w:rsidRPr="009D0057">
        <w:rPr>
          <w:rFonts w:ascii="Trebuchet MS" w:hAnsi="Trebuchet MS"/>
          <w:bCs/>
        </w:rPr>
        <w:t>Sursa: ASPAAS</w:t>
      </w:r>
    </w:p>
    <w:p w14:paraId="34E96F19" w14:textId="77777777" w:rsidR="003B605E" w:rsidRDefault="003B605E" w:rsidP="00615351">
      <w:pPr>
        <w:spacing w:after="0" w:line="240" w:lineRule="auto"/>
        <w:rPr>
          <w:rFonts w:ascii="Trebuchet MS" w:hAnsi="Trebuchet MS"/>
          <w:lang w:val="ro-RO"/>
        </w:rPr>
      </w:pPr>
    </w:p>
    <w:p w14:paraId="074153F7" w14:textId="77777777" w:rsidR="00787DA0" w:rsidRDefault="00787DA0" w:rsidP="00615351">
      <w:pPr>
        <w:spacing w:after="0" w:line="240" w:lineRule="auto"/>
        <w:rPr>
          <w:rFonts w:ascii="Trebuchet MS" w:hAnsi="Trebuchet MS"/>
          <w:lang w:val="ro-RO"/>
        </w:rPr>
      </w:pPr>
    </w:p>
    <w:p w14:paraId="08F155C1" w14:textId="667E1944" w:rsidR="00A87758" w:rsidRPr="00CA6C1A" w:rsidRDefault="00CA6C1A" w:rsidP="000F7C42">
      <w:pPr>
        <w:pStyle w:val="Caption"/>
        <w:spacing w:after="0"/>
        <w:jc w:val="center"/>
        <w:rPr>
          <w:rFonts w:ascii="Trebuchet MS" w:hAnsi="Trebuchet MS"/>
          <w:b/>
          <w:i w:val="0"/>
          <w:color w:val="auto"/>
          <w:sz w:val="22"/>
          <w:szCs w:val="22"/>
          <w:lang w:val="ro-RO"/>
        </w:rPr>
      </w:pPr>
      <w:bookmarkStart w:id="108" w:name="_Toc515518766"/>
      <w:bookmarkStart w:id="109" w:name="_Toc20846161"/>
      <w:r>
        <w:rPr>
          <w:rFonts w:ascii="Trebuchet MS" w:hAnsi="Trebuchet MS"/>
          <w:b/>
          <w:i w:val="0"/>
          <w:color w:val="auto"/>
          <w:sz w:val="22"/>
          <w:szCs w:val="22"/>
          <w:lang w:val="ro-RO"/>
        </w:rPr>
        <w:t>T</w:t>
      </w:r>
      <w:r w:rsidR="000F7C42" w:rsidRPr="00CA6C1A">
        <w:rPr>
          <w:rFonts w:ascii="Trebuchet MS" w:hAnsi="Trebuchet MS"/>
          <w:b/>
          <w:i w:val="0"/>
          <w:color w:val="auto"/>
          <w:sz w:val="22"/>
          <w:szCs w:val="22"/>
          <w:lang w:val="ro-RO"/>
        </w:rPr>
        <w:t>ab</w:t>
      </w:r>
      <w:r w:rsidRPr="00CA6C1A">
        <w:rPr>
          <w:rFonts w:ascii="Trebuchet MS" w:hAnsi="Trebuchet MS"/>
          <w:b/>
          <w:i w:val="0"/>
          <w:color w:val="auto"/>
          <w:sz w:val="22"/>
          <w:szCs w:val="22"/>
          <w:lang w:val="ro-RO"/>
        </w:rPr>
        <w:t>el</w:t>
      </w:r>
      <w:r>
        <w:rPr>
          <w:rFonts w:ascii="Trebuchet MS" w:hAnsi="Trebuchet MS"/>
          <w:b/>
          <w:i w:val="0"/>
          <w:color w:val="auto"/>
          <w:sz w:val="22"/>
          <w:szCs w:val="22"/>
          <w:lang w:val="ro-RO"/>
        </w:rPr>
        <w:t xml:space="preserve"> 21. Structura de personal a MF</w:t>
      </w:r>
      <w:r w:rsidR="000F7C42" w:rsidRPr="00CA6C1A">
        <w:rPr>
          <w:rFonts w:ascii="Trebuchet MS" w:hAnsi="Trebuchet MS"/>
          <w:b/>
          <w:i w:val="0"/>
          <w:color w:val="auto"/>
          <w:sz w:val="22"/>
          <w:szCs w:val="22"/>
          <w:lang w:val="ro-RO"/>
        </w:rPr>
        <w:t xml:space="preserve"> (aparat propriu), </w:t>
      </w:r>
      <w:bookmarkEnd w:id="108"/>
      <w:bookmarkEnd w:id="109"/>
      <w:r w:rsidR="000F7C42" w:rsidRPr="00CA6C1A">
        <w:rPr>
          <w:rFonts w:ascii="Trebuchet MS" w:hAnsi="Trebuchet MS"/>
          <w:b/>
          <w:i w:val="0"/>
          <w:color w:val="auto"/>
          <w:sz w:val="22"/>
          <w:szCs w:val="22"/>
          <w:lang w:val="ro-RO"/>
        </w:rPr>
        <w:t>decembrie 2021 – aprilie 2024</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3683"/>
        <w:gridCol w:w="1558"/>
        <w:gridCol w:w="1417"/>
        <w:gridCol w:w="1275"/>
        <w:gridCol w:w="1084"/>
      </w:tblGrid>
      <w:tr w:rsidR="00B362FF" w:rsidRPr="00CD5268" w14:paraId="460292DD" w14:textId="77777777" w:rsidTr="00B362FF">
        <w:trPr>
          <w:trHeight w:val="1134"/>
        </w:trPr>
        <w:tc>
          <w:tcPr>
            <w:tcW w:w="2042" w:type="pct"/>
            <w:shd w:val="clear" w:color="auto" w:fill="000000" w:themeFill="text1"/>
            <w:tcMar>
              <w:top w:w="0" w:type="dxa"/>
              <w:left w:w="108" w:type="dxa"/>
              <w:bottom w:w="0" w:type="dxa"/>
              <w:right w:w="108" w:type="dxa"/>
            </w:tcMar>
            <w:vAlign w:val="center"/>
            <w:hideMark/>
          </w:tcPr>
          <w:p w14:paraId="48280121" w14:textId="77777777" w:rsidR="00B362FF" w:rsidRDefault="00B362FF" w:rsidP="00B362FF">
            <w:pPr>
              <w:spacing w:after="0" w:line="360" w:lineRule="auto"/>
              <w:jc w:val="center"/>
              <w:rPr>
                <w:rFonts w:ascii="Trebuchet MS" w:hAnsi="Trebuchet MS"/>
                <w:b/>
                <w:color w:val="FFFFFF"/>
                <w:lang w:val="ro-RO"/>
              </w:rPr>
            </w:pPr>
            <w:r w:rsidRPr="00CD5268">
              <w:rPr>
                <w:rFonts w:ascii="Trebuchet MS" w:hAnsi="Trebuchet MS"/>
                <w:b/>
                <w:color w:val="FFFFFF"/>
                <w:lang w:val="ro-RO"/>
              </w:rPr>
              <w:t xml:space="preserve">Număr de posturi ocupate </w:t>
            </w:r>
          </w:p>
          <w:p w14:paraId="2A407C2F" w14:textId="41C02707" w:rsidR="00B362FF" w:rsidRPr="00CD5268" w:rsidRDefault="00B362FF" w:rsidP="00B362FF">
            <w:pPr>
              <w:spacing w:after="0" w:line="360" w:lineRule="auto"/>
              <w:jc w:val="center"/>
              <w:rPr>
                <w:rFonts w:ascii="Trebuchet MS" w:hAnsi="Trebuchet MS"/>
                <w:b/>
                <w:lang w:val="ro-RO"/>
              </w:rPr>
            </w:pPr>
            <w:r w:rsidRPr="00CD5268">
              <w:rPr>
                <w:rFonts w:ascii="Trebuchet MS" w:hAnsi="Trebuchet MS"/>
                <w:b/>
                <w:color w:val="FFFFFF"/>
                <w:lang w:val="ro-RO"/>
              </w:rPr>
              <w:t>(MF, aparat propriu) pe categorii</w:t>
            </w:r>
          </w:p>
        </w:tc>
        <w:tc>
          <w:tcPr>
            <w:tcW w:w="864" w:type="pct"/>
            <w:shd w:val="clear" w:color="auto" w:fill="000000" w:themeFill="text1"/>
            <w:tcMar>
              <w:top w:w="0" w:type="dxa"/>
              <w:left w:w="108" w:type="dxa"/>
              <w:bottom w:w="0" w:type="dxa"/>
              <w:right w:w="108" w:type="dxa"/>
            </w:tcMar>
            <w:vAlign w:val="center"/>
            <w:hideMark/>
          </w:tcPr>
          <w:p w14:paraId="30E23905" w14:textId="36CC3629" w:rsidR="00B362FF" w:rsidRPr="00CD5268" w:rsidRDefault="00B362FF" w:rsidP="00B362FF">
            <w:pPr>
              <w:spacing w:after="0" w:line="360" w:lineRule="auto"/>
              <w:jc w:val="center"/>
              <w:rPr>
                <w:rFonts w:ascii="Trebuchet MS" w:hAnsi="Trebuchet MS"/>
                <w:b/>
                <w:lang w:val="ro-RO"/>
              </w:rPr>
            </w:pPr>
            <w:r w:rsidRPr="00CD5268">
              <w:rPr>
                <w:rFonts w:ascii="Trebuchet MS" w:hAnsi="Trebuchet MS"/>
                <w:b/>
                <w:color w:val="FFFFFF"/>
                <w:lang w:val="ro-RO"/>
              </w:rPr>
              <w:t>2021</w:t>
            </w:r>
          </w:p>
        </w:tc>
        <w:tc>
          <w:tcPr>
            <w:tcW w:w="786" w:type="pct"/>
            <w:shd w:val="clear" w:color="auto" w:fill="000000" w:themeFill="text1"/>
            <w:tcMar>
              <w:top w:w="0" w:type="dxa"/>
              <w:left w:w="108" w:type="dxa"/>
              <w:bottom w:w="0" w:type="dxa"/>
              <w:right w:w="108" w:type="dxa"/>
            </w:tcMar>
            <w:vAlign w:val="center"/>
            <w:hideMark/>
          </w:tcPr>
          <w:p w14:paraId="5C33663C" w14:textId="549EE4FF" w:rsidR="00B362FF" w:rsidRPr="00CD5268" w:rsidRDefault="00B362FF" w:rsidP="00B362FF">
            <w:pPr>
              <w:spacing w:after="0" w:line="360" w:lineRule="auto"/>
              <w:jc w:val="center"/>
              <w:rPr>
                <w:rFonts w:ascii="Trebuchet MS" w:hAnsi="Trebuchet MS"/>
                <w:b/>
                <w:lang w:val="ro-RO"/>
              </w:rPr>
            </w:pPr>
            <w:r w:rsidRPr="00CD5268">
              <w:rPr>
                <w:rFonts w:ascii="Trebuchet MS" w:hAnsi="Trebuchet MS"/>
                <w:b/>
                <w:color w:val="FFFFFF"/>
                <w:lang w:val="ro-RO"/>
              </w:rPr>
              <w:t>2022</w:t>
            </w:r>
          </w:p>
        </w:tc>
        <w:tc>
          <w:tcPr>
            <w:tcW w:w="707" w:type="pct"/>
            <w:shd w:val="clear" w:color="auto" w:fill="000000" w:themeFill="text1"/>
            <w:tcMar>
              <w:top w:w="0" w:type="dxa"/>
              <w:left w:w="108" w:type="dxa"/>
              <w:bottom w:w="0" w:type="dxa"/>
              <w:right w:w="108" w:type="dxa"/>
            </w:tcMar>
            <w:vAlign w:val="center"/>
            <w:hideMark/>
          </w:tcPr>
          <w:p w14:paraId="216AE718" w14:textId="6EA7B0E4" w:rsidR="00B362FF" w:rsidRPr="00CD5268" w:rsidRDefault="00B362FF" w:rsidP="00B362FF">
            <w:pPr>
              <w:spacing w:after="0" w:line="360" w:lineRule="auto"/>
              <w:jc w:val="center"/>
              <w:rPr>
                <w:rFonts w:ascii="Trebuchet MS" w:hAnsi="Trebuchet MS"/>
                <w:b/>
                <w:lang w:val="ro-RO"/>
              </w:rPr>
            </w:pPr>
            <w:r>
              <w:rPr>
                <w:rFonts w:ascii="Trebuchet MS" w:hAnsi="Trebuchet MS"/>
                <w:b/>
                <w:color w:val="FFFFFF"/>
                <w:lang w:val="ro-RO"/>
              </w:rPr>
              <w:t>2023</w:t>
            </w:r>
          </w:p>
        </w:tc>
        <w:tc>
          <w:tcPr>
            <w:tcW w:w="601" w:type="pct"/>
            <w:shd w:val="clear" w:color="auto" w:fill="000000" w:themeFill="text1"/>
            <w:vAlign w:val="center"/>
            <w:hideMark/>
          </w:tcPr>
          <w:p w14:paraId="61B05D92" w14:textId="79235F8C" w:rsidR="00B362FF" w:rsidRPr="00CD5268" w:rsidRDefault="00B362FF" w:rsidP="00B362FF">
            <w:pPr>
              <w:spacing w:after="0" w:line="360" w:lineRule="auto"/>
              <w:jc w:val="center"/>
              <w:rPr>
                <w:rFonts w:ascii="Trebuchet MS" w:hAnsi="Trebuchet MS"/>
                <w:b/>
                <w:color w:val="FFFFFF"/>
                <w:lang w:val="ro-RO"/>
              </w:rPr>
            </w:pPr>
            <w:r>
              <w:rPr>
                <w:rFonts w:ascii="Trebuchet MS" w:hAnsi="Trebuchet MS"/>
                <w:b/>
                <w:color w:val="FFFFFF"/>
                <w:lang w:val="ro-RO"/>
              </w:rPr>
              <w:t>2024</w:t>
            </w:r>
          </w:p>
        </w:tc>
      </w:tr>
      <w:tr w:rsidR="00B362FF" w:rsidRPr="00CD5268" w14:paraId="08A02864" w14:textId="77777777" w:rsidTr="00B362FF">
        <w:trPr>
          <w:trHeight w:val="227"/>
        </w:trPr>
        <w:tc>
          <w:tcPr>
            <w:tcW w:w="2042" w:type="pct"/>
            <w:shd w:val="clear" w:color="auto" w:fill="FFFFFF"/>
            <w:tcMar>
              <w:top w:w="0" w:type="dxa"/>
              <w:left w:w="108" w:type="dxa"/>
              <w:bottom w:w="0" w:type="dxa"/>
              <w:right w:w="108" w:type="dxa"/>
            </w:tcMar>
            <w:vAlign w:val="center"/>
            <w:hideMark/>
          </w:tcPr>
          <w:p w14:paraId="6BC9068B" w14:textId="77777777" w:rsidR="00B362FF" w:rsidRPr="00CD5268" w:rsidRDefault="00B362FF" w:rsidP="00B362FF">
            <w:pPr>
              <w:spacing w:after="0" w:line="360" w:lineRule="auto"/>
              <w:rPr>
                <w:rFonts w:ascii="Trebuchet MS" w:hAnsi="Trebuchet MS"/>
                <w:b/>
                <w:lang w:val="ro-RO"/>
              </w:rPr>
            </w:pPr>
            <w:r w:rsidRPr="00CD5268">
              <w:rPr>
                <w:rFonts w:ascii="Trebuchet MS" w:hAnsi="Trebuchet MS"/>
                <w:b/>
                <w:lang w:val="ro-RO"/>
              </w:rPr>
              <w:t>Total</w:t>
            </w:r>
          </w:p>
        </w:tc>
        <w:tc>
          <w:tcPr>
            <w:tcW w:w="864" w:type="pct"/>
            <w:shd w:val="clear" w:color="auto" w:fill="FFFFFF"/>
            <w:tcMar>
              <w:top w:w="0" w:type="dxa"/>
              <w:left w:w="108" w:type="dxa"/>
              <w:bottom w:w="0" w:type="dxa"/>
              <w:right w:w="108" w:type="dxa"/>
            </w:tcMar>
            <w:vAlign w:val="center"/>
            <w:hideMark/>
          </w:tcPr>
          <w:p w14:paraId="1A0CEFAB" w14:textId="2E71D990" w:rsidR="00B362FF" w:rsidRPr="00CD5268" w:rsidRDefault="00B362FF" w:rsidP="00B362FF">
            <w:pPr>
              <w:spacing w:after="0" w:line="360" w:lineRule="auto"/>
              <w:jc w:val="center"/>
              <w:rPr>
                <w:rFonts w:ascii="Trebuchet MS" w:hAnsi="Trebuchet MS"/>
                <w:b/>
                <w:lang w:val="ro-RO"/>
              </w:rPr>
            </w:pPr>
            <w:r w:rsidRPr="00CD5268">
              <w:rPr>
                <w:rFonts w:ascii="Trebuchet MS" w:hAnsi="Trebuchet MS"/>
                <w:b/>
                <w:lang w:val="ro-RO"/>
              </w:rPr>
              <w:t>1</w:t>
            </w:r>
            <w:r>
              <w:rPr>
                <w:rFonts w:ascii="Trebuchet MS" w:hAnsi="Trebuchet MS"/>
                <w:b/>
                <w:lang w:val="ro-RO"/>
              </w:rPr>
              <w:t>.</w:t>
            </w:r>
            <w:r w:rsidRPr="00CD5268">
              <w:rPr>
                <w:rFonts w:ascii="Trebuchet MS" w:hAnsi="Trebuchet MS"/>
                <w:b/>
                <w:lang w:val="ro-RO"/>
              </w:rPr>
              <w:t>561</w:t>
            </w:r>
          </w:p>
        </w:tc>
        <w:tc>
          <w:tcPr>
            <w:tcW w:w="786" w:type="pct"/>
            <w:shd w:val="clear" w:color="auto" w:fill="FFFFFF"/>
            <w:tcMar>
              <w:top w:w="0" w:type="dxa"/>
              <w:left w:w="108" w:type="dxa"/>
              <w:bottom w:w="0" w:type="dxa"/>
              <w:right w:w="108" w:type="dxa"/>
            </w:tcMar>
            <w:vAlign w:val="center"/>
            <w:hideMark/>
          </w:tcPr>
          <w:p w14:paraId="7D533F9F" w14:textId="0E62106B" w:rsidR="00B362FF" w:rsidRPr="00CD5268" w:rsidRDefault="00B362FF" w:rsidP="00B362FF">
            <w:pPr>
              <w:spacing w:after="0" w:line="360" w:lineRule="auto"/>
              <w:jc w:val="center"/>
              <w:rPr>
                <w:rFonts w:ascii="Trebuchet MS" w:hAnsi="Trebuchet MS"/>
                <w:b/>
                <w:lang w:val="ro-RO"/>
              </w:rPr>
            </w:pPr>
            <w:r w:rsidRPr="00CD5268">
              <w:rPr>
                <w:rFonts w:ascii="Trebuchet MS" w:hAnsi="Trebuchet MS"/>
                <w:b/>
                <w:lang w:val="ro-RO"/>
              </w:rPr>
              <w:t>1</w:t>
            </w:r>
            <w:r>
              <w:rPr>
                <w:rFonts w:ascii="Trebuchet MS" w:hAnsi="Trebuchet MS"/>
                <w:b/>
                <w:lang w:val="ro-RO"/>
              </w:rPr>
              <w:t>.</w:t>
            </w:r>
            <w:r w:rsidRPr="00CD5268">
              <w:rPr>
                <w:rFonts w:ascii="Trebuchet MS" w:hAnsi="Trebuchet MS"/>
                <w:b/>
                <w:lang w:val="ro-RO"/>
              </w:rPr>
              <w:t>784</w:t>
            </w:r>
          </w:p>
        </w:tc>
        <w:tc>
          <w:tcPr>
            <w:tcW w:w="707" w:type="pct"/>
            <w:shd w:val="clear" w:color="auto" w:fill="FFFFFF"/>
            <w:tcMar>
              <w:top w:w="0" w:type="dxa"/>
              <w:left w:w="108" w:type="dxa"/>
              <w:bottom w:w="0" w:type="dxa"/>
              <w:right w:w="108" w:type="dxa"/>
            </w:tcMar>
            <w:hideMark/>
          </w:tcPr>
          <w:p w14:paraId="7DBCA20E" w14:textId="067ECB0E" w:rsidR="00B362FF" w:rsidRPr="00CD5268" w:rsidRDefault="00B362FF" w:rsidP="00B362FF">
            <w:pPr>
              <w:spacing w:after="0" w:line="360" w:lineRule="auto"/>
              <w:jc w:val="center"/>
              <w:rPr>
                <w:rFonts w:ascii="Trebuchet MS" w:hAnsi="Trebuchet MS"/>
                <w:b/>
                <w:lang w:val="ro-RO"/>
              </w:rPr>
            </w:pPr>
            <w:r w:rsidRPr="009045C2">
              <w:rPr>
                <w:rFonts w:ascii="Trebuchet MS" w:hAnsi="Trebuchet MS"/>
                <w:b/>
                <w:lang w:val="ro-RO"/>
              </w:rPr>
              <w:t>1</w:t>
            </w:r>
            <w:r>
              <w:rPr>
                <w:rFonts w:ascii="Trebuchet MS" w:hAnsi="Trebuchet MS"/>
                <w:b/>
                <w:lang w:val="ro-RO"/>
              </w:rPr>
              <w:t>.</w:t>
            </w:r>
            <w:r w:rsidRPr="009045C2">
              <w:rPr>
                <w:rFonts w:ascii="Trebuchet MS" w:hAnsi="Trebuchet MS"/>
                <w:b/>
                <w:lang w:val="ro-RO"/>
              </w:rPr>
              <w:t>755</w:t>
            </w:r>
          </w:p>
        </w:tc>
        <w:tc>
          <w:tcPr>
            <w:tcW w:w="601" w:type="pct"/>
            <w:shd w:val="clear" w:color="auto" w:fill="FFFFFF"/>
            <w:vAlign w:val="center"/>
            <w:hideMark/>
          </w:tcPr>
          <w:p w14:paraId="48A1F77C" w14:textId="3F77F90B" w:rsidR="00B362FF" w:rsidRPr="00CD5268" w:rsidRDefault="00B362FF" w:rsidP="00B362FF">
            <w:pPr>
              <w:spacing w:after="0" w:line="360" w:lineRule="auto"/>
              <w:jc w:val="center"/>
              <w:rPr>
                <w:rFonts w:ascii="Trebuchet MS" w:hAnsi="Trebuchet MS"/>
                <w:b/>
                <w:lang w:val="ro-RO"/>
              </w:rPr>
            </w:pPr>
            <w:r w:rsidRPr="009045C2">
              <w:rPr>
                <w:rFonts w:ascii="Trebuchet MS" w:hAnsi="Trebuchet MS"/>
                <w:b/>
                <w:lang w:val="ro-RO"/>
              </w:rPr>
              <w:t>1</w:t>
            </w:r>
            <w:r>
              <w:rPr>
                <w:rFonts w:ascii="Trebuchet MS" w:hAnsi="Trebuchet MS"/>
                <w:b/>
                <w:lang w:val="ro-RO"/>
              </w:rPr>
              <w:t>.</w:t>
            </w:r>
            <w:r w:rsidRPr="009045C2">
              <w:rPr>
                <w:rFonts w:ascii="Trebuchet MS" w:hAnsi="Trebuchet MS"/>
                <w:b/>
                <w:lang w:val="ro-RO"/>
              </w:rPr>
              <w:t>776</w:t>
            </w:r>
          </w:p>
        </w:tc>
      </w:tr>
      <w:tr w:rsidR="00B362FF" w:rsidRPr="00CD5268" w14:paraId="5B86F2A6" w14:textId="77777777" w:rsidTr="00B362FF">
        <w:trPr>
          <w:trHeight w:val="227"/>
        </w:trPr>
        <w:tc>
          <w:tcPr>
            <w:tcW w:w="2042" w:type="pct"/>
            <w:shd w:val="clear" w:color="auto" w:fill="F2F2F2" w:themeFill="background1" w:themeFillShade="F2"/>
            <w:tcMar>
              <w:top w:w="0" w:type="dxa"/>
              <w:left w:w="108" w:type="dxa"/>
              <w:bottom w:w="0" w:type="dxa"/>
              <w:right w:w="108" w:type="dxa"/>
            </w:tcMar>
            <w:vAlign w:val="center"/>
            <w:hideMark/>
          </w:tcPr>
          <w:p w14:paraId="033A3DBA" w14:textId="77777777" w:rsidR="00B362FF" w:rsidRPr="00CD5268" w:rsidRDefault="00B362FF" w:rsidP="00B362FF">
            <w:pPr>
              <w:spacing w:after="0" w:line="360" w:lineRule="auto"/>
              <w:ind w:left="-23"/>
              <w:rPr>
                <w:rFonts w:ascii="Trebuchet MS" w:hAnsi="Trebuchet MS"/>
                <w:lang w:val="ro-RO"/>
              </w:rPr>
            </w:pPr>
            <w:r w:rsidRPr="00CD5268">
              <w:rPr>
                <w:rFonts w:ascii="Trebuchet MS" w:hAnsi="Trebuchet MS"/>
                <w:b/>
                <w:lang w:val="ro-RO"/>
              </w:rPr>
              <w:t>Funcționari  public</w:t>
            </w:r>
            <w:r w:rsidRPr="00CD5268">
              <w:rPr>
                <w:rFonts w:ascii="Trebuchet MS" w:hAnsi="Trebuchet MS"/>
                <w:lang w:val="ro-RO"/>
              </w:rPr>
              <w:t xml:space="preserve">i </w:t>
            </w:r>
          </w:p>
        </w:tc>
        <w:tc>
          <w:tcPr>
            <w:tcW w:w="864" w:type="pct"/>
            <w:shd w:val="clear" w:color="auto" w:fill="F2F2F2" w:themeFill="background1" w:themeFillShade="F2"/>
            <w:tcMar>
              <w:top w:w="0" w:type="dxa"/>
              <w:left w:w="108" w:type="dxa"/>
              <w:bottom w:w="0" w:type="dxa"/>
              <w:right w:w="108" w:type="dxa"/>
            </w:tcMar>
            <w:vAlign w:val="center"/>
            <w:hideMark/>
          </w:tcPr>
          <w:p w14:paraId="6C5EC14A" w14:textId="60B447F2"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1</w:t>
            </w:r>
            <w:r>
              <w:rPr>
                <w:rFonts w:ascii="Trebuchet MS" w:hAnsi="Trebuchet MS"/>
                <w:lang w:val="ro-RO"/>
              </w:rPr>
              <w:t>.</w:t>
            </w:r>
            <w:r w:rsidRPr="00CD5268">
              <w:rPr>
                <w:rFonts w:ascii="Trebuchet MS" w:hAnsi="Trebuchet MS"/>
                <w:lang w:val="ro-RO"/>
              </w:rPr>
              <w:t>451</w:t>
            </w:r>
          </w:p>
        </w:tc>
        <w:tc>
          <w:tcPr>
            <w:tcW w:w="786" w:type="pct"/>
            <w:shd w:val="clear" w:color="auto" w:fill="F2F2F2" w:themeFill="background1" w:themeFillShade="F2"/>
            <w:tcMar>
              <w:top w:w="0" w:type="dxa"/>
              <w:left w:w="108" w:type="dxa"/>
              <w:bottom w:w="0" w:type="dxa"/>
              <w:right w:w="108" w:type="dxa"/>
            </w:tcMar>
            <w:vAlign w:val="center"/>
            <w:hideMark/>
          </w:tcPr>
          <w:p w14:paraId="0A2A20FC" w14:textId="631C8A06"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1</w:t>
            </w:r>
            <w:r>
              <w:rPr>
                <w:rFonts w:ascii="Trebuchet MS" w:hAnsi="Trebuchet MS"/>
                <w:lang w:val="ro-RO"/>
              </w:rPr>
              <w:t>.</w:t>
            </w:r>
            <w:r w:rsidRPr="00CD5268">
              <w:rPr>
                <w:rFonts w:ascii="Trebuchet MS" w:hAnsi="Trebuchet MS"/>
                <w:lang w:val="ro-RO"/>
              </w:rPr>
              <w:t>658</w:t>
            </w:r>
          </w:p>
        </w:tc>
        <w:tc>
          <w:tcPr>
            <w:tcW w:w="707" w:type="pct"/>
            <w:shd w:val="clear" w:color="auto" w:fill="F2F2F2" w:themeFill="background1" w:themeFillShade="F2"/>
            <w:tcMar>
              <w:top w:w="0" w:type="dxa"/>
              <w:left w:w="108" w:type="dxa"/>
              <w:bottom w:w="0" w:type="dxa"/>
              <w:right w:w="108" w:type="dxa"/>
            </w:tcMar>
            <w:vAlign w:val="center"/>
            <w:hideMark/>
          </w:tcPr>
          <w:p w14:paraId="0D4019B9" w14:textId="49409DEB"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1</w:t>
            </w:r>
            <w:r>
              <w:rPr>
                <w:rFonts w:ascii="Trebuchet MS" w:hAnsi="Trebuchet MS"/>
                <w:lang w:val="ro-RO"/>
              </w:rPr>
              <w:t>.</w:t>
            </w:r>
            <w:r w:rsidRPr="009045C2">
              <w:rPr>
                <w:rFonts w:ascii="Trebuchet MS" w:hAnsi="Trebuchet MS"/>
                <w:lang w:val="ro-RO"/>
              </w:rPr>
              <w:t>652</w:t>
            </w:r>
          </w:p>
        </w:tc>
        <w:tc>
          <w:tcPr>
            <w:tcW w:w="601" w:type="pct"/>
            <w:shd w:val="clear" w:color="auto" w:fill="F2F2F2" w:themeFill="background1" w:themeFillShade="F2"/>
            <w:vAlign w:val="center"/>
            <w:hideMark/>
          </w:tcPr>
          <w:p w14:paraId="6F278E31" w14:textId="4A5BD144"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1</w:t>
            </w:r>
            <w:r>
              <w:rPr>
                <w:rFonts w:ascii="Trebuchet MS" w:hAnsi="Trebuchet MS"/>
                <w:lang w:val="ro-RO"/>
              </w:rPr>
              <w:t>.</w:t>
            </w:r>
            <w:r w:rsidRPr="009045C2">
              <w:rPr>
                <w:rFonts w:ascii="Trebuchet MS" w:hAnsi="Trebuchet MS"/>
                <w:lang w:val="ro-RO"/>
              </w:rPr>
              <w:t>674</w:t>
            </w:r>
          </w:p>
        </w:tc>
      </w:tr>
      <w:tr w:rsidR="00B362FF" w:rsidRPr="00CD5268" w14:paraId="4758A291" w14:textId="77777777" w:rsidTr="00B362FF">
        <w:trPr>
          <w:trHeight w:val="227"/>
        </w:trPr>
        <w:tc>
          <w:tcPr>
            <w:tcW w:w="2042" w:type="pct"/>
            <w:shd w:val="clear" w:color="auto" w:fill="F2F2F2" w:themeFill="background1" w:themeFillShade="F2"/>
            <w:tcMar>
              <w:top w:w="0" w:type="dxa"/>
              <w:left w:w="108" w:type="dxa"/>
              <w:bottom w:w="0" w:type="dxa"/>
              <w:right w:w="108" w:type="dxa"/>
            </w:tcMar>
            <w:vAlign w:val="center"/>
            <w:hideMark/>
          </w:tcPr>
          <w:p w14:paraId="6317A617" w14:textId="77777777" w:rsidR="00B362FF" w:rsidRPr="00CD5268" w:rsidRDefault="00B362FF" w:rsidP="00B362FF">
            <w:pPr>
              <w:spacing w:after="0" w:line="360" w:lineRule="auto"/>
              <w:ind w:left="-23" w:firstLine="23"/>
              <w:rPr>
                <w:rFonts w:ascii="Trebuchet MS" w:hAnsi="Trebuchet MS"/>
                <w:lang w:val="ro-RO"/>
              </w:rPr>
            </w:pPr>
            <w:r w:rsidRPr="00CD5268">
              <w:rPr>
                <w:rFonts w:ascii="Trebuchet MS" w:hAnsi="Trebuchet MS"/>
                <w:lang w:val="ro-RO"/>
              </w:rPr>
              <w:t>Personal contractual</w:t>
            </w:r>
          </w:p>
        </w:tc>
        <w:tc>
          <w:tcPr>
            <w:tcW w:w="864" w:type="pct"/>
            <w:shd w:val="clear" w:color="auto" w:fill="F2F2F2" w:themeFill="background1" w:themeFillShade="F2"/>
            <w:tcMar>
              <w:top w:w="0" w:type="dxa"/>
              <w:left w:w="108" w:type="dxa"/>
              <w:bottom w:w="0" w:type="dxa"/>
              <w:right w:w="108" w:type="dxa"/>
            </w:tcMar>
            <w:vAlign w:val="center"/>
            <w:hideMark/>
          </w:tcPr>
          <w:p w14:paraId="1D4BADC1" w14:textId="5C8821B8"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110</w:t>
            </w:r>
          </w:p>
        </w:tc>
        <w:tc>
          <w:tcPr>
            <w:tcW w:w="786" w:type="pct"/>
            <w:shd w:val="clear" w:color="auto" w:fill="F2F2F2" w:themeFill="background1" w:themeFillShade="F2"/>
            <w:tcMar>
              <w:top w:w="0" w:type="dxa"/>
              <w:left w:w="108" w:type="dxa"/>
              <w:bottom w:w="0" w:type="dxa"/>
              <w:right w:w="108" w:type="dxa"/>
            </w:tcMar>
            <w:vAlign w:val="center"/>
            <w:hideMark/>
          </w:tcPr>
          <w:p w14:paraId="7B558014" w14:textId="435BBF5C"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126</w:t>
            </w:r>
          </w:p>
        </w:tc>
        <w:tc>
          <w:tcPr>
            <w:tcW w:w="707" w:type="pct"/>
            <w:shd w:val="clear" w:color="auto" w:fill="F2F2F2" w:themeFill="background1" w:themeFillShade="F2"/>
            <w:tcMar>
              <w:top w:w="0" w:type="dxa"/>
              <w:left w:w="108" w:type="dxa"/>
              <w:bottom w:w="0" w:type="dxa"/>
              <w:right w:w="108" w:type="dxa"/>
            </w:tcMar>
            <w:vAlign w:val="center"/>
            <w:hideMark/>
          </w:tcPr>
          <w:p w14:paraId="1A1F7D99" w14:textId="0A3570AB"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103</w:t>
            </w:r>
          </w:p>
        </w:tc>
        <w:tc>
          <w:tcPr>
            <w:tcW w:w="601" w:type="pct"/>
            <w:shd w:val="clear" w:color="auto" w:fill="F2F2F2" w:themeFill="background1" w:themeFillShade="F2"/>
            <w:vAlign w:val="center"/>
            <w:hideMark/>
          </w:tcPr>
          <w:p w14:paraId="452213A6" w14:textId="2FA51AA7"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102</w:t>
            </w:r>
          </w:p>
        </w:tc>
      </w:tr>
      <w:tr w:rsidR="00B362FF" w:rsidRPr="00CD5268" w14:paraId="6B7281AF" w14:textId="77777777" w:rsidTr="00B362FF">
        <w:trPr>
          <w:trHeight w:val="242"/>
        </w:trPr>
        <w:tc>
          <w:tcPr>
            <w:tcW w:w="2042" w:type="pct"/>
            <w:tcMar>
              <w:top w:w="0" w:type="dxa"/>
              <w:left w:w="108" w:type="dxa"/>
              <w:bottom w:w="0" w:type="dxa"/>
              <w:right w:w="108" w:type="dxa"/>
            </w:tcMar>
            <w:vAlign w:val="center"/>
            <w:hideMark/>
          </w:tcPr>
          <w:p w14:paraId="2E6177A8" w14:textId="77777777" w:rsidR="00B362FF" w:rsidRPr="00CD5268" w:rsidRDefault="00B362FF" w:rsidP="00B362FF">
            <w:pPr>
              <w:spacing w:after="0" w:line="360" w:lineRule="auto"/>
              <w:rPr>
                <w:rFonts w:ascii="Trebuchet MS" w:hAnsi="Trebuchet MS"/>
                <w:lang w:val="ro-RO"/>
              </w:rPr>
            </w:pPr>
            <w:r w:rsidRPr="00CD5268">
              <w:rPr>
                <w:rFonts w:ascii="Trebuchet MS" w:hAnsi="Trebuchet MS"/>
                <w:lang w:val="ro-RO"/>
              </w:rPr>
              <w:t>Studii superioare</w:t>
            </w:r>
          </w:p>
        </w:tc>
        <w:tc>
          <w:tcPr>
            <w:tcW w:w="864" w:type="pct"/>
            <w:tcMar>
              <w:top w:w="0" w:type="dxa"/>
              <w:left w:w="108" w:type="dxa"/>
              <w:bottom w:w="0" w:type="dxa"/>
              <w:right w:w="108" w:type="dxa"/>
            </w:tcMar>
            <w:vAlign w:val="center"/>
            <w:hideMark/>
          </w:tcPr>
          <w:p w14:paraId="6C383FD8" w14:textId="7F38F88F"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1</w:t>
            </w:r>
            <w:r>
              <w:rPr>
                <w:rFonts w:ascii="Trebuchet MS" w:hAnsi="Trebuchet MS"/>
                <w:lang w:val="ro-RO"/>
              </w:rPr>
              <w:t>.</w:t>
            </w:r>
            <w:r w:rsidRPr="00CD5268">
              <w:rPr>
                <w:rFonts w:ascii="Trebuchet MS" w:hAnsi="Trebuchet MS"/>
                <w:lang w:val="ro-RO"/>
              </w:rPr>
              <w:t>461</w:t>
            </w:r>
          </w:p>
        </w:tc>
        <w:tc>
          <w:tcPr>
            <w:tcW w:w="786" w:type="pct"/>
            <w:tcMar>
              <w:top w:w="0" w:type="dxa"/>
              <w:left w:w="108" w:type="dxa"/>
              <w:bottom w:w="0" w:type="dxa"/>
              <w:right w:w="108" w:type="dxa"/>
            </w:tcMar>
            <w:vAlign w:val="center"/>
            <w:hideMark/>
          </w:tcPr>
          <w:p w14:paraId="44F63D2D" w14:textId="58E7E803"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1</w:t>
            </w:r>
            <w:r>
              <w:rPr>
                <w:rFonts w:ascii="Trebuchet MS" w:hAnsi="Trebuchet MS"/>
                <w:lang w:val="ro-RO"/>
              </w:rPr>
              <w:t>.</w:t>
            </w:r>
            <w:r w:rsidRPr="00CD5268">
              <w:rPr>
                <w:rFonts w:ascii="Trebuchet MS" w:hAnsi="Trebuchet MS"/>
                <w:lang w:val="ro-RO"/>
              </w:rPr>
              <w:t>684</w:t>
            </w:r>
          </w:p>
        </w:tc>
        <w:tc>
          <w:tcPr>
            <w:tcW w:w="707" w:type="pct"/>
            <w:tcMar>
              <w:top w:w="0" w:type="dxa"/>
              <w:left w:w="108" w:type="dxa"/>
              <w:bottom w:w="0" w:type="dxa"/>
              <w:right w:w="108" w:type="dxa"/>
            </w:tcMar>
            <w:vAlign w:val="center"/>
            <w:hideMark/>
          </w:tcPr>
          <w:p w14:paraId="3595BCFE" w14:textId="4EF7254D"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1</w:t>
            </w:r>
            <w:r>
              <w:rPr>
                <w:rFonts w:ascii="Trebuchet MS" w:hAnsi="Trebuchet MS"/>
                <w:lang w:val="ro-RO"/>
              </w:rPr>
              <w:t>.</w:t>
            </w:r>
            <w:r w:rsidRPr="009045C2">
              <w:rPr>
                <w:rFonts w:ascii="Trebuchet MS" w:hAnsi="Trebuchet MS"/>
                <w:lang w:val="ro-RO"/>
              </w:rPr>
              <w:t>662</w:t>
            </w:r>
          </w:p>
        </w:tc>
        <w:tc>
          <w:tcPr>
            <w:tcW w:w="601" w:type="pct"/>
            <w:vAlign w:val="center"/>
            <w:hideMark/>
          </w:tcPr>
          <w:p w14:paraId="4C80275A" w14:textId="781B4CBC"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1</w:t>
            </w:r>
            <w:r>
              <w:rPr>
                <w:rFonts w:ascii="Trebuchet MS" w:hAnsi="Trebuchet MS"/>
                <w:lang w:val="ro-RO"/>
              </w:rPr>
              <w:t>.</w:t>
            </w:r>
            <w:r w:rsidRPr="009045C2">
              <w:rPr>
                <w:rFonts w:ascii="Trebuchet MS" w:hAnsi="Trebuchet MS"/>
                <w:lang w:val="ro-RO"/>
              </w:rPr>
              <w:t>684</w:t>
            </w:r>
          </w:p>
        </w:tc>
      </w:tr>
      <w:tr w:rsidR="00B362FF" w:rsidRPr="00CD5268" w14:paraId="7E2452B6" w14:textId="77777777" w:rsidTr="00B362FF">
        <w:trPr>
          <w:trHeight w:val="242"/>
        </w:trPr>
        <w:tc>
          <w:tcPr>
            <w:tcW w:w="2042" w:type="pct"/>
            <w:tcMar>
              <w:top w:w="0" w:type="dxa"/>
              <w:left w:w="108" w:type="dxa"/>
              <w:bottom w:w="0" w:type="dxa"/>
              <w:right w:w="108" w:type="dxa"/>
            </w:tcMar>
            <w:vAlign w:val="center"/>
            <w:hideMark/>
          </w:tcPr>
          <w:p w14:paraId="22E5F62F" w14:textId="77777777" w:rsidR="00B362FF" w:rsidRPr="00CD5268" w:rsidRDefault="00B362FF" w:rsidP="00B362FF">
            <w:pPr>
              <w:spacing w:after="0" w:line="360" w:lineRule="auto"/>
              <w:rPr>
                <w:rFonts w:ascii="Trebuchet MS" w:hAnsi="Trebuchet MS"/>
                <w:lang w:val="ro-RO"/>
              </w:rPr>
            </w:pPr>
            <w:r w:rsidRPr="00CD5268">
              <w:rPr>
                <w:rFonts w:ascii="Trebuchet MS" w:hAnsi="Trebuchet MS"/>
                <w:lang w:val="ro-RO"/>
              </w:rPr>
              <w:t>Studii medii</w:t>
            </w:r>
          </w:p>
        </w:tc>
        <w:tc>
          <w:tcPr>
            <w:tcW w:w="864" w:type="pct"/>
            <w:tcMar>
              <w:top w:w="0" w:type="dxa"/>
              <w:left w:w="108" w:type="dxa"/>
              <w:bottom w:w="0" w:type="dxa"/>
              <w:right w:w="108" w:type="dxa"/>
            </w:tcMar>
            <w:vAlign w:val="center"/>
            <w:hideMark/>
          </w:tcPr>
          <w:p w14:paraId="6B223A38" w14:textId="688A3085"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39</w:t>
            </w:r>
          </w:p>
        </w:tc>
        <w:tc>
          <w:tcPr>
            <w:tcW w:w="786" w:type="pct"/>
            <w:tcMar>
              <w:top w:w="0" w:type="dxa"/>
              <w:left w:w="108" w:type="dxa"/>
              <w:bottom w:w="0" w:type="dxa"/>
              <w:right w:w="108" w:type="dxa"/>
            </w:tcMar>
            <w:vAlign w:val="center"/>
            <w:hideMark/>
          </w:tcPr>
          <w:p w14:paraId="1B206BAF" w14:textId="42C56CB7"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37</w:t>
            </w:r>
          </w:p>
        </w:tc>
        <w:tc>
          <w:tcPr>
            <w:tcW w:w="707" w:type="pct"/>
            <w:tcMar>
              <w:top w:w="0" w:type="dxa"/>
              <w:left w:w="108" w:type="dxa"/>
              <w:bottom w:w="0" w:type="dxa"/>
              <w:right w:w="108" w:type="dxa"/>
            </w:tcMar>
            <w:hideMark/>
          </w:tcPr>
          <w:p w14:paraId="45CFDD6F" w14:textId="3269B1A8"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33</w:t>
            </w:r>
          </w:p>
        </w:tc>
        <w:tc>
          <w:tcPr>
            <w:tcW w:w="601" w:type="pct"/>
            <w:vAlign w:val="center"/>
            <w:hideMark/>
          </w:tcPr>
          <w:p w14:paraId="526EC264" w14:textId="45218B00"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34</w:t>
            </w:r>
          </w:p>
        </w:tc>
      </w:tr>
      <w:tr w:rsidR="00B362FF" w:rsidRPr="00CD5268" w14:paraId="1E27257B" w14:textId="77777777" w:rsidTr="00B362FF">
        <w:trPr>
          <w:trHeight w:val="242"/>
        </w:trPr>
        <w:tc>
          <w:tcPr>
            <w:tcW w:w="2042" w:type="pct"/>
            <w:tcMar>
              <w:top w:w="0" w:type="dxa"/>
              <w:left w:w="108" w:type="dxa"/>
              <w:bottom w:w="0" w:type="dxa"/>
              <w:right w:w="108" w:type="dxa"/>
            </w:tcMar>
            <w:vAlign w:val="center"/>
            <w:hideMark/>
          </w:tcPr>
          <w:p w14:paraId="52860EE5" w14:textId="77777777" w:rsidR="00B362FF" w:rsidRPr="00CD5268" w:rsidRDefault="00B362FF" w:rsidP="00B362FF">
            <w:pPr>
              <w:spacing w:after="0" w:line="360" w:lineRule="auto"/>
              <w:rPr>
                <w:rFonts w:ascii="Trebuchet MS" w:hAnsi="Trebuchet MS"/>
                <w:lang w:val="ro-RO"/>
              </w:rPr>
            </w:pPr>
            <w:r w:rsidRPr="00CD5268">
              <w:rPr>
                <w:rFonts w:ascii="Trebuchet MS" w:hAnsi="Trebuchet MS"/>
                <w:lang w:val="ro-RO"/>
              </w:rPr>
              <w:t>Studii de bază</w:t>
            </w:r>
          </w:p>
        </w:tc>
        <w:tc>
          <w:tcPr>
            <w:tcW w:w="864" w:type="pct"/>
            <w:tcMar>
              <w:top w:w="0" w:type="dxa"/>
              <w:left w:w="108" w:type="dxa"/>
              <w:bottom w:w="0" w:type="dxa"/>
              <w:right w:w="108" w:type="dxa"/>
            </w:tcMar>
            <w:vAlign w:val="center"/>
            <w:hideMark/>
          </w:tcPr>
          <w:p w14:paraId="7BF64DEA" w14:textId="14F7D951"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61</w:t>
            </w:r>
          </w:p>
        </w:tc>
        <w:tc>
          <w:tcPr>
            <w:tcW w:w="786" w:type="pct"/>
            <w:tcMar>
              <w:top w:w="0" w:type="dxa"/>
              <w:left w:w="108" w:type="dxa"/>
              <w:bottom w:w="0" w:type="dxa"/>
              <w:right w:w="108" w:type="dxa"/>
            </w:tcMar>
            <w:vAlign w:val="center"/>
            <w:hideMark/>
          </w:tcPr>
          <w:p w14:paraId="33180B56" w14:textId="7EE0EAE4"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63</w:t>
            </w:r>
          </w:p>
        </w:tc>
        <w:tc>
          <w:tcPr>
            <w:tcW w:w="707" w:type="pct"/>
            <w:tcMar>
              <w:top w:w="0" w:type="dxa"/>
              <w:left w:w="108" w:type="dxa"/>
              <w:bottom w:w="0" w:type="dxa"/>
              <w:right w:w="108" w:type="dxa"/>
            </w:tcMar>
            <w:hideMark/>
          </w:tcPr>
          <w:p w14:paraId="3C77A980" w14:textId="3EE08727"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60</w:t>
            </w:r>
          </w:p>
        </w:tc>
        <w:tc>
          <w:tcPr>
            <w:tcW w:w="601" w:type="pct"/>
            <w:vAlign w:val="center"/>
            <w:hideMark/>
          </w:tcPr>
          <w:p w14:paraId="55AE635F" w14:textId="0F3949EF"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58</w:t>
            </w:r>
          </w:p>
        </w:tc>
      </w:tr>
      <w:tr w:rsidR="00B362FF" w:rsidRPr="00CD5268" w14:paraId="505827C5" w14:textId="77777777" w:rsidTr="00B362FF">
        <w:trPr>
          <w:trHeight w:val="242"/>
        </w:trPr>
        <w:tc>
          <w:tcPr>
            <w:tcW w:w="2042" w:type="pct"/>
            <w:shd w:val="clear" w:color="auto" w:fill="F2F2F2" w:themeFill="background1" w:themeFillShade="F2"/>
            <w:tcMar>
              <w:top w:w="0" w:type="dxa"/>
              <w:left w:w="108" w:type="dxa"/>
              <w:bottom w:w="0" w:type="dxa"/>
              <w:right w:w="108" w:type="dxa"/>
            </w:tcMar>
            <w:vAlign w:val="center"/>
            <w:hideMark/>
          </w:tcPr>
          <w:p w14:paraId="5ED59DB9" w14:textId="77777777" w:rsidR="00B362FF" w:rsidRPr="00CD5268" w:rsidRDefault="00B362FF" w:rsidP="00B362FF">
            <w:pPr>
              <w:spacing w:after="0" w:line="360" w:lineRule="auto"/>
              <w:rPr>
                <w:rFonts w:ascii="Trebuchet MS" w:hAnsi="Trebuchet MS"/>
                <w:lang w:val="ro-RO"/>
              </w:rPr>
            </w:pPr>
            <w:r w:rsidRPr="00CD5268">
              <w:rPr>
                <w:rFonts w:ascii="Trebuchet MS" w:hAnsi="Trebuchet MS"/>
                <w:lang w:val="ro-RO"/>
              </w:rPr>
              <w:t xml:space="preserve">Femei </w:t>
            </w:r>
          </w:p>
        </w:tc>
        <w:tc>
          <w:tcPr>
            <w:tcW w:w="864" w:type="pct"/>
            <w:shd w:val="clear" w:color="auto" w:fill="F2F2F2" w:themeFill="background1" w:themeFillShade="F2"/>
            <w:tcMar>
              <w:top w:w="0" w:type="dxa"/>
              <w:left w:w="108" w:type="dxa"/>
              <w:bottom w:w="0" w:type="dxa"/>
              <w:right w:w="108" w:type="dxa"/>
            </w:tcMar>
            <w:vAlign w:val="center"/>
            <w:hideMark/>
          </w:tcPr>
          <w:p w14:paraId="4410AB55" w14:textId="47A48A7F"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1</w:t>
            </w:r>
            <w:r>
              <w:rPr>
                <w:rFonts w:ascii="Trebuchet MS" w:hAnsi="Trebuchet MS"/>
                <w:lang w:val="ro-RO"/>
              </w:rPr>
              <w:t>.</w:t>
            </w:r>
            <w:r w:rsidRPr="00CD5268">
              <w:rPr>
                <w:rFonts w:ascii="Trebuchet MS" w:hAnsi="Trebuchet MS"/>
                <w:lang w:val="ro-RO"/>
              </w:rPr>
              <w:t>091</w:t>
            </w:r>
          </w:p>
        </w:tc>
        <w:tc>
          <w:tcPr>
            <w:tcW w:w="786" w:type="pct"/>
            <w:shd w:val="clear" w:color="auto" w:fill="F2F2F2" w:themeFill="background1" w:themeFillShade="F2"/>
            <w:tcMar>
              <w:top w:w="0" w:type="dxa"/>
              <w:left w:w="108" w:type="dxa"/>
              <w:bottom w:w="0" w:type="dxa"/>
              <w:right w:w="108" w:type="dxa"/>
            </w:tcMar>
            <w:vAlign w:val="center"/>
            <w:hideMark/>
          </w:tcPr>
          <w:p w14:paraId="4E89AFA6" w14:textId="53BCA124"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1</w:t>
            </w:r>
            <w:r>
              <w:rPr>
                <w:rFonts w:ascii="Trebuchet MS" w:hAnsi="Trebuchet MS"/>
                <w:lang w:val="ro-RO"/>
              </w:rPr>
              <w:t>.</w:t>
            </w:r>
            <w:r w:rsidRPr="00CD5268">
              <w:rPr>
                <w:rFonts w:ascii="Trebuchet MS" w:hAnsi="Trebuchet MS"/>
                <w:lang w:val="ro-RO"/>
              </w:rPr>
              <w:t>254</w:t>
            </w:r>
          </w:p>
        </w:tc>
        <w:tc>
          <w:tcPr>
            <w:tcW w:w="707" w:type="pct"/>
            <w:shd w:val="clear" w:color="auto" w:fill="F2F2F2" w:themeFill="background1" w:themeFillShade="F2"/>
            <w:tcMar>
              <w:top w:w="0" w:type="dxa"/>
              <w:left w:w="108" w:type="dxa"/>
              <w:bottom w:w="0" w:type="dxa"/>
              <w:right w:w="108" w:type="dxa"/>
            </w:tcMar>
            <w:hideMark/>
          </w:tcPr>
          <w:p w14:paraId="13244FFE" w14:textId="7A5EC825"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1</w:t>
            </w:r>
            <w:r>
              <w:rPr>
                <w:rFonts w:ascii="Trebuchet MS" w:hAnsi="Trebuchet MS"/>
                <w:lang w:val="ro-RO"/>
              </w:rPr>
              <w:t>.</w:t>
            </w:r>
            <w:r w:rsidRPr="009045C2">
              <w:rPr>
                <w:rFonts w:ascii="Trebuchet MS" w:hAnsi="Trebuchet MS"/>
                <w:lang w:val="ro-RO"/>
              </w:rPr>
              <w:t>234</w:t>
            </w:r>
          </w:p>
        </w:tc>
        <w:tc>
          <w:tcPr>
            <w:tcW w:w="601" w:type="pct"/>
            <w:shd w:val="clear" w:color="auto" w:fill="F2F2F2" w:themeFill="background1" w:themeFillShade="F2"/>
            <w:vAlign w:val="center"/>
            <w:hideMark/>
          </w:tcPr>
          <w:p w14:paraId="731D9132" w14:textId="21313718"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1</w:t>
            </w:r>
            <w:r>
              <w:rPr>
                <w:rFonts w:ascii="Trebuchet MS" w:hAnsi="Trebuchet MS"/>
                <w:lang w:val="ro-RO"/>
              </w:rPr>
              <w:t>.</w:t>
            </w:r>
            <w:r w:rsidRPr="009045C2">
              <w:rPr>
                <w:rFonts w:ascii="Trebuchet MS" w:hAnsi="Trebuchet MS"/>
                <w:lang w:val="ro-RO"/>
              </w:rPr>
              <w:t>252</w:t>
            </w:r>
          </w:p>
        </w:tc>
      </w:tr>
      <w:tr w:rsidR="00B362FF" w:rsidRPr="00CD5268" w14:paraId="4C03DFEB" w14:textId="77777777" w:rsidTr="00B362FF">
        <w:trPr>
          <w:trHeight w:val="242"/>
        </w:trPr>
        <w:tc>
          <w:tcPr>
            <w:tcW w:w="2042" w:type="pct"/>
            <w:shd w:val="clear" w:color="auto" w:fill="F2F2F2" w:themeFill="background1" w:themeFillShade="F2"/>
            <w:tcMar>
              <w:top w:w="0" w:type="dxa"/>
              <w:left w:w="108" w:type="dxa"/>
              <w:bottom w:w="0" w:type="dxa"/>
              <w:right w:w="108" w:type="dxa"/>
            </w:tcMar>
            <w:vAlign w:val="center"/>
            <w:hideMark/>
          </w:tcPr>
          <w:p w14:paraId="60FA8D1A" w14:textId="77777777" w:rsidR="00B362FF" w:rsidRPr="00CD5268" w:rsidRDefault="00B362FF" w:rsidP="00B362FF">
            <w:pPr>
              <w:spacing w:after="0" w:line="360" w:lineRule="auto"/>
              <w:rPr>
                <w:rFonts w:ascii="Trebuchet MS" w:hAnsi="Trebuchet MS"/>
                <w:lang w:val="ro-RO"/>
              </w:rPr>
            </w:pPr>
            <w:r w:rsidRPr="00CD5268">
              <w:rPr>
                <w:rFonts w:ascii="Trebuchet MS" w:hAnsi="Trebuchet MS"/>
                <w:lang w:val="ro-RO"/>
              </w:rPr>
              <w:t xml:space="preserve">Bărbați </w:t>
            </w:r>
          </w:p>
        </w:tc>
        <w:tc>
          <w:tcPr>
            <w:tcW w:w="864" w:type="pct"/>
            <w:shd w:val="clear" w:color="auto" w:fill="F2F2F2" w:themeFill="background1" w:themeFillShade="F2"/>
            <w:tcMar>
              <w:top w:w="0" w:type="dxa"/>
              <w:left w:w="108" w:type="dxa"/>
              <w:bottom w:w="0" w:type="dxa"/>
              <w:right w:w="108" w:type="dxa"/>
            </w:tcMar>
            <w:vAlign w:val="center"/>
            <w:hideMark/>
          </w:tcPr>
          <w:p w14:paraId="070404CD" w14:textId="1C1B9AEE"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470</w:t>
            </w:r>
          </w:p>
        </w:tc>
        <w:tc>
          <w:tcPr>
            <w:tcW w:w="786" w:type="pct"/>
            <w:shd w:val="clear" w:color="auto" w:fill="F2F2F2" w:themeFill="background1" w:themeFillShade="F2"/>
            <w:tcMar>
              <w:top w:w="0" w:type="dxa"/>
              <w:left w:w="108" w:type="dxa"/>
              <w:bottom w:w="0" w:type="dxa"/>
              <w:right w:w="108" w:type="dxa"/>
            </w:tcMar>
            <w:vAlign w:val="center"/>
            <w:hideMark/>
          </w:tcPr>
          <w:p w14:paraId="4038E498" w14:textId="06CB23DD" w:rsidR="00B362FF" w:rsidRPr="00CD5268" w:rsidRDefault="00B362FF" w:rsidP="00B362FF">
            <w:pPr>
              <w:spacing w:after="0" w:line="360" w:lineRule="auto"/>
              <w:jc w:val="center"/>
              <w:rPr>
                <w:rFonts w:ascii="Trebuchet MS" w:hAnsi="Trebuchet MS"/>
                <w:lang w:val="ro-RO"/>
              </w:rPr>
            </w:pPr>
            <w:r w:rsidRPr="00CD5268">
              <w:rPr>
                <w:rFonts w:ascii="Trebuchet MS" w:hAnsi="Trebuchet MS"/>
                <w:lang w:val="ro-RO"/>
              </w:rPr>
              <w:t>530</w:t>
            </w:r>
          </w:p>
        </w:tc>
        <w:tc>
          <w:tcPr>
            <w:tcW w:w="707" w:type="pct"/>
            <w:shd w:val="clear" w:color="auto" w:fill="F2F2F2" w:themeFill="background1" w:themeFillShade="F2"/>
            <w:tcMar>
              <w:top w:w="0" w:type="dxa"/>
              <w:left w:w="108" w:type="dxa"/>
              <w:bottom w:w="0" w:type="dxa"/>
              <w:right w:w="108" w:type="dxa"/>
            </w:tcMar>
            <w:hideMark/>
          </w:tcPr>
          <w:p w14:paraId="61A676EE" w14:textId="35E4F316"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521</w:t>
            </w:r>
          </w:p>
        </w:tc>
        <w:tc>
          <w:tcPr>
            <w:tcW w:w="601" w:type="pct"/>
            <w:shd w:val="clear" w:color="auto" w:fill="F2F2F2" w:themeFill="background1" w:themeFillShade="F2"/>
            <w:vAlign w:val="center"/>
            <w:hideMark/>
          </w:tcPr>
          <w:p w14:paraId="4A2D6EE3" w14:textId="7A0860AE" w:rsidR="00B362FF" w:rsidRPr="00CD5268" w:rsidRDefault="00B362FF" w:rsidP="00B362FF">
            <w:pPr>
              <w:spacing w:after="0" w:line="360" w:lineRule="auto"/>
              <w:jc w:val="center"/>
              <w:rPr>
                <w:rFonts w:ascii="Trebuchet MS" w:hAnsi="Trebuchet MS"/>
                <w:lang w:val="ro-RO"/>
              </w:rPr>
            </w:pPr>
            <w:r w:rsidRPr="009045C2">
              <w:rPr>
                <w:rFonts w:ascii="Trebuchet MS" w:hAnsi="Trebuchet MS"/>
                <w:lang w:val="ro-RO"/>
              </w:rPr>
              <w:t>524</w:t>
            </w:r>
          </w:p>
        </w:tc>
      </w:tr>
    </w:tbl>
    <w:p w14:paraId="4BB211F6" w14:textId="77777777" w:rsidR="00B44C65" w:rsidRPr="00CD5268" w:rsidRDefault="00B44C65"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r w:rsidRPr="00CD5268">
        <w:rPr>
          <w:rFonts w:ascii="Trebuchet MS" w:hAnsi="Trebuchet MS"/>
          <w:lang w:val="ro-RO"/>
        </w:rPr>
        <w:t>Sursa: MF</w:t>
      </w:r>
    </w:p>
    <w:p w14:paraId="4FF2B0BE" w14:textId="77777777" w:rsidR="00B22ABB" w:rsidRDefault="00B22ABB"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3EC73949" w14:textId="77777777" w:rsidR="000F7C42" w:rsidRDefault="000F7C42"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4B095D58" w14:textId="0D285905" w:rsidR="00A87758" w:rsidRDefault="009D0057" w:rsidP="00A45ADF">
      <w:pPr>
        <w:widowControl w:val="0"/>
        <w:suppressAutoHyphens/>
        <w:overflowPunct w:val="0"/>
        <w:autoSpaceDE w:val="0"/>
        <w:autoSpaceDN w:val="0"/>
        <w:spacing w:after="0" w:line="240" w:lineRule="auto"/>
        <w:jc w:val="center"/>
        <w:textAlignment w:val="baseline"/>
        <w:rPr>
          <w:rFonts w:ascii="Trebuchet MS" w:hAnsi="Trebuchet MS"/>
          <w:b/>
          <w:lang w:val="ro-RO"/>
        </w:rPr>
      </w:pPr>
      <w:r>
        <w:rPr>
          <w:rFonts w:ascii="Trebuchet MS" w:hAnsi="Trebuchet MS"/>
          <w:b/>
          <w:lang w:val="ro-RO"/>
        </w:rPr>
        <w:lastRenderedPageBreak/>
        <w:t>Tabelul 2</w:t>
      </w:r>
      <w:r w:rsidR="00F00002">
        <w:rPr>
          <w:rFonts w:ascii="Trebuchet MS" w:hAnsi="Trebuchet MS"/>
          <w:b/>
          <w:lang w:val="ro-RO"/>
        </w:rPr>
        <w:t>2</w:t>
      </w:r>
      <w:r w:rsidR="00B44C65" w:rsidRPr="00004021">
        <w:rPr>
          <w:rFonts w:ascii="Trebuchet MS" w:hAnsi="Trebuchet MS"/>
          <w:b/>
          <w:lang w:val="ro-RO"/>
        </w:rPr>
        <w:t>. Structura de person</w:t>
      </w:r>
      <w:r w:rsidR="00A06455">
        <w:rPr>
          <w:rFonts w:ascii="Trebuchet MS" w:hAnsi="Trebuchet MS"/>
          <w:b/>
          <w:lang w:val="ro-RO"/>
        </w:rPr>
        <w:t xml:space="preserve">al a ANAF (aparat propriu), </w:t>
      </w:r>
    </w:p>
    <w:p w14:paraId="2FE19218" w14:textId="703ED151" w:rsidR="00615351" w:rsidRPr="00A729FC" w:rsidRDefault="00A06455" w:rsidP="00787DA0">
      <w:pPr>
        <w:widowControl w:val="0"/>
        <w:suppressAutoHyphens/>
        <w:overflowPunct w:val="0"/>
        <w:autoSpaceDE w:val="0"/>
        <w:autoSpaceDN w:val="0"/>
        <w:spacing w:after="0" w:line="240" w:lineRule="auto"/>
        <w:jc w:val="center"/>
        <w:textAlignment w:val="baseline"/>
        <w:rPr>
          <w:rFonts w:ascii="Trebuchet MS" w:hAnsi="Trebuchet MS"/>
          <w:b/>
          <w:lang w:val="ro-RO"/>
        </w:rPr>
      </w:pPr>
      <w:r>
        <w:rPr>
          <w:rFonts w:ascii="Trebuchet MS" w:hAnsi="Trebuchet MS"/>
          <w:b/>
          <w:lang w:val="ro-RO"/>
        </w:rPr>
        <w:t>decembrie 2021 – aprilie 2024</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5422"/>
        <w:gridCol w:w="952"/>
        <w:gridCol w:w="952"/>
        <w:gridCol w:w="952"/>
        <w:gridCol w:w="739"/>
      </w:tblGrid>
      <w:tr w:rsidR="00B44C65" w:rsidRPr="00CD5268" w14:paraId="516A0EEC" w14:textId="77777777" w:rsidTr="00615351">
        <w:trPr>
          <w:trHeight w:val="804"/>
          <w:jc w:val="center"/>
        </w:trPr>
        <w:tc>
          <w:tcPr>
            <w:tcW w:w="3005" w:type="pct"/>
            <w:shd w:val="clear" w:color="auto" w:fill="000000" w:themeFill="text1"/>
            <w:tcMar>
              <w:left w:w="108" w:type="dxa"/>
              <w:right w:w="108" w:type="dxa"/>
            </w:tcMar>
            <w:vAlign w:val="center"/>
          </w:tcPr>
          <w:p w14:paraId="665EFF19" w14:textId="77777777"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lang w:val="ro-RO"/>
              </w:rPr>
              <w:t>Număr de posturi ocupate (ANAF) pe categorii</w:t>
            </w:r>
          </w:p>
        </w:tc>
        <w:tc>
          <w:tcPr>
            <w:tcW w:w="528" w:type="pct"/>
            <w:shd w:val="clear" w:color="auto" w:fill="000000" w:themeFill="text1"/>
            <w:tcMar>
              <w:left w:w="108" w:type="dxa"/>
              <w:right w:w="108" w:type="dxa"/>
            </w:tcMar>
            <w:vAlign w:val="center"/>
          </w:tcPr>
          <w:p w14:paraId="2CB1869D" w14:textId="67DC24B3" w:rsidR="00B44C65" w:rsidRPr="00CD5268" w:rsidRDefault="00A06455" w:rsidP="00D82FD9">
            <w:pPr>
              <w:spacing w:after="0" w:line="360" w:lineRule="auto"/>
              <w:jc w:val="center"/>
              <w:rPr>
                <w:rFonts w:ascii="Trebuchet MS" w:hAnsi="Trebuchet MS"/>
                <w:b/>
                <w:lang w:val="ro-RO"/>
              </w:rPr>
            </w:pPr>
            <w:r>
              <w:rPr>
                <w:rFonts w:ascii="Trebuchet MS" w:hAnsi="Trebuchet MS"/>
                <w:b/>
                <w:lang w:val="ro-RO"/>
              </w:rPr>
              <w:t>2021</w:t>
            </w:r>
          </w:p>
        </w:tc>
        <w:tc>
          <w:tcPr>
            <w:tcW w:w="528" w:type="pct"/>
            <w:shd w:val="clear" w:color="auto" w:fill="000000" w:themeFill="text1"/>
            <w:tcMar>
              <w:left w:w="108" w:type="dxa"/>
              <w:right w:w="108" w:type="dxa"/>
            </w:tcMar>
            <w:vAlign w:val="center"/>
          </w:tcPr>
          <w:p w14:paraId="7A7D6C84" w14:textId="03804B7F"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lang w:val="ro-RO"/>
              </w:rPr>
              <w:t>2</w:t>
            </w:r>
            <w:r w:rsidR="00607B9F">
              <w:rPr>
                <w:rFonts w:ascii="Trebuchet MS" w:hAnsi="Trebuchet MS"/>
                <w:b/>
                <w:lang w:val="ro-RO"/>
              </w:rPr>
              <w:t>022</w:t>
            </w:r>
          </w:p>
        </w:tc>
        <w:tc>
          <w:tcPr>
            <w:tcW w:w="528" w:type="pct"/>
            <w:shd w:val="clear" w:color="auto" w:fill="000000" w:themeFill="text1"/>
            <w:tcMar>
              <w:left w:w="108" w:type="dxa"/>
              <w:right w:w="108" w:type="dxa"/>
            </w:tcMar>
            <w:vAlign w:val="center"/>
          </w:tcPr>
          <w:p w14:paraId="2B65D55A" w14:textId="089C507F"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lang w:val="ro-RO"/>
              </w:rPr>
              <w:t>2</w:t>
            </w:r>
            <w:r w:rsidR="00607B9F">
              <w:rPr>
                <w:rFonts w:ascii="Trebuchet MS" w:hAnsi="Trebuchet MS"/>
                <w:b/>
                <w:lang w:val="ro-RO"/>
              </w:rPr>
              <w:t>023</w:t>
            </w:r>
          </w:p>
        </w:tc>
        <w:tc>
          <w:tcPr>
            <w:tcW w:w="410" w:type="pct"/>
            <w:shd w:val="clear" w:color="auto" w:fill="000000" w:themeFill="text1"/>
            <w:vAlign w:val="center"/>
          </w:tcPr>
          <w:p w14:paraId="04EE9F83" w14:textId="0994389B" w:rsidR="00B44C65" w:rsidRPr="00CD5268" w:rsidRDefault="00B44C65" w:rsidP="00D82FD9">
            <w:pPr>
              <w:spacing w:after="0" w:line="360" w:lineRule="auto"/>
              <w:jc w:val="center"/>
              <w:rPr>
                <w:rFonts w:ascii="Trebuchet MS" w:hAnsi="Trebuchet MS"/>
                <w:b/>
                <w:lang w:val="ro-RO"/>
              </w:rPr>
            </w:pPr>
            <w:r w:rsidRPr="00CD5268">
              <w:rPr>
                <w:rFonts w:ascii="Trebuchet MS" w:hAnsi="Trebuchet MS"/>
                <w:b/>
                <w:lang w:val="ro-RO"/>
              </w:rPr>
              <w:t>2</w:t>
            </w:r>
            <w:r w:rsidR="00607B9F">
              <w:rPr>
                <w:rFonts w:ascii="Trebuchet MS" w:hAnsi="Trebuchet MS"/>
                <w:b/>
                <w:lang w:val="ro-RO"/>
              </w:rPr>
              <w:t>024</w:t>
            </w:r>
          </w:p>
        </w:tc>
      </w:tr>
      <w:tr w:rsidR="00607B9F" w:rsidRPr="00CD5268" w14:paraId="3AFAEF44" w14:textId="77777777" w:rsidTr="00615351">
        <w:trPr>
          <w:trHeight w:val="227"/>
          <w:jc w:val="center"/>
        </w:trPr>
        <w:tc>
          <w:tcPr>
            <w:tcW w:w="3005" w:type="pct"/>
            <w:shd w:val="clear" w:color="auto" w:fill="FFFFFF"/>
            <w:tcMar>
              <w:left w:w="108" w:type="dxa"/>
              <w:right w:w="108" w:type="dxa"/>
            </w:tcMar>
          </w:tcPr>
          <w:p w14:paraId="6CCB659F" w14:textId="77777777" w:rsidR="00607B9F" w:rsidRPr="00CD5268" w:rsidRDefault="00607B9F" w:rsidP="00607B9F">
            <w:pPr>
              <w:spacing w:after="0" w:line="360" w:lineRule="auto"/>
              <w:rPr>
                <w:rFonts w:ascii="Trebuchet MS" w:hAnsi="Trebuchet MS"/>
                <w:b/>
                <w:lang w:val="ro-RO"/>
              </w:rPr>
            </w:pPr>
            <w:r w:rsidRPr="00CD5268">
              <w:rPr>
                <w:rFonts w:ascii="Trebuchet MS" w:hAnsi="Trebuchet MS"/>
                <w:b/>
                <w:lang w:val="ro-RO"/>
              </w:rPr>
              <w:t>Total</w:t>
            </w:r>
          </w:p>
        </w:tc>
        <w:tc>
          <w:tcPr>
            <w:tcW w:w="528" w:type="pct"/>
            <w:tcBorders>
              <w:top w:val="single" w:sz="4" w:space="0" w:color="auto"/>
              <w:left w:val="single" w:sz="4" w:space="0" w:color="auto"/>
              <w:bottom w:val="single" w:sz="4" w:space="0" w:color="auto"/>
              <w:right w:val="single" w:sz="4" w:space="0" w:color="auto"/>
            </w:tcBorders>
            <w:shd w:val="clear" w:color="FFFF00" w:fill="FFFFFF"/>
            <w:tcMar>
              <w:left w:w="108" w:type="dxa"/>
              <w:right w:w="108" w:type="dxa"/>
            </w:tcMar>
            <w:vAlign w:val="center"/>
          </w:tcPr>
          <w:p w14:paraId="5206888F" w14:textId="5E85A0BF" w:rsidR="00607B9F" w:rsidRPr="00CD5268" w:rsidRDefault="00607B9F" w:rsidP="00607B9F">
            <w:pPr>
              <w:spacing w:after="0" w:line="360" w:lineRule="auto"/>
              <w:jc w:val="center"/>
              <w:rPr>
                <w:rFonts w:ascii="Trebuchet MS" w:hAnsi="Trebuchet MS"/>
                <w:b/>
                <w:lang w:val="ro-RO"/>
              </w:rPr>
            </w:pPr>
            <w:r w:rsidRPr="003B605E">
              <w:rPr>
                <w:rFonts w:ascii="Trebuchet MS" w:hAnsi="Trebuchet MS" w:cs="Arial"/>
                <w:bCs/>
                <w:iCs/>
              </w:rPr>
              <w:t>22</w:t>
            </w:r>
            <w:r>
              <w:rPr>
                <w:rFonts w:ascii="Trebuchet MS" w:hAnsi="Trebuchet MS" w:cs="Arial"/>
                <w:bCs/>
                <w:iCs/>
              </w:rPr>
              <w:t>.</w:t>
            </w:r>
            <w:r w:rsidRPr="003B605E">
              <w:rPr>
                <w:rFonts w:ascii="Trebuchet MS" w:hAnsi="Trebuchet MS" w:cs="Arial"/>
                <w:bCs/>
                <w:iCs/>
              </w:rPr>
              <w:t>498</w:t>
            </w:r>
          </w:p>
        </w:tc>
        <w:tc>
          <w:tcPr>
            <w:tcW w:w="528" w:type="pct"/>
            <w:tcBorders>
              <w:top w:val="single" w:sz="4" w:space="0" w:color="auto"/>
              <w:left w:val="single" w:sz="4" w:space="0" w:color="auto"/>
              <w:bottom w:val="single" w:sz="4" w:space="0" w:color="auto"/>
              <w:right w:val="single" w:sz="4" w:space="0" w:color="auto"/>
            </w:tcBorders>
            <w:shd w:val="clear" w:color="FFFF00" w:fill="FFFFFF"/>
            <w:tcMar>
              <w:left w:w="108" w:type="dxa"/>
              <w:right w:w="108" w:type="dxa"/>
            </w:tcMar>
            <w:vAlign w:val="center"/>
          </w:tcPr>
          <w:p w14:paraId="5FB1C345" w14:textId="6099E70F" w:rsidR="00607B9F" w:rsidRPr="00CD5268" w:rsidRDefault="00607B9F" w:rsidP="00607B9F">
            <w:pPr>
              <w:spacing w:after="0" w:line="360" w:lineRule="auto"/>
              <w:jc w:val="center"/>
              <w:rPr>
                <w:rFonts w:ascii="Trebuchet MS" w:hAnsi="Trebuchet MS"/>
                <w:b/>
                <w:lang w:val="ro-RO"/>
              </w:rPr>
            </w:pPr>
            <w:r w:rsidRPr="003B605E">
              <w:rPr>
                <w:rFonts w:ascii="Trebuchet MS" w:hAnsi="Trebuchet MS" w:cs="Arial"/>
                <w:bCs/>
                <w:iCs/>
              </w:rPr>
              <w:t>19</w:t>
            </w:r>
            <w:r>
              <w:rPr>
                <w:rFonts w:ascii="Trebuchet MS" w:hAnsi="Trebuchet MS" w:cs="Arial"/>
                <w:bCs/>
                <w:iCs/>
              </w:rPr>
              <w:t>.</w:t>
            </w:r>
            <w:r w:rsidRPr="003B605E">
              <w:rPr>
                <w:rFonts w:ascii="Trebuchet MS" w:hAnsi="Trebuchet MS" w:cs="Arial"/>
                <w:bCs/>
                <w:iCs/>
              </w:rPr>
              <w:t>676</w:t>
            </w:r>
          </w:p>
        </w:tc>
        <w:tc>
          <w:tcPr>
            <w:tcW w:w="528" w:type="pct"/>
            <w:tcBorders>
              <w:top w:val="single" w:sz="4" w:space="0" w:color="auto"/>
              <w:left w:val="single" w:sz="4" w:space="0" w:color="auto"/>
              <w:bottom w:val="single" w:sz="4" w:space="0" w:color="auto"/>
              <w:right w:val="single" w:sz="4" w:space="0" w:color="auto"/>
            </w:tcBorders>
            <w:shd w:val="clear" w:color="FFFF00" w:fill="FFFFFF"/>
            <w:tcMar>
              <w:left w:w="108" w:type="dxa"/>
              <w:right w:w="108" w:type="dxa"/>
            </w:tcMar>
            <w:vAlign w:val="center"/>
          </w:tcPr>
          <w:p w14:paraId="419D086E" w14:textId="7F6BF3E3" w:rsidR="00607B9F" w:rsidRPr="00CD5268" w:rsidRDefault="00607B9F" w:rsidP="00607B9F">
            <w:pPr>
              <w:spacing w:after="0" w:line="360" w:lineRule="auto"/>
              <w:jc w:val="center"/>
              <w:rPr>
                <w:rFonts w:ascii="Trebuchet MS" w:hAnsi="Trebuchet MS"/>
                <w:b/>
                <w:lang w:val="ro-RO"/>
              </w:rPr>
            </w:pPr>
            <w:r w:rsidRPr="003B605E">
              <w:rPr>
                <w:rFonts w:ascii="Trebuchet MS" w:hAnsi="Trebuchet MS" w:cs="Arial"/>
                <w:bCs/>
                <w:iCs/>
              </w:rPr>
              <w:t>19</w:t>
            </w:r>
            <w:r>
              <w:rPr>
                <w:rFonts w:ascii="Trebuchet MS" w:hAnsi="Trebuchet MS" w:cs="Arial"/>
                <w:bCs/>
                <w:iCs/>
              </w:rPr>
              <w:t>.7</w:t>
            </w:r>
            <w:r w:rsidRPr="003B605E">
              <w:rPr>
                <w:rFonts w:ascii="Trebuchet MS" w:hAnsi="Trebuchet MS" w:cs="Arial"/>
                <w:bCs/>
                <w:iCs/>
              </w:rPr>
              <w:t>45</w:t>
            </w:r>
          </w:p>
        </w:tc>
        <w:tc>
          <w:tcPr>
            <w:tcW w:w="410" w:type="pct"/>
            <w:tcBorders>
              <w:top w:val="single" w:sz="4" w:space="0" w:color="auto"/>
              <w:left w:val="single" w:sz="4" w:space="0" w:color="auto"/>
              <w:bottom w:val="single" w:sz="4" w:space="0" w:color="auto"/>
              <w:right w:val="single" w:sz="4" w:space="0" w:color="auto"/>
            </w:tcBorders>
            <w:shd w:val="clear" w:color="FFFF00" w:fill="FFFFFF"/>
            <w:vAlign w:val="center"/>
          </w:tcPr>
          <w:p w14:paraId="4059400C" w14:textId="7FC81EA1" w:rsidR="00607B9F" w:rsidRPr="00CD5268" w:rsidRDefault="00607B9F" w:rsidP="00607B9F">
            <w:pPr>
              <w:spacing w:after="0" w:line="360" w:lineRule="auto"/>
              <w:jc w:val="center"/>
              <w:rPr>
                <w:rFonts w:ascii="Trebuchet MS" w:hAnsi="Trebuchet MS"/>
                <w:b/>
                <w:lang w:val="ro-RO"/>
              </w:rPr>
            </w:pPr>
            <w:r>
              <w:rPr>
                <w:rFonts w:ascii="Trebuchet MS" w:hAnsi="Trebuchet MS"/>
              </w:rPr>
              <w:t>19.616</w:t>
            </w:r>
          </w:p>
        </w:tc>
      </w:tr>
      <w:tr w:rsidR="00B44C65" w:rsidRPr="00CD5268" w14:paraId="32AAC5EB" w14:textId="77777777" w:rsidTr="00615351">
        <w:trPr>
          <w:trHeight w:val="227"/>
          <w:jc w:val="center"/>
        </w:trPr>
        <w:tc>
          <w:tcPr>
            <w:tcW w:w="3005" w:type="pct"/>
            <w:shd w:val="clear" w:color="auto" w:fill="F2F2F2" w:themeFill="background1" w:themeFillShade="F2"/>
            <w:tcMar>
              <w:left w:w="108" w:type="dxa"/>
              <w:right w:w="108" w:type="dxa"/>
            </w:tcMar>
          </w:tcPr>
          <w:p w14:paraId="47B9D48D" w14:textId="77777777" w:rsidR="00B44C65" w:rsidRPr="00CD5268" w:rsidRDefault="00B44C65" w:rsidP="00D82FD9">
            <w:pPr>
              <w:spacing w:after="0" w:line="360" w:lineRule="auto"/>
              <w:ind w:left="-23"/>
              <w:rPr>
                <w:rFonts w:ascii="Trebuchet MS" w:hAnsi="Trebuchet MS"/>
                <w:lang w:val="ro-RO"/>
              </w:rPr>
            </w:pPr>
            <w:r w:rsidRPr="00CD5268">
              <w:rPr>
                <w:rFonts w:ascii="Trebuchet MS" w:hAnsi="Trebuchet MS"/>
                <w:lang w:val="ro-RO"/>
              </w:rPr>
              <w:t xml:space="preserve">Funcționari  publici </w:t>
            </w:r>
          </w:p>
        </w:tc>
        <w:tc>
          <w:tcPr>
            <w:tcW w:w="528" w:type="pct"/>
            <w:shd w:val="clear" w:color="auto" w:fill="F2F2F2" w:themeFill="background1" w:themeFillShade="F2"/>
            <w:tcMar>
              <w:left w:w="108" w:type="dxa"/>
              <w:right w:w="108" w:type="dxa"/>
            </w:tcMar>
            <w:vAlign w:val="center"/>
          </w:tcPr>
          <w:p w14:paraId="3F1BFEB0" w14:textId="3B5A5991" w:rsidR="00B44C65" w:rsidRPr="00CD5268" w:rsidRDefault="00607B9F" w:rsidP="00D82FD9">
            <w:pPr>
              <w:spacing w:after="0" w:line="360" w:lineRule="auto"/>
              <w:jc w:val="center"/>
              <w:rPr>
                <w:rFonts w:ascii="Trebuchet MS" w:hAnsi="Trebuchet MS"/>
                <w:lang w:val="ro-RO"/>
              </w:rPr>
            </w:pPr>
            <w:r>
              <w:rPr>
                <w:rFonts w:ascii="Trebuchet MS" w:hAnsi="Trebuchet MS"/>
                <w:lang w:val="ro-RO"/>
              </w:rPr>
              <w:t>21.826</w:t>
            </w:r>
          </w:p>
        </w:tc>
        <w:tc>
          <w:tcPr>
            <w:tcW w:w="528" w:type="pct"/>
            <w:shd w:val="clear" w:color="auto" w:fill="F2F2F2" w:themeFill="background1" w:themeFillShade="F2"/>
            <w:tcMar>
              <w:left w:w="108" w:type="dxa"/>
              <w:right w:w="108" w:type="dxa"/>
            </w:tcMar>
            <w:vAlign w:val="center"/>
          </w:tcPr>
          <w:p w14:paraId="30067B22" w14:textId="7EE9741D" w:rsidR="00B44C65" w:rsidRPr="00CD5268" w:rsidRDefault="00607B9F" w:rsidP="00D82FD9">
            <w:pPr>
              <w:spacing w:after="0" w:line="360" w:lineRule="auto"/>
              <w:jc w:val="center"/>
              <w:rPr>
                <w:rFonts w:ascii="Trebuchet MS" w:hAnsi="Trebuchet MS"/>
                <w:lang w:val="ro-RO"/>
              </w:rPr>
            </w:pPr>
            <w:r>
              <w:rPr>
                <w:rFonts w:ascii="Trebuchet MS" w:hAnsi="Trebuchet MS"/>
                <w:lang w:val="ro-RO"/>
              </w:rPr>
              <w:t>19.144</w:t>
            </w:r>
          </w:p>
        </w:tc>
        <w:tc>
          <w:tcPr>
            <w:tcW w:w="528" w:type="pct"/>
            <w:shd w:val="clear" w:color="auto" w:fill="F2F2F2" w:themeFill="background1" w:themeFillShade="F2"/>
            <w:tcMar>
              <w:left w:w="108" w:type="dxa"/>
              <w:right w:w="108" w:type="dxa"/>
            </w:tcMar>
            <w:vAlign w:val="center"/>
          </w:tcPr>
          <w:p w14:paraId="03AE8EFD" w14:textId="1299FA8F"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19.</w:t>
            </w:r>
            <w:r w:rsidR="00607B9F">
              <w:rPr>
                <w:rFonts w:ascii="Trebuchet MS" w:hAnsi="Trebuchet MS"/>
                <w:lang w:val="ro-RO"/>
              </w:rPr>
              <w:t>215</w:t>
            </w:r>
          </w:p>
        </w:tc>
        <w:tc>
          <w:tcPr>
            <w:tcW w:w="410" w:type="pct"/>
            <w:shd w:val="clear" w:color="auto" w:fill="F2F2F2" w:themeFill="background1" w:themeFillShade="F2"/>
            <w:vAlign w:val="center"/>
          </w:tcPr>
          <w:p w14:paraId="5AB025E6" w14:textId="74D171C2" w:rsidR="00B44C65" w:rsidRPr="00CD5268" w:rsidRDefault="00607B9F" w:rsidP="00D82FD9">
            <w:pPr>
              <w:spacing w:after="0" w:line="360" w:lineRule="auto"/>
              <w:jc w:val="center"/>
              <w:rPr>
                <w:rFonts w:ascii="Trebuchet MS" w:hAnsi="Trebuchet MS"/>
                <w:lang w:val="ro-RO"/>
              </w:rPr>
            </w:pPr>
            <w:r>
              <w:rPr>
                <w:rFonts w:ascii="Trebuchet MS" w:hAnsi="Trebuchet MS"/>
                <w:lang w:val="ro-RO"/>
              </w:rPr>
              <w:t>19.090</w:t>
            </w:r>
          </w:p>
        </w:tc>
      </w:tr>
      <w:tr w:rsidR="00B44C65" w:rsidRPr="00CD5268" w14:paraId="5E00C542" w14:textId="77777777" w:rsidTr="00615351">
        <w:trPr>
          <w:trHeight w:val="227"/>
          <w:jc w:val="center"/>
        </w:trPr>
        <w:tc>
          <w:tcPr>
            <w:tcW w:w="3005" w:type="pct"/>
            <w:shd w:val="clear" w:color="auto" w:fill="F2F2F2" w:themeFill="background1" w:themeFillShade="F2"/>
            <w:tcMar>
              <w:left w:w="108" w:type="dxa"/>
              <w:right w:w="108" w:type="dxa"/>
            </w:tcMar>
          </w:tcPr>
          <w:p w14:paraId="5C778849" w14:textId="77777777" w:rsidR="00B44C65" w:rsidRPr="00CD5268" w:rsidRDefault="00B44C65" w:rsidP="00D82FD9">
            <w:pPr>
              <w:spacing w:after="0" w:line="360" w:lineRule="auto"/>
              <w:ind w:left="-23" w:firstLine="23"/>
              <w:rPr>
                <w:rFonts w:ascii="Trebuchet MS" w:hAnsi="Trebuchet MS"/>
                <w:lang w:val="ro-RO"/>
              </w:rPr>
            </w:pPr>
            <w:r w:rsidRPr="00CD5268">
              <w:rPr>
                <w:rFonts w:ascii="Trebuchet MS" w:hAnsi="Trebuchet MS"/>
                <w:lang w:val="ro-RO"/>
              </w:rPr>
              <w:t>Personal contractual</w:t>
            </w:r>
          </w:p>
        </w:tc>
        <w:tc>
          <w:tcPr>
            <w:tcW w:w="528" w:type="pct"/>
            <w:shd w:val="clear" w:color="auto" w:fill="F2F2F2" w:themeFill="background1" w:themeFillShade="F2"/>
            <w:tcMar>
              <w:left w:w="108" w:type="dxa"/>
              <w:right w:w="108" w:type="dxa"/>
            </w:tcMar>
            <w:vAlign w:val="center"/>
          </w:tcPr>
          <w:p w14:paraId="70B43008" w14:textId="4EAECEB8" w:rsidR="00B44C65" w:rsidRPr="00CD5268" w:rsidRDefault="00607B9F" w:rsidP="00D82FD9">
            <w:pPr>
              <w:spacing w:after="0" w:line="360" w:lineRule="auto"/>
              <w:jc w:val="center"/>
              <w:rPr>
                <w:rFonts w:ascii="Trebuchet MS" w:hAnsi="Trebuchet MS"/>
                <w:lang w:val="ro-RO"/>
              </w:rPr>
            </w:pPr>
            <w:r>
              <w:rPr>
                <w:rFonts w:ascii="Trebuchet MS" w:hAnsi="Trebuchet MS"/>
                <w:lang w:val="ro-RO"/>
              </w:rPr>
              <w:t>672</w:t>
            </w:r>
          </w:p>
        </w:tc>
        <w:tc>
          <w:tcPr>
            <w:tcW w:w="528" w:type="pct"/>
            <w:shd w:val="clear" w:color="auto" w:fill="F2F2F2" w:themeFill="background1" w:themeFillShade="F2"/>
            <w:tcMar>
              <w:left w:w="108" w:type="dxa"/>
              <w:right w:w="108" w:type="dxa"/>
            </w:tcMar>
            <w:vAlign w:val="center"/>
          </w:tcPr>
          <w:p w14:paraId="4BA3A91A" w14:textId="116D39DA" w:rsidR="00B44C65" w:rsidRPr="00CD5268" w:rsidRDefault="00607B9F" w:rsidP="00D82FD9">
            <w:pPr>
              <w:spacing w:after="0" w:line="360" w:lineRule="auto"/>
              <w:jc w:val="center"/>
              <w:rPr>
                <w:rFonts w:ascii="Trebuchet MS" w:hAnsi="Trebuchet MS"/>
                <w:lang w:val="ro-RO"/>
              </w:rPr>
            </w:pPr>
            <w:r>
              <w:rPr>
                <w:rFonts w:ascii="Trebuchet MS" w:hAnsi="Trebuchet MS"/>
                <w:lang w:val="ro-RO"/>
              </w:rPr>
              <w:t>53</w:t>
            </w:r>
            <w:r w:rsidR="00B44C65" w:rsidRPr="00CD5268">
              <w:rPr>
                <w:rFonts w:ascii="Trebuchet MS" w:hAnsi="Trebuchet MS"/>
                <w:lang w:val="ro-RO"/>
              </w:rPr>
              <w:t>2</w:t>
            </w:r>
          </w:p>
        </w:tc>
        <w:tc>
          <w:tcPr>
            <w:tcW w:w="528" w:type="pct"/>
            <w:shd w:val="clear" w:color="auto" w:fill="F2F2F2" w:themeFill="background1" w:themeFillShade="F2"/>
            <w:tcMar>
              <w:left w:w="108" w:type="dxa"/>
              <w:right w:w="108" w:type="dxa"/>
            </w:tcMar>
            <w:vAlign w:val="center"/>
          </w:tcPr>
          <w:p w14:paraId="609B3092" w14:textId="5941A757" w:rsidR="00B44C65" w:rsidRPr="00CD5268" w:rsidRDefault="00607B9F" w:rsidP="00D82FD9">
            <w:pPr>
              <w:spacing w:after="0" w:line="360" w:lineRule="auto"/>
              <w:jc w:val="center"/>
              <w:rPr>
                <w:rFonts w:ascii="Trebuchet MS" w:hAnsi="Trebuchet MS"/>
                <w:lang w:val="ro-RO"/>
              </w:rPr>
            </w:pPr>
            <w:r>
              <w:rPr>
                <w:rFonts w:ascii="Trebuchet MS" w:hAnsi="Trebuchet MS"/>
                <w:lang w:val="ro-RO"/>
              </w:rPr>
              <w:t>530</w:t>
            </w:r>
          </w:p>
        </w:tc>
        <w:tc>
          <w:tcPr>
            <w:tcW w:w="410" w:type="pct"/>
            <w:shd w:val="clear" w:color="auto" w:fill="F2F2F2" w:themeFill="background1" w:themeFillShade="F2"/>
            <w:vAlign w:val="center"/>
          </w:tcPr>
          <w:p w14:paraId="3CA340FC" w14:textId="5FFD07C0" w:rsidR="00B44C65" w:rsidRPr="00CD5268" w:rsidRDefault="00607B9F" w:rsidP="00D82FD9">
            <w:pPr>
              <w:spacing w:after="0" w:line="360" w:lineRule="auto"/>
              <w:jc w:val="center"/>
              <w:rPr>
                <w:rFonts w:ascii="Trebuchet MS" w:hAnsi="Trebuchet MS"/>
                <w:lang w:val="ro-RO"/>
              </w:rPr>
            </w:pPr>
            <w:r>
              <w:rPr>
                <w:rFonts w:ascii="Trebuchet MS" w:hAnsi="Trebuchet MS"/>
                <w:lang w:val="ro-RO"/>
              </w:rPr>
              <w:t>52</w:t>
            </w:r>
            <w:r w:rsidR="00B44C65" w:rsidRPr="00CD5268">
              <w:rPr>
                <w:rFonts w:ascii="Trebuchet MS" w:hAnsi="Trebuchet MS"/>
                <w:lang w:val="ro-RO"/>
              </w:rPr>
              <w:t>6</w:t>
            </w:r>
          </w:p>
        </w:tc>
      </w:tr>
      <w:tr w:rsidR="00B44C65" w:rsidRPr="00CD5268" w14:paraId="261E652E" w14:textId="77777777" w:rsidTr="00615351">
        <w:trPr>
          <w:trHeight w:val="242"/>
          <w:jc w:val="center"/>
        </w:trPr>
        <w:tc>
          <w:tcPr>
            <w:tcW w:w="3005" w:type="pct"/>
            <w:shd w:val="clear" w:color="auto" w:fill="auto"/>
            <w:tcMar>
              <w:left w:w="108" w:type="dxa"/>
              <w:right w:w="108" w:type="dxa"/>
            </w:tcMar>
          </w:tcPr>
          <w:p w14:paraId="5E9C5A47"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Studii superioare</w:t>
            </w:r>
          </w:p>
        </w:tc>
        <w:tc>
          <w:tcPr>
            <w:tcW w:w="528" w:type="pct"/>
            <w:shd w:val="clear" w:color="auto" w:fill="auto"/>
            <w:tcMar>
              <w:left w:w="108" w:type="dxa"/>
              <w:right w:w="108" w:type="dxa"/>
            </w:tcMar>
            <w:vAlign w:val="center"/>
          </w:tcPr>
          <w:p w14:paraId="2F4045D0" w14:textId="6E01B249"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21.084</w:t>
            </w:r>
          </w:p>
        </w:tc>
        <w:tc>
          <w:tcPr>
            <w:tcW w:w="528" w:type="pct"/>
            <w:shd w:val="clear" w:color="auto" w:fill="auto"/>
            <w:tcMar>
              <w:left w:w="108" w:type="dxa"/>
              <w:right w:w="108" w:type="dxa"/>
            </w:tcMar>
            <w:vAlign w:val="center"/>
          </w:tcPr>
          <w:p w14:paraId="4FC3053E" w14:textId="68C37E18" w:rsidR="00B44C65" w:rsidRPr="00CD5268" w:rsidRDefault="00D36DA5" w:rsidP="00D82FD9">
            <w:pPr>
              <w:spacing w:after="0" w:line="360" w:lineRule="auto"/>
              <w:jc w:val="center"/>
              <w:rPr>
                <w:rFonts w:ascii="Trebuchet MS" w:hAnsi="Trebuchet MS"/>
                <w:lang w:val="ro-RO"/>
              </w:rPr>
            </w:pPr>
            <w:r w:rsidRPr="00CD5268">
              <w:rPr>
                <w:rFonts w:ascii="Trebuchet MS" w:hAnsi="Trebuchet MS"/>
                <w:lang w:val="ro-RO"/>
              </w:rPr>
              <w:t>18.694</w:t>
            </w:r>
          </w:p>
        </w:tc>
        <w:tc>
          <w:tcPr>
            <w:tcW w:w="528" w:type="pct"/>
            <w:shd w:val="clear" w:color="auto" w:fill="auto"/>
            <w:tcMar>
              <w:left w:w="108" w:type="dxa"/>
              <w:right w:w="108" w:type="dxa"/>
            </w:tcMar>
            <w:vAlign w:val="center"/>
          </w:tcPr>
          <w:p w14:paraId="07ACFCB6" w14:textId="2EC94E97"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18.749</w:t>
            </w:r>
          </w:p>
        </w:tc>
        <w:tc>
          <w:tcPr>
            <w:tcW w:w="410" w:type="pct"/>
            <w:vAlign w:val="center"/>
          </w:tcPr>
          <w:p w14:paraId="126775C9" w14:textId="43222402"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18.678</w:t>
            </w:r>
          </w:p>
        </w:tc>
      </w:tr>
      <w:tr w:rsidR="00B44C65" w:rsidRPr="00CD5268" w14:paraId="1808D44E" w14:textId="77777777" w:rsidTr="00615351">
        <w:trPr>
          <w:trHeight w:val="242"/>
          <w:jc w:val="center"/>
        </w:trPr>
        <w:tc>
          <w:tcPr>
            <w:tcW w:w="3005" w:type="pct"/>
            <w:shd w:val="clear" w:color="auto" w:fill="auto"/>
            <w:tcMar>
              <w:left w:w="108" w:type="dxa"/>
              <w:right w:w="108" w:type="dxa"/>
            </w:tcMar>
          </w:tcPr>
          <w:p w14:paraId="771C6249"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Studii superioare de scurtă durată</w:t>
            </w:r>
          </w:p>
        </w:tc>
        <w:tc>
          <w:tcPr>
            <w:tcW w:w="528" w:type="pct"/>
            <w:shd w:val="clear" w:color="auto" w:fill="auto"/>
            <w:tcMar>
              <w:left w:w="108" w:type="dxa"/>
              <w:right w:w="108" w:type="dxa"/>
            </w:tcMar>
            <w:vAlign w:val="center"/>
          </w:tcPr>
          <w:p w14:paraId="16F37CCA" w14:textId="26773ACD"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50</w:t>
            </w:r>
          </w:p>
        </w:tc>
        <w:tc>
          <w:tcPr>
            <w:tcW w:w="528" w:type="pct"/>
            <w:shd w:val="clear" w:color="auto" w:fill="auto"/>
            <w:tcMar>
              <w:left w:w="108" w:type="dxa"/>
              <w:right w:w="108" w:type="dxa"/>
            </w:tcMar>
            <w:vAlign w:val="center"/>
          </w:tcPr>
          <w:p w14:paraId="16070503" w14:textId="6ED9BBD2"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26</w:t>
            </w:r>
          </w:p>
        </w:tc>
        <w:tc>
          <w:tcPr>
            <w:tcW w:w="528" w:type="pct"/>
            <w:shd w:val="clear" w:color="auto" w:fill="auto"/>
            <w:tcMar>
              <w:left w:w="108" w:type="dxa"/>
              <w:right w:w="108" w:type="dxa"/>
            </w:tcMar>
            <w:vAlign w:val="center"/>
          </w:tcPr>
          <w:p w14:paraId="2657FD56" w14:textId="601D29E6"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21</w:t>
            </w:r>
          </w:p>
        </w:tc>
        <w:tc>
          <w:tcPr>
            <w:tcW w:w="410" w:type="pct"/>
            <w:vAlign w:val="center"/>
          </w:tcPr>
          <w:p w14:paraId="189E9D64" w14:textId="1A11891C"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21</w:t>
            </w:r>
          </w:p>
        </w:tc>
      </w:tr>
      <w:tr w:rsidR="00B44C65" w:rsidRPr="00CD5268" w14:paraId="3899ED0D" w14:textId="77777777" w:rsidTr="00615351">
        <w:trPr>
          <w:trHeight w:val="242"/>
          <w:jc w:val="center"/>
        </w:trPr>
        <w:tc>
          <w:tcPr>
            <w:tcW w:w="3005" w:type="pct"/>
            <w:shd w:val="clear" w:color="auto" w:fill="auto"/>
            <w:tcMar>
              <w:left w:w="108" w:type="dxa"/>
              <w:right w:w="108" w:type="dxa"/>
            </w:tcMar>
          </w:tcPr>
          <w:p w14:paraId="25C5790C"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Studii medii</w:t>
            </w:r>
          </w:p>
        </w:tc>
        <w:tc>
          <w:tcPr>
            <w:tcW w:w="528" w:type="pct"/>
            <w:shd w:val="clear" w:color="auto" w:fill="auto"/>
            <w:tcMar>
              <w:left w:w="108" w:type="dxa"/>
              <w:right w:w="108" w:type="dxa"/>
            </w:tcMar>
            <w:vAlign w:val="center"/>
          </w:tcPr>
          <w:p w14:paraId="23C18A7E" w14:textId="17552442"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1.234</w:t>
            </w:r>
          </w:p>
        </w:tc>
        <w:tc>
          <w:tcPr>
            <w:tcW w:w="528" w:type="pct"/>
            <w:shd w:val="clear" w:color="auto" w:fill="auto"/>
            <w:tcMar>
              <w:left w:w="108" w:type="dxa"/>
              <w:right w:w="108" w:type="dxa"/>
            </w:tcMar>
            <w:vAlign w:val="center"/>
          </w:tcPr>
          <w:p w14:paraId="52EAC20A" w14:textId="582CDBA9"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822</w:t>
            </w:r>
          </w:p>
        </w:tc>
        <w:tc>
          <w:tcPr>
            <w:tcW w:w="528" w:type="pct"/>
            <w:shd w:val="clear" w:color="auto" w:fill="auto"/>
            <w:tcMar>
              <w:left w:w="108" w:type="dxa"/>
              <w:right w:w="108" w:type="dxa"/>
            </w:tcMar>
            <w:vAlign w:val="center"/>
          </w:tcPr>
          <w:p w14:paraId="1322D14D" w14:textId="64E74929"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836</w:t>
            </w:r>
          </w:p>
        </w:tc>
        <w:tc>
          <w:tcPr>
            <w:tcW w:w="410" w:type="pct"/>
            <w:vAlign w:val="center"/>
          </w:tcPr>
          <w:p w14:paraId="39C43E61" w14:textId="3568A7A6"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779</w:t>
            </w:r>
          </w:p>
        </w:tc>
      </w:tr>
      <w:tr w:rsidR="00B44C65" w:rsidRPr="00CD5268" w14:paraId="42EAD363" w14:textId="77777777" w:rsidTr="00615351">
        <w:trPr>
          <w:trHeight w:val="242"/>
          <w:jc w:val="center"/>
        </w:trPr>
        <w:tc>
          <w:tcPr>
            <w:tcW w:w="3005" w:type="pct"/>
            <w:shd w:val="clear" w:color="auto" w:fill="auto"/>
            <w:tcMar>
              <w:left w:w="108" w:type="dxa"/>
              <w:right w:w="108" w:type="dxa"/>
            </w:tcMar>
          </w:tcPr>
          <w:p w14:paraId="0427CF16" w14:textId="77777777" w:rsidR="00B44C65" w:rsidRPr="00CD5268" w:rsidRDefault="00B44C65" w:rsidP="00D82FD9">
            <w:pPr>
              <w:spacing w:after="0" w:line="360" w:lineRule="auto"/>
              <w:rPr>
                <w:rFonts w:ascii="Trebuchet MS" w:hAnsi="Trebuchet MS"/>
                <w:color w:val="FF0000"/>
                <w:lang w:val="ro-RO"/>
              </w:rPr>
            </w:pPr>
            <w:r w:rsidRPr="00CD5268">
              <w:rPr>
                <w:rFonts w:ascii="Trebuchet MS" w:hAnsi="Trebuchet MS"/>
                <w:lang w:val="ro-RO"/>
              </w:rPr>
              <w:t>Studii de bază</w:t>
            </w:r>
          </w:p>
        </w:tc>
        <w:tc>
          <w:tcPr>
            <w:tcW w:w="528" w:type="pct"/>
            <w:shd w:val="clear" w:color="auto" w:fill="auto"/>
            <w:tcMar>
              <w:left w:w="108" w:type="dxa"/>
              <w:right w:w="108" w:type="dxa"/>
            </w:tcMar>
            <w:vAlign w:val="center"/>
          </w:tcPr>
          <w:p w14:paraId="06403DC9" w14:textId="5C68F328"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130</w:t>
            </w:r>
          </w:p>
        </w:tc>
        <w:tc>
          <w:tcPr>
            <w:tcW w:w="528" w:type="pct"/>
            <w:shd w:val="clear" w:color="auto" w:fill="auto"/>
            <w:tcMar>
              <w:left w:w="108" w:type="dxa"/>
              <w:right w:w="108" w:type="dxa"/>
            </w:tcMar>
            <w:vAlign w:val="center"/>
          </w:tcPr>
          <w:p w14:paraId="698F03BC" w14:textId="14D6E56B"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134</w:t>
            </w:r>
          </w:p>
        </w:tc>
        <w:tc>
          <w:tcPr>
            <w:tcW w:w="528" w:type="pct"/>
            <w:shd w:val="clear" w:color="auto" w:fill="auto"/>
            <w:tcMar>
              <w:left w:w="108" w:type="dxa"/>
              <w:right w:w="108" w:type="dxa"/>
            </w:tcMar>
            <w:vAlign w:val="center"/>
          </w:tcPr>
          <w:p w14:paraId="2E8F3A96" w14:textId="187692E9"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139</w:t>
            </w:r>
          </w:p>
        </w:tc>
        <w:tc>
          <w:tcPr>
            <w:tcW w:w="410" w:type="pct"/>
            <w:vAlign w:val="center"/>
          </w:tcPr>
          <w:p w14:paraId="47C74690" w14:textId="3B4F8C71"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138</w:t>
            </w:r>
          </w:p>
        </w:tc>
      </w:tr>
      <w:tr w:rsidR="00B44C65" w:rsidRPr="00CD5268" w14:paraId="3B69660F" w14:textId="77777777" w:rsidTr="00615351">
        <w:trPr>
          <w:trHeight w:val="242"/>
          <w:jc w:val="center"/>
        </w:trPr>
        <w:tc>
          <w:tcPr>
            <w:tcW w:w="3005" w:type="pct"/>
            <w:shd w:val="clear" w:color="auto" w:fill="F2F2F2" w:themeFill="background1" w:themeFillShade="F2"/>
            <w:tcMar>
              <w:left w:w="108" w:type="dxa"/>
              <w:right w:w="108" w:type="dxa"/>
            </w:tcMar>
          </w:tcPr>
          <w:p w14:paraId="45BC44F9"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 xml:space="preserve">Femei </w:t>
            </w:r>
          </w:p>
        </w:tc>
        <w:tc>
          <w:tcPr>
            <w:tcW w:w="528" w:type="pct"/>
            <w:shd w:val="clear" w:color="auto" w:fill="F2F2F2" w:themeFill="background1" w:themeFillShade="F2"/>
            <w:tcMar>
              <w:left w:w="108" w:type="dxa"/>
              <w:right w:w="108" w:type="dxa"/>
            </w:tcMar>
            <w:vAlign w:val="center"/>
          </w:tcPr>
          <w:p w14:paraId="62AECD49" w14:textId="1E5C8934"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15.269</w:t>
            </w:r>
          </w:p>
        </w:tc>
        <w:tc>
          <w:tcPr>
            <w:tcW w:w="528" w:type="pct"/>
            <w:shd w:val="clear" w:color="auto" w:fill="F2F2F2" w:themeFill="background1" w:themeFillShade="F2"/>
            <w:tcMar>
              <w:left w:w="108" w:type="dxa"/>
              <w:right w:w="108" w:type="dxa"/>
            </w:tcMar>
            <w:vAlign w:val="center"/>
          </w:tcPr>
          <w:p w14:paraId="670658A3" w14:textId="6DF37127" w:rsidR="00B44C65" w:rsidRPr="00CD5268" w:rsidRDefault="00D36DA5" w:rsidP="00D82FD9">
            <w:pPr>
              <w:spacing w:after="0" w:line="360" w:lineRule="auto"/>
              <w:jc w:val="center"/>
              <w:rPr>
                <w:rFonts w:ascii="Trebuchet MS" w:hAnsi="Trebuchet MS"/>
                <w:lang w:val="ro-RO"/>
              </w:rPr>
            </w:pPr>
            <w:r>
              <w:rPr>
                <w:rFonts w:ascii="Trebuchet MS" w:hAnsi="Trebuchet MS"/>
                <w:lang w:val="ro-RO"/>
              </w:rPr>
              <w:t>13.927</w:t>
            </w:r>
          </w:p>
        </w:tc>
        <w:tc>
          <w:tcPr>
            <w:tcW w:w="528" w:type="pct"/>
            <w:shd w:val="clear" w:color="auto" w:fill="F2F2F2" w:themeFill="background1" w:themeFillShade="F2"/>
            <w:tcMar>
              <w:left w:w="108" w:type="dxa"/>
              <w:right w:w="108" w:type="dxa"/>
            </w:tcMar>
            <w:vAlign w:val="center"/>
          </w:tcPr>
          <w:p w14:paraId="79834D5D" w14:textId="6910238D"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14.021</w:t>
            </w:r>
          </w:p>
        </w:tc>
        <w:tc>
          <w:tcPr>
            <w:tcW w:w="410" w:type="pct"/>
            <w:shd w:val="clear" w:color="auto" w:fill="F2F2F2" w:themeFill="background1" w:themeFillShade="F2"/>
            <w:vAlign w:val="center"/>
          </w:tcPr>
          <w:p w14:paraId="3D3BD50F" w14:textId="63AA8704"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13.942</w:t>
            </w:r>
          </w:p>
        </w:tc>
      </w:tr>
      <w:tr w:rsidR="00B44C65" w:rsidRPr="00CD5268" w14:paraId="5D0B6FC4" w14:textId="77777777" w:rsidTr="00615351">
        <w:trPr>
          <w:trHeight w:val="242"/>
          <w:jc w:val="center"/>
        </w:trPr>
        <w:tc>
          <w:tcPr>
            <w:tcW w:w="3005" w:type="pct"/>
            <w:shd w:val="clear" w:color="auto" w:fill="F2F2F2" w:themeFill="background1" w:themeFillShade="F2"/>
            <w:tcMar>
              <w:left w:w="108" w:type="dxa"/>
              <w:right w:w="108" w:type="dxa"/>
            </w:tcMar>
          </w:tcPr>
          <w:p w14:paraId="557D1D79" w14:textId="77777777" w:rsidR="00B44C65" w:rsidRPr="00CD5268" w:rsidRDefault="00B44C65" w:rsidP="00D82FD9">
            <w:pPr>
              <w:spacing w:after="0" w:line="360" w:lineRule="auto"/>
              <w:rPr>
                <w:rFonts w:ascii="Trebuchet MS" w:hAnsi="Trebuchet MS"/>
                <w:lang w:val="ro-RO"/>
              </w:rPr>
            </w:pPr>
            <w:r w:rsidRPr="00CD5268">
              <w:rPr>
                <w:rFonts w:ascii="Trebuchet MS" w:hAnsi="Trebuchet MS"/>
                <w:lang w:val="ro-RO"/>
              </w:rPr>
              <w:t xml:space="preserve">Bărbați </w:t>
            </w:r>
          </w:p>
        </w:tc>
        <w:tc>
          <w:tcPr>
            <w:tcW w:w="528" w:type="pct"/>
            <w:shd w:val="clear" w:color="auto" w:fill="F2F2F2" w:themeFill="background1" w:themeFillShade="F2"/>
            <w:tcMar>
              <w:left w:w="108" w:type="dxa"/>
              <w:right w:w="108" w:type="dxa"/>
            </w:tcMar>
            <w:vAlign w:val="center"/>
          </w:tcPr>
          <w:p w14:paraId="3BE0847F" w14:textId="52DD1865"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7.229</w:t>
            </w:r>
          </w:p>
        </w:tc>
        <w:tc>
          <w:tcPr>
            <w:tcW w:w="528" w:type="pct"/>
            <w:shd w:val="clear" w:color="auto" w:fill="F2F2F2" w:themeFill="background1" w:themeFillShade="F2"/>
            <w:tcMar>
              <w:left w:w="108" w:type="dxa"/>
              <w:right w:w="108" w:type="dxa"/>
            </w:tcMar>
            <w:vAlign w:val="center"/>
          </w:tcPr>
          <w:p w14:paraId="2F47D84D" w14:textId="78BE44A6"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5.749</w:t>
            </w:r>
          </w:p>
        </w:tc>
        <w:tc>
          <w:tcPr>
            <w:tcW w:w="528" w:type="pct"/>
            <w:shd w:val="clear" w:color="auto" w:fill="F2F2F2" w:themeFill="background1" w:themeFillShade="F2"/>
            <w:tcMar>
              <w:left w:w="108" w:type="dxa"/>
              <w:right w:w="108" w:type="dxa"/>
            </w:tcMar>
            <w:vAlign w:val="center"/>
          </w:tcPr>
          <w:p w14:paraId="7241C57B" w14:textId="18EDCEA6"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5.724</w:t>
            </w:r>
          </w:p>
        </w:tc>
        <w:tc>
          <w:tcPr>
            <w:tcW w:w="410" w:type="pct"/>
            <w:shd w:val="clear" w:color="auto" w:fill="F2F2F2" w:themeFill="background1" w:themeFillShade="F2"/>
            <w:vAlign w:val="center"/>
          </w:tcPr>
          <w:p w14:paraId="6041F2C6" w14:textId="62CBBFAE"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5.674</w:t>
            </w:r>
          </w:p>
        </w:tc>
      </w:tr>
    </w:tbl>
    <w:p w14:paraId="623FE76E" w14:textId="340382ED" w:rsidR="00EA0EA3" w:rsidRPr="00A729FC" w:rsidRDefault="00886821" w:rsidP="00A729FC">
      <w:pPr>
        <w:widowControl w:val="0"/>
        <w:suppressAutoHyphens/>
        <w:overflowPunct w:val="0"/>
        <w:autoSpaceDE w:val="0"/>
        <w:autoSpaceDN w:val="0"/>
        <w:spacing w:after="0" w:line="240" w:lineRule="auto"/>
        <w:jc w:val="center"/>
        <w:textAlignment w:val="baseline"/>
        <w:rPr>
          <w:rFonts w:ascii="Trebuchet MS" w:hAnsi="Trebuchet MS"/>
          <w:lang w:val="ro-RO"/>
        </w:rPr>
      </w:pPr>
      <w:r w:rsidRPr="00CD5268">
        <w:rPr>
          <w:rFonts w:ascii="Trebuchet MS" w:hAnsi="Trebuchet MS"/>
          <w:lang w:val="ro-RO"/>
        </w:rPr>
        <w:t>Sursa: ANAF</w:t>
      </w:r>
    </w:p>
    <w:p w14:paraId="489E3FC0" w14:textId="77777777" w:rsidR="00EA0EA3" w:rsidRDefault="00EA0EA3" w:rsidP="0090478C">
      <w:pPr>
        <w:spacing w:after="0" w:line="240" w:lineRule="auto"/>
        <w:jc w:val="center"/>
        <w:rPr>
          <w:rFonts w:ascii="Trebuchet MS" w:hAnsi="Trebuchet MS"/>
          <w:b/>
          <w:bCs/>
        </w:rPr>
      </w:pPr>
    </w:p>
    <w:p w14:paraId="34F0FF2C" w14:textId="77777777" w:rsidR="00787DA0" w:rsidRDefault="00787DA0" w:rsidP="0090478C">
      <w:pPr>
        <w:spacing w:after="0" w:line="240" w:lineRule="auto"/>
        <w:jc w:val="center"/>
        <w:rPr>
          <w:rFonts w:ascii="Trebuchet MS" w:hAnsi="Trebuchet MS"/>
          <w:b/>
          <w:bCs/>
        </w:rPr>
      </w:pPr>
    </w:p>
    <w:p w14:paraId="4CF80230" w14:textId="1C7A0072" w:rsidR="0090478C" w:rsidRPr="00787DA0" w:rsidRDefault="0090478C" w:rsidP="00787DA0">
      <w:pPr>
        <w:spacing w:after="0" w:line="240" w:lineRule="auto"/>
        <w:jc w:val="center"/>
        <w:rPr>
          <w:rFonts w:ascii="Trebuchet MS" w:hAnsi="Trebuchet MS"/>
          <w:b/>
          <w:bCs/>
        </w:rPr>
      </w:pPr>
      <w:r w:rsidRPr="00CD5268">
        <w:rPr>
          <w:rFonts w:ascii="Trebuchet MS" w:hAnsi="Trebuchet MS"/>
          <w:b/>
          <w:bCs/>
        </w:rPr>
        <w:t xml:space="preserve">Tabel </w:t>
      </w:r>
      <w:r w:rsidR="009D0057">
        <w:rPr>
          <w:rFonts w:ascii="Trebuchet MS" w:hAnsi="Trebuchet MS"/>
          <w:b/>
          <w:bCs/>
        </w:rPr>
        <w:t>2</w:t>
      </w:r>
      <w:r w:rsidR="00F00002">
        <w:rPr>
          <w:rFonts w:ascii="Trebuchet MS" w:hAnsi="Trebuchet MS"/>
          <w:b/>
          <w:bCs/>
        </w:rPr>
        <w:t>3</w:t>
      </w:r>
      <w:r w:rsidR="00004021">
        <w:rPr>
          <w:rFonts w:ascii="Trebuchet MS" w:hAnsi="Trebuchet MS"/>
          <w:b/>
          <w:bCs/>
        </w:rPr>
        <w:t>. Structura de personal a AVR</w:t>
      </w:r>
      <w:r w:rsidRPr="00CD5268">
        <w:rPr>
          <w:rFonts w:ascii="Trebuchet MS" w:hAnsi="Trebuchet MS"/>
          <w:b/>
          <w:bCs/>
        </w:rPr>
        <w:t xml:space="preserve">, </w:t>
      </w:r>
      <w:r w:rsidR="00B46180">
        <w:rPr>
          <w:rFonts w:ascii="Trebuchet MS" w:hAnsi="Trebuchet MS"/>
          <w:b/>
          <w:bCs/>
        </w:rPr>
        <w:t>decembrie 2022 – aprilie 2024</w:t>
      </w:r>
    </w:p>
    <w:tbl>
      <w:tblPr>
        <w:tblStyle w:val="TableGrid"/>
        <w:tblW w:w="5000" w:type="pct"/>
        <w:tblLook w:val="04A0" w:firstRow="1" w:lastRow="0" w:firstColumn="1" w:lastColumn="0" w:noHBand="0" w:noVBand="1"/>
      </w:tblPr>
      <w:tblGrid>
        <w:gridCol w:w="5840"/>
        <w:gridCol w:w="1059"/>
        <w:gridCol w:w="1059"/>
        <w:gridCol w:w="1059"/>
      </w:tblGrid>
      <w:tr w:rsidR="00B46180" w:rsidRPr="00CD5268" w14:paraId="385923C9" w14:textId="4AAC1168" w:rsidTr="00615351">
        <w:trPr>
          <w:trHeight w:val="354"/>
        </w:trPr>
        <w:tc>
          <w:tcPr>
            <w:tcW w:w="3239" w:type="pct"/>
            <w:tcBorders>
              <w:bottom w:val="single" w:sz="4" w:space="0" w:color="auto"/>
            </w:tcBorders>
            <w:shd w:val="clear" w:color="auto" w:fill="000000" w:themeFill="text1"/>
            <w:vAlign w:val="center"/>
          </w:tcPr>
          <w:p w14:paraId="17347E9B" w14:textId="77777777" w:rsidR="00B46180" w:rsidRPr="00CD5268" w:rsidRDefault="00B46180" w:rsidP="0099768C">
            <w:pPr>
              <w:spacing w:line="360" w:lineRule="auto"/>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categorii</w:t>
            </w:r>
          </w:p>
        </w:tc>
        <w:tc>
          <w:tcPr>
            <w:tcW w:w="587" w:type="pct"/>
            <w:tcBorders>
              <w:bottom w:val="single" w:sz="4" w:space="0" w:color="auto"/>
            </w:tcBorders>
            <w:shd w:val="clear" w:color="auto" w:fill="000000" w:themeFill="text1"/>
            <w:vAlign w:val="center"/>
          </w:tcPr>
          <w:p w14:paraId="4F8DE5DA" w14:textId="48DF22E1" w:rsidR="00B46180" w:rsidRDefault="00B46180" w:rsidP="0099768C">
            <w:pPr>
              <w:spacing w:line="360" w:lineRule="auto"/>
              <w:jc w:val="center"/>
              <w:rPr>
                <w:rFonts w:ascii="Trebuchet MS" w:hAnsi="Trebuchet MS"/>
                <w:b/>
                <w:bCs/>
                <w:color w:val="FFFFFF" w:themeColor="background1"/>
              </w:rPr>
            </w:pPr>
            <w:r>
              <w:rPr>
                <w:rFonts w:ascii="Trebuchet MS" w:hAnsi="Trebuchet MS"/>
                <w:b/>
                <w:bCs/>
                <w:color w:val="FFFFFF" w:themeColor="background1"/>
              </w:rPr>
              <w:t>2022</w:t>
            </w:r>
          </w:p>
        </w:tc>
        <w:tc>
          <w:tcPr>
            <w:tcW w:w="587" w:type="pct"/>
            <w:tcBorders>
              <w:bottom w:val="single" w:sz="4" w:space="0" w:color="auto"/>
            </w:tcBorders>
            <w:shd w:val="clear" w:color="auto" w:fill="000000" w:themeFill="text1"/>
            <w:vAlign w:val="center"/>
          </w:tcPr>
          <w:p w14:paraId="56A5F948" w14:textId="02C16009" w:rsidR="00B46180" w:rsidRPr="00CD5268" w:rsidRDefault="00B46180" w:rsidP="0099768C">
            <w:pPr>
              <w:spacing w:line="360" w:lineRule="auto"/>
              <w:jc w:val="center"/>
              <w:rPr>
                <w:rFonts w:ascii="Trebuchet MS" w:hAnsi="Trebuchet MS"/>
                <w:color w:val="FFFFFF" w:themeColor="background1"/>
              </w:rPr>
            </w:pPr>
            <w:r>
              <w:rPr>
                <w:rFonts w:ascii="Trebuchet MS" w:hAnsi="Trebuchet MS"/>
                <w:b/>
                <w:bCs/>
                <w:color w:val="FFFFFF" w:themeColor="background1"/>
              </w:rPr>
              <w:t>2023</w:t>
            </w:r>
          </w:p>
        </w:tc>
        <w:tc>
          <w:tcPr>
            <w:tcW w:w="587" w:type="pct"/>
            <w:tcBorders>
              <w:bottom w:val="single" w:sz="4" w:space="0" w:color="auto"/>
            </w:tcBorders>
            <w:shd w:val="clear" w:color="auto" w:fill="000000" w:themeFill="text1"/>
            <w:vAlign w:val="center"/>
          </w:tcPr>
          <w:p w14:paraId="4624A2EA" w14:textId="7B788CF4" w:rsidR="00B46180" w:rsidRDefault="00B46180" w:rsidP="0099768C">
            <w:pPr>
              <w:spacing w:line="360" w:lineRule="auto"/>
              <w:jc w:val="center"/>
              <w:rPr>
                <w:rFonts w:ascii="Trebuchet MS" w:hAnsi="Trebuchet MS"/>
                <w:b/>
                <w:bCs/>
                <w:color w:val="FFFFFF" w:themeColor="background1"/>
              </w:rPr>
            </w:pPr>
            <w:r>
              <w:rPr>
                <w:rFonts w:ascii="Trebuchet MS" w:hAnsi="Trebuchet MS"/>
                <w:b/>
                <w:bCs/>
                <w:color w:val="FFFFFF" w:themeColor="background1"/>
              </w:rPr>
              <w:t>2024</w:t>
            </w:r>
          </w:p>
        </w:tc>
      </w:tr>
      <w:tr w:rsidR="00B46180" w:rsidRPr="00CD5268" w14:paraId="6CC1B654" w14:textId="068AC693" w:rsidTr="00615351">
        <w:trPr>
          <w:trHeight w:val="354"/>
        </w:trPr>
        <w:tc>
          <w:tcPr>
            <w:tcW w:w="3239" w:type="pct"/>
            <w:tcBorders>
              <w:top w:val="single" w:sz="4" w:space="0" w:color="auto"/>
              <w:right w:val="single" w:sz="4" w:space="0" w:color="auto"/>
            </w:tcBorders>
            <w:vAlign w:val="center"/>
          </w:tcPr>
          <w:p w14:paraId="758D9A4A" w14:textId="77777777" w:rsidR="00B46180" w:rsidRPr="00D82FD9" w:rsidRDefault="00B46180" w:rsidP="00EA0EA3">
            <w:pPr>
              <w:spacing w:line="360" w:lineRule="auto"/>
              <w:rPr>
                <w:rFonts w:ascii="Trebuchet MS" w:hAnsi="Trebuchet MS"/>
                <w:bCs/>
              </w:rPr>
            </w:pPr>
            <w:r w:rsidRPr="00D82FD9">
              <w:rPr>
                <w:rFonts w:ascii="Trebuchet MS" w:hAnsi="Trebuchet MS"/>
                <w:bCs/>
              </w:rPr>
              <w:t>Funcționari publici</w:t>
            </w:r>
          </w:p>
        </w:tc>
        <w:tc>
          <w:tcPr>
            <w:tcW w:w="587" w:type="pct"/>
            <w:tcBorders>
              <w:top w:val="single" w:sz="4" w:space="0" w:color="auto"/>
              <w:left w:val="single" w:sz="4" w:space="0" w:color="auto"/>
              <w:bottom w:val="single" w:sz="4" w:space="0" w:color="auto"/>
              <w:right w:val="single" w:sz="4" w:space="0" w:color="auto"/>
            </w:tcBorders>
            <w:shd w:val="clear" w:color="auto" w:fill="auto"/>
            <w:vAlign w:val="bottom"/>
          </w:tcPr>
          <w:p w14:paraId="6977061D" w14:textId="2AA7881E" w:rsidR="00B46180" w:rsidRPr="00C3717E" w:rsidRDefault="00B46180" w:rsidP="00EA0EA3">
            <w:pPr>
              <w:spacing w:line="360" w:lineRule="auto"/>
              <w:jc w:val="center"/>
              <w:rPr>
                <w:rFonts w:ascii="Trebuchet MS" w:eastAsia="Times New Roman" w:hAnsi="Trebuchet MS" w:cs="Arial"/>
                <w:lang w:val="ro-RO" w:eastAsia="ro-RO"/>
              </w:rPr>
            </w:pPr>
            <w:r w:rsidRPr="00C3717E">
              <w:rPr>
                <w:rFonts w:ascii="Trebuchet MS" w:eastAsia="Times New Roman" w:hAnsi="Trebuchet MS" w:cs="Arial"/>
                <w:lang w:val="ro-RO" w:eastAsia="ro-RO"/>
              </w:rPr>
              <w:t>2</w:t>
            </w:r>
            <w:r>
              <w:rPr>
                <w:rFonts w:ascii="Trebuchet MS" w:eastAsia="Times New Roman" w:hAnsi="Trebuchet MS" w:cs="Arial"/>
                <w:lang w:val="ro-RO" w:eastAsia="ro-RO"/>
              </w:rPr>
              <w:t>.</w:t>
            </w:r>
            <w:r w:rsidRPr="00C3717E">
              <w:rPr>
                <w:rFonts w:ascii="Trebuchet MS" w:eastAsia="Times New Roman" w:hAnsi="Trebuchet MS" w:cs="Arial"/>
                <w:lang w:val="ro-RO" w:eastAsia="ro-RO"/>
              </w:rPr>
              <w:t>800</w:t>
            </w:r>
          </w:p>
        </w:tc>
        <w:tc>
          <w:tcPr>
            <w:tcW w:w="587" w:type="pct"/>
            <w:tcBorders>
              <w:top w:val="single" w:sz="4" w:space="0" w:color="auto"/>
              <w:left w:val="single" w:sz="4" w:space="0" w:color="auto"/>
              <w:bottom w:val="single" w:sz="4" w:space="0" w:color="auto"/>
              <w:right w:val="single" w:sz="4" w:space="0" w:color="auto"/>
            </w:tcBorders>
            <w:shd w:val="clear" w:color="auto" w:fill="auto"/>
          </w:tcPr>
          <w:p w14:paraId="617F53E1" w14:textId="0E86993E" w:rsidR="00B46180" w:rsidRPr="00CD5268" w:rsidRDefault="00B46180" w:rsidP="00EA0EA3">
            <w:pPr>
              <w:spacing w:line="360" w:lineRule="auto"/>
              <w:jc w:val="center"/>
              <w:rPr>
                <w:rFonts w:ascii="Trebuchet MS" w:hAnsi="Trebuchet MS"/>
              </w:rPr>
            </w:pPr>
            <w:r w:rsidRPr="009849D4">
              <w:rPr>
                <w:rFonts w:ascii="Trebuchet MS" w:eastAsia="Times New Roman" w:hAnsi="Trebuchet MS" w:cs="Arial"/>
                <w:lang w:val="ro-RO" w:eastAsia="ro-RO"/>
              </w:rPr>
              <w:t>2</w:t>
            </w:r>
            <w:r>
              <w:rPr>
                <w:rFonts w:ascii="Trebuchet MS" w:eastAsia="Times New Roman" w:hAnsi="Trebuchet MS" w:cs="Arial"/>
                <w:lang w:val="ro-RO" w:eastAsia="ro-RO"/>
              </w:rPr>
              <w:t>.</w:t>
            </w:r>
            <w:r w:rsidRPr="009849D4">
              <w:rPr>
                <w:rFonts w:ascii="Trebuchet MS" w:eastAsia="Times New Roman" w:hAnsi="Trebuchet MS" w:cs="Arial"/>
                <w:lang w:val="ro-RO" w:eastAsia="ro-RO"/>
              </w:rPr>
              <w:t>753</w:t>
            </w:r>
          </w:p>
        </w:tc>
        <w:tc>
          <w:tcPr>
            <w:tcW w:w="587" w:type="pct"/>
            <w:tcBorders>
              <w:top w:val="single" w:sz="4" w:space="0" w:color="auto"/>
              <w:left w:val="single" w:sz="4" w:space="0" w:color="auto"/>
              <w:bottom w:val="single" w:sz="4" w:space="0" w:color="auto"/>
              <w:right w:val="single" w:sz="4" w:space="0" w:color="auto"/>
            </w:tcBorders>
          </w:tcPr>
          <w:p w14:paraId="14F0A788" w14:textId="0F7C2444" w:rsidR="00B46180" w:rsidRPr="009849D4" w:rsidRDefault="00B46180" w:rsidP="00EA0EA3">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2.872</w:t>
            </w:r>
          </w:p>
        </w:tc>
      </w:tr>
      <w:tr w:rsidR="00B46180" w:rsidRPr="00CD5268" w14:paraId="75BB7DB7" w14:textId="6F57D3BC" w:rsidTr="00615351">
        <w:trPr>
          <w:trHeight w:val="382"/>
        </w:trPr>
        <w:tc>
          <w:tcPr>
            <w:tcW w:w="3239" w:type="pct"/>
            <w:tcBorders>
              <w:top w:val="single" w:sz="4" w:space="0" w:color="auto"/>
              <w:bottom w:val="single" w:sz="4" w:space="0" w:color="auto"/>
              <w:right w:val="single" w:sz="4" w:space="0" w:color="auto"/>
            </w:tcBorders>
            <w:vAlign w:val="center"/>
          </w:tcPr>
          <w:p w14:paraId="5E7C9B51" w14:textId="77777777" w:rsidR="00B46180" w:rsidRPr="00D82FD9" w:rsidRDefault="00B46180" w:rsidP="00EA0EA3">
            <w:pPr>
              <w:spacing w:line="360" w:lineRule="auto"/>
              <w:rPr>
                <w:rFonts w:ascii="Trebuchet MS" w:hAnsi="Trebuchet MS"/>
                <w:bCs/>
              </w:rPr>
            </w:pPr>
            <w:r w:rsidRPr="00D82FD9">
              <w:rPr>
                <w:rFonts w:ascii="Trebuchet MS" w:hAnsi="Trebuchet MS"/>
                <w:bCs/>
              </w:rPr>
              <w:t>Personal contractual</w:t>
            </w:r>
          </w:p>
        </w:tc>
        <w:tc>
          <w:tcPr>
            <w:tcW w:w="587" w:type="pct"/>
            <w:tcBorders>
              <w:top w:val="single" w:sz="4" w:space="0" w:color="auto"/>
              <w:left w:val="single" w:sz="4" w:space="0" w:color="auto"/>
              <w:bottom w:val="single" w:sz="4" w:space="0" w:color="auto"/>
              <w:right w:val="single" w:sz="4" w:space="0" w:color="auto"/>
            </w:tcBorders>
            <w:shd w:val="clear" w:color="auto" w:fill="auto"/>
            <w:vAlign w:val="bottom"/>
          </w:tcPr>
          <w:p w14:paraId="2BB28EF9" w14:textId="7AC9CC17" w:rsidR="00B46180" w:rsidRPr="00C3717E" w:rsidRDefault="00B46180" w:rsidP="00EA0EA3">
            <w:pPr>
              <w:spacing w:line="360" w:lineRule="auto"/>
              <w:jc w:val="center"/>
              <w:rPr>
                <w:rFonts w:ascii="Trebuchet MS" w:eastAsia="Times New Roman" w:hAnsi="Trebuchet MS" w:cs="Arial"/>
                <w:lang w:val="ro-RO" w:eastAsia="ro-RO"/>
              </w:rPr>
            </w:pPr>
            <w:r w:rsidRPr="00C3717E">
              <w:rPr>
                <w:rFonts w:ascii="Trebuchet MS" w:eastAsia="Times New Roman" w:hAnsi="Trebuchet MS" w:cs="Arial"/>
                <w:lang w:val="ro-RO" w:eastAsia="ro-RO"/>
              </w:rPr>
              <w:t>222</w:t>
            </w:r>
          </w:p>
        </w:tc>
        <w:tc>
          <w:tcPr>
            <w:tcW w:w="587" w:type="pct"/>
            <w:tcBorders>
              <w:top w:val="single" w:sz="4" w:space="0" w:color="auto"/>
              <w:left w:val="single" w:sz="4" w:space="0" w:color="auto"/>
              <w:bottom w:val="single" w:sz="4" w:space="0" w:color="auto"/>
              <w:right w:val="single" w:sz="4" w:space="0" w:color="auto"/>
            </w:tcBorders>
            <w:shd w:val="clear" w:color="auto" w:fill="auto"/>
          </w:tcPr>
          <w:p w14:paraId="5CE26EA4" w14:textId="5FE5D0C2" w:rsidR="00B46180" w:rsidRPr="00CD5268" w:rsidRDefault="00B46180" w:rsidP="00EA0EA3">
            <w:pPr>
              <w:spacing w:line="360" w:lineRule="auto"/>
              <w:jc w:val="center"/>
              <w:rPr>
                <w:rFonts w:ascii="Trebuchet MS" w:hAnsi="Trebuchet MS"/>
              </w:rPr>
            </w:pPr>
            <w:r w:rsidRPr="009849D4">
              <w:rPr>
                <w:rFonts w:ascii="Trebuchet MS" w:eastAsia="Times New Roman" w:hAnsi="Trebuchet MS" w:cs="Arial"/>
                <w:lang w:val="ro-RO" w:eastAsia="ro-RO"/>
              </w:rPr>
              <w:t>269</w:t>
            </w:r>
          </w:p>
        </w:tc>
        <w:tc>
          <w:tcPr>
            <w:tcW w:w="587" w:type="pct"/>
            <w:tcBorders>
              <w:top w:val="single" w:sz="4" w:space="0" w:color="auto"/>
              <w:left w:val="single" w:sz="4" w:space="0" w:color="auto"/>
              <w:bottom w:val="single" w:sz="4" w:space="0" w:color="auto"/>
              <w:right w:val="single" w:sz="4" w:space="0" w:color="auto"/>
            </w:tcBorders>
          </w:tcPr>
          <w:p w14:paraId="1762D081" w14:textId="28880D03" w:rsidR="00B46180" w:rsidRPr="009849D4" w:rsidRDefault="00B46180" w:rsidP="00EA0EA3">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108</w:t>
            </w:r>
          </w:p>
        </w:tc>
      </w:tr>
      <w:tr w:rsidR="00B46180" w:rsidRPr="00CD5268" w14:paraId="1E91FB48" w14:textId="44E5AC6B" w:rsidTr="00615351">
        <w:trPr>
          <w:trHeight w:val="354"/>
        </w:trPr>
        <w:tc>
          <w:tcPr>
            <w:tcW w:w="3239" w:type="pct"/>
            <w:tcBorders>
              <w:top w:val="single" w:sz="4" w:space="0" w:color="auto"/>
              <w:right w:val="single" w:sz="4" w:space="0" w:color="auto"/>
            </w:tcBorders>
            <w:vAlign w:val="center"/>
          </w:tcPr>
          <w:p w14:paraId="34D2C427" w14:textId="77777777" w:rsidR="00B46180" w:rsidRPr="00D82FD9" w:rsidRDefault="00B46180" w:rsidP="00EA0EA3">
            <w:pPr>
              <w:spacing w:line="360" w:lineRule="auto"/>
              <w:rPr>
                <w:rFonts w:ascii="Trebuchet MS" w:hAnsi="Trebuchet MS"/>
                <w:bCs/>
              </w:rPr>
            </w:pPr>
            <w:r w:rsidRPr="00D82FD9">
              <w:rPr>
                <w:rFonts w:ascii="Trebuchet MS" w:hAnsi="Trebuchet MS"/>
                <w:bCs/>
              </w:rPr>
              <w:t>Studii superioare</w:t>
            </w:r>
          </w:p>
        </w:tc>
        <w:tc>
          <w:tcPr>
            <w:tcW w:w="587" w:type="pct"/>
            <w:tcBorders>
              <w:top w:val="single" w:sz="4" w:space="0" w:color="auto"/>
              <w:left w:val="single" w:sz="4" w:space="0" w:color="auto"/>
              <w:bottom w:val="single" w:sz="4" w:space="0" w:color="auto"/>
              <w:right w:val="single" w:sz="4" w:space="0" w:color="auto"/>
            </w:tcBorders>
            <w:shd w:val="clear" w:color="auto" w:fill="auto"/>
            <w:vAlign w:val="bottom"/>
          </w:tcPr>
          <w:p w14:paraId="7DF4AA8F" w14:textId="74F1AEDA" w:rsidR="00B46180" w:rsidRPr="00C3717E" w:rsidRDefault="00B46180" w:rsidP="00EA0EA3">
            <w:pPr>
              <w:spacing w:line="360" w:lineRule="auto"/>
              <w:jc w:val="center"/>
              <w:rPr>
                <w:rFonts w:ascii="Trebuchet MS" w:eastAsia="Times New Roman" w:hAnsi="Trebuchet MS" w:cs="Arial"/>
                <w:lang w:val="ro-RO" w:eastAsia="ro-RO"/>
              </w:rPr>
            </w:pPr>
            <w:r w:rsidRPr="00C3717E">
              <w:rPr>
                <w:rFonts w:ascii="Trebuchet MS" w:eastAsia="Times New Roman" w:hAnsi="Trebuchet MS" w:cs="Arial"/>
                <w:lang w:val="ro-RO" w:eastAsia="ro-RO"/>
              </w:rPr>
              <w:t>2</w:t>
            </w:r>
            <w:r>
              <w:rPr>
                <w:rFonts w:ascii="Trebuchet MS" w:eastAsia="Times New Roman" w:hAnsi="Trebuchet MS" w:cs="Arial"/>
                <w:lang w:val="ro-RO" w:eastAsia="ro-RO"/>
              </w:rPr>
              <w:t>.</w:t>
            </w:r>
            <w:r w:rsidRPr="00C3717E">
              <w:rPr>
                <w:rFonts w:ascii="Trebuchet MS" w:eastAsia="Times New Roman" w:hAnsi="Trebuchet MS" w:cs="Arial"/>
                <w:lang w:val="ro-RO" w:eastAsia="ro-RO"/>
              </w:rPr>
              <w:t>742</w:t>
            </w:r>
          </w:p>
        </w:tc>
        <w:tc>
          <w:tcPr>
            <w:tcW w:w="587" w:type="pct"/>
            <w:tcBorders>
              <w:top w:val="single" w:sz="4" w:space="0" w:color="auto"/>
              <w:left w:val="single" w:sz="4" w:space="0" w:color="auto"/>
              <w:bottom w:val="single" w:sz="4" w:space="0" w:color="auto"/>
              <w:right w:val="single" w:sz="4" w:space="0" w:color="auto"/>
            </w:tcBorders>
            <w:shd w:val="clear" w:color="auto" w:fill="auto"/>
          </w:tcPr>
          <w:p w14:paraId="7E159F6C" w14:textId="2C859E9B" w:rsidR="00B46180" w:rsidRPr="00CD5268" w:rsidRDefault="00B46180" w:rsidP="00EA0EA3">
            <w:pPr>
              <w:spacing w:line="360" w:lineRule="auto"/>
              <w:jc w:val="center"/>
              <w:rPr>
                <w:rFonts w:ascii="Trebuchet MS" w:hAnsi="Trebuchet MS"/>
              </w:rPr>
            </w:pPr>
            <w:r w:rsidRPr="009849D4">
              <w:rPr>
                <w:rFonts w:ascii="Trebuchet MS" w:eastAsia="Times New Roman" w:hAnsi="Trebuchet MS" w:cs="Arial"/>
                <w:lang w:val="ro-RO" w:eastAsia="ro-RO"/>
              </w:rPr>
              <w:t>2</w:t>
            </w:r>
            <w:r>
              <w:rPr>
                <w:rFonts w:ascii="Trebuchet MS" w:eastAsia="Times New Roman" w:hAnsi="Trebuchet MS" w:cs="Arial"/>
                <w:lang w:val="ro-RO" w:eastAsia="ro-RO"/>
              </w:rPr>
              <w:t>.</w:t>
            </w:r>
            <w:r w:rsidRPr="009849D4">
              <w:rPr>
                <w:rFonts w:ascii="Trebuchet MS" w:eastAsia="Times New Roman" w:hAnsi="Trebuchet MS" w:cs="Arial"/>
                <w:lang w:val="ro-RO" w:eastAsia="ro-RO"/>
              </w:rPr>
              <w:t>755</w:t>
            </w:r>
          </w:p>
        </w:tc>
        <w:tc>
          <w:tcPr>
            <w:tcW w:w="587" w:type="pct"/>
            <w:tcBorders>
              <w:top w:val="single" w:sz="4" w:space="0" w:color="auto"/>
              <w:left w:val="single" w:sz="4" w:space="0" w:color="auto"/>
              <w:bottom w:val="single" w:sz="4" w:space="0" w:color="auto"/>
              <w:right w:val="single" w:sz="4" w:space="0" w:color="auto"/>
            </w:tcBorders>
          </w:tcPr>
          <w:p w14:paraId="3A14709E" w14:textId="25821CDF" w:rsidR="00B46180" w:rsidRPr="009849D4" w:rsidRDefault="00675B98" w:rsidP="00EA0EA3">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2.715</w:t>
            </w:r>
          </w:p>
        </w:tc>
      </w:tr>
      <w:tr w:rsidR="00B46180" w:rsidRPr="00CD5268" w14:paraId="637ED413" w14:textId="3D313EE1" w:rsidTr="00615351">
        <w:trPr>
          <w:trHeight w:val="354"/>
        </w:trPr>
        <w:tc>
          <w:tcPr>
            <w:tcW w:w="3239" w:type="pct"/>
            <w:tcBorders>
              <w:top w:val="single" w:sz="4" w:space="0" w:color="auto"/>
              <w:bottom w:val="single" w:sz="4" w:space="0" w:color="auto"/>
              <w:right w:val="single" w:sz="4" w:space="0" w:color="auto"/>
            </w:tcBorders>
            <w:vAlign w:val="center"/>
          </w:tcPr>
          <w:p w14:paraId="6161B52C" w14:textId="77777777" w:rsidR="00B46180" w:rsidRPr="00D82FD9" w:rsidRDefault="00B46180" w:rsidP="00EA0EA3">
            <w:pPr>
              <w:spacing w:line="360" w:lineRule="auto"/>
              <w:rPr>
                <w:rFonts w:ascii="Trebuchet MS" w:hAnsi="Trebuchet MS"/>
                <w:bCs/>
              </w:rPr>
            </w:pPr>
            <w:r w:rsidRPr="00D82FD9">
              <w:rPr>
                <w:rFonts w:ascii="Trebuchet MS" w:hAnsi="Trebuchet MS"/>
                <w:bCs/>
              </w:rPr>
              <w:t>Studii medii</w:t>
            </w:r>
          </w:p>
        </w:tc>
        <w:tc>
          <w:tcPr>
            <w:tcW w:w="587" w:type="pct"/>
            <w:tcBorders>
              <w:top w:val="single" w:sz="4" w:space="0" w:color="auto"/>
              <w:left w:val="single" w:sz="4" w:space="0" w:color="auto"/>
              <w:bottom w:val="single" w:sz="4" w:space="0" w:color="auto"/>
              <w:right w:val="single" w:sz="4" w:space="0" w:color="auto"/>
            </w:tcBorders>
            <w:shd w:val="clear" w:color="auto" w:fill="auto"/>
            <w:vAlign w:val="bottom"/>
          </w:tcPr>
          <w:p w14:paraId="70F4095C" w14:textId="239DB9E8" w:rsidR="00B46180" w:rsidRPr="00C3717E" w:rsidRDefault="00B46180" w:rsidP="00EA0EA3">
            <w:pPr>
              <w:spacing w:line="360" w:lineRule="auto"/>
              <w:jc w:val="center"/>
              <w:rPr>
                <w:rFonts w:ascii="Trebuchet MS" w:eastAsia="Times New Roman" w:hAnsi="Trebuchet MS" w:cs="Arial"/>
                <w:lang w:val="ro-RO" w:eastAsia="ro-RO"/>
              </w:rPr>
            </w:pPr>
            <w:r w:rsidRPr="00C3717E">
              <w:rPr>
                <w:rFonts w:ascii="Trebuchet MS" w:eastAsia="Times New Roman" w:hAnsi="Trebuchet MS" w:cs="Arial"/>
                <w:lang w:val="ro-RO" w:eastAsia="ro-RO"/>
              </w:rPr>
              <w:t>280</w:t>
            </w:r>
          </w:p>
        </w:tc>
        <w:tc>
          <w:tcPr>
            <w:tcW w:w="587" w:type="pct"/>
            <w:tcBorders>
              <w:top w:val="single" w:sz="4" w:space="0" w:color="auto"/>
              <w:left w:val="single" w:sz="4" w:space="0" w:color="auto"/>
              <w:bottom w:val="single" w:sz="4" w:space="0" w:color="auto"/>
              <w:right w:val="single" w:sz="4" w:space="0" w:color="auto"/>
            </w:tcBorders>
            <w:shd w:val="clear" w:color="auto" w:fill="auto"/>
          </w:tcPr>
          <w:p w14:paraId="766A34F7" w14:textId="7F4C487B" w:rsidR="00B46180" w:rsidRPr="00CD5268" w:rsidRDefault="00B46180" w:rsidP="00EA0EA3">
            <w:pPr>
              <w:spacing w:line="360" w:lineRule="auto"/>
              <w:jc w:val="center"/>
              <w:rPr>
                <w:rFonts w:ascii="Trebuchet MS" w:hAnsi="Trebuchet MS"/>
              </w:rPr>
            </w:pPr>
            <w:r w:rsidRPr="009849D4">
              <w:rPr>
                <w:rFonts w:ascii="Trebuchet MS" w:eastAsia="Times New Roman" w:hAnsi="Trebuchet MS" w:cs="Arial"/>
                <w:lang w:val="ro-RO" w:eastAsia="ro-RO"/>
              </w:rPr>
              <w:t>267</w:t>
            </w:r>
          </w:p>
        </w:tc>
        <w:tc>
          <w:tcPr>
            <w:tcW w:w="587" w:type="pct"/>
            <w:tcBorders>
              <w:top w:val="single" w:sz="4" w:space="0" w:color="auto"/>
              <w:left w:val="single" w:sz="4" w:space="0" w:color="auto"/>
              <w:bottom w:val="single" w:sz="4" w:space="0" w:color="auto"/>
              <w:right w:val="single" w:sz="4" w:space="0" w:color="auto"/>
            </w:tcBorders>
          </w:tcPr>
          <w:p w14:paraId="254623A5" w14:textId="0B9A4ED6" w:rsidR="00B46180" w:rsidRPr="009849D4" w:rsidRDefault="00675B98" w:rsidP="00EA0EA3">
            <w:pPr>
              <w:spacing w:line="360" w:lineRule="auto"/>
              <w:jc w:val="center"/>
              <w:rPr>
                <w:rFonts w:ascii="Trebuchet MS" w:eastAsia="Times New Roman" w:hAnsi="Trebuchet MS" w:cs="Arial"/>
                <w:lang w:val="ro-RO" w:eastAsia="ro-RO"/>
              </w:rPr>
            </w:pPr>
            <w:r>
              <w:rPr>
                <w:rFonts w:ascii="Trebuchet MS" w:eastAsia="Times New Roman" w:hAnsi="Trebuchet MS" w:cs="Arial"/>
                <w:lang w:val="ro-RO" w:eastAsia="ro-RO"/>
              </w:rPr>
              <w:t>265</w:t>
            </w:r>
          </w:p>
        </w:tc>
      </w:tr>
      <w:tr w:rsidR="00B46180" w:rsidRPr="00CD5268" w14:paraId="46FAF1B8" w14:textId="0ED2259F" w:rsidTr="00615351">
        <w:trPr>
          <w:trHeight w:val="354"/>
        </w:trPr>
        <w:tc>
          <w:tcPr>
            <w:tcW w:w="3239" w:type="pct"/>
            <w:vAlign w:val="center"/>
          </w:tcPr>
          <w:p w14:paraId="2E5E5492" w14:textId="77777777" w:rsidR="00B46180" w:rsidRPr="00D82FD9" w:rsidRDefault="00B46180" w:rsidP="00EA0EA3">
            <w:pPr>
              <w:spacing w:line="360" w:lineRule="auto"/>
              <w:rPr>
                <w:rFonts w:ascii="Trebuchet MS" w:hAnsi="Trebuchet MS"/>
                <w:bCs/>
              </w:rPr>
            </w:pPr>
            <w:r w:rsidRPr="00D82FD9">
              <w:rPr>
                <w:rFonts w:ascii="Trebuchet MS" w:hAnsi="Trebuchet MS"/>
                <w:bCs/>
              </w:rPr>
              <w:t>Femei</w:t>
            </w:r>
          </w:p>
        </w:tc>
        <w:tc>
          <w:tcPr>
            <w:tcW w:w="587" w:type="pct"/>
          </w:tcPr>
          <w:p w14:paraId="7BA0285A" w14:textId="1D2266F8" w:rsidR="00B46180" w:rsidRPr="00CD5268" w:rsidRDefault="00B46180" w:rsidP="00EA0EA3">
            <w:pPr>
              <w:spacing w:line="360" w:lineRule="auto"/>
              <w:jc w:val="center"/>
              <w:rPr>
                <w:rFonts w:ascii="Trebuchet MS" w:hAnsi="Trebuchet MS"/>
              </w:rPr>
            </w:pPr>
            <w:r>
              <w:rPr>
                <w:rFonts w:ascii="Trebuchet MS" w:hAnsi="Trebuchet MS"/>
              </w:rPr>
              <w:t>1.469</w:t>
            </w:r>
          </w:p>
        </w:tc>
        <w:tc>
          <w:tcPr>
            <w:tcW w:w="587" w:type="pct"/>
            <w:vAlign w:val="center"/>
          </w:tcPr>
          <w:p w14:paraId="5129ADBC" w14:textId="00491A70" w:rsidR="00B46180" w:rsidRPr="00CD5268" w:rsidRDefault="00B46180" w:rsidP="00EA0EA3">
            <w:pPr>
              <w:spacing w:line="360" w:lineRule="auto"/>
              <w:jc w:val="center"/>
              <w:rPr>
                <w:rFonts w:ascii="Trebuchet MS" w:hAnsi="Trebuchet MS"/>
              </w:rPr>
            </w:pPr>
            <w:r>
              <w:rPr>
                <w:rFonts w:ascii="Trebuchet MS" w:hAnsi="Trebuchet MS"/>
              </w:rPr>
              <w:t>1.473</w:t>
            </w:r>
          </w:p>
        </w:tc>
        <w:tc>
          <w:tcPr>
            <w:tcW w:w="587" w:type="pct"/>
          </w:tcPr>
          <w:p w14:paraId="2EF9EC7A" w14:textId="39CF2795" w:rsidR="00B46180" w:rsidRDefault="00675B98" w:rsidP="00EA0EA3">
            <w:pPr>
              <w:spacing w:line="360" w:lineRule="auto"/>
              <w:jc w:val="center"/>
              <w:rPr>
                <w:rFonts w:ascii="Trebuchet MS" w:hAnsi="Trebuchet MS"/>
              </w:rPr>
            </w:pPr>
            <w:r>
              <w:rPr>
                <w:rFonts w:ascii="Trebuchet MS" w:hAnsi="Trebuchet MS"/>
              </w:rPr>
              <w:t>1.473</w:t>
            </w:r>
          </w:p>
        </w:tc>
      </w:tr>
      <w:tr w:rsidR="00B46180" w:rsidRPr="00CD5268" w14:paraId="7CEB48D6" w14:textId="44F1C223" w:rsidTr="00615351">
        <w:trPr>
          <w:trHeight w:val="354"/>
        </w:trPr>
        <w:tc>
          <w:tcPr>
            <w:tcW w:w="3239" w:type="pct"/>
            <w:vAlign w:val="center"/>
          </w:tcPr>
          <w:p w14:paraId="2417F351" w14:textId="77777777" w:rsidR="00B46180" w:rsidRPr="00D82FD9" w:rsidRDefault="00B46180" w:rsidP="00EA0EA3">
            <w:pPr>
              <w:spacing w:line="360" w:lineRule="auto"/>
              <w:rPr>
                <w:rFonts w:ascii="Trebuchet MS" w:hAnsi="Trebuchet MS"/>
                <w:bCs/>
              </w:rPr>
            </w:pPr>
            <w:r w:rsidRPr="00D82FD9">
              <w:rPr>
                <w:rFonts w:ascii="Trebuchet MS" w:hAnsi="Trebuchet MS"/>
                <w:bCs/>
              </w:rPr>
              <w:t>Bărbați</w:t>
            </w:r>
          </w:p>
        </w:tc>
        <w:tc>
          <w:tcPr>
            <w:tcW w:w="587" w:type="pct"/>
          </w:tcPr>
          <w:p w14:paraId="09F64C70" w14:textId="4BD4F695" w:rsidR="00B46180" w:rsidRPr="00CD5268" w:rsidRDefault="00B46180" w:rsidP="00EA0EA3">
            <w:pPr>
              <w:spacing w:line="360" w:lineRule="auto"/>
              <w:jc w:val="center"/>
              <w:rPr>
                <w:rFonts w:ascii="Trebuchet MS" w:hAnsi="Trebuchet MS"/>
              </w:rPr>
            </w:pPr>
            <w:r>
              <w:rPr>
                <w:rFonts w:ascii="Trebuchet MS" w:hAnsi="Trebuchet MS"/>
              </w:rPr>
              <w:t>1.553</w:t>
            </w:r>
          </w:p>
        </w:tc>
        <w:tc>
          <w:tcPr>
            <w:tcW w:w="587" w:type="pct"/>
            <w:vAlign w:val="center"/>
          </w:tcPr>
          <w:p w14:paraId="7F550D47" w14:textId="306DBCC9" w:rsidR="00B46180" w:rsidRPr="00CD5268" w:rsidRDefault="00B46180" w:rsidP="00EA0EA3">
            <w:pPr>
              <w:spacing w:line="360" w:lineRule="auto"/>
              <w:jc w:val="center"/>
              <w:rPr>
                <w:rFonts w:ascii="Trebuchet MS" w:hAnsi="Trebuchet MS"/>
              </w:rPr>
            </w:pPr>
            <w:r>
              <w:rPr>
                <w:rFonts w:ascii="Trebuchet MS" w:hAnsi="Trebuchet MS"/>
              </w:rPr>
              <w:t>1.549</w:t>
            </w:r>
          </w:p>
        </w:tc>
        <w:tc>
          <w:tcPr>
            <w:tcW w:w="587" w:type="pct"/>
          </w:tcPr>
          <w:p w14:paraId="09B18CF0" w14:textId="5B2E4FAD" w:rsidR="00B46180" w:rsidRDefault="00675B98" w:rsidP="00EA0EA3">
            <w:pPr>
              <w:spacing w:line="360" w:lineRule="auto"/>
              <w:jc w:val="center"/>
              <w:rPr>
                <w:rFonts w:ascii="Trebuchet MS" w:hAnsi="Trebuchet MS"/>
              </w:rPr>
            </w:pPr>
            <w:r>
              <w:rPr>
                <w:rFonts w:ascii="Trebuchet MS" w:hAnsi="Trebuchet MS"/>
              </w:rPr>
              <w:t>1.507</w:t>
            </w:r>
          </w:p>
        </w:tc>
      </w:tr>
    </w:tbl>
    <w:p w14:paraId="41DACFCB" w14:textId="07CEED51" w:rsidR="0090478C" w:rsidRPr="009D0057" w:rsidRDefault="00EA0EA3" w:rsidP="00A45ADF">
      <w:pPr>
        <w:spacing w:after="0" w:line="240" w:lineRule="auto"/>
        <w:jc w:val="center"/>
        <w:rPr>
          <w:rFonts w:ascii="Trebuchet MS" w:hAnsi="Trebuchet MS"/>
          <w:bCs/>
        </w:rPr>
      </w:pPr>
      <w:r w:rsidRPr="009D0057">
        <w:rPr>
          <w:rFonts w:ascii="Trebuchet MS" w:hAnsi="Trebuchet MS"/>
          <w:bCs/>
        </w:rPr>
        <w:t>Sursa: AVR</w:t>
      </w:r>
    </w:p>
    <w:p w14:paraId="02627BD0" w14:textId="77777777" w:rsidR="0090478C" w:rsidRDefault="0090478C" w:rsidP="00A45ADF">
      <w:pPr>
        <w:spacing w:after="0" w:line="240" w:lineRule="auto"/>
        <w:jc w:val="center"/>
        <w:rPr>
          <w:rFonts w:ascii="Trebuchet MS" w:hAnsi="Trebuchet MS"/>
          <w:b/>
          <w:bCs/>
        </w:rPr>
      </w:pPr>
    </w:p>
    <w:p w14:paraId="0F6FD781" w14:textId="77777777" w:rsidR="00787DA0" w:rsidRDefault="00787DA0" w:rsidP="00A45ADF">
      <w:pPr>
        <w:spacing w:after="0" w:line="240" w:lineRule="auto"/>
        <w:jc w:val="center"/>
        <w:rPr>
          <w:rFonts w:ascii="Trebuchet MS" w:hAnsi="Trebuchet MS"/>
          <w:b/>
          <w:bCs/>
        </w:rPr>
      </w:pPr>
    </w:p>
    <w:p w14:paraId="7F9959BF" w14:textId="50AB2B48" w:rsidR="00D82FD9" w:rsidRPr="00787DA0" w:rsidRDefault="00886821" w:rsidP="00787DA0">
      <w:pPr>
        <w:widowControl w:val="0"/>
        <w:suppressAutoHyphens/>
        <w:overflowPunct w:val="0"/>
        <w:autoSpaceDE w:val="0"/>
        <w:autoSpaceDN w:val="0"/>
        <w:spacing w:after="0" w:line="240" w:lineRule="auto"/>
        <w:jc w:val="center"/>
        <w:textAlignment w:val="baseline"/>
        <w:rPr>
          <w:rFonts w:ascii="Trebuchet MS" w:hAnsi="Trebuchet MS"/>
          <w:b/>
          <w:lang w:val="ro-RO"/>
        </w:rPr>
      </w:pPr>
      <w:r w:rsidRPr="00CD5268">
        <w:rPr>
          <w:rFonts w:ascii="Trebuchet MS" w:hAnsi="Trebuchet MS"/>
          <w:b/>
          <w:bCs/>
        </w:rPr>
        <w:t xml:space="preserve">Tabel </w:t>
      </w:r>
      <w:r w:rsidR="007D3FF6">
        <w:rPr>
          <w:rFonts w:ascii="Trebuchet MS" w:hAnsi="Trebuchet MS"/>
          <w:b/>
          <w:bCs/>
        </w:rPr>
        <w:t>2</w:t>
      </w:r>
      <w:r w:rsidR="00F00002">
        <w:rPr>
          <w:rFonts w:ascii="Trebuchet MS" w:hAnsi="Trebuchet MS"/>
          <w:b/>
          <w:bCs/>
        </w:rPr>
        <w:t>4</w:t>
      </w:r>
      <w:r w:rsidRPr="00CD5268">
        <w:rPr>
          <w:rFonts w:ascii="Trebuchet MS" w:hAnsi="Trebuchet MS"/>
          <w:b/>
          <w:bCs/>
        </w:rPr>
        <w:t xml:space="preserve">. Structura de personal a ONAC, </w:t>
      </w:r>
      <w:r w:rsidR="00D44BFC">
        <w:rPr>
          <w:rFonts w:ascii="Trebuchet MS" w:hAnsi="Trebuchet MS"/>
          <w:b/>
          <w:lang w:val="ro-RO"/>
        </w:rPr>
        <w:t>decembrie 2021 – aprilie 2024</w:t>
      </w:r>
    </w:p>
    <w:tbl>
      <w:tblPr>
        <w:tblStyle w:val="TableGrid"/>
        <w:tblW w:w="5000" w:type="pct"/>
        <w:tblLook w:val="04A0" w:firstRow="1" w:lastRow="0" w:firstColumn="1" w:lastColumn="0" w:noHBand="0" w:noVBand="1"/>
      </w:tblPr>
      <w:tblGrid>
        <w:gridCol w:w="5309"/>
        <w:gridCol w:w="927"/>
        <w:gridCol w:w="927"/>
        <w:gridCol w:w="927"/>
        <w:gridCol w:w="927"/>
      </w:tblGrid>
      <w:tr w:rsidR="00D44BFC" w:rsidRPr="00CD5268" w14:paraId="75E4032B" w14:textId="77777777" w:rsidTr="001500DC">
        <w:trPr>
          <w:trHeight w:val="354"/>
        </w:trPr>
        <w:tc>
          <w:tcPr>
            <w:tcW w:w="2944" w:type="pct"/>
            <w:shd w:val="clear" w:color="auto" w:fill="000000" w:themeFill="text1"/>
            <w:vAlign w:val="center"/>
          </w:tcPr>
          <w:p w14:paraId="0E63A791" w14:textId="77777777" w:rsidR="00D44BFC" w:rsidRPr="00CD5268" w:rsidRDefault="00D44BFC" w:rsidP="00D44BFC">
            <w:pPr>
              <w:spacing w:line="360" w:lineRule="auto"/>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categorii</w:t>
            </w:r>
          </w:p>
        </w:tc>
        <w:tc>
          <w:tcPr>
            <w:tcW w:w="514" w:type="pct"/>
            <w:shd w:val="clear" w:color="auto" w:fill="000000" w:themeFill="text1"/>
            <w:vAlign w:val="center"/>
          </w:tcPr>
          <w:p w14:paraId="20202717" w14:textId="23B9264F" w:rsidR="00D44BFC" w:rsidRPr="00CD5268" w:rsidRDefault="00D44BFC" w:rsidP="00D44BFC">
            <w:pPr>
              <w:spacing w:line="360" w:lineRule="auto"/>
              <w:jc w:val="center"/>
              <w:rPr>
                <w:rFonts w:ascii="Trebuchet MS" w:hAnsi="Trebuchet MS"/>
                <w:color w:val="FFFFFF" w:themeColor="background1"/>
              </w:rPr>
            </w:pPr>
            <w:r>
              <w:rPr>
                <w:rFonts w:ascii="Trebuchet MS" w:hAnsi="Trebuchet MS"/>
                <w:b/>
                <w:lang w:val="ro-RO"/>
              </w:rPr>
              <w:t>2021</w:t>
            </w:r>
          </w:p>
        </w:tc>
        <w:tc>
          <w:tcPr>
            <w:tcW w:w="514" w:type="pct"/>
            <w:shd w:val="clear" w:color="auto" w:fill="000000" w:themeFill="text1"/>
            <w:vAlign w:val="center"/>
          </w:tcPr>
          <w:p w14:paraId="0C8866CA" w14:textId="2ECCA92F" w:rsidR="00D44BFC" w:rsidRPr="00CD5268" w:rsidRDefault="00D44BFC" w:rsidP="00D44BFC">
            <w:pPr>
              <w:spacing w:line="360" w:lineRule="auto"/>
              <w:jc w:val="center"/>
              <w:rPr>
                <w:rFonts w:ascii="Trebuchet MS" w:hAnsi="Trebuchet MS"/>
                <w:color w:val="FFFFFF" w:themeColor="background1"/>
              </w:rPr>
            </w:pPr>
            <w:r w:rsidRPr="00CD5268">
              <w:rPr>
                <w:rFonts w:ascii="Trebuchet MS" w:hAnsi="Trebuchet MS"/>
                <w:b/>
                <w:lang w:val="ro-RO"/>
              </w:rPr>
              <w:t>2</w:t>
            </w:r>
            <w:r>
              <w:rPr>
                <w:rFonts w:ascii="Trebuchet MS" w:hAnsi="Trebuchet MS"/>
                <w:b/>
                <w:lang w:val="ro-RO"/>
              </w:rPr>
              <w:t>022</w:t>
            </w:r>
          </w:p>
        </w:tc>
        <w:tc>
          <w:tcPr>
            <w:tcW w:w="514" w:type="pct"/>
            <w:shd w:val="clear" w:color="auto" w:fill="000000" w:themeFill="text1"/>
            <w:vAlign w:val="center"/>
          </w:tcPr>
          <w:p w14:paraId="67DC0728" w14:textId="53754AA7" w:rsidR="00D44BFC" w:rsidRPr="00CD5268" w:rsidRDefault="00D44BFC" w:rsidP="00D44BFC">
            <w:pPr>
              <w:spacing w:line="360" w:lineRule="auto"/>
              <w:jc w:val="center"/>
              <w:rPr>
                <w:rFonts w:ascii="Trebuchet MS" w:hAnsi="Trebuchet MS"/>
                <w:color w:val="FFFFFF" w:themeColor="background1"/>
              </w:rPr>
            </w:pPr>
            <w:r w:rsidRPr="00CD5268">
              <w:rPr>
                <w:rFonts w:ascii="Trebuchet MS" w:hAnsi="Trebuchet MS"/>
                <w:b/>
                <w:lang w:val="ro-RO"/>
              </w:rPr>
              <w:t>2</w:t>
            </w:r>
            <w:r>
              <w:rPr>
                <w:rFonts w:ascii="Trebuchet MS" w:hAnsi="Trebuchet MS"/>
                <w:b/>
                <w:lang w:val="ro-RO"/>
              </w:rPr>
              <w:t>023</w:t>
            </w:r>
          </w:p>
        </w:tc>
        <w:tc>
          <w:tcPr>
            <w:tcW w:w="514" w:type="pct"/>
            <w:shd w:val="clear" w:color="auto" w:fill="000000" w:themeFill="text1"/>
            <w:vAlign w:val="center"/>
          </w:tcPr>
          <w:p w14:paraId="7F0B7713" w14:textId="6E822860" w:rsidR="00D44BFC" w:rsidRPr="00CD5268" w:rsidRDefault="00D44BFC" w:rsidP="00D44BFC">
            <w:pPr>
              <w:spacing w:line="360" w:lineRule="auto"/>
              <w:jc w:val="center"/>
              <w:rPr>
                <w:rFonts w:ascii="Trebuchet MS" w:hAnsi="Trebuchet MS"/>
                <w:color w:val="FFFFFF" w:themeColor="background1"/>
              </w:rPr>
            </w:pPr>
            <w:r w:rsidRPr="00CD5268">
              <w:rPr>
                <w:rFonts w:ascii="Trebuchet MS" w:hAnsi="Trebuchet MS"/>
                <w:b/>
                <w:lang w:val="ro-RO"/>
              </w:rPr>
              <w:t>2</w:t>
            </w:r>
            <w:r>
              <w:rPr>
                <w:rFonts w:ascii="Trebuchet MS" w:hAnsi="Trebuchet MS"/>
                <w:b/>
                <w:lang w:val="ro-RO"/>
              </w:rPr>
              <w:t>024</w:t>
            </w:r>
          </w:p>
        </w:tc>
      </w:tr>
      <w:tr w:rsidR="001500DC" w:rsidRPr="00CD5268" w14:paraId="1F1A5B57" w14:textId="77777777" w:rsidTr="001500DC">
        <w:trPr>
          <w:trHeight w:val="354"/>
        </w:trPr>
        <w:tc>
          <w:tcPr>
            <w:tcW w:w="2944" w:type="pct"/>
            <w:vAlign w:val="center"/>
          </w:tcPr>
          <w:p w14:paraId="47FE830F" w14:textId="77777777" w:rsidR="001500DC" w:rsidRPr="00D82FD9" w:rsidRDefault="001500DC" w:rsidP="001500DC">
            <w:pPr>
              <w:spacing w:line="360" w:lineRule="auto"/>
              <w:rPr>
                <w:rFonts w:ascii="Trebuchet MS" w:hAnsi="Trebuchet MS"/>
                <w:bCs/>
              </w:rPr>
            </w:pPr>
            <w:r w:rsidRPr="00D82FD9">
              <w:rPr>
                <w:rFonts w:ascii="Trebuchet MS" w:hAnsi="Trebuchet MS"/>
                <w:bCs/>
              </w:rPr>
              <w:t>Funcționari publici</w:t>
            </w:r>
          </w:p>
        </w:tc>
        <w:tc>
          <w:tcPr>
            <w:tcW w:w="514" w:type="pct"/>
            <w:vAlign w:val="center"/>
          </w:tcPr>
          <w:p w14:paraId="09F6C02D" w14:textId="6B7C64BF" w:rsidR="001500DC" w:rsidRPr="00D44BFC" w:rsidRDefault="001500DC" w:rsidP="001500DC">
            <w:pPr>
              <w:spacing w:line="360" w:lineRule="auto"/>
              <w:jc w:val="center"/>
              <w:rPr>
                <w:rFonts w:ascii="Trebuchet MS" w:hAnsi="Trebuchet MS"/>
              </w:rPr>
            </w:pPr>
            <w:r w:rsidRPr="00D44BFC">
              <w:rPr>
                <w:rFonts w:ascii="Trebuchet MS" w:hAnsi="Trebuchet MS" w:cs="Calibri"/>
              </w:rPr>
              <w:t>39</w:t>
            </w:r>
          </w:p>
        </w:tc>
        <w:tc>
          <w:tcPr>
            <w:tcW w:w="514" w:type="pct"/>
            <w:vAlign w:val="center"/>
          </w:tcPr>
          <w:p w14:paraId="5A373D23" w14:textId="7B1053FB" w:rsidR="001500DC" w:rsidRPr="00D44BFC" w:rsidRDefault="001500DC" w:rsidP="001500DC">
            <w:pPr>
              <w:spacing w:line="360" w:lineRule="auto"/>
              <w:jc w:val="center"/>
              <w:rPr>
                <w:rFonts w:ascii="Trebuchet MS" w:hAnsi="Trebuchet MS"/>
              </w:rPr>
            </w:pPr>
            <w:r w:rsidRPr="00D44BFC">
              <w:rPr>
                <w:rFonts w:ascii="Trebuchet MS" w:hAnsi="Trebuchet MS" w:cs="Calibri"/>
              </w:rPr>
              <w:t>39</w:t>
            </w:r>
          </w:p>
        </w:tc>
        <w:tc>
          <w:tcPr>
            <w:tcW w:w="514" w:type="pct"/>
            <w:vAlign w:val="center"/>
          </w:tcPr>
          <w:p w14:paraId="143149CD" w14:textId="1A60763A" w:rsidR="001500DC" w:rsidRPr="00D44BFC" w:rsidRDefault="001500DC" w:rsidP="001500DC">
            <w:pPr>
              <w:spacing w:line="360" w:lineRule="auto"/>
              <w:jc w:val="center"/>
              <w:rPr>
                <w:rFonts w:ascii="Trebuchet MS" w:hAnsi="Trebuchet MS"/>
              </w:rPr>
            </w:pPr>
            <w:r w:rsidRPr="00D44BFC">
              <w:rPr>
                <w:rFonts w:ascii="Trebuchet MS" w:hAnsi="Trebuchet MS" w:cs="Calibri"/>
              </w:rPr>
              <w:t>48</w:t>
            </w:r>
          </w:p>
        </w:tc>
        <w:tc>
          <w:tcPr>
            <w:tcW w:w="514" w:type="pct"/>
            <w:vAlign w:val="center"/>
          </w:tcPr>
          <w:p w14:paraId="41E8E808" w14:textId="19CFB609" w:rsidR="001500DC" w:rsidRPr="00D44BFC" w:rsidRDefault="001500DC" w:rsidP="001500DC">
            <w:pPr>
              <w:spacing w:line="360" w:lineRule="auto"/>
              <w:jc w:val="center"/>
              <w:rPr>
                <w:rFonts w:ascii="Trebuchet MS" w:hAnsi="Trebuchet MS"/>
              </w:rPr>
            </w:pPr>
            <w:r w:rsidRPr="00D44BFC">
              <w:rPr>
                <w:rFonts w:ascii="Trebuchet MS" w:hAnsi="Trebuchet MS"/>
              </w:rPr>
              <w:t>48</w:t>
            </w:r>
          </w:p>
        </w:tc>
      </w:tr>
      <w:tr w:rsidR="001500DC" w:rsidRPr="00CD5268" w14:paraId="24A06C5D" w14:textId="77777777" w:rsidTr="001500DC">
        <w:trPr>
          <w:trHeight w:val="382"/>
        </w:trPr>
        <w:tc>
          <w:tcPr>
            <w:tcW w:w="2944" w:type="pct"/>
            <w:vAlign w:val="center"/>
          </w:tcPr>
          <w:p w14:paraId="512EE9AD" w14:textId="77777777" w:rsidR="001500DC" w:rsidRPr="00D82FD9" w:rsidRDefault="001500DC" w:rsidP="001500DC">
            <w:pPr>
              <w:spacing w:line="360" w:lineRule="auto"/>
              <w:rPr>
                <w:rFonts w:ascii="Trebuchet MS" w:hAnsi="Trebuchet MS"/>
                <w:bCs/>
              </w:rPr>
            </w:pPr>
            <w:r w:rsidRPr="00D82FD9">
              <w:rPr>
                <w:rFonts w:ascii="Trebuchet MS" w:hAnsi="Trebuchet MS"/>
                <w:bCs/>
              </w:rPr>
              <w:t>Personal contractual</w:t>
            </w:r>
          </w:p>
        </w:tc>
        <w:tc>
          <w:tcPr>
            <w:tcW w:w="514" w:type="pct"/>
            <w:vAlign w:val="center"/>
          </w:tcPr>
          <w:p w14:paraId="0FC78038" w14:textId="708D6FDF" w:rsidR="001500DC" w:rsidRPr="00D44BFC" w:rsidRDefault="001500DC" w:rsidP="001500DC">
            <w:pPr>
              <w:spacing w:line="360" w:lineRule="auto"/>
              <w:jc w:val="center"/>
              <w:rPr>
                <w:rFonts w:ascii="Trebuchet MS" w:hAnsi="Trebuchet MS"/>
              </w:rPr>
            </w:pPr>
            <w:r w:rsidRPr="00D44BFC">
              <w:rPr>
                <w:rFonts w:ascii="Trebuchet MS" w:hAnsi="Trebuchet MS" w:cs="Calibri"/>
              </w:rPr>
              <w:t>4</w:t>
            </w:r>
          </w:p>
        </w:tc>
        <w:tc>
          <w:tcPr>
            <w:tcW w:w="514" w:type="pct"/>
            <w:vAlign w:val="center"/>
          </w:tcPr>
          <w:p w14:paraId="738EAD2C" w14:textId="777A50D4" w:rsidR="001500DC" w:rsidRPr="00D44BFC" w:rsidRDefault="001500DC" w:rsidP="001500DC">
            <w:pPr>
              <w:spacing w:line="360" w:lineRule="auto"/>
              <w:jc w:val="center"/>
              <w:rPr>
                <w:rFonts w:ascii="Trebuchet MS" w:hAnsi="Trebuchet MS"/>
              </w:rPr>
            </w:pPr>
            <w:r w:rsidRPr="00D44BFC">
              <w:rPr>
                <w:rFonts w:ascii="Trebuchet MS" w:hAnsi="Trebuchet MS" w:cs="Calibri"/>
              </w:rPr>
              <w:t>4</w:t>
            </w:r>
          </w:p>
        </w:tc>
        <w:tc>
          <w:tcPr>
            <w:tcW w:w="514" w:type="pct"/>
            <w:vAlign w:val="center"/>
          </w:tcPr>
          <w:p w14:paraId="4396601A" w14:textId="6A902405" w:rsidR="001500DC" w:rsidRPr="00D44BFC" w:rsidRDefault="001500DC" w:rsidP="001500DC">
            <w:pPr>
              <w:spacing w:line="360" w:lineRule="auto"/>
              <w:jc w:val="center"/>
              <w:rPr>
                <w:rFonts w:ascii="Trebuchet MS" w:hAnsi="Trebuchet MS"/>
              </w:rPr>
            </w:pPr>
            <w:r w:rsidRPr="00D44BFC">
              <w:rPr>
                <w:rFonts w:ascii="Trebuchet MS" w:hAnsi="Trebuchet MS" w:cs="Calibri"/>
              </w:rPr>
              <w:t>4</w:t>
            </w:r>
          </w:p>
        </w:tc>
        <w:tc>
          <w:tcPr>
            <w:tcW w:w="514" w:type="pct"/>
            <w:vAlign w:val="center"/>
          </w:tcPr>
          <w:p w14:paraId="7AF1ADAB" w14:textId="6ACB3B4E" w:rsidR="001500DC" w:rsidRPr="00D44BFC" w:rsidRDefault="001500DC" w:rsidP="001500DC">
            <w:pPr>
              <w:spacing w:line="360" w:lineRule="auto"/>
              <w:jc w:val="center"/>
              <w:rPr>
                <w:rFonts w:ascii="Trebuchet MS" w:hAnsi="Trebuchet MS"/>
              </w:rPr>
            </w:pPr>
            <w:r w:rsidRPr="00D44BFC">
              <w:rPr>
                <w:rFonts w:ascii="Trebuchet MS" w:hAnsi="Trebuchet MS"/>
              </w:rPr>
              <w:t>4</w:t>
            </w:r>
          </w:p>
        </w:tc>
      </w:tr>
      <w:tr w:rsidR="001500DC" w:rsidRPr="00CD5268" w14:paraId="31F7FC72" w14:textId="77777777" w:rsidTr="001500DC">
        <w:trPr>
          <w:trHeight w:val="354"/>
        </w:trPr>
        <w:tc>
          <w:tcPr>
            <w:tcW w:w="2944" w:type="pct"/>
            <w:vAlign w:val="center"/>
          </w:tcPr>
          <w:p w14:paraId="3969ED59" w14:textId="77777777" w:rsidR="001500DC" w:rsidRPr="00D82FD9" w:rsidRDefault="001500DC" w:rsidP="001500DC">
            <w:pPr>
              <w:spacing w:line="360" w:lineRule="auto"/>
              <w:rPr>
                <w:rFonts w:ascii="Trebuchet MS" w:hAnsi="Trebuchet MS"/>
                <w:bCs/>
              </w:rPr>
            </w:pPr>
            <w:r w:rsidRPr="00D82FD9">
              <w:rPr>
                <w:rFonts w:ascii="Trebuchet MS" w:hAnsi="Trebuchet MS"/>
                <w:bCs/>
              </w:rPr>
              <w:t>Studii superioare</w:t>
            </w:r>
          </w:p>
        </w:tc>
        <w:tc>
          <w:tcPr>
            <w:tcW w:w="514" w:type="pct"/>
            <w:vAlign w:val="center"/>
          </w:tcPr>
          <w:p w14:paraId="2FC346B3" w14:textId="05542E94" w:rsidR="001500DC" w:rsidRPr="00D44BFC" w:rsidRDefault="001500DC" w:rsidP="001500DC">
            <w:pPr>
              <w:spacing w:line="360" w:lineRule="auto"/>
              <w:jc w:val="center"/>
              <w:rPr>
                <w:rFonts w:ascii="Trebuchet MS" w:hAnsi="Trebuchet MS"/>
              </w:rPr>
            </w:pPr>
            <w:r w:rsidRPr="00D44BFC">
              <w:rPr>
                <w:rFonts w:ascii="Trebuchet MS" w:hAnsi="Trebuchet MS" w:cs="Calibri"/>
              </w:rPr>
              <w:t>42</w:t>
            </w:r>
          </w:p>
        </w:tc>
        <w:tc>
          <w:tcPr>
            <w:tcW w:w="514" w:type="pct"/>
            <w:vAlign w:val="center"/>
          </w:tcPr>
          <w:p w14:paraId="717C12EC" w14:textId="49DA26D8" w:rsidR="001500DC" w:rsidRPr="00D44BFC" w:rsidRDefault="001500DC" w:rsidP="001500DC">
            <w:pPr>
              <w:spacing w:line="360" w:lineRule="auto"/>
              <w:jc w:val="center"/>
              <w:rPr>
                <w:rFonts w:ascii="Trebuchet MS" w:hAnsi="Trebuchet MS"/>
              </w:rPr>
            </w:pPr>
            <w:r w:rsidRPr="00D44BFC">
              <w:rPr>
                <w:rFonts w:ascii="Trebuchet MS" w:hAnsi="Trebuchet MS" w:cs="Calibri"/>
              </w:rPr>
              <w:t>42</w:t>
            </w:r>
          </w:p>
        </w:tc>
        <w:tc>
          <w:tcPr>
            <w:tcW w:w="514" w:type="pct"/>
            <w:vAlign w:val="center"/>
          </w:tcPr>
          <w:p w14:paraId="3FEED607" w14:textId="1517B747" w:rsidR="001500DC" w:rsidRPr="00D44BFC" w:rsidRDefault="001500DC" w:rsidP="001500DC">
            <w:pPr>
              <w:spacing w:line="360" w:lineRule="auto"/>
              <w:jc w:val="center"/>
              <w:rPr>
                <w:rFonts w:ascii="Trebuchet MS" w:hAnsi="Trebuchet MS"/>
              </w:rPr>
            </w:pPr>
            <w:r w:rsidRPr="00D44BFC">
              <w:rPr>
                <w:rFonts w:ascii="Trebuchet MS" w:hAnsi="Trebuchet MS" w:cs="Calibri"/>
              </w:rPr>
              <w:t>51</w:t>
            </w:r>
          </w:p>
        </w:tc>
        <w:tc>
          <w:tcPr>
            <w:tcW w:w="514" w:type="pct"/>
            <w:vAlign w:val="center"/>
          </w:tcPr>
          <w:p w14:paraId="4895B2C5" w14:textId="0876E1BA" w:rsidR="001500DC" w:rsidRPr="00D44BFC" w:rsidRDefault="001500DC" w:rsidP="001500DC">
            <w:pPr>
              <w:spacing w:line="360" w:lineRule="auto"/>
              <w:jc w:val="center"/>
              <w:rPr>
                <w:rFonts w:ascii="Trebuchet MS" w:hAnsi="Trebuchet MS"/>
              </w:rPr>
            </w:pPr>
            <w:r w:rsidRPr="00D44BFC">
              <w:rPr>
                <w:rFonts w:ascii="Trebuchet MS" w:hAnsi="Trebuchet MS"/>
              </w:rPr>
              <w:t>52</w:t>
            </w:r>
          </w:p>
        </w:tc>
      </w:tr>
      <w:tr w:rsidR="001500DC" w:rsidRPr="00CD5268" w14:paraId="2AB8586C" w14:textId="77777777" w:rsidTr="001500DC">
        <w:trPr>
          <w:trHeight w:val="354"/>
        </w:trPr>
        <w:tc>
          <w:tcPr>
            <w:tcW w:w="2944" w:type="pct"/>
            <w:vAlign w:val="center"/>
          </w:tcPr>
          <w:p w14:paraId="119C62D4" w14:textId="77777777" w:rsidR="001500DC" w:rsidRPr="00D82FD9" w:rsidRDefault="001500DC" w:rsidP="001500DC">
            <w:pPr>
              <w:spacing w:line="360" w:lineRule="auto"/>
              <w:rPr>
                <w:rFonts w:ascii="Trebuchet MS" w:hAnsi="Trebuchet MS"/>
                <w:bCs/>
              </w:rPr>
            </w:pPr>
            <w:r w:rsidRPr="00D82FD9">
              <w:rPr>
                <w:rFonts w:ascii="Trebuchet MS" w:hAnsi="Trebuchet MS"/>
                <w:bCs/>
              </w:rPr>
              <w:t>Studii medii</w:t>
            </w:r>
          </w:p>
        </w:tc>
        <w:tc>
          <w:tcPr>
            <w:tcW w:w="514" w:type="pct"/>
            <w:vAlign w:val="center"/>
          </w:tcPr>
          <w:p w14:paraId="37882872" w14:textId="48A6FBCC" w:rsidR="001500DC" w:rsidRPr="00D44BFC" w:rsidRDefault="001500DC" w:rsidP="001500DC">
            <w:pPr>
              <w:spacing w:line="360" w:lineRule="auto"/>
              <w:jc w:val="center"/>
              <w:rPr>
                <w:rFonts w:ascii="Trebuchet MS" w:hAnsi="Trebuchet MS"/>
              </w:rPr>
            </w:pPr>
            <w:r w:rsidRPr="00D44BFC">
              <w:rPr>
                <w:rFonts w:ascii="Trebuchet MS" w:hAnsi="Trebuchet MS" w:cs="Calibri"/>
              </w:rPr>
              <w:t>1</w:t>
            </w:r>
          </w:p>
        </w:tc>
        <w:tc>
          <w:tcPr>
            <w:tcW w:w="514" w:type="pct"/>
            <w:vAlign w:val="center"/>
          </w:tcPr>
          <w:p w14:paraId="7D84778D" w14:textId="025A586E" w:rsidR="001500DC" w:rsidRPr="00D44BFC" w:rsidRDefault="001500DC" w:rsidP="001500DC">
            <w:pPr>
              <w:spacing w:line="360" w:lineRule="auto"/>
              <w:jc w:val="center"/>
              <w:rPr>
                <w:rFonts w:ascii="Trebuchet MS" w:hAnsi="Trebuchet MS"/>
              </w:rPr>
            </w:pPr>
            <w:r w:rsidRPr="00D44BFC">
              <w:rPr>
                <w:rFonts w:ascii="Trebuchet MS" w:hAnsi="Trebuchet MS" w:cs="Calibri"/>
              </w:rPr>
              <w:t>1</w:t>
            </w:r>
          </w:p>
        </w:tc>
        <w:tc>
          <w:tcPr>
            <w:tcW w:w="514" w:type="pct"/>
            <w:vAlign w:val="center"/>
          </w:tcPr>
          <w:p w14:paraId="5DEB49C4" w14:textId="7BCFB9EC" w:rsidR="001500DC" w:rsidRPr="00D44BFC" w:rsidRDefault="001500DC" w:rsidP="001500DC">
            <w:pPr>
              <w:spacing w:line="360" w:lineRule="auto"/>
              <w:jc w:val="center"/>
              <w:rPr>
                <w:rFonts w:ascii="Trebuchet MS" w:hAnsi="Trebuchet MS"/>
              </w:rPr>
            </w:pPr>
            <w:r w:rsidRPr="00D44BFC">
              <w:rPr>
                <w:rFonts w:ascii="Trebuchet MS" w:hAnsi="Trebuchet MS" w:cs="Calibri"/>
              </w:rPr>
              <w:t>1</w:t>
            </w:r>
          </w:p>
        </w:tc>
        <w:tc>
          <w:tcPr>
            <w:tcW w:w="514" w:type="pct"/>
            <w:vAlign w:val="center"/>
          </w:tcPr>
          <w:p w14:paraId="2679D3A0" w14:textId="405528EC" w:rsidR="001500DC" w:rsidRPr="00D44BFC" w:rsidRDefault="001500DC" w:rsidP="001500DC">
            <w:pPr>
              <w:spacing w:line="360" w:lineRule="auto"/>
              <w:jc w:val="center"/>
              <w:rPr>
                <w:rFonts w:ascii="Trebuchet MS" w:hAnsi="Trebuchet MS"/>
              </w:rPr>
            </w:pPr>
            <w:r w:rsidRPr="00D44BFC">
              <w:rPr>
                <w:rFonts w:ascii="Trebuchet MS" w:hAnsi="Trebuchet MS"/>
              </w:rPr>
              <w:t>0</w:t>
            </w:r>
          </w:p>
        </w:tc>
      </w:tr>
      <w:tr w:rsidR="001500DC" w:rsidRPr="00CD5268" w14:paraId="448E01F6" w14:textId="77777777" w:rsidTr="001500DC">
        <w:trPr>
          <w:trHeight w:val="354"/>
        </w:trPr>
        <w:tc>
          <w:tcPr>
            <w:tcW w:w="2944" w:type="pct"/>
            <w:vAlign w:val="center"/>
          </w:tcPr>
          <w:p w14:paraId="284A171E" w14:textId="77777777" w:rsidR="001500DC" w:rsidRPr="00D82FD9" w:rsidRDefault="001500DC" w:rsidP="001500DC">
            <w:pPr>
              <w:spacing w:line="360" w:lineRule="auto"/>
              <w:rPr>
                <w:rFonts w:ascii="Trebuchet MS" w:hAnsi="Trebuchet MS"/>
                <w:bCs/>
              </w:rPr>
            </w:pPr>
            <w:r w:rsidRPr="00D82FD9">
              <w:rPr>
                <w:rFonts w:ascii="Trebuchet MS" w:hAnsi="Trebuchet MS"/>
                <w:bCs/>
              </w:rPr>
              <w:t>Femei</w:t>
            </w:r>
          </w:p>
        </w:tc>
        <w:tc>
          <w:tcPr>
            <w:tcW w:w="514" w:type="pct"/>
            <w:vAlign w:val="center"/>
          </w:tcPr>
          <w:p w14:paraId="3D65B0F7" w14:textId="59F3A194" w:rsidR="001500DC" w:rsidRPr="00D44BFC" w:rsidRDefault="001500DC" w:rsidP="001500DC">
            <w:pPr>
              <w:spacing w:line="360" w:lineRule="auto"/>
              <w:jc w:val="center"/>
              <w:rPr>
                <w:rFonts w:ascii="Trebuchet MS" w:hAnsi="Trebuchet MS"/>
              </w:rPr>
            </w:pPr>
            <w:r>
              <w:rPr>
                <w:rFonts w:ascii="Trebuchet MS" w:hAnsi="Trebuchet MS" w:cs="Calibri"/>
              </w:rPr>
              <w:t>26</w:t>
            </w:r>
          </w:p>
        </w:tc>
        <w:tc>
          <w:tcPr>
            <w:tcW w:w="514" w:type="pct"/>
            <w:vAlign w:val="center"/>
          </w:tcPr>
          <w:p w14:paraId="0142D01F" w14:textId="47DCF6AB" w:rsidR="001500DC" w:rsidRPr="00D44BFC" w:rsidRDefault="001500DC" w:rsidP="001500DC">
            <w:pPr>
              <w:spacing w:line="360" w:lineRule="auto"/>
              <w:jc w:val="center"/>
              <w:rPr>
                <w:rFonts w:ascii="Trebuchet MS" w:hAnsi="Trebuchet MS"/>
              </w:rPr>
            </w:pPr>
            <w:r w:rsidRPr="00D44BFC">
              <w:rPr>
                <w:rFonts w:ascii="Trebuchet MS" w:hAnsi="Trebuchet MS" w:cs="Calibri"/>
              </w:rPr>
              <w:t>25</w:t>
            </w:r>
          </w:p>
        </w:tc>
        <w:tc>
          <w:tcPr>
            <w:tcW w:w="514" w:type="pct"/>
            <w:vAlign w:val="center"/>
          </w:tcPr>
          <w:p w14:paraId="7B36E74F" w14:textId="47B838F8" w:rsidR="001500DC" w:rsidRPr="00D44BFC" w:rsidRDefault="001500DC" w:rsidP="001500DC">
            <w:pPr>
              <w:spacing w:line="360" w:lineRule="auto"/>
              <w:jc w:val="center"/>
              <w:rPr>
                <w:rFonts w:ascii="Trebuchet MS" w:hAnsi="Trebuchet MS"/>
              </w:rPr>
            </w:pPr>
            <w:r>
              <w:rPr>
                <w:rFonts w:ascii="Trebuchet MS" w:hAnsi="Trebuchet MS" w:cs="Calibri"/>
              </w:rPr>
              <w:t>28</w:t>
            </w:r>
          </w:p>
        </w:tc>
        <w:tc>
          <w:tcPr>
            <w:tcW w:w="514" w:type="pct"/>
            <w:vAlign w:val="center"/>
          </w:tcPr>
          <w:p w14:paraId="0454CECB" w14:textId="00B0152D" w:rsidR="001500DC" w:rsidRPr="00D44BFC" w:rsidRDefault="001500DC" w:rsidP="001500DC">
            <w:pPr>
              <w:spacing w:line="360" w:lineRule="auto"/>
              <w:jc w:val="center"/>
              <w:rPr>
                <w:rFonts w:ascii="Trebuchet MS" w:hAnsi="Trebuchet MS"/>
              </w:rPr>
            </w:pPr>
            <w:r>
              <w:rPr>
                <w:rFonts w:ascii="Trebuchet MS" w:hAnsi="Trebuchet MS"/>
              </w:rPr>
              <w:t>28</w:t>
            </w:r>
          </w:p>
        </w:tc>
      </w:tr>
      <w:tr w:rsidR="001500DC" w:rsidRPr="00CD5268" w14:paraId="4352E512" w14:textId="77777777" w:rsidTr="001500DC">
        <w:trPr>
          <w:trHeight w:val="354"/>
        </w:trPr>
        <w:tc>
          <w:tcPr>
            <w:tcW w:w="2944" w:type="pct"/>
            <w:vAlign w:val="center"/>
          </w:tcPr>
          <w:p w14:paraId="16EE0765" w14:textId="77777777" w:rsidR="001500DC" w:rsidRPr="00D82FD9" w:rsidRDefault="001500DC" w:rsidP="001500DC">
            <w:pPr>
              <w:spacing w:line="360" w:lineRule="auto"/>
              <w:rPr>
                <w:rFonts w:ascii="Trebuchet MS" w:hAnsi="Trebuchet MS"/>
                <w:bCs/>
              </w:rPr>
            </w:pPr>
            <w:r w:rsidRPr="00D82FD9">
              <w:rPr>
                <w:rFonts w:ascii="Trebuchet MS" w:hAnsi="Trebuchet MS"/>
                <w:bCs/>
              </w:rPr>
              <w:t>Bărbați</w:t>
            </w:r>
          </w:p>
        </w:tc>
        <w:tc>
          <w:tcPr>
            <w:tcW w:w="514" w:type="pct"/>
            <w:vAlign w:val="center"/>
          </w:tcPr>
          <w:p w14:paraId="449E7D0A" w14:textId="0A5F1355" w:rsidR="001500DC" w:rsidRPr="00D44BFC" w:rsidRDefault="001500DC" w:rsidP="001500DC">
            <w:pPr>
              <w:spacing w:line="360" w:lineRule="auto"/>
              <w:jc w:val="center"/>
              <w:rPr>
                <w:rFonts w:ascii="Trebuchet MS" w:hAnsi="Trebuchet MS"/>
              </w:rPr>
            </w:pPr>
            <w:r>
              <w:rPr>
                <w:rFonts w:ascii="Trebuchet MS" w:hAnsi="Trebuchet MS" w:cs="Calibri"/>
              </w:rPr>
              <w:t>15</w:t>
            </w:r>
          </w:p>
        </w:tc>
        <w:tc>
          <w:tcPr>
            <w:tcW w:w="514" w:type="pct"/>
            <w:vAlign w:val="center"/>
          </w:tcPr>
          <w:p w14:paraId="0F2FD030" w14:textId="3F00B493" w:rsidR="001500DC" w:rsidRPr="00D44BFC" w:rsidRDefault="001500DC" w:rsidP="001500DC">
            <w:pPr>
              <w:spacing w:line="360" w:lineRule="auto"/>
              <w:jc w:val="center"/>
              <w:rPr>
                <w:rFonts w:ascii="Trebuchet MS" w:hAnsi="Trebuchet MS"/>
              </w:rPr>
            </w:pPr>
            <w:r w:rsidRPr="00D44BFC">
              <w:rPr>
                <w:rFonts w:ascii="Trebuchet MS" w:hAnsi="Trebuchet MS" w:cs="Calibri"/>
              </w:rPr>
              <w:t>10</w:t>
            </w:r>
          </w:p>
        </w:tc>
        <w:tc>
          <w:tcPr>
            <w:tcW w:w="514" w:type="pct"/>
            <w:vAlign w:val="center"/>
          </w:tcPr>
          <w:p w14:paraId="385275F7" w14:textId="6951D2F5" w:rsidR="001500DC" w:rsidRPr="00D44BFC" w:rsidRDefault="001500DC" w:rsidP="001500DC">
            <w:pPr>
              <w:spacing w:line="360" w:lineRule="auto"/>
              <w:jc w:val="center"/>
              <w:rPr>
                <w:rFonts w:ascii="Trebuchet MS" w:hAnsi="Trebuchet MS"/>
              </w:rPr>
            </w:pPr>
            <w:r>
              <w:rPr>
                <w:rFonts w:ascii="Trebuchet MS" w:hAnsi="Trebuchet MS" w:cs="Calibri"/>
              </w:rPr>
              <w:t>13</w:t>
            </w:r>
          </w:p>
        </w:tc>
        <w:tc>
          <w:tcPr>
            <w:tcW w:w="514" w:type="pct"/>
            <w:vAlign w:val="center"/>
          </w:tcPr>
          <w:p w14:paraId="4E8444DE" w14:textId="20E18A9B" w:rsidR="001500DC" w:rsidRPr="00D44BFC" w:rsidRDefault="001500DC" w:rsidP="001500DC">
            <w:pPr>
              <w:spacing w:line="360" w:lineRule="auto"/>
              <w:jc w:val="center"/>
              <w:rPr>
                <w:rFonts w:ascii="Trebuchet MS" w:hAnsi="Trebuchet MS"/>
              </w:rPr>
            </w:pPr>
            <w:r>
              <w:rPr>
                <w:rFonts w:ascii="Trebuchet MS" w:hAnsi="Trebuchet MS"/>
              </w:rPr>
              <w:t>14</w:t>
            </w:r>
          </w:p>
        </w:tc>
      </w:tr>
    </w:tbl>
    <w:p w14:paraId="5E2AB702" w14:textId="77777777" w:rsidR="00886821" w:rsidRDefault="00886821" w:rsidP="00A45ADF">
      <w:pPr>
        <w:spacing w:after="0" w:line="240" w:lineRule="auto"/>
        <w:jc w:val="center"/>
        <w:rPr>
          <w:rFonts w:ascii="Trebuchet MS" w:hAnsi="Trebuchet MS"/>
          <w:bCs/>
        </w:rPr>
      </w:pPr>
      <w:r w:rsidRPr="00CD5268">
        <w:rPr>
          <w:rFonts w:ascii="Trebuchet MS" w:hAnsi="Trebuchet MS"/>
          <w:bCs/>
        </w:rPr>
        <w:t>Sursa: ONAC</w:t>
      </w:r>
    </w:p>
    <w:p w14:paraId="3FDFFD10" w14:textId="77777777" w:rsidR="00615351" w:rsidRDefault="00615351" w:rsidP="00A45ADF">
      <w:pPr>
        <w:spacing w:after="0" w:line="240" w:lineRule="auto"/>
        <w:jc w:val="center"/>
        <w:rPr>
          <w:rFonts w:ascii="Trebuchet MS" w:hAnsi="Trebuchet MS"/>
          <w:bCs/>
        </w:rPr>
      </w:pPr>
    </w:p>
    <w:p w14:paraId="0EFC317F" w14:textId="77777777" w:rsidR="00615351" w:rsidRDefault="00615351" w:rsidP="00A45ADF">
      <w:pPr>
        <w:spacing w:after="0" w:line="240" w:lineRule="auto"/>
        <w:jc w:val="center"/>
        <w:rPr>
          <w:rFonts w:ascii="Trebuchet MS" w:hAnsi="Trebuchet MS"/>
          <w:bCs/>
        </w:rPr>
      </w:pPr>
    </w:p>
    <w:p w14:paraId="7C039113" w14:textId="77777777" w:rsidR="00615351" w:rsidRDefault="00615351" w:rsidP="00A45ADF">
      <w:pPr>
        <w:spacing w:after="0" w:line="240" w:lineRule="auto"/>
        <w:jc w:val="center"/>
        <w:rPr>
          <w:rFonts w:ascii="Trebuchet MS" w:hAnsi="Trebuchet MS"/>
          <w:bCs/>
        </w:rPr>
      </w:pPr>
    </w:p>
    <w:p w14:paraId="660DED19" w14:textId="77777777" w:rsidR="00C16077" w:rsidRDefault="00C16077" w:rsidP="00A45ADF">
      <w:pPr>
        <w:spacing w:after="0" w:line="240" w:lineRule="auto"/>
        <w:jc w:val="center"/>
        <w:rPr>
          <w:rFonts w:ascii="Trebuchet MS" w:hAnsi="Trebuchet MS"/>
          <w:bCs/>
        </w:rPr>
      </w:pPr>
    </w:p>
    <w:p w14:paraId="4662E919" w14:textId="77777777" w:rsidR="000F7C42" w:rsidRDefault="000F7C42" w:rsidP="00C16077">
      <w:pPr>
        <w:spacing w:after="0" w:line="240" w:lineRule="auto"/>
        <w:jc w:val="center"/>
        <w:rPr>
          <w:rFonts w:ascii="Trebuchet MS" w:hAnsi="Trebuchet MS"/>
          <w:b/>
          <w:bCs/>
        </w:rPr>
      </w:pPr>
    </w:p>
    <w:p w14:paraId="27A6033F" w14:textId="13609E40" w:rsidR="00C16077" w:rsidRDefault="00C16077" w:rsidP="00C16077">
      <w:pPr>
        <w:spacing w:after="0" w:line="240" w:lineRule="auto"/>
        <w:jc w:val="center"/>
        <w:rPr>
          <w:rFonts w:ascii="Trebuchet MS" w:hAnsi="Trebuchet MS"/>
          <w:b/>
          <w:bCs/>
        </w:rPr>
      </w:pPr>
      <w:r w:rsidRPr="00CD5268">
        <w:rPr>
          <w:rFonts w:ascii="Trebuchet MS" w:hAnsi="Trebuchet MS"/>
          <w:b/>
          <w:bCs/>
        </w:rPr>
        <w:t xml:space="preserve">Tabel </w:t>
      </w:r>
      <w:r w:rsidR="00F00002">
        <w:rPr>
          <w:rFonts w:ascii="Trebuchet MS" w:hAnsi="Trebuchet MS"/>
          <w:b/>
          <w:bCs/>
        </w:rPr>
        <w:t>25</w:t>
      </w:r>
      <w:r>
        <w:rPr>
          <w:rFonts w:ascii="Trebuchet MS" w:hAnsi="Trebuchet MS"/>
          <w:b/>
          <w:bCs/>
        </w:rPr>
        <w:t>. Structura de personal a ONJN, decembrie 2021 – aprilie 2024</w:t>
      </w:r>
    </w:p>
    <w:p w14:paraId="26D74ED8" w14:textId="77777777" w:rsidR="00C16077" w:rsidRDefault="00C16077" w:rsidP="00C16077">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5309"/>
        <w:gridCol w:w="927"/>
        <w:gridCol w:w="927"/>
        <w:gridCol w:w="927"/>
        <w:gridCol w:w="927"/>
      </w:tblGrid>
      <w:tr w:rsidR="00C16077" w:rsidRPr="00CD5268" w14:paraId="4B778CA3" w14:textId="77777777" w:rsidTr="00615351">
        <w:trPr>
          <w:trHeight w:val="354"/>
        </w:trPr>
        <w:tc>
          <w:tcPr>
            <w:tcW w:w="2943" w:type="pct"/>
            <w:shd w:val="clear" w:color="auto" w:fill="000000" w:themeFill="text1"/>
            <w:vAlign w:val="center"/>
          </w:tcPr>
          <w:p w14:paraId="2CF88ED5" w14:textId="77777777" w:rsidR="00C16077" w:rsidRPr="00CD5268" w:rsidRDefault="00C16077" w:rsidP="00C96D5A">
            <w:pPr>
              <w:spacing w:line="360" w:lineRule="auto"/>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categorii</w:t>
            </w:r>
          </w:p>
        </w:tc>
        <w:tc>
          <w:tcPr>
            <w:tcW w:w="514" w:type="pct"/>
            <w:shd w:val="clear" w:color="auto" w:fill="000000" w:themeFill="text1"/>
            <w:vAlign w:val="center"/>
          </w:tcPr>
          <w:p w14:paraId="568C5D77" w14:textId="77777777" w:rsidR="00C16077" w:rsidRPr="00CD5268" w:rsidRDefault="00C16077" w:rsidP="00C96D5A">
            <w:pPr>
              <w:spacing w:line="360" w:lineRule="auto"/>
              <w:jc w:val="center"/>
              <w:rPr>
                <w:rFonts w:ascii="Trebuchet MS" w:hAnsi="Trebuchet MS"/>
                <w:color w:val="FFFFFF" w:themeColor="background1"/>
              </w:rPr>
            </w:pPr>
            <w:r>
              <w:rPr>
                <w:rFonts w:ascii="Trebuchet MS" w:hAnsi="Trebuchet MS"/>
                <w:b/>
                <w:bCs/>
                <w:color w:val="FFFFFF" w:themeColor="background1"/>
              </w:rPr>
              <w:t>2021</w:t>
            </w:r>
          </w:p>
        </w:tc>
        <w:tc>
          <w:tcPr>
            <w:tcW w:w="514" w:type="pct"/>
            <w:shd w:val="clear" w:color="auto" w:fill="000000" w:themeFill="text1"/>
            <w:vAlign w:val="center"/>
          </w:tcPr>
          <w:p w14:paraId="61EA8122" w14:textId="77777777" w:rsidR="00C16077" w:rsidRPr="00CD5268" w:rsidRDefault="00C16077" w:rsidP="00C96D5A">
            <w:pPr>
              <w:spacing w:line="360" w:lineRule="auto"/>
              <w:jc w:val="center"/>
              <w:rPr>
                <w:rFonts w:ascii="Trebuchet MS" w:hAnsi="Trebuchet MS"/>
                <w:color w:val="FFFFFF" w:themeColor="background1"/>
              </w:rPr>
            </w:pPr>
            <w:r>
              <w:rPr>
                <w:rFonts w:ascii="Trebuchet MS" w:hAnsi="Trebuchet MS"/>
                <w:b/>
                <w:bCs/>
                <w:color w:val="FFFFFF" w:themeColor="background1"/>
              </w:rPr>
              <w:t>2022</w:t>
            </w:r>
          </w:p>
        </w:tc>
        <w:tc>
          <w:tcPr>
            <w:tcW w:w="514" w:type="pct"/>
            <w:shd w:val="clear" w:color="auto" w:fill="000000" w:themeFill="text1"/>
            <w:vAlign w:val="center"/>
          </w:tcPr>
          <w:p w14:paraId="7C68EC8F" w14:textId="77777777" w:rsidR="00C16077" w:rsidRPr="00CD5268" w:rsidRDefault="00C16077" w:rsidP="00C96D5A">
            <w:pPr>
              <w:spacing w:line="360" w:lineRule="auto"/>
              <w:jc w:val="center"/>
              <w:rPr>
                <w:rFonts w:ascii="Trebuchet MS" w:hAnsi="Trebuchet MS"/>
                <w:color w:val="FFFFFF" w:themeColor="background1"/>
              </w:rPr>
            </w:pPr>
            <w:r>
              <w:rPr>
                <w:rFonts w:ascii="Trebuchet MS" w:hAnsi="Trebuchet MS"/>
                <w:b/>
                <w:bCs/>
                <w:color w:val="FFFFFF" w:themeColor="background1"/>
              </w:rPr>
              <w:t>2023</w:t>
            </w:r>
          </w:p>
        </w:tc>
        <w:tc>
          <w:tcPr>
            <w:tcW w:w="514" w:type="pct"/>
            <w:shd w:val="clear" w:color="auto" w:fill="000000" w:themeFill="text1"/>
            <w:vAlign w:val="center"/>
          </w:tcPr>
          <w:p w14:paraId="604829C6" w14:textId="77777777" w:rsidR="00C16077" w:rsidRPr="00CD5268" w:rsidRDefault="00C16077" w:rsidP="00C96D5A">
            <w:pPr>
              <w:spacing w:line="360" w:lineRule="auto"/>
              <w:jc w:val="center"/>
              <w:rPr>
                <w:rFonts w:ascii="Trebuchet MS" w:hAnsi="Trebuchet MS"/>
                <w:color w:val="FFFFFF" w:themeColor="background1"/>
              </w:rPr>
            </w:pPr>
            <w:r>
              <w:rPr>
                <w:rFonts w:ascii="Trebuchet MS" w:hAnsi="Trebuchet MS"/>
                <w:b/>
                <w:bCs/>
                <w:color w:val="FFFFFF" w:themeColor="background1"/>
              </w:rPr>
              <w:t>2024</w:t>
            </w:r>
          </w:p>
        </w:tc>
      </w:tr>
      <w:tr w:rsidR="00C16077" w:rsidRPr="00CD5268" w14:paraId="5638CB4C" w14:textId="77777777" w:rsidTr="00615351">
        <w:trPr>
          <w:trHeight w:val="354"/>
        </w:trPr>
        <w:tc>
          <w:tcPr>
            <w:tcW w:w="2943" w:type="pct"/>
            <w:vAlign w:val="center"/>
          </w:tcPr>
          <w:p w14:paraId="445B1EC8" w14:textId="77777777" w:rsidR="00C16077" w:rsidRPr="00D82FD9" w:rsidRDefault="00C16077" w:rsidP="00C96D5A">
            <w:pPr>
              <w:spacing w:line="360" w:lineRule="auto"/>
              <w:rPr>
                <w:rFonts w:ascii="Trebuchet MS" w:hAnsi="Trebuchet MS"/>
                <w:bCs/>
              </w:rPr>
            </w:pPr>
            <w:r w:rsidRPr="00D82FD9">
              <w:rPr>
                <w:rFonts w:ascii="Trebuchet MS" w:hAnsi="Trebuchet MS"/>
                <w:bCs/>
              </w:rPr>
              <w:t>Demnitari</w:t>
            </w:r>
          </w:p>
        </w:tc>
        <w:tc>
          <w:tcPr>
            <w:tcW w:w="514" w:type="pct"/>
            <w:vAlign w:val="center"/>
          </w:tcPr>
          <w:p w14:paraId="76B8C920" w14:textId="77777777" w:rsidR="00C16077" w:rsidRPr="00CD5268" w:rsidRDefault="00C16077" w:rsidP="00C96D5A">
            <w:pPr>
              <w:spacing w:line="360" w:lineRule="auto"/>
              <w:jc w:val="center"/>
              <w:rPr>
                <w:rFonts w:ascii="Trebuchet MS" w:hAnsi="Trebuchet MS"/>
              </w:rPr>
            </w:pPr>
            <w:r w:rsidRPr="00CD5268">
              <w:rPr>
                <w:rFonts w:ascii="Trebuchet MS" w:hAnsi="Trebuchet MS"/>
              </w:rPr>
              <w:t>1</w:t>
            </w:r>
          </w:p>
        </w:tc>
        <w:tc>
          <w:tcPr>
            <w:tcW w:w="514" w:type="pct"/>
            <w:vAlign w:val="center"/>
          </w:tcPr>
          <w:p w14:paraId="2A08D51A" w14:textId="77777777" w:rsidR="00C16077" w:rsidRPr="00CD5268" w:rsidRDefault="00C16077" w:rsidP="00C96D5A">
            <w:pPr>
              <w:spacing w:line="360" w:lineRule="auto"/>
              <w:jc w:val="center"/>
              <w:rPr>
                <w:rFonts w:ascii="Trebuchet MS" w:hAnsi="Trebuchet MS"/>
              </w:rPr>
            </w:pPr>
            <w:r>
              <w:rPr>
                <w:rFonts w:ascii="Trebuchet MS" w:hAnsi="Trebuchet MS"/>
              </w:rPr>
              <w:t>2</w:t>
            </w:r>
          </w:p>
        </w:tc>
        <w:tc>
          <w:tcPr>
            <w:tcW w:w="514" w:type="pct"/>
            <w:vAlign w:val="center"/>
          </w:tcPr>
          <w:p w14:paraId="2FE3FF51" w14:textId="77777777" w:rsidR="00C16077" w:rsidRPr="00CD5268" w:rsidRDefault="00C16077" w:rsidP="00C96D5A">
            <w:pPr>
              <w:spacing w:line="360" w:lineRule="auto"/>
              <w:jc w:val="center"/>
              <w:rPr>
                <w:rFonts w:ascii="Trebuchet MS" w:hAnsi="Trebuchet MS"/>
              </w:rPr>
            </w:pPr>
            <w:r>
              <w:rPr>
                <w:rFonts w:ascii="Trebuchet MS" w:hAnsi="Trebuchet MS"/>
              </w:rPr>
              <w:t>2</w:t>
            </w:r>
          </w:p>
        </w:tc>
        <w:tc>
          <w:tcPr>
            <w:tcW w:w="514" w:type="pct"/>
            <w:vAlign w:val="center"/>
          </w:tcPr>
          <w:p w14:paraId="58C69B18" w14:textId="77777777" w:rsidR="00C16077" w:rsidRPr="00CD5268" w:rsidRDefault="00C16077" w:rsidP="00C96D5A">
            <w:pPr>
              <w:spacing w:line="360" w:lineRule="auto"/>
              <w:jc w:val="center"/>
              <w:rPr>
                <w:rFonts w:ascii="Trebuchet MS" w:hAnsi="Trebuchet MS"/>
              </w:rPr>
            </w:pPr>
            <w:r>
              <w:rPr>
                <w:rFonts w:ascii="Trebuchet MS" w:hAnsi="Trebuchet MS"/>
              </w:rPr>
              <w:t>2</w:t>
            </w:r>
          </w:p>
        </w:tc>
      </w:tr>
      <w:tr w:rsidR="00C16077" w:rsidRPr="00CD5268" w14:paraId="3876B34A" w14:textId="77777777" w:rsidTr="00615351">
        <w:trPr>
          <w:trHeight w:val="382"/>
        </w:trPr>
        <w:tc>
          <w:tcPr>
            <w:tcW w:w="2943" w:type="pct"/>
            <w:vAlign w:val="center"/>
          </w:tcPr>
          <w:p w14:paraId="5BDC0BCF" w14:textId="6A67653E" w:rsidR="00C16077" w:rsidRPr="00D82FD9" w:rsidRDefault="00C16077" w:rsidP="00C96D5A">
            <w:pPr>
              <w:spacing w:line="360" w:lineRule="auto"/>
              <w:rPr>
                <w:rFonts w:ascii="Trebuchet MS" w:hAnsi="Trebuchet MS"/>
                <w:bCs/>
              </w:rPr>
            </w:pPr>
            <w:r>
              <w:rPr>
                <w:rFonts w:ascii="Trebuchet MS" w:hAnsi="Trebuchet MS"/>
                <w:bCs/>
              </w:rPr>
              <w:t>Funcționari publici</w:t>
            </w:r>
          </w:p>
        </w:tc>
        <w:tc>
          <w:tcPr>
            <w:tcW w:w="514" w:type="pct"/>
            <w:vAlign w:val="center"/>
          </w:tcPr>
          <w:p w14:paraId="23BDDEF0" w14:textId="2329EA17" w:rsidR="00C16077" w:rsidRPr="00CD5268" w:rsidRDefault="00C16077" w:rsidP="00C96D5A">
            <w:pPr>
              <w:spacing w:line="360" w:lineRule="auto"/>
              <w:jc w:val="center"/>
              <w:rPr>
                <w:rFonts w:ascii="Trebuchet MS" w:hAnsi="Trebuchet MS"/>
              </w:rPr>
            </w:pPr>
            <w:r>
              <w:rPr>
                <w:rFonts w:ascii="Trebuchet MS" w:hAnsi="Trebuchet MS"/>
              </w:rPr>
              <w:t>175</w:t>
            </w:r>
          </w:p>
        </w:tc>
        <w:tc>
          <w:tcPr>
            <w:tcW w:w="514" w:type="pct"/>
            <w:vAlign w:val="center"/>
          </w:tcPr>
          <w:p w14:paraId="461E75C1" w14:textId="322893F7" w:rsidR="00C16077" w:rsidRPr="00CD5268" w:rsidRDefault="00C16077" w:rsidP="00C96D5A">
            <w:pPr>
              <w:spacing w:line="360" w:lineRule="auto"/>
              <w:jc w:val="center"/>
              <w:rPr>
                <w:rFonts w:ascii="Trebuchet MS" w:hAnsi="Trebuchet MS"/>
              </w:rPr>
            </w:pPr>
            <w:r>
              <w:rPr>
                <w:rFonts w:ascii="Trebuchet MS" w:hAnsi="Trebuchet MS"/>
              </w:rPr>
              <w:t>171</w:t>
            </w:r>
          </w:p>
        </w:tc>
        <w:tc>
          <w:tcPr>
            <w:tcW w:w="514" w:type="pct"/>
            <w:vAlign w:val="center"/>
          </w:tcPr>
          <w:p w14:paraId="19983B6B" w14:textId="0FE8941E" w:rsidR="00C16077" w:rsidRPr="00CD5268" w:rsidRDefault="00C16077" w:rsidP="00C96D5A">
            <w:pPr>
              <w:spacing w:line="360" w:lineRule="auto"/>
              <w:jc w:val="center"/>
              <w:rPr>
                <w:rFonts w:ascii="Trebuchet MS" w:hAnsi="Trebuchet MS"/>
              </w:rPr>
            </w:pPr>
            <w:r>
              <w:rPr>
                <w:rFonts w:ascii="Trebuchet MS" w:hAnsi="Trebuchet MS"/>
              </w:rPr>
              <w:t>169</w:t>
            </w:r>
          </w:p>
        </w:tc>
        <w:tc>
          <w:tcPr>
            <w:tcW w:w="514" w:type="pct"/>
            <w:vAlign w:val="center"/>
          </w:tcPr>
          <w:p w14:paraId="002C243C" w14:textId="0715D969" w:rsidR="00C16077" w:rsidRPr="00CD5268" w:rsidRDefault="00C16077" w:rsidP="00C96D5A">
            <w:pPr>
              <w:spacing w:line="360" w:lineRule="auto"/>
              <w:jc w:val="center"/>
              <w:rPr>
                <w:rFonts w:ascii="Trebuchet MS" w:hAnsi="Trebuchet MS"/>
              </w:rPr>
            </w:pPr>
            <w:r>
              <w:rPr>
                <w:rFonts w:ascii="Trebuchet MS" w:hAnsi="Trebuchet MS"/>
              </w:rPr>
              <w:t>163</w:t>
            </w:r>
          </w:p>
        </w:tc>
      </w:tr>
      <w:tr w:rsidR="00C16077" w:rsidRPr="00CD5268" w14:paraId="493A0701" w14:textId="77777777" w:rsidTr="00615351">
        <w:trPr>
          <w:trHeight w:val="382"/>
        </w:trPr>
        <w:tc>
          <w:tcPr>
            <w:tcW w:w="2943" w:type="pct"/>
            <w:vAlign w:val="center"/>
          </w:tcPr>
          <w:p w14:paraId="4B5F3F46" w14:textId="522B9923" w:rsidR="00C16077" w:rsidRDefault="00C16077" w:rsidP="00C96D5A">
            <w:pPr>
              <w:spacing w:line="360" w:lineRule="auto"/>
              <w:rPr>
                <w:rFonts w:ascii="Trebuchet MS" w:hAnsi="Trebuchet MS"/>
                <w:bCs/>
              </w:rPr>
            </w:pPr>
            <w:r>
              <w:rPr>
                <w:rFonts w:ascii="Trebuchet MS" w:hAnsi="Trebuchet MS"/>
                <w:bCs/>
              </w:rPr>
              <w:t>Personal contractual</w:t>
            </w:r>
          </w:p>
        </w:tc>
        <w:tc>
          <w:tcPr>
            <w:tcW w:w="514" w:type="pct"/>
            <w:vAlign w:val="center"/>
          </w:tcPr>
          <w:p w14:paraId="200B4ECD" w14:textId="1A064608" w:rsidR="00C16077" w:rsidRDefault="00C16077" w:rsidP="00C96D5A">
            <w:pPr>
              <w:spacing w:line="360" w:lineRule="auto"/>
              <w:jc w:val="center"/>
              <w:rPr>
                <w:rFonts w:ascii="Trebuchet MS" w:hAnsi="Trebuchet MS"/>
              </w:rPr>
            </w:pPr>
            <w:r>
              <w:rPr>
                <w:rFonts w:ascii="Trebuchet MS" w:hAnsi="Trebuchet MS"/>
              </w:rPr>
              <w:t>6</w:t>
            </w:r>
          </w:p>
        </w:tc>
        <w:tc>
          <w:tcPr>
            <w:tcW w:w="514" w:type="pct"/>
            <w:vAlign w:val="center"/>
          </w:tcPr>
          <w:p w14:paraId="6CDAD74D" w14:textId="59C12E3D" w:rsidR="00C16077" w:rsidRDefault="00C16077" w:rsidP="00C96D5A">
            <w:pPr>
              <w:spacing w:line="360" w:lineRule="auto"/>
              <w:jc w:val="center"/>
              <w:rPr>
                <w:rFonts w:ascii="Trebuchet MS" w:hAnsi="Trebuchet MS"/>
              </w:rPr>
            </w:pPr>
            <w:r>
              <w:rPr>
                <w:rFonts w:ascii="Trebuchet MS" w:hAnsi="Trebuchet MS"/>
              </w:rPr>
              <w:t>4</w:t>
            </w:r>
          </w:p>
        </w:tc>
        <w:tc>
          <w:tcPr>
            <w:tcW w:w="514" w:type="pct"/>
            <w:vAlign w:val="center"/>
          </w:tcPr>
          <w:p w14:paraId="22829418" w14:textId="6886FDA4" w:rsidR="00C16077" w:rsidRDefault="00C16077" w:rsidP="00C96D5A">
            <w:pPr>
              <w:spacing w:line="360" w:lineRule="auto"/>
              <w:jc w:val="center"/>
              <w:rPr>
                <w:rFonts w:ascii="Trebuchet MS" w:hAnsi="Trebuchet MS"/>
              </w:rPr>
            </w:pPr>
            <w:r>
              <w:rPr>
                <w:rFonts w:ascii="Trebuchet MS" w:hAnsi="Trebuchet MS"/>
              </w:rPr>
              <w:t>6</w:t>
            </w:r>
          </w:p>
        </w:tc>
        <w:tc>
          <w:tcPr>
            <w:tcW w:w="514" w:type="pct"/>
            <w:vAlign w:val="center"/>
          </w:tcPr>
          <w:p w14:paraId="06781E96" w14:textId="6C423ABA" w:rsidR="00C16077" w:rsidRDefault="00C16077" w:rsidP="00C96D5A">
            <w:pPr>
              <w:spacing w:line="360" w:lineRule="auto"/>
              <w:jc w:val="center"/>
              <w:rPr>
                <w:rFonts w:ascii="Trebuchet MS" w:hAnsi="Trebuchet MS"/>
              </w:rPr>
            </w:pPr>
            <w:r>
              <w:rPr>
                <w:rFonts w:ascii="Trebuchet MS" w:hAnsi="Trebuchet MS"/>
              </w:rPr>
              <w:t>8</w:t>
            </w:r>
          </w:p>
        </w:tc>
      </w:tr>
      <w:tr w:rsidR="00C16077" w:rsidRPr="00CD5268" w14:paraId="0A408DDD" w14:textId="77777777" w:rsidTr="00615351">
        <w:trPr>
          <w:trHeight w:val="354"/>
        </w:trPr>
        <w:tc>
          <w:tcPr>
            <w:tcW w:w="2943" w:type="pct"/>
            <w:vAlign w:val="center"/>
          </w:tcPr>
          <w:p w14:paraId="3CC8FF24" w14:textId="77777777" w:rsidR="00C16077" w:rsidRPr="00D82FD9" w:rsidRDefault="00C16077" w:rsidP="00C96D5A">
            <w:pPr>
              <w:spacing w:line="360" w:lineRule="auto"/>
              <w:rPr>
                <w:rFonts w:ascii="Trebuchet MS" w:hAnsi="Trebuchet MS"/>
                <w:bCs/>
              </w:rPr>
            </w:pPr>
            <w:r w:rsidRPr="00D82FD9">
              <w:rPr>
                <w:rFonts w:ascii="Trebuchet MS" w:hAnsi="Trebuchet MS"/>
                <w:bCs/>
              </w:rPr>
              <w:t>Studii superioare</w:t>
            </w:r>
          </w:p>
        </w:tc>
        <w:tc>
          <w:tcPr>
            <w:tcW w:w="514" w:type="pct"/>
            <w:vAlign w:val="center"/>
          </w:tcPr>
          <w:p w14:paraId="05F0E777" w14:textId="0045EDC1" w:rsidR="00C16077" w:rsidRPr="00CD5268" w:rsidRDefault="00C16077" w:rsidP="00C96D5A">
            <w:pPr>
              <w:spacing w:line="360" w:lineRule="auto"/>
              <w:jc w:val="center"/>
              <w:rPr>
                <w:rFonts w:ascii="Trebuchet MS" w:hAnsi="Trebuchet MS"/>
              </w:rPr>
            </w:pPr>
            <w:r>
              <w:rPr>
                <w:rFonts w:ascii="Trebuchet MS" w:hAnsi="Trebuchet MS"/>
              </w:rPr>
              <w:t>177</w:t>
            </w:r>
          </w:p>
        </w:tc>
        <w:tc>
          <w:tcPr>
            <w:tcW w:w="514" w:type="pct"/>
            <w:vAlign w:val="center"/>
          </w:tcPr>
          <w:p w14:paraId="05EC7C7A" w14:textId="661D7A4A" w:rsidR="00C16077" w:rsidRPr="00CD5268" w:rsidRDefault="00C16077" w:rsidP="00C96D5A">
            <w:pPr>
              <w:spacing w:line="360" w:lineRule="auto"/>
              <w:jc w:val="center"/>
              <w:rPr>
                <w:rFonts w:ascii="Trebuchet MS" w:hAnsi="Trebuchet MS"/>
              </w:rPr>
            </w:pPr>
            <w:r>
              <w:rPr>
                <w:rFonts w:ascii="Trebuchet MS" w:hAnsi="Trebuchet MS"/>
              </w:rPr>
              <w:t>172</w:t>
            </w:r>
          </w:p>
        </w:tc>
        <w:tc>
          <w:tcPr>
            <w:tcW w:w="514" w:type="pct"/>
            <w:vAlign w:val="center"/>
          </w:tcPr>
          <w:p w14:paraId="5C70094B" w14:textId="49D5C60D" w:rsidR="00C16077" w:rsidRPr="00CD5268" w:rsidRDefault="00C16077" w:rsidP="00C96D5A">
            <w:pPr>
              <w:spacing w:line="360" w:lineRule="auto"/>
              <w:jc w:val="center"/>
              <w:rPr>
                <w:rFonts w:ascii="Trebuchet MS" w:hAnsi="Trebuchet MS"/>
              </w:rPr>
            </w:pPr>
            <w:r>
              <w:rPr>
                <w:rFonts w:ascii="Trebuchet MS" w:hAnsi="Trebuchet MS"/>
              </w:rPr>
              <w:t>171</w:t>
            </w:r>
          </w:p>
        </w:tc>
        <w:tc>
          <w:tcPr>
            <w:tcW w:w="514" w:type="pct"/>
            <w:vAlign w:val="center"/>
          </w:tcPr>
          <w:p w14:paraId="51216C32" w14:textId="33D8374C" w:rsidR="00C16077" w:rsidRPr="00CD5268" w:rsidRDefault="00C16077" w:rsidP="00C96D5A">
            <w:pPr>
              <w:spacing w:line="360" w:lineRule="auto"/>
              <w:jc w:val="center"/>
              <w:rPr>
                <w:rFonts w:ascii="Trebuchet MS" w:hAnsi="Trebuchet MS"/>
              </w:rPr>
            </w:pPr>
            <w:r>
              <w:rPr>
                <w:rFonts w:ascii="Trebuchet MS" w:hAnsi="Trebuchet MS"/>
              </w:rPr>
              <w:t>167</w:t>
            </w:r>
          </w:p>
        </w:tc>
      </w:tr>
      <w:tr w:rsidR="00C16077" w:rsidRPr="00CD5268" w14:paraId="68449F9F" w14:textId="77777777" w:rsidTr="00615351">
        <w:trPr>
          <w:trHeight w:val="423"/>
        </w:trPr>
        <w:tc>
          <w:tcPr>
            <w:tcW w:w="2943" w:type="pct"/>
            <w:vAlign w:val="center"/>
          </w:tcPr>
          <w:p w14:paraId="698F06A3" w14:textId="77777777" w:rsidR="00C16077" w:rsidRPr="00D82FD9" w:rsidRDefault="00C16077" w:rsidP="00C96D5A">
            <w:pPr>
              <w:spacing w:line="360" w:lineRule="auto"/>
              <w:rPr>
                <w:rFonts w:ascii="Trebuchet MS" w:hAnsi="Trebuchet MS"/>
                <w:bCs/>
              </w:rPr>
            </w:pPr>
            <w:r w:rsidRPr="00D82FD9">
              <w:rPr>
                <w:rFonts w:ascii="Trebuchet MS" w:hAnsi="Trebuchet MS"/>
                <w:bCs/>
              </w:rPr>
              <w:t>Studii medii</w:t>
            </w:r>
          </w:p>
        </w:tc>
        <w:tc>
          <w:tcPr>
            <w:tcW w:w="514" w:type="pct"/>
            <w:vAlign w:val="center"/>
          </w:tcPr>
          <w:p w14:paraId="2EFE93A0" w14:textId="507A3900" w:rsidR="00C16077" w:rsidRPr="00CD5268" w:rsidRDefault="00C16077" w:rsidP="00C96D5A">
            <w:pPr>
              <w:spacing w:line="360" w:lineRule="auto"/>
              <w:jc w:val="center"/>
              <w:rPr>
                <w:rFonts w:ascii="Trebuchet MS" w:hAnsi="Trebuchet MS"/>
              </w:rPr>
            </w:pPr>
            <w:r>
              <w:rPr>
                <w:rFonts w:ascii="Trebuchet MS" w:hAnsi="Trebuchet MS"/>
              </w:rPr>
              <w:t>4</w:t>
            </w:r>
          </w:p>
        </w:tc>
        <w:tc>
          <w:tcPr>
            <w:tcW w:w="514" w:type="pct"/>
            <w:vAlign w:val="center"/>
          </w:tcPr>
          <w:p w14:paraId="777236FD" w14:textId="7BD049E7" w:rsidR="00C16077" w:rsidRPr="00CD5268" w:rsidRDefault="00C16077" w:rsidP="00C96D5A">
            <w:pPr>
              <w:spacing w:line="360" w:lineRule="auto"/>
              <w:jc w:val="center"/>
              <w:rPr>
                <w:rFonts w:ascii="Trebuchet MS" w:hAnsi="Trebuchet MS"/>
              </w:rPr>
            </w:pPr>
            <w:r>
              <w:rPr>
                <w:rFonts w:ascii="Trebuchet MS" w:hAnsi="Trebuchet MS"/>
              </w:rPr>
              <w:t>4</w:t>
            </w:r>
          </w:p>
        </w:tc>
        <w:tc>
          <w:tcPr>
            <w:tcW w:w="514" w:type="pct"/>
            <w:vAlign w:val="center"/>
          </w:tcPr>
          <w:p w14:paraId="73B48E41" w14:textId="25B4904D" w:rsidR="00C16077" w:rsidRPr="00CD5268" w:rsidRDefault="00C16077" w:rsidP="00C96D5A">
            <w:pPr>
              <w:spacing w:line="360" w:lineRule="auto"/>
              <w:jc w:val="center"/>
              <w:rPr>
                <w:rFonts w:ascii="Trebuchet MS" w:hAnsi="Trebuchet MS"/>
              </w:rPr>
            </w:pPr>
            <w:r>
              <w:rPr>
                <w:rFonts w:ascii="Trebuchet MS" w:hAnsi="Trebuchet MS"/>
              </w:rPr>
              <w:t>4</w:t>
            </w:r>
          </w:p>
        </w:tc>
        <w:tc>
          <w:tcPr>
            <w:tcW w:w="514" w:type="pct"/>
            <w:vAlign w:val="center"/>
          </w:tcPr>
          <w:p w14:paraId="70C247AD" w14:textId="69081494" w:rsidR="00C16077" w:rsidRPr="00CD5268" w:rsidRDefault="00C16077" w:rsidP="00C96D5A">
            <w:pPr>
              <w:spacing w:line="360" w:lineRule="auto"/>
              <w:jc w:val="center"/>
              <w:rPr>
                <w:rFonts w:ascii="Trebuchet MS" w:hAnsi="Trebuchet MS"/>
              </w:rPr>
            </w:pPr>
            <w:r>
              <w:rPr>
                <w:rFonts w:ascii="Trebuchet MS" w:hAnsi="Trebuchet MS"/>
              </w:rPr>
              <w:t>4</w:t>
            </w:r>
          </w:p>
        </w:tc>
      </w:tr>
      <w:tr w:rsidR="00C16077" w:rsidRPr="00CD5268" w14:paraId="2241CAE3" w14:textId="77777777" w:rsidTr="00615351">
        <w:trPr>
          <w:trHeight w:val="354"/>
        </w:trPr>
        <w:tc>
          <w:tcPr>
            <w:tcW w:w="2943" w:type="pct"/>
            <w:vAlign w:val="center"/>
          </w:tcPr>
          <w:p w14:paraId="1CFDD4B3" w14:textId="77777777" w:rsidR="00C16077" w:rsidRPr="00D82FD9" w:rsidRDefault="00C16077" w:rsidP="00C96D5A">
            <w:pPr>
              <w:spacing w:line="360" w:lineRule="auto"/>
              <w:rPr>
                <w:rFonts w:ascii="Trebuchet MS" w:hAnsi="Trebuchet MS"/>
                <w:bCs/>
              </w:rPr>
            </w:pPr>
            <w:r w:rsidRPr="00D82FD9">
              <w:rPr>
                <w:rFonts w:ascii="Trebuchet MS" w:hAnsi="Trebuchet MS"/>
                <w:bCs/>
              </w:rPr>
              <w:t>Femei</w:t>
            </w:r>
          </w:p>
        </w:tc>
        <w:tc>
          <w:tcPr>
            <w:tcW w:w="514" w:type="pct"/>
            <w:vAlign w:val="center"/>
          </w:tcPr>
          <w:p w14:paraId="50D5876E" w14:textId="1FDB884A" w:rsidR="00C16077" w:rsidRPr="00CD5268" w:rsidRDefault="00C16077" w:rsidP="00C96D5A">
            <w:pPr>
              <w:spacing w:line="360" w:lineRule="auto"/>
              <w:jc w:val="center"/>
              <w:rPr>
                <w:rFonts w:ascii="Trebuchet MS" w:hAnsi="Trebuchet MS"/>
              </w:rPr>
            </w:pPr>
            <w:r>
              <w:rPr>
                <w:rFonts w:ascii="Trebuchet MS" w:hAnsi="Trebuchet MS"/>
              </w:rPr>
              <w:t>63</w:t>
            </w:r>
          </w:p>
        </w:tc>
        <w:tc>
          <w:tcPr>
            <w:tcW w:w="514" w:type="pct"/>
            <w:vAlign w:val="center"/>
          </w:tcPr>
          <w:p w14:paraId="2AB96DD7" w14:textId="1304EB0C" w:rsidR="00C16077" w:rsidRPr="00CD5268" w:rsidRDefault="00C16077" w:rsidP="00C96D5A">
            <w:pPr>
              <w:spacing w:line="360" w:lineRule="auto"/>
              <w:jc w:val="center"/>
              <w:rPr>
                <w:rFonts w:ascii="Trebuchet MS" w:hAnsi="Trebuchet MS"/>
              </w:rPr>
            </w:pPr>
            <w:r>
              <w:rPr>
                <w:rFonts w:ascii="Trebuchet MS" w:hAnsi="Trebuchet MS"/>
              </w:rPr>
              <w:t>62</w:t>
            </w:r>
          </w:p>
        </w:tc>
        <w:tc>
          <w:tcPr>
            <w:tcW w:w="514" w:type="pct"/>
            <w:vAlign w:val="center"/>
          </w:tcPr>
          <w:p w14:paraId="26B793A5" w14:textId="5097E0FE" w:rsidR="00C16077" w:rsidRPr="00CD5268" w:rsidRDefault="00C16077" w:rsidP="00C96D5A">
            <w:pPr>
              <w:spacing w:line="360" w:lineRule="auto"/>
              <w:jc w:val="center"/>
              <w:rPr>
                <w:rFonts w:ascii="Trebuchet MS" w:hAnsi="Trebuchet MS"/>
              </w:rPr>
            </w:pPr>
            <w:r>
              <w:rPr>
                <w:rFonts w:ascii="Trebuchet MS" w:hAnsi="Trebuchet MS"/>
              </w:rPr>
              <w:t>58</w:t>
            </w:r>
          </w:p>
        </w:tc>
        <w:tc>
          <w:tcPr>
            <w:tcW w:w="514" w:type="pct"/>
            <w:vAlign w:val="center"/>
          </w:tcPr>
          <w:p w14:paraId="6BA7DFCE" w14:textId="3092E07E" w:rsidR="00C16077" w:rsidRPr="00CD5268" w:rsidRDefault="00C16077" w:rsidP="00C96D5A">
            <w:pPr>
              <w:spacing w:line="360" w:lineRule="auto"/>
              <w:jc w:val="center"/>
              <w:rPr>
                <w:rFonts w:ascii="Trebuchet MS" w:hAnsi="Trebuchet MS"/>
              </w:rPr>
            </w:pPr>
            <w:r>
              <w:rPr>
                <w:rFonts w:ascii="Trebuchet MS" w:hAnsi="Trebuchet MS"/>
              </w:rPr>
              <w:t>57</w:t>
            </w:r>
          </w:p>
        </w:tc>
      </w:tr>
      <w:tr w:rsidR="00C16077" w:rsidRPr="00CD5268" w14:paraId="73DCD14E" w14:textId="77777777" w:rsidTr="00615351">
        <w:trPr>
          <w:trHeight w:val="354"/>
        </w:trPr>
        <w:tc>
          <w:tcPr>
            <w:tcW w:w="2943" w:type="pct"/>
            <w:vAlign w:val="center"/>
          </w:tcPr>
          <w:p w14:paraId="5111336A" w14:textId="77777777" w:rsidR="00C16077" w:rsidRPr="00D82FD9" w:rsidRDefault="00C16077" w:rsidP="00C96D5A">
            <w:pPr>
              <w:spacing w:line="360" w:lineRule="auto"/>
              <w:rPr>
                <w:rFonts w:ascii="Trebuchet MS" w:hAnsi="Trebuchet MS"/>
                <w:bCs/>
              </w:rPr>
            </w:pPr>
            <w:r w:rsidRPr="00D82FD9">
              <w:rPr>
                <w:rFonts w:ascii="Trebuchet MS" w:hAnsi="Trebuchet MS"/>
                <w:bCs/>
              </w:rPr>
              <w:t>Bărbați</w:t>
            </w:r>
          </w:p>
        </w:tc>
        <w:tc>
          <w:tcPr>
            <w:tcW w:w="514" w:type="pct"/>
            <w:vAlign w:val="center"/>
          </w:tcPr>
          <w:p w14:paraId="1BEE5841" w14:textId="0D99F5E5" w:rsidR="00C16077" w:rsidRPr="00CD5268" w:rsidRDefault="00C16077" w:rsidP="00C96D5A">
            <w:pPr>
              <w:spacing w:line="360" w:lineRule="auto"/>
              <w:jc w:val="center"/>
              <w:rPr>
                <w:rFonts w:ascii="Trebuchet MS" w:hAnsi="Trebuchet MS"/>
              </w:rPr>
            </w:pPr>
            <w:r>
              <w:rPr>
                <w:rFonts w:ascii="Trebuchet MS" w:hAnsi="Trebuchet MS"/>
              </w:rPr>
              <w:t>118</w:t>
            </w:r>
          </w:p>
        </w:tc>
        <w:tc>
          <w:tcPr>
            <w:tcW w:w="514" w:type="pct"/>
            <w:vAlign w:val="center"/>
          </w:tcPr>
          <w:p w14:paraId="21BC7AED" w14:textId="7BC907DC" w:rsidR="00C16077" w:rsidRPr="00CD5268" w:rsidRDefault="00C16077" w:rsidP="00C96D5A">
            <w:pPr>
              <w:spacing w:line="360" w:lineRule="auto"/>
              <w:jc w:val="center"/>
              <w:rPr>
                <w:rFonts w:ascii="Trebuchet MS" w:hAnsi="Trebuchet MS"/>
              </w:rPr>
            </w:pPr>
            <w:r>
              <w:rPr>
                <w:rFonts w:ascii="Trebuchet MS" w:hAnsi="Trebuchet MS"/>
              </w:rPr>
              <w:t>114</w:t>
            </w:r>
          </w:p>
        </w:tc>
        <w:tc>
          <w:tcPr>
            <w:tcW w:w="514" w:type="pct"/>
            <w:vAlign w:val="center"/>
          </w:tcPr>
          <w:p w14:paraId="56C48A3F" w14:textId="14B109ED" w:rsidR="00C16077" w:rsidRPr="00CD5268" w:rsidRDefault="00C16077" w:rsidP="00C96D5A">
            <w:pPr>
              <w:spacing w:line="360" w:lineRule="auto"/>
              <w:jc w:val="center"/>
              <w:rPr>
                <w:rFonts w:ascii="Trebuchet MS" w:hAnsi="Trebuchet MS"/>
              </w:rPr>
            </w:pPr>
            <w:r>
              <w:rPr>
                <w:rFonts w:ascii="Trebuchet MS" w:hAnsi="Trebuchet MS"/>
              </w:rPr>
              <w:t>117</w:t>
            </w:r>
          </w:p>
        </w:tc>
        <w:tc>
          <w:tcPr>
            <w:tcW w:w="514" w:type="pct"/>
            <w:vAlign w:val="center"/>
          </w:tcPr>
          <w:p w14:paraId="4CF87CE9" w14:textId="597BFD1E" w:rsidR="00C16077" w:rsidRPr="00CD5268" w:rsidRDefault="00C16077" w:rsidP="00C96D5A">
            <w:pPr>
              <w:spacing w:line="360" w:lineRule="auto"/>
              <w:jc w:val="center"/>
              <w:rPr>
                <w:rFonts w:ascii="Trebuchet MS" w:hAnsi="Trebuchet MS"/>
              </w:rPr>
            </w:pPr>
            <w:r>
              <w:rPr>
                <w:rFonts w:ascii="Trebuchet MS" w:hAnsi="Trebuchet MS"/>
              </w:rPr>
              <w:t>114</w:t>
            </w:r>
          </w:p>
        </w:tc>
      </w:tr>
    </w:tbl>
    <w:p w14:paraId="7956954B" w14:textId="5A058DA0" w:rsidR="00C16077" w:rsidRDefault="00C16077" w:rsidP="00C16077">
      <w:pPr>
        <w:spacing w:after="0" w:line="240" w:lineRule="auto"/>
        <w:jc w:val="center"/>
        <w:rPr>
          <w:rFonts w:ascii="Trebuchet MS" w:hAnsi="Trebuchet MS"/>
          <w:bCs/>
        </w:rPr>
      </w:pPr>
      <w:r>
        <w:rPr>
          <w:rFonts w:ascii="Trebuchet MS" w:hAnsi="Trebuchet MS"/>
          <w:bCs/>
        </w:rPr>
        <w:t>Sursa: ONJN</w:t>
      </w:r>
    </w:p>
    <w:p w14:paraId="09AA571C" w14:textId="77777777" w:rsidR="00C16077" w:rsidRDefault="00C16077" w:rsidP="00C16077">
      <w:pPr>
        <w:spacing w:after="0" w:line="240" w:lineRule="auto"/>
        <w:jc w:val="center"/>
        <w:rPr>
          <w:rFonts w:ascii="Trebuchet MS" w:hAnsi="Trebuchet MS"/>
          <w:b/>
          <w:bCs/>
        </w:rPr>
      </w:pPr>
    </w:p>
    <w:p w14:paraId="7BED7265" w14:textId="77777777" w:rsidR="000F7C42" w:rsidRDefault="000F7C42" w:rsidP="00C16077">
      <w:pPr>
        <w:spacing w:after="0" w:line="240" w:lineRule="auto"/>
        <w:jc w:val="center"/>
        <w:rPr>
          <w:rFonts w:ascii="Trebuchet MS" w:hAnsi="Trebuchet MS"/>
          <w:b/>
          <w:bCs/>
        </w:rPr>
      </w:pPr>
    </w:p>
    <w:p w14:paraId="3F4DD30A" w14:textId="77777777" w:rsidR="00C16077" w:rsidRDefault="00C16077" w:rsidP="00A45ADF">
      <w:pPr>
        <w:spacing w:after="0" w:line="240" w:lineRule="auto"/>
        <w:jc w:val="center"/>
        <w:rPr>
          <w:rFonts w:ascii="Trebuchet MS" w:hAnsi="Trebuchet MS"/>
          <w:bCs/>
        </w:rPr>
      </w:pPr>
    </w:p>
    <w:p w14:paraId="2BAE0121" w14:textId="2E1EA87C" w:rsidR="007D3FF6" w:rsidRDefault="007D3FF6" w:rsidP="007D3FF6">
      <w:pPr>
        <w:spacing w:after="0" w:line="240" w:lineRule="auto"/>
        <w:jc w:val="center"/>
        <w:rPr>
          <w:rFonts w:ascii="Trebuchet MS" w:hAnsi="Trebuchet MS"/>
          <w:b/>
          <w:bCs/>
        </w:rPr>
      </w:pPr>
      <w:r w:rsidRPr="00CD5268">
        <w:rPr>
          <w:rFonts w:ascii="Trebuchet MS" w:hAnsi="Trebuchet MS"/>
          <w:b/>
          <w:bCs/>
        </w:rPr>
        <w:t xml:space="preserve">Tabel </w:t>
      </w:r>
      <w:r w:rsidR="00F00002">
        <w:rPr>
          <w:rFonts w:ascii="Trebuchet MS" w:hAnsi="Trebuchet MS"/>
          <w:b/>
          <w:bCs/>
        </w:rPr>
        <w:t>26</w:t>
      </w:r>
      <w:r>
        <w:rPr>
          <w:rFonts w:ascii="Trebuchet MS" w:hAnsi="Trebuchet MS"/>
          <w:b/>
          <w:bCs/>
        </w:rPr>
        <w:t>. Structura de personal a ONPCSB, decembrie 2021 – aprilie 2024</w:t>
      </w:r>
    </w:p>
    <w:p w14:paraId="5A797600" w14:textId="77777777" w:rsidR="007D3FF6" w:rsidRDefault="007D3FF6" w:rsidP="007D3FF6">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5309"/>
        <w:gridCol w:w="927"/>
        <w:gridCol w:w="927"/>
        <w:gridCol w:w="927"/>
        <w:gridCol w:w="927"/>
      </w:tblGrid>
      <w:tr w:rsidR="007D3FF6" w:rsidRPr="00CD5268" w14:paraId="3308B386" w14:textId="77777777" w:rsidTr="00A729FC">
        <w:trPr>
          <w:trHeight w:val="354"/>
        </w:trPr>
        <w:tc>
          <w:tcPr>
            <w:tcW w:w="2943" w:type="pct"/>
            <w:shd w:val="clear" w:color="auto" w:fill="000000" w:themeFill="text1"/>
            <w:vAlign w:val="center"/>
          </w:tcPr>
          <w:p w14:paraId="163068CA" w14:textId="77777777" w:rsidR="007D3FF6" w:rsidRPr="00CD5268" w:rsidRDefault="007D3FF6" w:rsidP="00A729FC">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categorii</w:t>
            </w:r>
          </w:p>
        </w:tc>
        <w:tc>
          <w:tcPr>
            <w:tcW w:w="514" w:type="pct"/>
            <w:shd w:val="clear" w:color="auto" w:fill="000000" w:themeFill="text1"/>
            <w:vAlign w:val="center"/>
          </w:tcPr>
          <w:p w14:paraId="5A30CD12" w14:textId="58D95AB6" w:rsidR="007D3FF6" w:rsidRPr="00CD5268" w:rsidRDefault="007D3FF6" w:rsidP="00A729FC">
            <w:pPr>
              <w:jc w:val="center"/>
              <w:rPr>
                <w:rFonts w:ascii="Trebuchet MS" w:hAnsi="Trebuchet MS"/>
                <w:color w:val="FFFFFF" w:themeColor="background1"/>
              </w:rPr>
            </w:pPr>
            <w:r>
              <w:rPr>
                <w:rFonts w:ascii="Trebuchet MS" w:hAnsi="Trebuchet MS"/>
                <w:b/>
                <w:bCs/>
                <w:color w:val="FFFFFF" w:themeColor="background1"/>
              </w:rPr>
              <w:t>2021</w:t>
            </w:r>
          </w:p>
        </w:tc>
        <w:tc>
          <w:tcPr>
            <w:tcW w:w="514" w:type="pct"/>
            <w:shd w:val="clear" w:color="auto" w:fill="000000" w:themeFill="text1"/>
            <w:vAlign w:val="center"/>
          </w:tcPr>
          <w:p w14:paraId="1D382004" w14:textId="513E4A39" w:rsidR="007D3FF6" w:rsidRPr="00CD5268" w:rsidRDefault="007D3FF6" w:rsidP="00607B9F">
            <w:pPr>
              <w:spacing w:line="360" w:lineRule="auto"/>
              <w:jc w:val="center"/>
              <w:rPr>
                <w:rFonts w:ascii="Trebuchet MS" w:hAnsi="Trebuchet MS"/>
                <w:color w:val="FFFFFF" w:themeColor="background1"/>
              </w:rPr>
            </w:pPr>
            <w:r>
              <w:rPr>
                <w:rFonts w:ascii="Trebuchet MS" w:hAnsi="Trebuchet MS"/>
                <w:b/>
                <w:bCs/>
                <w:color w:val="FFFFFF" w:themeColor="background1"/>
              </w:rPr>
              <w:t>2022</w:t>
            </w:r>
          </w:p>
        </w:tc>
        <w:tc>
          <w:tcPr>
            <w:tcW w:w="514" w:type="pct"/>
            <w:shd w:val="clear" w:color="auto" w:fill="000000" w:themeFill="text1"/>
            <w:vAlign w:val="center"/>
          </w:tcPr>
          <w:p w14:paraId="0D310DFA" w14:textId="1AAE0184" w:rsidR="007D3FF6" w:rsidRPr="00CD5268" w:rsidRDefault="007D3FF6" w:rsidP="00607B9F">
            <w:pPr>
              <w:spacing w:line="360" w:lineRule="auto"/>
              <w:jc w:val="center"/>
              <w:rPr>
                <w:rFonts w:ascii="Trebuchet MS" w:hAnsi="Trebuchet MS"/>
                <w:color w:val="FFFFFF" w:themeColor="background1"/>
              </w:rPr>
            </w:pPr>
            <w:r>
              <w:rPr>
                <w:rFonts w:ascii="Trebuchet MS" w:hAnsi="Trebuchet MS"/>
                <w:b/>
                <w:bCs/>
                <w:color w:val="FFFFFF" w:themeColor="background1"/>
              </w:rPr>
              <w:t>2023</w:t>
            </w:r>
          </w:p>
        </w:tc>
        <w:tc>
          <w:tcPr>
            <w:tcW w:w="514" w:type="pct"/>
            <w:shd w:val="clear" w:color="auto" w:fill="000000" w:themeFill="text1"/>
            <w:vAlign w:val="center"/>
          </w:tcPr>
          <w:p w14:paraId="2DF1DF1A" w14:textId="75111162" w:rsidR="007D3FF6" w:rsidRPr="00CD5268" w:rsidRDefault="007D3FF6" w:rsidP="00607B9F">
            <w:pPr>
              <w:spacing w:line="360" w:lineRule="auto"/>
              <w:jc w:val="center"/>
              <w:rPr>
                <w:rFonts w:ascii="Trebuchet MS" w:hAnsi="Trebuchet MS"/>
                <w:color w:val="FFFFFF" w:themeColor="background1"/>
              </w:rPr>
            </w:pPr>
            <w:r>
              <w:rPr>
                <w:rFonts w:ascii="Trebuchet MS" w:hAnsi="Trebuchet MS"/>
                <w:b/>
                <w:bCs/>
                <w:color w:val="FFFFFF" w:themeColor="background1"/>
              </w:rPr>
              <w:t>2024</w:t>
            </w:r>
          </w:p>
        </w:tc>
      </w:tr>
      <w:tr w:rsidR="007D3FF6" w:rsidRPr="00CD5268" w14:paraId="2A7E7306" w14:textId="77777777" w:rsidTr="00A729FC">
        <w:trPr>
          <w:trHeight w:val="354"/>
        </w:trPr>
        <w:tc>
          <w:tcPr>
            <w:tcW w:w="2943" w:type="pct"/>
            <w:vAlign w:val="center"/>
          </w:tcPr>
          <w:p w14:paraId="6FDBF5AA" w14:textId="77777777" w:rsidR="007D3FF6" w:rsidRPr="00D82FD9" w:rsidRDefault="007D3FF6" w:rsidP="00607B9F">
            <w:pPr>
              <w:spacing w:line="360" w:lineRule="auto"/>
              <w:rPr>
                <w:rFonts w:ascii="Trebuchet MS" w:hAnsi="Trebuchet MS"/>
                <w:bCs/>
              </w:rPr>
            </w:pPr>
            <w:r w:rsidRPr="00D82FD9">
              <w:rPr>
                <w:rFonts w:ascii="Trebuchet MS" w:hAnsi="Trebuchet MS"/>
                <w:bCs/>
              </w:rPr>
              <w:t>Demnitari</w:t>
            </w:r>
          </w:p>
        </w:tc>
        <w:tc>
          <w:tcPr>
            <w:tcW w:w="514" w:type="pct"/>
            <w:vAlign w:val="center"/>
          </w:tcPr>
          <w:p w14:paraId="646C80BA" w14:textId="77777777" w:rsidR="007D3FF6" w:rsidRPr="00CD5268" w:rsidRDefault="007D3FF6" w:rsidP="00607B9F">
            <w:pPr>
              <w:spacing w:line="360" w:lineRule="auto"/>
              <w:jc w:val="center"/>
              <w:rPr>
                <w:rFonts w:ascii="Trebuchet MS" w:hAnsi="Trebuchet MS"/>
              </w:rPr>
            </w:pPr>
            <w:r w:rsidRPr="00CD5268">
              <w:rPr>
                <w:rFonts w:ascii="Trebuchet MS" w:hAnsi="Trebuchet MS"/>
              </w:rPr>
              <w:t>1</w:t>
            </w:r>
          </w:p>
        </w:tc>
        <w:tc>
          <w:tcPr>
            <w:tcW w:w="514" w:type="pct"/>
            <w:vAlign w:val="center"/>
          </w:tcPr>
          <w:p w14:paraId="31935715" w14:textId="40CBF7BE" w:rsidR="007D3FF6" w:rsidRPr="00CD5268" w:rsidRDefault="007D3FF6" w:rsidP="00607B9F">
            <w:pPr>
              <w:spacing w:line="360" w:lineRule="auto"/>
              <w:jc w:val="center"/>
              <w:rPr>
                <w:rFonts w:ascii="Trebuchet MS" w:hAnsi="Trebuchet MS"/>
              </w:rPr>
            </w:pPr>
            <w:r>
              <w:rPr>
                <w:rFonts w:ascii="Trebuchet MS" w:hAnsi="Trebuchet MS"/>
              </w:rPr>
              <w:t>2</w:t>
            </w:r>
          </w:p>
        </w:tc>
        <w:tc>
          <w:tcPr>
            <w:tcW w:w="514" w:type="pct"/>
            <w:vAlign w:val="center"/>
          </w:tcPr>
          <w:p w14:paraId="7C808F9A" w14:textId="584D1AEF" w:rsidR="007D3FF6" w:rsidRPr="00CD5268" w:rsidRDefault="007D3FF6" w:rsidP="00607B9F">
            <w:pPr>
              <w:spacing w:line="360" w:lineRule="auto"/>
              <w:jc w:val="center"/>
              <w:rPr>
                <w:rFonts w:ascii="Trebuchet MS" w:hAnsi="Trebuchet MS"/>
              </w:rPr>
            </w:pPr>
            <w:r>
              <w:rPr>
                <w:rFonts w:ascii="Trebuchet MS" w:hAnsi="Trebuchet MS"/>
              </w:rPr>
              <w:t>2</w:t>
            </w:r>
          </w:p>
        </w:tc>
        <w:tc>
          <w:tcPr>
            <w:tcW w:w="514" w:type="pct"/>
            <w:vAlign w:val="center"/>
          </w:tcPr>
          <w:p w14:paraId="6B11F204" w14:textId="5B587C9A" w:rsidR="007D3FF6" w:rsidRPr="00CD5268" w:rsidRDefault="007D3FF6" w:rsidP="00607B9F">
            <w:pPr>
              <w:spacing w:line="360" w:lineRule="auto"/>
              <w:jc w:val="center"/>
              <w:rPr>
                <w:rFonts w:ascii="Trebuchet MS" w:hAnsi="Trebuchet MS"/>
              </w:rPr>
            </w:pPr>
            <w:r>
              <w:rPr>
                <w:rFonts w:ascii="Trebuchet MS" w:hAnsi="Trebuchet MS"/>
              </w:rPr>
              <w:t>2</w:t>
            </w:r>
          </w:p>
        </w:tc>
      </w:tr>
      <w:tr w:rsidR="007D3FF6" w:rsidRPr="00CD5268" w14:paraId="35749615" w14:textId="77777777" w:rsidTr="00A729FC">
        <w:trPr>
          <w:trHeight w:val="382"/>
        </w:trPr>
        <w:tc>
          <w:tcPr>
            <w:tcW w:w="2943" w:type="pct"/>
            <w:vAlign w:val="center"/>
          </w:tcPr>
          <w:p w14:paraId="720157A7" w14:textId="77777777" w:rsidR="007D3FF6" w:rsidRPr="00D82FD9" w:rsidRDefault="007D3FF6" w:rsidP="007D3FF6">
            <w:pPr>
              <w:spacing w:line="360" w:lineRule="auto"/>
              <w:rPr>
                <w:rFonts w:ascii="Trebuchet MS" w:hAnsi="Trebuchet MS"/>
                <w:bCs/>
              </w:rPr>
            </w:pPr>
            <w:r w:rsidRPr="00D82FD9">
              <w:rPr>
                <w:rFonts w:ascii="Trebuchet MS" w:hAnsi="Trebuchet MS"/>
                <w:bCs/>
              </w:rPr>
              <w:t>Personal contractual</w:t>
            </w:r>
          </w:p>
        </w:tc>
        <w:tc>
          <w:tcPr>
            <w:tcW w:w="514" w:type="pct"/>
            <w:vAlign w:val="center"/>
          </w:tcPr>
          <w:p w14:paraId="388C9E33" w14:textId="5B4651CE" w:rsidR="007D3FF6" w:rsidRPr="00CD5268" w:rsidRDefault="007D3FF6" w:rsidP="007D3FF6">
            <w:pPr>
              <w:spacing w:line="360" w:lineRule="auto"/>
              <w:jc w:val="center"/>
              <w:rPr>
                <w:rFonts w:ascii="Trebuchet MS" w:hAnsi="Trebuchet MS"/>
              </w:rPr>
            </w:pPr>
            <w:r>
              <w:rPr>
                <w:rFonts w:ascii="Trebuchet MS" w:hAnsi="Trebuchet MS"/>
              </w:rPr>
              <w:t>103</w:t>
            </w:r>
          </w:p>
        </w:tc>
        <w:tc>
          <w:tcPr>
            <w:tcW w:w="514" w:type="pct"/>
            <w:vAlign w:val="center"/>
          </w:tcPr>
          <w:p w14:paraId="059DE02D" w14:textId="7E29A3AD" w:rsidR="007D3FF6" w:rsidRPr="00CD5268" w:rsidRDefault="007D3FF6" w:rsidP="007D3FF6">
            <w:pPr>
              <w:spacing w:line="360" w:lineRule="auto"/>
              <w:jc w:val="center"/>
              <w:rPr>
                <w:rFonts w:ascii="Trebuchet MS" w:hAnsi="Trebuchet MS"/>
              </w:rPr>
            </w:pPr>
            <w:r>
              <w:rPr>
                <w:rFonts w:ascii="Trebuchet MS" w:hAnsi="Trebuchet MS"/>
              </w:rPr>
              <w:t>104</w:t>
            </w:r>
          </w:p>
        </w:tc>
        <w:tc>
          <w:tcPr>
            <w:tcW w:w="514" w:type="pct"/>
            <w:vAlign w:val="center"/>
          </w:tcPr>
          <w:p w14:paraId="14ADC311" w14:textId="25F354B8" w:rsidR="007D3FF6" w:rsidRPr="00CD5268" w:rsidRDefault="007D3FF6" w:rsidP="007D3FF6">
            <w:pPr>
              <w:spacing w:line="360" w:lineRule="auto"/>
              <w:jc w:val="center"/>
              <w:rPr>
                <w:rFonts w:ascii="Trebuchet MS" w:hAnsi="Trebuchet MS"/>
              </w:rPr>
            </w:pPr>
            <w:r>
              <w:rPr>
                <w:rFonts w:ascii="Trebuchet MS" w:hAnsi="Trebuchet MS"/>
              </w:rPr>
              <w:t>124</w:t>
            </w:r>
          </w:p>
        </w:tc>
        <w:tc>
          <w:tcPr>
            <w:tcW w:w="514" w:type="pct"/>
            <w:vAlign w:val="center"/>
          </w:tcPr>
          <w:p w14:paraId="692116CD" w14:textId="13237B74" w:rsidR="007D3FF6" w:rsidRPr="00CD5268" w:rsidRDefault="007D3FF6" w:rsidP="007D3FF6">
            <w:pPr>
              <w:spacing w:line="360" w:lineRule="auto"/>
              <w:jc w:val="center"/>
              <w:rPr>
                <w:rFonts w:ascii="Trebuchet MS" w:hAnsi="Trebuchet MS"/>
              </w:rPr>
            </w:pPr>
            <w:r>
              <w:rPr>
                <w:rFonts w:ascii="Trebuchet MS" w:hAnsi="Trebuchet MS"/>
              </w:rPr>
              <w:t>123</w:t>
            </w:r>
          </w:p>
        </w:tc>
      </w:tr>
      <w:tr w:rsidR="007D3FF6" w:rsidRPr="00CD5268" w14:paraId="5843EBF3" w14:textId="77777777" w:rsidTr="00A729FC">
        <w:trPr>
          <w:trHeight w:val="354"/>
        </w:trPr>
        <w:tc>
          <w:tcPr>
            <w:tcW w:w="2943" w:type="pct"/>
            <w:vAlign w:val="center"/>
          </w:tcPr>
          <w:p w14:paraId="54AE74C6" w14:textId="77777777" w:rsidR="007D3FF6" w:rsidRPr="00D82FD9" w:rsidRDefault="007D3FF6" w:rsidP="00607B9F">
            <w:pPr>
              <w:spacing w:line="360" w:lineRule="auto"/>
              <w:rPr>
                <w:rFonts w:ascii="Trebuchet MS" w:hAnsi="Trebuchet MS"/>
                <w:bCs/>
              </w:rPr>
            </w:pPr>
            <w:r w:rsidRPr="00D82FD9">
              <w:rPr>
                <w:rFonts w:ascii="Trebuchet MS" w:hAnsi="Trebuchet MS"/>
                <w:bCs/>
              </w:rPr>
              <w:t>Studii superioare</w:t>
            </w:r>
          </w:p>
        </w:tc>
        <w:tc>
          <w:tcPr>
            <w:tcW w:w="514" w:type="pct"/>
            <w:vAlign w:val="center"/>
          </w:tcPr>
          <w:p w14:paraId="43C2C544" w14:textId="6856BB88" w:rsidR="007D3FF6" w:rsidRPr="00CD5268" w:rsidRDefault="007D3FF6" w:rsidP="00607B9F">
            <w:pPr>
              <w:spacing w:line="360" w:lineRule="auto"/>
              <w:jc w:val="center"/>
              <w:rPr>
                <w:rFonts w:ascii="Trebuchet MS" w:hAnsi="Trebuchet MS"/>
              </w:rPr>
            </w:pPr>
            <w:r>
              <w:rPr>
                <w:rFonts w:ascii="Trebuchet MS" w:hAnsi="Trebuchet MS"/>
              </w:rPr>
              <w:t>95</w:t>
            </w:r>
          </w:p>
        </w:tc>
        <w:tc>
          <w:tcPr>
            <w:tcW w:w="514" w:type="pct"/>
            <w:vAlign w:val="center"/>
          </w:tcPr>
          <w:p w14:paraId="2216ACC7" w14:textId="5F8833BF" w:rsidR="007D3FF6" w:rsidRPr="00CD5268" w:rsidRDefault="007D3FF6" w:rsidP="00607B9F">
            <w:pPr>
              <w:spacing w:line="360" w:lineRule="auto"/>
              <w:jc w:val="center"/>
              <w:rPr>
                <w:rFonts w:ascii="Trebuchet MS" w:hAnsi="Trebuchet MS"/>
              </w:rPr>
            </w:pPr>
            <w:r>
              <w:rPr>
                <w:rFonts w:ascii="Trebuchet MS" w:hAnsi="Trebuchet MS"/>
              </w:rPr>
              <w:t>97</w:t>
            </w:r>
          </w:p>
        </w:tc>
        <w:tc>
          <w:tcPr>
            <w:tcW w:w="514" w:type="pct"/>
            <w:vAlign w:val="center"/>
          </w:tcPr>
          <w:p w14:paraId="5AEF176C" w14:textId="3DD60131" w:rsidR="007D3FF6" w:rsidRPr="00CD5268" w:rsidRDefault="007D3FF6" w:rsidP="00607B9F">
            <w:pPr>
              <w:spacing w:line="360" w:lineRule="auto"/>
              <w:jc w:val="center"/>
              <w:rPr>
                <w:rFonts w:ascii="Trebuchet MS" w:hAnsi="Trebuchet MS"/>
              </w:rPr>
            </w:pPr>
            <w:r>
              <w:rPr>
                <w:rFonts w:ascii="Trebuchet MS" w:hAnsi="Trebuchet MS"/>
              </w:rPr>
              <w:t>117</w:t>
            </w:r>
          </w:p>
        </w:tc>
        <w:tc>
          <w:tcPr>
            <w:tcW w:w="514" w:type="pct"/>
            <w:vAlign w:val="center"/>
          </w:tcPr>
          <w:p w14:paraId="21626EDE" w14:textId="39CA4F2B" w:rsidR="007D3FF6" w:rsidRPr="00CD5268" w:rsidRDefault="007D3FF6" w:rsidP="00607B9F">
            <w:pPr>
              <w:spacing w:line="360" w:lineRule="auto"/>
              <w:jc w:val="center"/>
              <w:rPr>
                <w:rFonts w:ascii="Trebuchet MS" w:hAnsi="Trebuchet MS"/>
              </w:rPr>
            </w:pPr>
            <w:r>
              <w:rPr>
                <w:rFonts w:ascii="Trebuchet MS" w:hAnsi="Trebuchet MS"/>
              </w:rPr>
              <w:t>116</w:t>
            </w:r>
          </w:p>
        </w:tc>
      </w:tr>
      <w:tr w:rsidR="007D3FF6" w:rsidRPr="00CD5268" w14:paraId="413584E4" w14:textId="77777777" w:rsidTr="00A729FC">
        <w:trPr>
          <w:trHeight w:val="423"/>
        </w:trPr>
        <w:tc>
          <w:tcPr>
            <w:tcW w:w="2943" w:type="pct"/>
            <w:vAlign w:val="center"/>
          </w:tcPr>
          <w:p w14:paraId="40BFB70C" w14:textId="77777777" w:rsidR="007D3FF6" w:rsidRPr="00D82FD9" w:rsidRDefault="007D3FF6" w:rsidP="00607B9F">
            <w:pPr>
              <w:spacing w:line="360" w:lineRule="auto"/>
              <w:rPr>
                <w:rFonts w:ascii="Trebuchet MS" w:hAnsi="Trebuchet MS"/>
                <w:bCs/>
              </w:rPr>
            </w:pPr>
            <w:r w:rsidRPr="00D82FD9">
              <w:rPr>
                <w:rFonts w:ascii="Trebuchet MS" w:hAnsi="Trebuchet MS"/>
                <w:bCs/>
              </w:rPr>
              <w:t>Studii medii</w:t>
            </w:r>
          </w:p>
        </w:tc>
        <w:tc>
          <w:tcPr>
            <w:tcW w:w="514" w:type="pct"/>
            <w:vAlign w:val="center"/>
          </w:tcPr>
          <w:p w14:paraId="15DE252C" w14:textId="78BBE593" w:rsidR="007D3FF6" w:rsidRPr="00CD5268" w:rsidRDefault="007D3FF6" w:rsidP="00607B9F">
            <w:pPr>
              <w:spacing w:line="360" w:lineRule="auto"/>
              <w:jc w:val="center"/>
              <w:rPr>
                <w:rFonts w:ascii="Trebuchet MS" w:hAnsi="Trebuchet MS"/>
              </w:rPr>
            </w:pPr>
            <w:r>
              <w:rPr>
                <w:rFonts w:ascii="Trebuchet MS" w:hAnsi="Trebuchet MS"/>
              </w:rPr>
              <w:t>7</w:t>
            </w:r>
          </w:p>
        </w:tc>
        <w:tc>
          <w:tcPr>
            <w:tcW w:w="514" w:type="pct"/>
            <w:vAlign w:val="center"/>
          </w:tcPr>
          <w:p w14:paraId="0644CC59" w14:textId="072C3352" w:rsidR="007D3FF6" w:rsidRPr="00CD5268" w:rsidRDefault="007D3FF6" w:rsidP="00607B9F">
            <w:pPr>
              <w:spacing w:line="360" w:lineRule="auto"/>
              <w:jc w:val="center"/>
              <w:rPr>
                <w:rFonts w:ascii="Trebuchet MS" w:hAnsi="Trebuchet MS"/>
              </w:rPr>
            </w:pPr>
            <w:r>
              <w:rPr>
                <w:rFonts w:ascii="Trebuchet MS" w:hAnsi="Trebuchet MS"/>
              </w:rPr>
              <w:t>7</w:t>
            </w:r>
          </w:p>
        </w:tc>
        <w:tc>
          <w:tcPr>
            <w:tcW w:w="514" w:type="pct"/>
            <w:vAlign w:val="center"/>
          </w:tcPr>
          <w:p w14:paraId="18603120" w14:textId="7830E097" w:rsidR="007D3FF6" w:rsidRPr="00CD5268" w:rsidRDefault="007D3FF6" w:rsidP="00607B9F">
            <w:pPr>
              <w:spacing w:line="360" w:lineRule="auto"/>
              <w:jc w:val="center"/>
              <w:rPr>
                <w:rFonts w:ascii="Trebuchet MS" w:hAnsi="Trebuchet MS"/>
              </w:rPr>
            </w:pPr>
            <w:r>
              <w:rPr>
                <w:rFonts w:ascii="Trebuchet MS" w:hAnsi="Trebuchet MS"/>
              </w:rPr>
              <w:t>7</w:t>
            </w:r>
          </w:p>
        </w:tc>
        <w:tc>
          <w:tcPr>
            <w:tcW w:w="514" w:type="pct"/>
            <w:vAlign w:val="center"/>
          </w:tcPr>
          <w:p w14:paraId="3D495458" w14:textId="51A1310F" w:rsidR="007D3FF6" w:rsidRPr="00CD5268" w:rsidRDefault="007D3FF6" w:rsidP="00607B9F">
            <w:pPr>
              <w:spacing w:line="360" w:lineRule="auto"/>
              <w:jc w:val="center"/>
              <w:rPr>
                <w:rFonts w:ascii="Trebuchet MS" w:hAnsi="Trebuchet MS"/>
              </w:rPr>
            </w:pPr>
            <w:r>
              <w:rPr>
                <w:rFonts w:ascii="Trebuchet MS" w:hAnsi="Trebuchet MS"/>
              </w:rPr>
              <w:t>7</w:t>
            </w:r>
          </w:p>
        </w:tc>
      </w:tr>
      <w:tr w:rsidR="007D3FF6" w:rsidRPr="00CD5268" w14:paraId="772BCD77" w14:textId="77777777" w:rsidTr="00A729FC">
        <w:trPr>
          <w:trHeight w:val="354"/>
        </w:trPr>
        <w:tc>
          <w:tcPr>
            <w:tcW w:w="2943" w:type="pct"/>
            <w:vAlign w:val="center"/>
          </w:tcPr>
          <w:p w14:paraId="3D37FF43" w14:textId="77777777" w:rsidR="007D3FF6" w:rsidRPr="00D82FD9" w:rsidRDefault="007D3FF6" w:rsidP="00607B9F">
            <w:pPr>
              <w:spacing w:line="360" w:lineRule="auto"/>
              <w:rPr>
                <w:rFonts w:ascii="Trebuchet MS" w:hAnsi="Trebuchet MS"/>
                <w:bCs/>
              </w:rPr>
            </w:pPr>
            <w:r w:rsidRPr="00D82FD9">
              <w:rPr>
                <w:rFonts w:ascii="Trebuchet MS" w:hAnsi="Trebuchet MS"/>
                <w:bCs/>
              </w:rPr>
              <w:t>Studii de bază</w:t>
            </w:r>
          </w:p>
        </w:tc>
        <w:tc>
          <w:tcPr>
            <w:tcW w:w="514" w:type="pct"/>
            <w:vAlign w:val="center"/>
          </w:tcPr>
          <w:p w14:paraId="28487E6A" w14:textId="56738621" w:rsidR="007D3FF6" w:rsidRPr="00CD5268" w:rsidRDefault="007D3FF6" w:rsidP="00607B9F">
            <w:pPr>
              <w:spacing w:line="360" w:lineRule="auto"/>
              <w:jc w:val="center"/>
              <w:rPr>
                <w:rFonts w:ascii="Trebuchet MS" w:hAnsi="Trebuchet MS"/>
              </w:rPr>
            </w:pPr>
            <w:r>
              <w:rPr>
                <w:rFonts w:ascii="Trebuchet MS" w:hAnsi="Trebuchet MS"/>
              </w:rPr>
              <w:t>2</w:t>
            </w:r>
          </w:p>
        </w:tc>
        <w:tc>
          <w:tcPr>
            <w:tcW w:w="514" w:type="pct"/>
            <w:vAlign w:val="center"/>
          </w:tcPr>
          <w:p w14:paraId="00267085" w14:textId="3B6454CC" w:rsidR="007D3FF6" w:rsidRPr="00CD5268" w:rsidRDefault="007D3FF6" w:rsidP="00607B9F">
            <w:pPr>
              <w:spacing w:line="360" w:lineRule="auto"/>
              <w:jc w:val="center"/>
              <w:rPr>
                <w:rFonts w:ascii="Trebuchet MS" w:hAnsi="Trebuchet MS"/>
              </w:rPr>
            </w:pPr>
            <w:r>
              <w:rPr>
                <w:rFonts w:ascii="Trebuchet MS" w:hAnsi="Trebuchet MS"/>
              </w:rPr>
              <w:t>2</w:t>
            </w:r>
          </w:p>
        </w:tc>
        <w:tc>
          <w:tcPr>
            <w:tcW w:w="514" w:type="pct"/>
            <w:vAlign w:val="center"/>
          </w:tcPr>
          <w:p w14:paraId="5DB740C8" w14:textId="4B7DB0A1" w:rsidR="007D3FF6" w:rsidRPr="00CD5268" w:rsidRDefault="007D3FF6" w:rsidP="00607B9F">
            <w:pPr>
              <w:spacing w:line="360" w:lineRule="auto"/>
              <w:jc w:val="center"/>
              <w:rPr>
                <w:rFonts w:ascii="Trebuchet MS" w:hAnsi="Trebuchet MS"/>
              </w:rPr>
            </w:pPr>
            <w:r>
              <w:rPr>
                <w:rFonts w:ascii="Trebuchet MS" w:hAnsi="Trebuchet MS"/>
              </w:rPr>
              <w:t>2</w:t>
            </w:r>
          </w:p>
        </w:tc>
        <w:tc>
          <w:tcPr>
            <w:tcW w:w="514" w:type="pct"/>
            <w:vAlign w:val="center"/>
          </w:tcPr>
          <w:p w14:paraId="5A3D27C6" w14:textId="5779B0B6" w:rsidR="007D3FF6" w:rsidRPr="00CD5268" w:rsidRDefault="007D3FF6" w:rsidP="00607B9F">
            <w:pPr>
              <w:spacing w:line="360" w:lineRule="auto"/>
              <w:jc w:val="center"/>
              <w:rPr>
                <w:rFonts w:ascii="Trebuchet MS" w:hAnsi="Trebuchet MS"/>
              </w:rPr>
            </w:pPr>
            <w:r>
              <w:rPr>
                <w:rFonts w:ascii="Trebuchet MS" w:hAnsi="Trebuchet MS"/>
              </w:rPr>
              <w:t>2</w:t>
            </w:r>
          </w:p>
        </w:tc>
      </w:tr>
      <w:tr w:rsidR="007D3FF6" w:rsidRPr="00CD5268" w14:paraId="4BBCAE02" w14:textId="77777777" w:rsidTr="00A729FC">
        <w:trPr>
          <w:trHeight w:val="354"/>
        </w:trPr>
        <w:tc>
          <w:tcPr>
            <w:tcW w:w="2943" w:type="pct"/>
            <w:vAlign w:val="center"/>
          </w:tcPr>
          <w:p w14:paraId="667635B4" w14:textId="77777777" w:rsidR="007D3FF6" w:rsidRPr="00D82FD9" w:rsidRDefault="007D3FF6" w:rsidP="00607B9F">
            <w:pPr>
              <w:spacing w:line="360" w:lineRule="auto"/>
              <w:rPr>
                <w:rFonts w:ascii="Trebuchet MS" w:hAnsi="Trebuchet MS"/>
                <w:bCs/>
              </w:rPr>
            </w:pPr>
            <w:r w:rsidRPr="00D82FD9">
              <w:rPr>
                <w:rFonts w:ascii="Trebuchet MS" w:hAnsi="Trebuchet MS"/>
                <w:bCs/>
              </w:rPr>
              <w:t>Femei</w:t>
            </w:r>
          </w:p>
        </w:tc>
        <w:tc>
          <w:tcPr>
            <w:tcW w:w="514" w:type="pct"/>
            <w:vAlign w:val="center"/>
          </w:tcPr>
          <w:p w14:paraId="5FF734BF" w14:textId="41DA2730" w:rsidR="007D3FF6" w:rsidRPr="00CD5268" w:rsidRDefault="007D3FF6" w:rsidP="00607B9F">
            <w:pPr>
              <w:spacing w:line="360" w:lineRule="auto"/>
              <w:jc w:val="center"/>
              <w:rPr>
                <w:rFonts w:ascii="Trebuchet MS" w:hAnsi="Trebuchet MS"/>
              </w:rPr>
            </w:pPr>
            <w:r>
              <w:rPr>
                <w:rFonts w:ascii="Trebuchet MS" w:hAnsi="Trebuchet MS"/>
              </w:rPr>
              <w:t>81</w:t>
            </w:r>
          </w:p>
        </w:tc>
        <w:tc>
          <w:tcPr>
            <w:tcW w:w="514" w:type="pct"/>
            <w:vAlign w:val="center"/>
          </w:tcPr>
          <w:p w14:paraId="29AF74FB" w14:textId="447FF136" w:rsidR="007D3FF6" w:rsidRPr="00CD5268" w:rsidRDefault="007D3FF6" w:rsidP="00607B9F">
            <w:pPr>
              <w:spacing w:line="360" w:lineRule="auto"/>
              <w:jc w:val="center"/>
              <w:rPr>
                <w:rFonts w:ascii="Trebuchet MS" w:hAnsi="Trebuchet MS"/>
              </w:rPr>
            </w:pPr>
            <w:r>
              <w:rPr>
                <w:rFonts w:ascii="Trebuchet MS" w:hAnsi="Trebuchet MS"/>
              </w:rPr>
              <w:t>80</w:t>
            </w:r>
          </w:p>
        </w:tc>
        <w:tc>
          <w:tcPr>
            <w:tcW w:w="514" w:type="pct"/>
            <w:vAlign w:val="center"/>
          </w:tcPr>
          <w:p w14:paraId="4B2782BF" w14:textId="1820B45A" w:rsidR="007D3FF6" w:rsidRPr="00CD5268" w:rsidRDefault="007D3FF6" w:rsidP="00607B9F">
            <w:pPr>
              <w:spacing w:line="360" w:lineRule="auto"/>
              <w:jc w:val="center"/>
              <w:rPr>
                <w:rFonts w:ascii="Trebuchet MS" w:hAnsi="Trebuchet MS"/>
              </w:rPr>
            </w:pPr>
            <w:r>
              <w:rPr>
                <w:rFonts w:ascii="Trebuchet MS" w:hAnsi="Trebuchet MS"/>
              </w:rPr>
              <w:t>101</w:t>
            </w:r>
          </w:p>
        </w:tc>
        <w:tc>
          <w:tcPr>
            <w:tcW w:w="514" w:type="pct"/>
            <w:vAlign w:val="center"/>
          </w:tcPr>
          <w:p w14:paraId="45CFB0C1" w14:textId="3D97FBFF" w:rsidR="007D3FF6" w:rsidRPr="00CD5268" w:rsidRDefault="007D3FF6" w:rsidP="00607B9F">
            <w:pPr>
              <w:spacing w:line="360" w:lineRule="auto"/>
              <w:jc w:val="center"/>
              <w:rPr>
                <w:rFonts w:ascii="Trebuchet MS" w:hAnsi="Trebuchet MS"/>
              </w:rPr>
            </w:pPr>
            <w:r>
              <w:rPr>
                <w:rFonts w:ascii="Trebuchet MS" w:hAnsi="Trebuchet MS"/>
              </w:rPr>
              <w:t>100</w:t>
            </w:r>
          </w:p>
        </w:tc>
      </w:tr>
      <w:tr w:rsidR="007D3FF6" w:rsidRPr="00CD5268" w14:paraId="42D0507C" w14:textId="77777777" w:rsidTr="00A729FC">
        <w:trPr>
          <w:trHeight w:val="354"/>
        </w:trPr>
        <w:tc>
          <w:tcPr>
            <w:tcW w:w="2943" w:type="pct"/>
            <w:vAlign w:val="center"/>
          </w:tcPr>
          <w:p w14:paraId="206C7106" w14:textId="77777777" w:rsidR="007D3FF6" w:rsidRPr="00D82FD9" w:rsidRDefault="007D3FF6" w:rsidP="00607B9F">
            <w:pPr>
              <w:spacing w:line="360" w:lineRule="auto"/>
              <w:rPr>
                <w:rFonts w:ascii="Trebuchet MS" w:hAnsi="Trebuchet MS"/>
                <w:bCs/>
              </w:rPr>
            </w:pPr>
            <w:r w:rsidRPr="00D82FD9">
              <w:rPr>
                <w:rFonts w:ascii="Trebuchet MS" w:hAnsi="Trebuchet MS"/>
                <w:bCs/>
              </w:rPr>
              <w:t>Bărbați</w:t>
            </w:r>
          </w:p>
        </w:tc>
        <w:tc>
          <w:tcPr>
            <w:tcW w:w="514" w:type="pct"/>
            <w:vAlign w:val="center"/>
          </w:tcPr>
          <w:p w14:paraId="7B38B50A" w14:textId="652DCE52" w:rsidR="007D3FF6" w:rsidRPr="00CD5268" w:rsidRDefault="007D3FF6" w:rsidP="00607B9F">
            <w:pPr>
              <w:spacing w:line="360" w:lineRule="auto"/>
              <w:jc w:val="center"/>
              <w:rPr>
                <w:rFonts w:ascii="Trebuchet MS" w:hAnsi="Trebuchet MS"/>
              </w:rPr>
            </w:pPr>
            <w:r>
              <w:rPr>
                <w:rFonts w:ascii="Trebuchet MS" w:hAnsi="Trebuchet MS"/>
              </w:rPr>
              <w:t>23</w:t>
            </w:r>
          </w:p>
        </w:tc>
        <w:tc>
          <w:tcPr>
            <w:tcW w:w="514" w:type="pct"/>
            <w:vAlign w:val="center"/>
          </w:tcPr>
          <w:p w14:paraId="498633DF" w14:textId="24B8CDD0" w:rsidR="007D3FF6" w:rsidRPr="00CD5268" w:rsidRDefault="007D3FF6" w:rsidP="00607B9F">
            <w:pPr>
              <w:spacing w:line="360" w:lineRule="auto"/>
              <w:jc w:val="center"/>
              <w:rPr>
                <w:rFonts w:ascii="Trebuchet MS" w:hAnsi="Trebuchet MS"/>
              </w:rPr>
            </w:pPr>
            <w:r>
              <w:rPr>
                <w:rFonts w:ascii="Trebuchet MS" w:hAnsi="Trebuchet MS"/>
              </w:rPr>
              <w:t>26</w:t>
            </w:r>
          </w:p>
        </w:tc>
        <w:tc>
          <w:tcPr>
            <w:tcW w:w="514" w:type="pct"/>
            <w:vAlign w:val="center"/>
          </w:tcPr>
          <w:p w14:paraId="3C80D9F0" w14:textId="39E84B7D" w:rsidR="007D3FF6" w:rsidRPr="00CD5268" w:rsidRDefault="007D3FF6" w:rsidP="00607B9F">
            <w:pPr>
              <w:spacing w:line="360" w:lineRule="auto"/>
              <w:jc w:val="center"/>
              <w:rPr>
                <w:rFonts w:ascii="Trebuchet MS" w:hAnsi="Trebuchet MS"/>
              </w:rPr>
            </w:pPr>
            <w:r>
              <w:rPr>
                <w:rFonts w:ascii="Trebuchet MS" w:hAnsi="Trebuchet MS"/>
              </w:rPr>
              <w:t>25</w:t>
            </w:r>
          </w:p>
        </w:tc>
        <w:tc>
          <w:tcPr>
            <w:tcW w:w="514" w:type="pct"/>
            <w:vAlign w:val="center"/>
          </w:tcPr>
          <w:p w14:paraId="3635A38E" w14:textId="0F5E84B9" w:rsidR="007D3FF6" w:rsidRPr="00CD5268" w:rsidRDefault="007D3FF6" w:rsidP="00607B9F">
            <w:pPr>
              <w:spacing w:line="360" w:lineRule="auto"/>
              <w:jc w:val="center"/>
              <w:rPr>
                <w:rFonts w:ascii="Trebuchet MS" w:hAnsi="Trebuchet MS"/>
              </w:rPr>
            </w:pPr>
            <w:r>
              <w:rPr>
                <w:rFonts w:ascii="Trebuchet MS" w:hAnsi="Trebuchet MS"/>
              </w:rPr>
              <w:t>25</w:t>
            </w:r>
          </w:p>
        </w:tc>
      </w:tr>
    </w:tbl>
    <w:p w14:paraId="0DDD9B0D" w14:textId="3D872D93" w:rsidR="007D3FF6" w:rsidRDefault="007D3FF6" w:rsidP="007D3FF6">
      <w:pPr>
        <w:spacing w:after="0" w:line="240" w:lineRule="auto"/>
        <w:jc w:val="center"/>
        <w:rPr>
          <w:rFonts w:ascii="Trebuchet MS" w:hAnsi="Trebuchet MS"/>
          <w:bCs/>
        </w:rPr>
      </w:pPr>
      <w:r>
        <w:rPr>
          <w:rFonts w:ascii="Trebuchet MS" w:hAnsi="Trebuchet MS"/>
          <w:bCs/>
        </w:rPr>
        <w:t>Sursa: ONPCSB</w:t>
      </w:r>
    </w:p>
    <w:p w14:paraId="00B0B585" w14:textId="77777777" w:rsidR="007D3FF6" w:rsidRDefault="007D3FF6" w:rsidP="007D3FF6">
      <w:pPr>
        <w:spacing w:after="0" w:line="240" w:lineRule="auto"/>
        <w:jc w:val="center"/>
        <w:rPr>
          <w:rFonts w:ascii="Trebuchet MS" w:hAnsi="Trebuchet MS"/>
          <w:b/>
          <w:bCs/>
        </w:rPr>
      </w:pPr>
    </w:p>
    <w:p w14:paraId="5F4A7477" w14:textId="77777777" w:rsidR="000F7C42" w:rsidRDefault="000F7C42" w:rsidP="007D3FF6">
      <w:pPr>
        <w:spacing w:after="0" w:line="240" w:lineRule="auto"/>
        <w:jc w:val="center"/>
        <w:rPr>
          <w:rFonts w:ascii="Trebuchet MS" w:hAnsi="Trebuchet MS"/>
          <w:b/>
          <w:bCs/>
        </w:rPr>
      </w:pPr>
    </w:p>
    <w:p w14:paraId="69F2D2D6" w14:textId="5013339E" w:rsidR="009D0057" w:rsidRDefault="009D0057" w:rsidP="009D0057">
      <w:pPr>
        <w:spacing w:after="0" w:line="240" w:lineRule="auto"/>
        <w:jc w:val="center"/>
        <w:rPr>
          <w:rFonts w:ascii="Trebuchet MS" w:hAnsi="Trebuchet MS"/>
          <w:b/>
          <w:bCs/>
        </w:rPr>
      </w:pPr>
      <w:r w:rsidRPr="00CD5268">
        <w:rPr>
          <w:rFonts w:ascii="Trebuchet MS" w:hAnsi="Trebuchet MS"/>
          <w:b/>
          <w:bCs/>
        </w:rPr>
        <w:t xml:space="preserve">Tabel </w:t>
      </w:r>
      <w:r w:rsidR="00F00002">
        <w:rPr>
          <w:rFonts w:ascii="Trebuchet MS" w:hAnsi="Trebuchet MS"/>
          <w:b/>
          <w:bCs/>
        </w:rPr>
        <w:t>27</w:t>
      </w:r>
      <w:r>
        <w:rPr>
          <w:rFonts w:ascii="Trebuchet MS" w:hAnsi="Trebuchet MS"/>
          <w:b/>
          <w:bCs/>
        </w:rPr>
        <w:t>. Structura de personal a ASPAAS, decembrie 2021 - aprilie 2024</w:t>
      </w:r>
    </w:p>
    <w:tbl>
      <w:tblPr>
        <w:tblStyle w:val="TableGrid"/>
        <w:tblW w:w="5000" w:type="pct"/>
        <w:tblLook w:val="04A0" w:firstRow="1" w:lastRow="0" w:firstColumn="1" w:lastColumn="0" w:noHBand="0" w:noVBand="1"/>
      </w:tblPr>
      <w:tblGrid>
        <w:gridCol w:w="5309"/>
        <w:gridCol w:w="927"/>
        <w:gridCol w:w="927"/>
        <w:gridCol w:w="927"/>
        <w:gridCol w:w="927"/>
      </w:tblGrid>
      <w:tr w:rsidR="009D0057" w:rsidRPr="00CD5268" w14:paraId="24B65817" w14:textId="77777777" w:rsidTr="00A729FC">
        <w:trPr>
          <w:trHeight w:val="354"/>
        </w:trPr>
        <w:tc>
          <w:tcPr>
            <w:tcW w:w="2943" w:type="pct"/>
            <w:shd w:val="clear" w:color="auto" w:fill="000000" w:themeFill="text1"/>
            <w:vAlign w:val="center"/>
          </w:tcPr>
          <w:p w14:paraId="1F238EF0" w14:textId="77777777" w:rsidR="009D0057" w:rsidRPr="00CD5268" w:rsidRDefault="009D0057" w:rsidP="00A729FC">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categorii</w:t>
            </w:r>
          </w:p>
        </w:tc>
        <w:tc>
          <w:tcPr>
            <w:tcW w:w="514" w:type="pct"/>
            <w:shd w:val="clear" w:color="auto" w:fill="000000" w:themeFill="text1"/>
            <w:vAlign w:val="center"/>
          </w:tcPr>
          <w:p w14:paraId="322F5857" w14:textId="4B4AF2DC" w:rsidR="009D0057" w:rsidRPr="00CD5268" w:rsidRDefault="009D0057" w:rsidP="00A729FC">
            <w:pPr>
              <w:jc w:val="center"/>
              <w:rPr>
                <w:rFonts w:ascii="Trebuchet MS" w:hAnsi="Trebuchet MS"/>
                <w:color w:val="FFFFFF" w:themeColor="background1"/>
              </w:rPr>
            </w:pPr>
            <w:r>
              <w:rPr>
                <w:rFonts w:ascii="Trebuchet MS" w:hAnsi="Trebuchet MS"/>
                <w:b/>
                <w:bCs/>
                <w:color w:val="FFFFFF" w:themeColor="background1"/>
              </w:rPr>
              <w:t>2021</w:t>
            </w:r>
          </w:p>
        </w:tc>
        <w:tc>
          <w:tcPr>
            <w:tcW w:w="514" w:type="pct"/>
            <w:shd w:val="clear" w:color="auto" w:fill="000000" w:themeFill="text1"/>
            <w:vAlign w:val="center"/>
          </w:tcPr>
          <w:p w14:paraId="5D5CE290" w14:textId="475A04E4" w:rsidR="009D0057" w:rsidRPr="00CD5268" w:rsidRDefault="009D0057" w:rsidP="00A729FC">
            <w:pPr>
              <w:jc w:val="center"/>
              <w:rPr>
                <w:rFonts w:ascii="Trebuchet MS" w:hAnsi="Trebuchet MS"/>
                <w:color w:val="FFFFFF" w:themeColor="background1"/>
              </w:rPr>
            </w:pPr>
            <w:r>
              <w:rPr>
                <w:rFonts w:ascii="Trebuchet MS" w:hAnsi="Trebuchet MS"/>
                <w:b/>
                <w:bCs/>
                <w:color w:val="FFFFFF" w:themeColor="background1"/>
              </w:rPr>
              <w:t>2022</w:t>
            </w:r>
          </w:p>
        </w:tc>
        <w:tc>
          <w:tcPr>
            <w:tcW w:w="514" w:type="pct"/>
            <w:shd w:val="clear" w:color="auto" w:fill="000000" w:themeFill="text1"/>
            <w:vAlign w:val="center"/>
          </w:tcPr>
          <w:p w14:paraId="4F6C89CD" w14:textId="6EFDAC90" w:rsidR="009D0057" w:rsidRPr="00CD5268" w:rsidRDefault="009D0057" w:rsidP="00A729FC">
            <w:pPr>
              <w:jc w:val="center"/>
              <w:rPr>
                <w:rFonts w:ascii="Trebuchet MS" w:hAnsi="Trebuchet MS"/>
                <w:color w:val="FFFFFF" w:themeColor="background1"/>
              </w:rPr>
            </w:pPr>
            <w:r>
              <w:rPr>
                <w:rFonts w:ascii="Trebuchet MS" w:hAnsi="Trebuchet MS"/>
                <w:b/>
                <w:bCs/>
                <w:color w:val="FFFFFF" w:themeColor="background1"/>
              </w:rPr>
              <w:t>2023</w:t>
            </w:r>
          </w:p>
        </w:tc>
        <w:tc>
          <w:tcPr>
            <w:tcW w:w="514" w:type="pct"/>
            <w:shd w:val="clear" w:color="auto" w:fill="000000" w:themeFill="text1"/>
            <w:vAlign w:val="center"/>
          </w:tcPr>
          <w:p w14:paraId="11EF4EFF" w14:textId="5826FCD7" w:rsidR="009D0057" w:rsidRPr="00CD5268" w:rsidRDefault="009D0057" w:rsidP="00A729FC">
            <w:pPr>
              <w:jc w:val="center"/>
              <w:rPr>
                <w:rFonts w:ascii="Trebuchet MS" w:hAnsi="Trebuchet MS"/>
                <w:color w:val="FFFFFF" w:themeColor="background1"/>
              </w:rPr>
            </w:pPr>
            <w:r>
              <w:rPr>
                <w:rFonts w:ascii="Trebuchet MS" w:hAnsi="Trebuchet MS"/>
                <w:b/>
                <w:bCs/>
                <w:color w:val="FFFFFF" w:themeColor="background1"/>
              </w:rPr>
              <w:t>2024</w:t>
            </w:r>
          </w:p>
        </w:tc>
      </w:tr>
      <w:tr w:rsidR="009D0057" w:rsidRPr="00CD5268" w14:paraId="476F72D4" w14:textId="77777777" w:rsidTr="00A729FC">
        <w:trPr>
          <w:trHeight w:val="354"/>
        </w:trPr>
        <w:tc>
          <w:tcPr>
            <w:tcW w:w="2943" w:type="pct"/>
            <w:vAlign w:val="center"/>
          </w:tcPr>
          <w:p w14:paraId="025E40D4" w14:textId="77777777" w:rsidR="009D0057" w:rsidRPr="00D82FD9" w:rsidRDefault="009D0057" w:rsidP="00607B9F">
            <w:pPr>
              <w:spacing w:line="360" w:lineRule="auto"/>
              <w:rPr>
                <w:rFonts w:ascii="Trebuchet MS" w:hAnsi="Trebuchet MS"/>
                <w:bCs/>
              </w:rPr>
            </w:pPr>
            <w:r w:rsidRPr="00D82FD9">
              <w:rPr>
                <w:rFonts w:ascii="Trebuchet MS" w:hAnsi="Trebuchet MS"/>
                <w:bCs/>
              </w:rPr>
              <w:t>Demnitari</w:t>
            </w:r>
          </w:p>
        </w:tc>
        <w:tc>
          <w:tcPr>
            <w:tcW w:w="514" w:type="pct"/>
            <w:vAlign w:val="center"/>
          </w:tcPr>
          <w:p w14:paraId="74E9A9A7" w14:textId="77777777" w:rsidR="009D0057" w:rsidRPr="00CD5268" w:rsidRDefault="009D0057" w:rsidP="00607B9F">
            <w:pPr>
              <w:spacing w:line="360" w:lineRule="auto"/>
              <w:jc w:val="center"/>
              <w:rPr>
                <w:rFonts w:ascii="Trebuchet MS" w:hAnsi="Trebuchet MS"/>
              </w:rPr>
            </w:pPr>
            <w:r w:rsidRPr="00CD5268">
              <w:rPr>
                <w:rFonts w:ascii="Trebuchet MS" w:hAnsi="Trebuchet MS"/>
              </w:rPr>
              <w:t>1</w:t>
            </w:r>
          </w:p>
        </w:tc>
        <w:tc>
          <w:tcPr>
            <w:tcW w:w="514" w:type="pct"/>
            <w:vAlign w:val="center"/>
          </w:tcPr>
          <w:p w14:paraId="431E650E" w14:textId="77777777" w:rsidR="009D0057" w:rsidRPr="00CD5268" w:rsidRDefault="009D0057" w:rsidP="00607B9F">
            <w:pPr>
              <w:spacing w:line="360" w:lineRule="auto"/>
              <w:jc w:val="center"/>
              <w:rPr>
                <w:rFonts w:ascii="Trebuchet MS" w:hAnsi="Trebuchet MS"/>
              </w:rPr>
            </w:pPr>
            <w:r w:rsidRPr="00CD5268">
              <w:rPr>
                <w:rFonts w:ascii="Trebuchet MS" w:hAnsi="Trebuchet MS"/>
              </w:rPr>
              <w:t>1</w:t>
            </w:r>
          </w:p>
        </w:tc>
        <w:tc>
          <w:tcPr>
            <w:tcW w:w="514" w:type="pct"/>
            <w:vAlign w:val="center"/>
          </w:tcPr>
          <w:p w14:paraId="00179E89" w14:textId="77777777" w:rsidR="009D0057" w:rsidRPr="00CD5268" w:rsidRDefault="009D0057" w:rsidP="00607B9F">
            <w:pPr>
              <w:spacing w:line="360" w:lineRule="auto"/>
              <w:jc w:val="center"/>
              <w:rPr>
                <w:rFonts w:ascii="Trebuchet MS" w:hAnsi="Trebuchet MS"/>
              </w:rPr>
            </w:pPr>
            <w:r w:rsidRPr="00CD5268">
              <w:rPr>
                <w:rFonts w:ascii="Trebuchet MS" w:hAnsi="Trebuchet MS"/>
              </w:rPr>
              <w:t>1</w:t>
            </w:r>
          </w:p>
        </w:tc>
        <w:tc>
          <w:tcPr>
            <w:tcW w:w="514" w:type="pct"/>
            <w:vAlign w:val="center"/>
          </w:tcPr>
          <w:p w14:paraId="25299615" w14:textId="2E22BA10" w:rsidR="009D0057" w:rsidRPr="00CD5268" w:rsidRDefault="009D0057" w:rsidP="00607B9F">
            <w:pPr>
              <w:spacing w:line="360" w:lineRule="auto"/>
              <w:jc w:val="center"/>
              <w:rPr>
                <w:rFonts w:ascii="Trebuchet MS" w:hAnsi="Trebuchet MS"/>
              </w:rPr>
            </w:pPr>
            <w:r>
              <w:rPr>
                <w:rFonts w:ascii="Trebuchet MS" w:hAnsi="Trebuchet MS"/>
              </w:rPr>
              <w:t>1</w:t>
            </w:r>
          </w:p>
        </w:tc>
      </w:tr>
      <w:tr w:rsidR="009D0057" w:rsidRPr="00CD5268" w14:paraId="3E33A3E0" w14:textId="77777777" w:rsidTr="00A729FC">
        <w:trPr>
          <w:trHeight w:val="354"/>
        </w:trPr>
        <w:tc>
          <w:tcPr>
            <w:tcW w:w="2943" w:type="pct"/>
            <w:vAlign w:val="center"/>
          </w:tcPr>
          <w:p w14:paraId="19951645" w14:textId="77777777" w:rsidR="009D0057" w:rsidRPr="00D82FD9" w:rsidRDefault="009D0057" w:rsidP="00607B9F">
            <w:pPr>
              <w:spacing w:line="360" w:lineRule="auto"/>
              <w:rPr>
                <w:rFonts w:ascii="Trebuchet MS" w:hAnsi="Trebuchet MS"/>
                <w:bCs/>
              </w:rPr>
            </w:pPr>
            <w:r w:rsidRPr="00D82FD9">
              <w:rPr>
                <w:rFonts w:ascii="Trebuchet MS" w:hAnsi="Trebuchet MS"/>
                <w:bCs/>
              </w:rPr>
              <w:t>Funcționari publici</w:t>
            </w:r>
          </w:p>
        </w:tc>
        <w:tc>
          <w:tcPr>
            <w:tcW w:w="514" w:type="pct"/>
            <w:vAlign w:val="center"/>
          </w:tcPr>
          <w:p w14:paraId="07841416" w14:textId="5130586C" w:rsidR="009D0057" w:rsidRPr="00CD5268" w:rsidRDefault="009D0057" w:rsidP="00607B9F">
            <w:pPr>
              <w:spacing w:line="360" w:lineRule="auto"/>
              <w:jc w:val="center"/>
              <w:rPr>
                <w:rFonts w:ascii="Trebuchet MS" w:hAnsi="Trebuchet MS"/>
              </w:rPr>
            </w:pPr>
            <w:r>
              <w:rPr>
                <w:rFonts w:ascii="Trebuchet MS" w:hAnsi="Trebuchet MS"/>
              </w:rPr>
              <w:t>15</w:t>
            </w:r>
          </w:p>
        </w:tc>
        <w:tc>
          <w:tcPr>
            <w:tcW w:w="514" w:type="pct"/>
            <w:vAlign w:val="center"/>
          </w:tcPr>
          <w:p w14:paraId="71033A40" w14:textId="7B4F9934" w:rsidR="009D0057" w:rsidRPr="00CD5268" w:rsidRDefault="009D0057" w:rsidP="00607B9F">
            <w:pPr>
              <w:spacing w:line="360" w:lineRule="auto"/>
              <w:jc w:val="center"/>
              <w:rPr>
                <w:rFonts w:ascii="Trebuchet MS" w:hAnsi="Trebuchet MS"/>
              </w:rPr>
            </w:pPr>
            <w:r>
              <w:rPr>
                <w:rFonts w:ascii="Trebuchet MS" w:hAnsi="Trebuchet MS"/>
              </w:rPr>
              <w:t>17</w:t>
            </w:r>
          </w:p>
        </w:tc>
        <w:tc>
          <w:tcPr>
            <w:tcW w:w="514" w:type="pct"/>
            <w:vAlign w:val="center"/>
          </w:tcPr>
          <w:p w14:paraId="23DE942D" w14:textId="094C27CE" w:rsidR="009D0057" w:rsidRPr="00CD5268" w:rsidRDefault="009D0057" w:rsidP="00607B9F">
            <w:pPr>
              <w:spacing w:line="360" w:lineRule="auto"/>
              <w:jc w:val="center"/>
              <w:rPr>
                <w:rFonts w:ascii="Trebuchet MS" w:hAnsi="Trebuchet MS"/>
              </w:rPr>
            </w:pPr>
            <w:r>
              <w:rPr>
                <w:rFonts w:ascii="Trebuchet MS" w:hAnsi="Trebuchet MS"/>
              </w:rPr>
              <w:t>20</w:t>
            </w:r>
          </w:p>
        </w:tc>
        <w:tc>
          <w:tcPr>
            <w:tcW w:w="514" w:type="pct"/>
            <w:vAlign w:val="center"/>
          </w:tcPr>
          <w:p w14:paraId="2CE73D9E" w14:textId="12DD78D4" w:rsidR="009D0057" w:rsidRPr="00CD5268" w:rsidRDefault="009D0057" w:rsidP="00607B9F">
            <w:pPr>
              <w:spacing w:line="360" w:lineRule="auto"/>
              <w:jc w:val="center"/>
              <w:rPr>
                <w:rFonts w:ascii="Trebuchet MS" w:hAnsi="Trebuchet MS"/>
              </w:rPr>
            </w:pPr>
            <w:r>
              <w:rPr>
                <w:rFonts w:ascii="Trebuchet MS" w:hAnsi="Trebuchet MS"/>
              </w:rPr>
              <w:t>18</w:t>
            </w:r>
          </w:p>
        </w:tc>
      </w:tr>
      <w:tr w:rsidR="009D0057" w:rsidRPr="00CD5268" w14:paraId="03AB3E7C" w14:textId="77777777" w:rsidTr="00A729FC">
        <w:trPr>
          <w:trHeight w:val="382"/>
        </w:trPr>
        <w:tc>
          <w:tcPr>
            <w:tcW w:w="2943" w:type="pct"/>
            <w:vAlign w:val="center"/>
          </w:tcPr>
          <w:p w14:paraId="5E229B2B" w14:textId="77777777" w:rsidR="009D0057" w:rsidRPr="00D82FD9" w:rsidRDefault="009D0057" w:rsidP="00607B9F">
            <w:pPr>
              <w:spacing w:line="360" w:lineRule="auto"/>
              <w:rPr>
                <w:rFonts w:ascii="Trebuchet MS" w:hAnsi="Trebuchet MS"/>
                <w:bCs/>
              </w:rPr>
            </w:pPr>
            <w:r w:rsidRPr="00D82FD9">
              <w:rPr>
                <w:rFonts w:ascii="Trebuchet MS" w:hAnsi="Trebuchet MS"/>
                <w:bCs/>
              </w:rPr>
              <w:t>Personal contractual</w:t>
            </w:r>
          </w:p>
        </w:tc>
        <w:tc>
          <w:tcPr>
            <w:tcW w:w="514" w:type="pct"/>
            <w:vAlign w:val="center"/>
          </w:tcPr>
          <w:p w14:paraId="70A7B5CE" w14:textId="5E490BC5" w:rsidR="009D0057" w:rsidRPr="00CD5268" w:rsidRDefault="009D0057" w:rsidP="00607B9F">
            <w:pPr>
              <w:spacing w:line="360" w:lineRule="auto"/>
              <w:jc w:val="center"/>
              <w:rPr>
                <w:rFonts w:ascii="Trebuchet MS" w:hAnsi="Trebuchet MS"/>
              </w:rPr>
            </w:pPr>
            <w:r>
              <w:rPr>
                <w:rFonts w:ascii="Trebuchet MS" w:hAnsi="Trebuchet MS"/>
              </w:rPr>
              <w:t>1</w:t>
            </w:r>
          </w:p>
        </w:tc>
        <w:tc>
          <w:tcPr>
            <w:tcW w:w="514" w:type="pct"/>
            <w:vAlign w:val="center"/>
          </w:tcPr>
          <w:p w14:paraId="6CF6A355" w14:textId="4273DEA4" w:rsidR="009D0057" w:rsidRPr="00CD5268" w:rsidRDefault="009D0057" w:rsidP="00607B9F">
            <w:pPr>
              <w:spacing w:line="360" w:lineRule="auto"/>
              <w:jc w:val="center"/>
              <w:rPr>
                <w:rFonts w:ascii="Trebuchet MS" w:hAnsi="Trebuchet MS"/>
              </w:rPr>
            </w:pPr>
            <w:r>
              <w:rPr>
                <w:rFonts w:ascii="Trebuchet MS" w:hAnsi="Trebuchet MS"/>
              </w:rPr>
              <w:t>1</w:t>
            </w:r>
          </w:p>
        </w:tc>
        <w:tc>
          <w:tcPr>
            <w:tcW w:w="514" w:type="pct"/>
            <w:vAlign w:val="center"/>
          </w:tcPr>
          <w:p w14:paraId="4CE4EBB0" w14:textId="5F586654" w:rsidR="009D0057" w:rsidRPr="00CD5268" w:rsidRDefault="009D0057" w:rsidP="00607B9F">
            <w:pPr>
              <w:spacing w:line="360" w:lineRule="auto"/>
              <w:jc w:val="center"/>
              <w:rPr>
                <w:rFonts w:ascii="Trebuchet MS" w:hAnsi="Trebuchet MS"/>
              </w:rPr>
            </w:pPr>
            <w:r>
              <w:rPr>
                <w:rFonts w:ascii="Trebuchet MS" w:hAnsi="Trebuchet MS"/>
              </w:rPr>
              <w:t>0</w:t>
            </w:r>
          </w:p>
        </w:tc>
        <w:tc>
          <w:tcPr>
            <w:tcW w:w="514" w:type="pct"/>
            <w:vAlign w:val="center"/>
          </w:tcPr>
          <w:p w14:paraId="0532A9DD" w14:textId="737A7D0E" w:rsidR="009D0057" w:rsidRPr="00CD5268" w:rsidRDefault="009D0057" w:rsidP="00607B9F">
            <w:pPr>
              <w:spacing w:line="360" w:lineRule="auto"/>
              <w:jc w:val="center"/>
              <w:rPr>
                <w:rFonts w:ascii="Trebuchet MS" w:hAnsi="Trebuchet MS"/>
              </w:rPr>
            </w:pPr>
            <w:r>
              <w:rPr>
                <w:rFonts w:ascii="Trebuchet MS" w:hAnsi="Trebuchet MS"/>
              </w:rPr>
              <w:t>0</w:t>
            </w:r>
          </w:p>
        </w:tc>
      </w:tr>
      <w:tr w:rsidR="009D0057" w:rsidRPr="00CD5268" w14:paraId="00B22134" w14:textId="77777777" w:rsidTr="00A729FC">
        <w:trPr>
          <w:trHeight w:val="354"/>
        </w:trPr>
        <w:tc>
          <w:tcPr>
            <w:tcW w:w="2943" w:type="pct"/>
            <w:vAlign w:val="center"/>
          </w:tcPr>
          <w:p w14:paraId="5B88BB31" w14:textId="77777777" w:rsidR="009D0057" w:rsidRPr="00D82FD9" w:rsidRDefault="009D0057" w:rsidP="00607B9F">
            <w:pPr>
              <w:spacing w:line="360" w:lineRule="auto"/>
              <w:rPr>
                <w:rFonts w:ascii="Trebuchet MS" w:hAnsi="Trebuchet MS"/>
                <w:bCs/>
              </w:rPr>
            </w:pPr>
            <w:r w:rsidRPr="00D82FD9">
              <w:rPr>
                <w:rFonts w:ascii="Trebuchet MS" w:hAnsi="Trebuchet MS"/>
                <w:bCs/>
              </w:rPr>
              <w:t>Studii superioare</w:t>
            </w:r>
          </w:p>
        </w:tc>
        <w:tc>
          <w:tcPr>
            <w:tcW w:w="514" w:type="pct"/>
            <w:vAlign w:val="center"/>
          </w:tcPr>
          <w:p w14:paraId="27821DB8" w14:textId="6C757490" w:rsidR="009D0057" w:rsidRPr="00CD5268" w:rsidRDefault="009D0057" w:rsidP="00607B9F">
            <w:pPr>
              <w:spacing w:line="360" w:lineRule="auto"/>
              <w:jc w:val="center"/>
              <w:rPr>
                <w:rFonts w:ascii="Trebuchet MS" w:hAnsi="Trebuchet MS"/>
              </w:rPr>
            </w:pPr>
            <w:r>
              <w:rPr>
                <w:rFonts w:ascii="Trebuchet MS" w:hAnsi="Trebuchet MS"/>
              </w:rPr>
              <w:t>16</w:t>
            </w:r>
          </w:p>
        </w:tc>
        <w:tc>
          <w:tcPr>
            <w:tcW w:w="514" w:type="pct"/>
            <w:vAlign w:val="center"/>
          </w:tcPr>
          <w:p w14:paraId="45BAEA4B" w14:textId="6F614E9F" w:rsidR="009D0057" w:rsidRPr="00CD5268" w:rsidRDefault="009D0057" w:rsidP="00607B9F">
            <w:pPr>
              <w:spacing w:line="360" w:lineRule="auto"/>
              <w:jc w:val="center"/>
              <w:rPr>
                <w:rFonts w:ascii="Trebuchet MS" w:hAnsi="Trebuchet MS"/>
              </w:rPr>
            </w:pPr>
            <w:r>
              <w:rPr>
                <w:rFonts w:ascii="Trebuchet MS" w:hAnsi="Trebuchet MS"/>
              </w:rPr>
              <w:t>17</w:t>
            </w:r>
          </w:p>
        </w:tc>
        <w:tc>
          <w:tcPr>
            <w:tcW w:w="514" w:type="pct"/>
            <w:vAlign w:val="center"/>
          </w:tcPr>
          <w:p w14:paraId="2EBB1FE8" w14:textId="691D6EDB" w:rsidR="009D0057" w:rsidRPr="00CD5268" w:rsidRDefault="009D0057" w:rsidP="00607B9F">
            <w:pPr>
              <w:spacing w:line="360" w:lineRule="auto"/>
              <w:jc w:val="center"/>
              <w:rPr>
                <w:rFonts w:ascii="Trebuchet MS" w:hAnsi="Trebuchet MS"/>
              </w:rPr>
            </w:pPr>
            <w:r>
              <w:rPr>
                <w:rFonts w:ascii="Trebuchet MS" w:hAnsi="Trebuchet MS"/>
              </w:rPr>
              <w:t>20</w:t>
            </w:r>
          </w:p>
        </w:tc>
        <w:tc>
          <w:tcPr>
            <w:tcW w:w="514" w:type="pct"/>
            <w:vAlign w:val="center"/>
          </w:tcPr>
          <w:p w14:paraId="5BC3C6E5" w14:textId="17A5C061" w:rsidR="009D0057" w:rsidRPr="00CD5268" w:rsidRDefault="009D0057" w:rsidP="00607B9F">
            <w:pPr>
              <w:spacing w:line="360" w:lineRule="auto"/>
              <w:jc w:val="center"/>
              <w:rPr>
                <w:rFonts w:ascii="Trebuchet MS" w:hAnsi="Trebuchet MS"/>
              </w:rPr>
            </w:pPr>
            <w:r>
              <w:rPr>
                <w:rFonts w:ascii="Trebuchet MS" w:hAnsi="Trebuchet MS"/>
              </w:rPr>
              <w:t>18</w:t>
            </w:r>
          </w:p>
        </w:tc>
      </w:tr>
      <w:tr w:rsidR="009D0057" w:rsidRPr="00CD5268" w14:paraId="5F5BA80A" w14:textId="77777777" w:rsidTr="00A729FC">
        <w:trPr>
          <w:trHeight w:val="354"/>
        </w:trPr>
        <w:tc>
          <w:tcPr>
            <w:tcW w:w="2943" w:type="pct"/>
            <w:vAlign w:val="center"/>
          </w:tcPr>
          <w:p w14:paraId="1B0F7A08" w14:textId="77777777" w:rsidR="009D0057" w:rsidRPr="00D82FD9" w:rsidRDefault="009D0057" w:rsidP="00607B9F">
            <w:pPr>
              <w:spacing w:line="360" w:lineRule="auto"/>
              <w:rPr>
                <w:rFonts w:ascii="Trebuchet MS" w:hAnsi="Trebuchet MS"/>
                <w:bCs/>
              </w:rPr>
            </w:pPr>
            <w:r w:rsidRPr="00D82FD9">
              <w:rPr>
                <w:rFonts w:ascii="Trebuchet MS" w:hAnsi="Trebuchet MS"/>
                <w:bCs/>
              </w:rPr>
              <w:t>Femei</w:t>
            </w:r>
          </w:p>
        </w:tc>
        <w:tc>
          <w:tcPr>
            <w:tcW w:w="514" w:type="pct"/>
            <w:vAlign w:val="center"/>
          </w:tcPr>
          <w:p w14:paraId="3BC93430" w14:textId="02EC18A2" w:rsidR="009D0057" w:rsidRPr="00CD5268" w:rsidRDefault="009D0057" w:rsidP="00607B9F">
            <w:pPr>
              <w:spacing w:line="360" w:lineRule="auto"/>
              <w:jc w:val="center"/>
              <w:rPr>
                <w:rFonts w:ascii="Trebuchet MS" w:hAnsi="Trebuchet MS"/>
              </w:rPr>
            </w:pPr>
            <w:r>
              <w:rPr>
                <w:rFonts w:ascii="Trebuchet MS" w:hAnsi="Trebuchet MS"/>
              </w:rPr>
              <w:t>1</w:t>
            </w:r>
            <w:r w:rsidRPr="00CD5268">
              <w:rPr>
                <w:rFonts w:ascii="Trebuchet MS" w:hAnsi="Trebuchet MS"/>
              </w:rPr>
              <w:t>5</w:t>
            </w:r>
          </w:p>
        </w:tc>
        <w:tc>
          <w:tcPr>
            <w:tcW w:w="514" w:type="pct"/>
            <w:vAlign w:val="center"/>
          </w:tcPr>
          <w:p w14:paraId="30E3E084" w14:textId="2DDBD589" w:rsidR="009D0057" w:rsidRPr="00CD5268" w:rsidRDefault="009D0057" w:rsidP="00607B9F">
            <w:pPr>
              <w:spacing w:line="360" w:lineRule="auto"/>
              <w:jc w:val="center"/>
              <w:rPr>
                <w:rFonts w:ascii="Trebuchet MS" w:hAnsi="Trebuchet MS"/>
              </w:rPr>
            </w:pPr>
            <w:r>
              <w:rPr>
                <w:rFonts w:ascii="Trebuchet MS" w:hAnsi="Trebuchet MS"/>
              </w:rPr>
              <w:t>1</w:t>
            </w:r>
            <w:r w:rsidRPr="00CD5268">
              <w:rPr>
                <w:rFonts w:ascii="Trebuchet MS" w:hAnsi="Trebuchet MS"/>
              </w:rPr>
              <w:t>8</w:t>
            </w:r>
          </w:p>
        </w:tc>
        <w:tc>
          <w:tcPr>
            <w:tcW w:w="514" w:type="pct"/>
            <w:vAlign w:val="center"/>
          </w:tcPr>
          <w:p w14:paraId="312901F1" w14:textId="204F9155" w:rsidR="009D0057" w:rsidRPr="00CD5268" w:rsidRDefault="009D0057" w:rsidP="00607B9F">
            <w:pPr>
              <w:spacing w:line="360" w:lineRule="auto"/>
              <w:jc w:val="center"/>
              <w:rPr>
                <w:rFonts w:ascii="Trebuchet MS" w:hAnsi="Trebuchet MS"/>
              </w:rPr>
            </w:pPr>
            <w:r>
              <w:rPr>
                <w:rFonts w:ascii="Trebuchet MS" w:hAnsi="Trebuchet MS"/>
              </w:rPr>
              <w:t>18</w:t>
            </w:r>
          </w:p>
        </w:tc>
        <w:tc>
          <w:tcPr>
            <w:tcW w:w="514" w:type="pct"/>
            <w:vAlign w:val="center"/>
          </w:tcPr>
          <w:p w14:paraId="0D3C5A2A" w14:textId="09944EA9" w:rsidR="009D0057" w:rsidRPr="00CD5268" w:rsidRDefault="009D0057" w:rsidP="00607B9F">
            <w:pPr>
              <w:spacing w:line="360" w:lineRule="auto"/>
              <w:jc w:val="center"/>
              <w:rPr>
                <w:rFonts w:ascii="Trebuchet MS" w:hAnsi="Trebuchet MS"/>
              </w:rPr>
            </w:pPr>
            <w:r>
              <w:rPr>
                <w:rFonts w:ascii="Trebuchet MS" w:hAnsi="Trebuchet MS"/>
              </w:rPr>
              <w:t>16</w:t>
            </w:r>
          </w:p>
        </w:tc>
      </w:tr>
      <w:tr w:rsidR="009D0057" w:rsidRPr="00CD5268" w14:paraId="57A4F8D6" w14:textId="77777777" w:rsidTr="00A729FC">
        <w:trPr>
          <w:trHeight w:val="354"/>
        </w:trPr>
        <w:tc>
          <w:tcPr>
            <w:tcW w:w="2943" w:type="pct"/>
            <w:vAlign w:val="center"/>
          </w:tcPr>
          <w:p w14:paraId="5A4A7CF8" w14:textId="77777777" w:rsidR="009D0057" w:rsidRPr="00D82FD9" w:rsidRDefault="009D0057" w:rsidP="00607B9F">
            <w:pPr>
              <w:spacing w:line="360" w:lineRule="auto"/>
              <w:rPr>
                <w:rFonts w:ascii="Trebuchet MS" w:hAnsi="Trebuchet MS"/>
                <w:bCs/>
              </w:rPr>
            </w:pPr>
            <w:r w:rsidRPr="00D82FD9">
              <w:rPr>
                <w:rFonts w:ascii="Trebuchet MS" w:hAnsi="Trebuchet MS"/>
                <w:bCs/>
              </w:rPr>
              <w:t>Bărbați</w:t>
            </w:r>
          </w:p>
        </w:tc>
        <w:tc>
          <w:tcPr>
            <w:tcW w:w="514" w:type="pct"/>
            <w:vAlign w:val="center"/>
          </w:tcPr>
          <w:p w14:paraId="76A9212A" w14:textId="3679B420" w:rsidR="009D0057" w:rsidRPr="00CD5268" w:rsidRDefault="009D0057" w:rsidP="00607B9F">
            <w:pPr>
              <w:spacing w:line="360" w:lineRule="auto"/>
              <w:jc w:val="center"/>
              <w:rPr>
                <w:rFonts w:ascii="Trebuchet MS" w:hAnsi="Trebuchet MS"/>
              </w:rPr>
            </w:pPr>
            <w:r w:rsidRPr="00CD5268">
              <w:rPr>
                <w:rFonts w:ascii="Trebuchet MS" w:hAnsi="Trebuchet MS"/>
              </w:rPr>
              <w:t>1</w:t>
            </w:r>
          </w:p>
        </w:tc>
        <w:tc>
          <w:tcPr>
            <w:tcW w:w="514" w:type="pct"/>
            <w:vAlign w:val="center"/>
          </w:tcPr>
          <w:p w14:paraId="516A37C0" w14:textId="5142F02F" w:rsidR="009D0057" w:rsidRPr="00CD5268" w:rsidRDefault="009D0057" w:rsidP="00607B9F">
            <w:pPr>
              <w:spacing w:line="360" w:lineRule="auto"/>
              <w:jc w:val="center"/>
              <w:rPr>
                <w:rFonts w:ascii="Trebuchet MS" w:hAnsi="Trebuchet MS"/>
              </w:rPr>
            </w:pPr>
            <w:r>
              <w:rPr>
                <w:rFonts w:ascii="Trebuchet MS" w:hAnsi="Trebuchet MS"/>
              </w:rPr>
              <w:t>1</w:t>
            </w:r>
          </w:p>
        </w:tc>
        <w:tc>
          <w:tcPr>
            <w:tcW w:w="514" w:type="pct"/>
            <w:vAlign w:val="center"/>
          </w:tcPr>
          <w:p w14:paraId="72E9A560" w14:textId="2F421832" w:rsidR="009D0057" w:rsidRPr="00CD5268" w:rsidRDefault="009D0057" w:rsidP="00607B9F">
            <w:pPr>
              <w:spacing w:line="360" w:lineRule="auto"/>
              <w:jc w:val="center"/>
              <w:rPr>
                <w:rFonts w:ascii="Trebuchet MS" w:hAnsi="Trebuchet MS"/>
              </w:rPr>
            </w:pPr>
            <w:r>
              <w:rPr>
                <w:rFonts w:ascii="Trebuchet MS" w:hAnsi="Trebuchet MS"/>
              </w:rPr>
              <w:t>2</w:t>
            </w:r>
          </w:p>
        </w:tc>
        <w:tc>
          <w:tcPr>
            <w:tcW w:w="514" w:type="pct"/>
            <w:vAlign w:val="center"/>
          </w:tcPr>
          <w:p w14:paraId="087A51E8" w14:textId="44DE8AE1" w:rsidR="009D0057" w:rsidRPr="00CD5268" w:rsidRDefault="009D0057" w:rsidP="00607B9F">
            <w:pPr>
              <w:spacing w:line="360" w:lineRule="auto"/>
              <w:jc w:val="center"/>
              <w:rPr>
                <w:rFonts w:ascii="Trebuchet MS" w:hAnsi="Trebuchet MS"/>
              </w:rPr>
            </w:pPr>
            <w:r>
              <w:rPr>
                <w:rFonts w:ascii="Trebuchet MS" w:hAnsi="Trebuchet MS"/>
              </w:rPr>
              <w:t>2</w:t>
            </w:r>
          </w:p>
        </w:tc>
      </w:tr>
    </w:tbl>
    <w:p w14:paraId="628088F9" w14:textId="25D411C3" w:rsidR="00F66954" w:rsidRDefault="00F66954" w:rsidP="00F66954">
      <w:pPr>
        <w:spacing w:after="0" w:line="240" w:lineRule="auto"/>
        <w:jc w:val="center"/>
        <w:rPr>
          <w:rFonts w:ascii="Trebuchet MS" w:hAnsi="Trebuchet MS"/>
          <w:bCs/>
        </w:rPr>
      </w:pPr>
      <w:r>
        <w:rPr>
          <w:rFonts w:ascii="Trebuchet MS" w:hAnsi="Trebuchet MS"/>
          <w:bCs/>
        </w:rPr>
        <w:t>Sursa: ASPAAS</w:t>
      </w:r>
    </w:p>
    <w:p w14:paraId="0205FC5E" w14:textId="77777777" w:rsidR="00EA0EA3" w:rsidRDefault="00EA0EA3" w:rsidP="00A45ADF">
      <w:pPr>
        <w:spacing w:after="0" w:line="240" w:lineRule="auto"/>
        <w:jc w:val="center"/>
        <w:rPr>
          <w:rFonts w:ascii="Trebuchet MS" w:hAnsi="Trebuchet MS"/>
          <w:bCs/>
        </w:rPr>
      </w:pPr>
    </w:p>
    <w:p w14:paraId="030CDCC8" w14:textId="77777777" w:rsidR="00A729FC" w:rsidRDefault="00A729FC" w:rsidP="00A45ADF">
      <w:pPr>
        <w:spacing w:after="0" w:line="240" w:lineRule="auto"/>
        <w:jc w:val="center"/>
        <w:rPr>
          <w:rFonts w:ascii="Trebuchet MS" w:hAnsi="Trebuchet MS"/>
          <w:bCs/>
        </w:rPr>
      </w:pPr>
    </w:p>
    <w:p w14:paraId="7BAE76DC" w14:textId="77777777" w:rsidR="00615351" w:rsidRDefault="00615351" w:rsidP="00A45ADF">
      <w:pPr>
        <w:spacing w:after="0" w:line="240" w:lineRule="auto"/>
        <w:jc w:val="center"/>
        <w:rPr>
          <w:rFonts w:ascii="Trebuchet MS" w:hAnsi="Trebuchet MS"/>
          <w:bCs/>
        </w:rPr>
      </w:pPr>
    </w:p>
    <w:p w14:paraId="6F12D573" w14:textId="77777777" w:rsidR="00615351" w:rsidRDefault="00615351" w:rsidP="00A45ADF">
      <w:pPr>
        <w:spacing w:after="0" w:line="240" w:lineRule="auto"/>
        <w:jc w:val="center"/>
        <w:rPr>
          <w:rFonts w:ascii="Trebuchet MS" w:hAnsi="Trebuchet MS"/>
          <w:bCs/>
        </w:rPr>
      </w:pPr>
    </w:p>
    <w:p w14:paraId="40937C9C" w14:textId="77777777" w:rsidR="00615351" w:rsidRDefault="00615351" w:rsidP="00A45ADF">
      <w:pPr>
        <w:spacing w:after="0" w:line="240" w:lineRule="auto"/>
        <w:jc w:val="center"/>
        <w:rPr>
          <w:rFonts w:ascii="Trebuchet MS" w:hAnsi="Trebuchet MS"/>
          <w:bCs/>
        </w:rPr>
      </w:pPr>
    </w:p>
    <w:p w14:paraId="7D591B46" w14:textId="77777777" w:rsidR="00CA6C1A" w:rsidRDefault="00B362FF" w:rsidP="000F7C42">
      <w:pPr>
        <w:pStyle w:val="Caption"/>
        <w:spacing w:after="0"/>
        <w:jc w:val="center"/>
        <w:rPr>
          <w:rFonts w:ascii="Trebuchet MS" w:hAnsi="Trebuchet MS"/>
          <w:b/>
          <w:i w:val="0"/>
          <w:color w:val="auto"/>
          <w:sz w:val="22"/>
          <w:szCs w:val="22"/>
          <w:lang w:val="ro-RO"/>
        </w:rPr>
      </w:pPr>
      <w:r w:rsidRPr="00CA6C1A">
        <w:rPr>
          <w:rFonts w:ascii="Trebuchet MS" w:hAnsi="Trebuchet MS"/>
          <w:b/>
          <w:i w:val="0"/>
          <w:color w:val="auto"/>
          <w:sz w:val="22"/>
          <w:szCs w:val="22"/>
          <w:lang w:val="ro-RO"/>
        </w:rPr>
        <w:t xml:space="preserve">Tabelul </w:t>
      </w:r>
      <w:r w:rsidR="00F00002" w:rsidRPr="00CA6C1A">
        <w:rPr>
          <w:rFonts w:ascii="Trebuchet MS" w:hAnsi="Trebuchet MS"/>
          <w:b/>
          <w:i w:val="0"/>
          <w:color w:val="auto"/>
          <w:sz w:val="22"/>
          <w:szCs w:val="22"/>
        </w:rPr>
        <w:t>28</w:t>
      </w:r>
      <w:r w:rsidRPr="00CA6C1A">
        <w:rPr>
          <w:rFonts w:ascii="Trebuchet MS" w:hAnsi="Trebuchet MS"/>
          <w:b/>
          <w:i w:val="0"/>
          <w:color w:val="auto"/>
          <w:sz w:val="22"/>
          <w:szCs w:val="22"/>
          <w:lang w:val="ro-RO"/>
        </w:rPr>
        <w:t xml:space="preserve">. </w:t>
      </w:r>
      <w:r w:rsidR="00CA6C1A">
        <w:rPr>
          <w:rFonts w:ascii="Trebuchet MS" w:hAnsi="Trebuchet MS"/>
          <w:b/>
          <w:i w:val="0"/>
          <w:color w:val="auto"/>
          <w:sz w:val="22"/>
          <w:szCs w:val="22"/>
          <w:lang w:val="ro-RO"/>
        </w:rPr>
        <w:t>Structura de personal a MF</w:t>
      </w:r>
      <w:r w:rsidR="000F7C42" w:rsidRPr="00CA6C1A">
        <w:rPr>
          <w:rFonts w:ascii="Trebuchet MS" w:hAnsi="Trebuchet MS"/>
          <w:b/>
          <w:i w:val="0"/>
          <w:color w:val="auto"/>
          <w:sz w:val="22"/>
          <w:szCs w:val="22"/>
          <w:lang w:val="ro-RO"/>
        </w:rPr>
        <w:t xml:space="preserve"> (aparat propriu) pe grupe de vârstă, </w:t>
      </w:r>
    </w:p>
    <w:p w14:paraId="003BBA41" w14:textId="5E783601" w:rsidR="00B362FF" w:rsidRPr="00CA6C1A" w:rsidRDefault="000F7C42" w:rsidP="000F7C42">
      <w:pPr>
        <w:pStyle w:val="Caption"/>
        <w:spacing w:after="0"/>
        <w:jc w:val="center"/>
        <w:rPr>
          <w:rFonts w:ascii="Trebuchet MS" w:hAnsi="Trebuchet MS"/>
          <w:b/>
          <w:i w:val="0"/>
          <w:color w:val="auto"/>
          <w:sz w:val="22"/>
          <w:szCs w:val="22"/>
          <w:lang w:val="ro-RO"/>
        </w:rPr>
      </w:pPr>
      <w:r w:rsidRPr="00CA6C1A">
        <w:rPr>
          <w:rFonts w:ascii="Trebuchet MS" w:hAnsi="Trebuchet MS"/>
          <w:b/>
          <w:i w:val="0"/>
          <w:color w:val="auto"/>
          <w:sz w:val="22"/>
          <w:szCs w:val="22"/>
          <w:lang w:val="ro-RO"/>
        </w:rPr>
        <w:t>decembrie 2021 - aprilie 2024</w:t>
      </w:r>
    </w:p>
    <w:p w14:paraId="0E64FE4C" w14:textId="77777777" w:rsidR="00B362FF" w:rsidRPr="00CA6C1A" w:rsidRDefault="00B362FF" w:rsidP="00B362FF">
      <w:pPr>
        <w:spacing w:after="0" w:line="240" w:lineRule="auto"/>
        <w:rPr>
          <w:b/>
          <w:lang w:val="ro-RO"/>
        </w:rPr>
      </w:pPr>
    </w:p>
    <w:tbl>
      <w:tblPr>
        <w:tblW w:w="498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4A0" w:firstRow="1" w:lastRow="0" w:firstColumn="1" w:lastColumn="0" w:noHBand="0" w:noVBand="1"/>
      </w:tblPr>
      <w:tblGrid>
        <w:gridCol w:w="2953"/>
        <w:gridCol w:w="1327"/>
        <w:gridCol w:w="1747"/>
        <w:gridCol w:w="1529"/>
        <w:gridCol w:w="1439"/>
      </w:tblGrid>
      <w:tr w:rsidR="00B362FF" w:rsidRPr="009045C2" w14:paraId="27C260AA" w14:textId="77777777" w:rsidTr="00B362FF">
        <w:tc>
          <w:tcPr>
            <w:tcW w:w="1641" w:type="pct"/>
            <w:shd w:val="clear" w:color="auto" w:fill="000000" w:themeFill="text1"/>
            <w:tcMar>
              <w:top w:w="0" w:type="dxa"/>
              <w:left w:w="108" w:type="dxa"/>
              <w:bottom w:w="0" w:type="dxa"/>
              <w:right w:w="108" w:type="dxa"/>
            </w:tcMar>
            <w:vAlign w:val="center"/>
            <w:hideMark/>
          </w:tcPr>
          <w:p w14:paraId="537C634E"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b/>
                <w:color w:val="FFFFFF"/>
                <w:lang w:val="ro-RO"/>
              </w:rPr>
              <w:t>Număr de posturi ocupate pe grupe de vârstă</w:t>
            </w:r>
          </w:p>
        </w:tc>
        <w:tc>
          <w:tcPr>
            <w:tcW w:w="737" w:type="pct"/>
            <w:shd w:val="clear" w:color="auto" w:fill="000000" w:themeFill="text1"/>
            <w:tcMar>
              <w:top w:w="0" w:type="dxa"/>
              <w:left w:w="108" w:type="dxa"/>
              <w:bottom w:w="0" w:type="dxa"/>
              <w:right w:w="108" w:type="dxa"/>
            </w:tcMar>
            <w:vAlign w:val="center"/>
            <w:hideMark/>
          </w:tcPr>
          <w:p w14:paraId="65FA8A4C"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b/>
                <w:color w:val="FFFFFF"/>
                <w:lang w:val="ro-RO"/>
              </w:rPr>
              <w:t>2021</w:t>
            </w:r>
          </w:p>
        </w:tc>
        <w:tc>
          <w:tcPr>
            <w:tcW w:w="971" w:type="pct"/>
            <w:shd w:val="clear" w:color="auto" w:fill="000000" w:themeFill="text1"/>
            <w:vAlign w:val="center"/>
            <w:hideMark/>
          </w:tcPr>
          <w:p w14:paraId="5798654B" w14:textId="77777777" w:rsidR="00B362FF" w:rsidRPr="009045C2" w:rsidRDefault="00B362FF" w:rsidP="00B362FF">
            <w:pPr>
              <w:spacing w:after="0" w:line="240" w:lineRule="auto"/>
              <w:jc w:val="center"/>
              <w:rPr>
                <w:rFonts w:ascii="Trebuchet MS" w:hAnsi="Trebuchet MS"/>
                <w:b/>
                <w:color w:val="FFFFFF"/>
                <w:lang w:val="ro-RO"/>
              </w:rPr>
            </w:pPr>
            <w:r w:rsidRPr="009045C2">
              <w:rPr>
                <w:rFonts w:ascii="Trebuchet MS" w:hAnsi="Trebuchet MS"/>
                <w:b/>
                <w:color w:val="FFFFFF"/>
                <w:lang w:val="ro-RO"/>
              </w:rPr>
              <w:t>2022</w:t>
            </w:r>
          </w:p>
        </w:tc>
        <w:tc>
          <w:tcPr>
            <w:tcW w:w="850" w:type="pct"/>
            <w:shd w:val="clear" w:color="auto" w:fill="000000" w:themeFill="text1"/>
            <w:vAlign w:val="center"/>
            <w:hideMark/>
          </w:tcPr>
          <w:p w14:paraId="0C72C65E" w14:textId="77777777" w:rsidR="00B362FF" w:rsidRPr="009045C2" w:rsidRDefault="00B362FF" w:rsidP="00B362FF">
            <w:pPr>
              <w:spacing w:after="0" w:line="240" w:lineRule="auto"/>
              <w:jc w:val="center"/>
              <w:rPr>
                <w:rFonts w:ascii="Trebuchet MS" w:hAnsi="Trebuchet MS"/>
                <w:b/>
                <w:color w:val="FFFFFF"/>
                <w:lang w:val="ro-RO"/>
              </w:rPr>
            </w:pPr>
            <w:r w:rsidRPr="009045C2">
              <w:rPr>
                <w:rFonts w:ascii="Trebuchet MS" w:hAnsi="Trebuchet MS"/>
                <w:b/>
                <w:color w:val="FFFFFF"/>
                <w:lang w:val="ro-RO"/>
              </w:rPr>
              <w:t>2023</w:t>
            </w:r>
          </w:p>
        </w:tc>
        <w:tc>
          <w:tcPr>
            <w:tcW w:w="800" w:type="pct"/>
            <w:shd w:val="clear" w:color="auto" w:fill="000000" w:themeFill="text1"/>
          </w:tcPr>
          <w:p w14:paraId="2A30A8A4" w14:textId="77777777" w:rsidR="00B362FF" w:rsidRPr="009045C2" w:rsidDel="00AB177B" w:rsidRDefault="00B362FF" w:rsidP="00B362FF">
            <w:pPr>
              <w:spacing w:after="0" w:line="240" w:lineRule="auto"/>
              <w:jc w:val="center"/>
              <w:rPr>
                <w:rFonts w:ascii="Trebuchet MS" w:hAnsi="Trebuchet MS"/>
                <w:b/>
                <w:color w:val="FFFFFF"/>
                <w:lang w:val="ro-RO"/>
              </w:rPr>
            </w:pPr>
            <w:r w:rsidRPr="009045C2">
              <w:rPr>
                <w:rFonts w:ascii="Trebuchet MS" w:hAnsi="Trebuchet MS"/>
                <w:b/>
                <w:color w:val="FFFFFF"/>
                <w:lang w:val="ro-RO"/>
              </w:rPr>
              <w:t>2024</w:t>
            </w:r>
          </w:p>
        </w:tc>
      </w:tr>
      <w:tr w:rsidR="00B362FF" w:rsidRPr="009045C2" w14:paraId="12A0EECE" w14:textId="77777777" w:rsidTr="00B362FF">
        <w:tc>
          <w:tcPr>
            <w:tcW w:w="1641" w:type="pct"/>
            <w:shd w:val="clear" w:color="auto" w:fill="FFFFFF"/>
            <w:tcMar>
              <w:top w:w="0" w:type="dxa"/>
              <w:left w:w="108" w:type="dxa"/>
              <w:bottom w:w="0" w:type="dxa"/>
              <w:right w:w="108" w:type="dxa"/>
            </w:tcMar>
            <w:vAlign w:val="center"/>
            <w:hideMark/>
          </w:tcPr>
          <w:p w14:paraId="67031F5D"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între 20 și 30 de ani</w:t>
            </w:r>
          </w:p>
        </w:tc>
        <w:tc>
          <w:tcPr>
            <w:tcW w:w="737" w:type="pct"/>
            <w:shd w:val="clear" w:color="auto" w:fill="FFFFFF"/>
            <w:tcMar>
              <w:top w:w="0" w:type="dxa"/>
              <w:left w:w="108" w:type="dxa"/>
              <w:bottom w:w="0" w:type="dxa"/>
              <w:right w:w="108" w:type="dxa"/>
            </w:tcMar>
            <w:vAlign w:val="center"/>
            <w:hideMark/>
          </w:tcPr>
          <w:p w14:paraId="7DD7292B"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50</w:t>
            </w:r>
          </w:p>
        </w:tc>
        <w:tc>
          <w:tcPr>
            <w:tcW w:w="971" w:type="pct"/>
            <w:shd w:val="clear" w:color="auto" w:fill="FFFFFF"/>
            <w:vAlign w:val="center"/>
            <w:hideMark/>
          </w:tcPr>
          <w:p w14:paraId="42535686"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48</w:t>
            </w:r>
          </w:p>
        </w:tc>
        <w:tc>
          <w:tcPr>
            <w:tcW w:w="850" w:type="pct"/>
            <w:shd w:val="clear" w:color="auto" w:fill="FFFFFF"/>
            <w:vAlign w:val="center"/>
          </w:tcPr>
          <w:p w14:paraId="122B2EEB" w14:textId="77777777" w:rsidR="00B362FF" w:rsidRPr="00870FE2" w:rsidRDefault="00B362FF" w:rsidP="00B362FF">
            <w:pPr>
              <w:spacing w:after="0" w:line="240" w:lineRule="auto"/>
              <w:jc w:val="center"/>
              <w:rPr>
                <w:rFonts w:ascii="Trebuchet MS" w:hAnsi="Trebuchet MS"/>
                <w:lang w:val="ro-RO"/>
              </w:rPr>
            </w:pPr>
            <w:r w:rsidRPr="009045C2">
              <w:rPr>
                <w:rFonts w:ascii="Trebuchet MS" w:hAnsi="Trebuchet MS"/>
                <w:lang w:val="ro-RO"/>
              </w:rPr>
              <w:t>27</w:t>
            </w:r>
          </w:p>
        </w:tc>
        <w:tc>
          <w:tcPr>
            <w:tcW w:w="800" w:type="pct"/>
            <w:shd w:val="clear" w:color="auto" w:fill="FFFFFF"/>
            <w:vAlign w:val="center"/>
          </w:tcPr>
          <w:p w14:paraId="1DB3B7DA" w14:textId="77777777" w:rsidR="00B362FF" w:rsidRPr="00870FE2" w:rsidRDefault="00B362FF" w:rsidP="00B362FF">
            <w:pPr>
              <w:spacing w:after="0" w:line="240" w:lineRule="auto"/>
              <w:jc w:val="center"/>
              <w:rPr>
                <w:rFonts w:ascii="Trebuchet MS" w:hAnsi="Trebuchet MS"/>
                <w:lang w:val="ro-RO"/>
              </w:rPr>
            </w:pPr>
            <w:r w:rsidRPr="009045C2">
              <w:rPr>
                <w:rFonts w:ascii="Trebuchet MS" w:hAnsi="Trebuchet MS"/>
                <w:lang w:val="ro-RO"/>
              </w:rPr>
              <w:t>28</w:t>
            </w:r>
          </w:p>
        </w:tc>
      </w:tr>
      <w:tr w:rsidR="00B362FF" w:rsidRPr="009045C2" w14:paraId="462B6940" w14:textId="77777777" w:rsidTr="00B362FF">
        <w:tc>
          <w:tcPr>
            <w:tcW w:w="1641" w:type="pct"/>
            <w:shd w:val="clear" w:color="auto" w:fill="FFFFFF"/>
            <w:tcMar>
              <w:top w:w="0" w:type="dxa"/>
              <w:left w:w="108" w:type="dxa"/>
              <w:bottom w:w="0" w:type="dxa"/>
              <w:right w:w="108" w:type="dxa"/>
            </w:tcMar>
            <w:vAlign w:val="center"/>
            <w:hideMark/>
          </w:tcPr>
          <w:p w14:paraId="42F608B0"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între 31 și 40 de ani</w:t>
            </w:r>
          </w:p>
        </w:tc>
        <w:tc>
          <w:tcPr>
            <w:tcW w:w="737" w:type="pct"/>
            <w:shd w:val="clear" w:color="auto" w:fill="FFFFFF"/>
            <w:tcMar>
              <w:top w:w="0" w:type="dxa"/>
              <w:left w:w="108" w:type="dxa"/>
              <w:bottom w:w="0" w:type="dxa"/>
              <w:right w:w="108" w:type="dxa"/>
            </w:tcMar>
            <w:vAlign w:val="center"/>
            <w:hideMark/>
          </w:tcPr>
          <w:p w14:paraId="73B81616"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299</w:t>
            </w:r>
          </w:p>
        </w:tc>
        <w:tc>
          <w:tcPr>
            <w:tcW w:w="971" w:type="pct"/>
            <w:shd w:val="clear" w:color="auto" w:fill="FFFFFF"/>
            <w:vAlign w:val="center"/>
          </w:tcPr>
          <w:p w14:paraId="78343523"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286</w:t>
            </w:r>
          </w:p>
        </w:tc>
        <w:tc>
          <w:tcPr>
            <w:tcW w:w="850" w:type="pct"/>
            <w:shd w:val="clear" w:color="auto" w:fill="FFFFFF"/>
            <w:vAlign w:val="center"/>
          </w:tcPr>
          <w:p w14:paraId="05E77655" w14:textId="77777777" w:rsidR="00B362FF" w:rsidRPr="00870FE2" w:rsidRDefault="00B362FF" w:rsidP="00B362FF">
            <w:pPr>
              <w:spacing w:after="0" w:line="240" w:lineRule="auto"/>
              <w:jc w:val="center"/>
              <w:rPr>
                <w:rFonts w:ascii="Trebuchet MS" w:hAnsi="Trebuchet MS"/>
                <w:lang w:val="ro-RO"/>
              </w:rPr>
            </w:pPr>
            <w:r w:rsidRPr="009045C2">
              <w:rPr>
                <w:rFonts w:ascii="Trebuchet MS" w:hAnsi="Trebuchet MS"/>
                <w:lang w:val="ro-RO"/>
              </w:rPr>
              <w:t>231</w:t>
            </w:r>
          </w:p>
        </w:tc>
        <w:tc>
          <w:tcPr>
            <w:tcW w:w="800" w:type="pct"/>
            <w:shd w:val="clear" w:color="auto" w:fill="FFFFFF"/>
            <w:vAlign w:val="center"/>
          </w:tcPr>
          <w:p w14:paraId="1BB33CAD" w14:textId="77777777" w:rsidR="00B362FF" w:rsidRPr="00870FE2" w:rsidRDefault="00B362FF" w:rsidP="00B362FF">
            <w:pPr>
              <w:spacing w:after="0" w:line="240" w:lineRule="auto"/>
              <w:jc w:val="center"/>
              <w:rPr>
                <w:rFonts w:ascii="Trebuchet MS" w:hAnsi="Trebuchet MS"/>
                <w:lang w:val="ro-RO"/>
              </w:rPr>
            </w:pPr>
            <w:r w:rsidRPr="009045C2">
              <w:rPr>
                <w:rFonts w:ascii="Trebuchet MS" w:hAnsi="Trebuchet MS"/>
                <w:lang w:val="ro-RO"/>
              </w:rPr>
              <w:t>233</w:t>
            </w:r>
          </w:p>
        </w:tc>
      </w:tr>
      <w:tr w:rsidR="00B362FF" w:rsidRPr="009045C2" w14:paraId="02E04606" w14:textId="77777777" w:rsidTr="00B362FF">
        <w:tc>
          <w:tcPr>
            <w:tcW w:w="1641" w:type="pct"/>
            <w:shd w:val="clear" w:color="auto" w:fill="FFFFFF"/>
            <w:tcMar>
              <w:top w:w="0" w:type="dxa"/>
              <w:left w:w="108" w:type="dxa"/>
              <w:bottom w:w="0" w:type="dxa"/>
              <w:right w:w="108" w:type="dxa"/>
            </w:tcMar>
            <w:vAlign w:val="center"/>
            <w:hideMark/>
          </w:tcPr>
          <w:p w14:paraId="0A71A321"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între 41 și 50 de ani</w:t>
            </w:r>
          </w:p>
        </w:tc>
        <w:tc>
          <w:tcPr>
            <w:tcW w:w="737" w:type="pct"/>
            <w:shd w:val="clear" w:color="auto" w:fill="FFFFFF"/>
            <w:tcMar>
              <w:top w:w="0" w:type="dxa"/>
              <w:left w:w="108" w:type="dxa"/>
              <w:bottom w:w="0" w:type="dxa"/>
              <w:right w:w="108" w:type="dxa"/>
            </w:tcMar>
            <w:vAlign w:val="center"/>
            <w:hideMark/>
          </w:tcPr>
          <w:p w14:paraId="448BEB86"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677</w:t>
            </w:r>
          </w:p>
        </w:tc>
        <w:tc>
          <w:tcPr>
            <w:tcW w:w="971" w:type="pct"/>
            <w:shd w:val="clear" w:color="auto" w:fill="FFFFFF"/>
            <w:vAlign w:val="center"/>
          </w:tcPr>
          <w:p w14:paraId="46D758E8"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776</w:t>
            </w:r>
          </w:p>
        </w:tc>
        <w:tc>
          <w:tcPr>
            <w:tcW w:w="850" w:type="pct"/>
            <w:shd w:val="clear" w:color="auto" w:fill="FFFFFF"/>
            <w:vAlign w:val="center"/>
          </w:tcPr>
          <w:p w14:paraId="4E7AA555" w14:textId="77777777" w:rsidR="00B362FF" w:rsidRPr="00870FE2" w:rsidRDefault="00B362FF" w:rsidP="00B362FF">
            <w:pPr>
              <w:spacing w:after="0" w:line="240" w:lineRule="auto"/>
              <w:jc w:val="center"/>
              <w:rPr>
                <w:rFonts w:ascii="Trebuchet MS" w:hAnsi="Trebuchet MS"/>
                <w:lang w:val="ro-RO"/>
              </w:rPr>
            </w:pPr>
            <w:r w:rsidRPr="009045C2">
              <w:rPr>
                <w:rFonts w:ascii="Trebuchet MS" w:hAnsi="Trebuchet MS"/>
                <w:lang w:val="ro-RO"/>
              </w:rPr>
              <w:t>706</w:t>
            </w:r>
          </w:p>
        </w:tc>
        <w:tc>
          <w:tcPr>
            <w:tcW w:w="800" w:type="pct"/>
            <w:shd w:val="clear" w:color="auto" w:fill="FFFFFF"/>
            <w:vAlign w:val="center"/>
          </w:tcPr>
          <w:p w14:paraId="52257AAE" w14:textId="77777777" w:rsidR="00B362FF" w:rsidRPr="00870FE2" w:rsidRDefault="00B362FF" w:rsidP="00B362FF">
            <w:pPr>
              <w:spacing w:after="0" w:line="240" w:lineRule="auto"/>
              <w:jc w:val="center"/>
              <w:rPr>
                <w:rFonts w:ascii="Trebuchet MS" w:hAnsi="Trebuchet MS"/>
                <w:lang w:val="ro-RO"/>
              </w:rPr>
            </w:pPr>
            <w:r w:rsidRPr="009045C2">
              <w:rPr>
                <w:rFonts w:ascii="Trebuchet MS" w:hAnsi="Trebuchet MS"/>
                <w:lang w:val="ro-RO"/>
              </w:rPr>
              <w:t>714</w:t>
            </w:r>
          </w:p>
        </w:tc>
      </w:tr>
      <w:tr w:rsidR="00B362FF" w:rsidRPr="009045C2" w14:paraId="768185A0" w14:textId="77777777" w:rsidTr="00B362FF">
        <w:tc>
          <w:tcPr>
            <w:tcW w:w="1641" w:type="pct"/>
            <w:shd w:val="clear" w:color="auto" w:fill="FFFFFF"/>
            <w:tcMar>
              <w:top w:w="0" w:type="dxa"/>
              <w:left w:w="108" w:type="dxa"/>
              <w:bottom w:w="0" w:type="dxa"/>
              <w:right w:w="108" w:type="dxa"/>
            </w:tcMar>
            <w:vAlign w:val="center"/>
            <w:hideMark/>
          </w:tcPr>
          <w:p w14:paraId="70EAFB5D"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între 51 și 60 de ani</w:t>
            </w:r>
          </w:p>
        </w:tc>
        <w:tc>
          <w:tcPr>
            <w:tcW w:w="737" w:type="pct"/>
            <w:shd w:val="clear" w:color="auto" w:fill="FFFFFF"/>
            <w:tcMar>
              <w:top w:w="0" w:type="dxa"/>
              <w:left w:w="108" w:type="dxa"/>
              <w:bottom w:w="0" w:type="dxa"/>
              <w:right w:w="108" w:type="dxa"/>
            </w:tcMar>
            <w:vAlign w:val="center"/>
            <w:hideMark/>
          </w:tcPr>
          <w:p w14:paraId="01BA1EEB"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466</w:t>
            </w:r>
          </w:p>
        </w:tc>
        <w:tc>
          <w:tcPr>
            <w:tcW w:w="971" w:type="pct"/>
            <w:shd w:val="clear" w:color="auto" w:fill="FFFFFF"/>
            <w:vAlign w:val="center"/>
          </w:tcPr>
          <w:p w14:paraId="5C40D8CA"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590</w:t>
            </w:r>
          </w:p>
        </w:tc>
        <w:tc>
          <w:tcPr>
            <w:tcW w:w="850" w:type="pct"/>
            <w:shd w:val="clear" w:color="auto" w:fill="FFFFFF"/>
            <w:vAlign w:val="center"/>
          </w:tcPr>
          <w:p w14:paraId="3EC998CC" w14:textId="77777777" w:rsidR="00B362FF" w:rsidRPr="00870FE2" w:rsidRDefault="00B362FF" w:rsidP="00B362FF">
            <w:pPr>
              <w:spacing w:after="0" w:line="240" w:lineRule="auto"/>
              <w:jc w:val="center"/>
              <w:rPr>
                <w:rFonts w:ascii="Trebuchet MS" w:hAnsi="Trebuchet MS"/>
                <w:lang w:val="ro-RO"/>
              </w:rPr>
            </w:pPr>
            <w:r w:rsidRPr="009045C2">
              <w:rPr>
                <w:rFonts w:ascii="Trebuchet MS" w:hAnsi="Trebuchet MS"/>
                <w:lang w:val="ro-RO"/>
              </w:rPr>
              <w:t>672</w:t>
            </w:r>
          </w:p>
        </w:tc>
        <w:tc>
          <w:tcPr>
            <w:tcW w:w="800" w:type="pct"/>
            <w:shd w:val="clear" w:color="auto" w:fill="FFFFFF"/>
            <w:vAlign w:val="center"/>
          </w:tcPr>
          <w:p w14:paraId="56F7ABAA" w14:textId="77777777" w:rsidR="00B362FF" w:rsidRPr="00870FE2" w:rsidRDefault="00B362FF" w:rsidP="00B362FF">
            <w:pPr>
              <w:spacing w:after="0" w:line="240" w:lineRule="auto"/>
              <w:jc w:val="center"/>
              <w:rPr>
                <w:rFonts w:ascii="Trebuchet MS" w:hAnsi="Trebuchet MS"/>
                <w:lang w:val="ro-RO"/>
              </w:rPr>
            </w:pPr>
            <w:r w:rsidRPr="009045C2">
              <w:rPr>
                <w:rFonts w:ascii="Trebuchet MS" w:hAnsi="Trebuchet MS"/>
                <w:lang w:val="ro-RO"/>
              </w:rPr>
              <w:t>681</w:t>
            </w:r>
          </w:p>
        </w:tc>
      </w:tr>
      <w:tr w:rsidR="00B362FF" w:rsidRPr="009045C2" w14:paraId="7FA7306B" w14:textId="77777777" w:rsidTr="00B362FF">
        <w:tc>
          <w:tcPr>
            <w:tcW w:w="1641" w:type="pct"/>
            <w:shd w:val="clear" w:color="auto" w:fill="FFFFFF"/>
            <w:tcMar>
              <w:top w:w="0" w:type="dxa"/>
              <w:left w:w="108" w:type="dxa"/>
              <w:bottom w:w="0" w:type="dxa"/>
              <w:right w:w="108" w:type="dxa"/>
            </w:tcMar>
            <w:vAlign w:val="center"/>
            <w:hideMark/>
          </w:tcPr>
          <w:p w14:paraId="61F04867"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peste 60 de ani</w:t>
            </w:r>
          </w:p>
        </w:tc>
        <w:tc>
          <w:tcPr>
            <w:tcW w:w="737" w:type="pct"/>
            <w:shd w:val="clear" w:color="auto" w:fill="FFFFFF"/>
            <w:tcMar>
              <w:top w:w="0" w:type="dxa"/>
              <w:left w:w="108" w:type="dxa"/>
              <w:bottom w:w="0" w:type="dxa"/>
              <w:right w:w="108" w:type="dxa"/>
            </w:tcMar>
            <w:vAlign w:val="center"/>
            <w:hideMark/>
          </w:tcPr>
          <w:p w14:paraId="5A168C3B"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69</w:t>
            </w:r>
          </w:p>
        </w:tc>
        <w:tc>
          <w:tcPr>
            <w:tcW w:w="971" w:type="pct"/>
            <w:shd w:val="clear" w:color="auto" w:fill="FFFFFF"/>
            <w:vAlign w:val="center"/>
          </w:tcPr>
          <w:p w14:paraId="2E0E9418"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lang w:val="ro-RO"/>
              </w:rPr>
              <w:t>84</w:t>
            </w:r>
          </w:p>
        </w:tc>
        <w:tc>
          <w:tcPr>
            <w:tcW w:w="850" w:type="pct"/>
            <w:shd w:val="clear" w:color="auto" w:fill="FFFFFF"/>
            <w:vAlign w:val="center"/>
          </w:tcPr>
          <w:p w14:paraId="00541C56" w14:textId="77777777" w:rsidR="00B362FF" w:rsidRPr="00870FE2" w:rsidRDefault="00B362FF" w:rsidP="00B362FF">
            <w:pPr>
              <w:spacing w:after="0" w:line="240" w:lineRule="auto"/>
              <w:jc w:val="center"/>
              <w:rPr>
                <w:rFonts w:ascii="Trebuchet MS" w:hAnsi="Trebuchet MS"/>
                <w:lang w:val="ro-RO"/>
              </w:rPr>
            </w:pPr>
            <w:r w:rsidRPr="009045C2">
              <w:rPr>
                <w:rFonts w:ascii="Trebuchet MS" w:hAnsi="Trebuchet MS"/>
                <w:lang w:val="ro-RO"/>
              </w:rPr>
              <w:t>119</w:t>
            </w:r>
          </w:p>
        </w:tc>
        <w:tc>
          <w:tcPr>
            <w:tcW w:w="800" w:type="pct"/>
            <w:shd w:val="clear" w:color="auto" w:fill="FFFFFF"/>
            <w:vAlign w:val="center"/>
          </w:tcPr>
          <w:p w14:paraId="35CFCAE3" w14:textId="77777777" w:rsidR="00B362FF" w:rsidRPr="00870FE2" w:rsidRDefault="00B362FF" w:rsidP="00B362FF">
            <w:pPr>
              <w:spacing w:after="0" w:line="240" w:lineRule="auto"/>
              <w:jc w:val="center"/>
              <w:rPr>
                <w:rFonts w:ascii="Trebuchet MS" w:hAnsi="Trebuchet MS"/>
                <w:lang w:val="ro-RO"/>
              </w:rPr>
            </w:pPr>
            <w:r w:rsidRPr="009045C2">
              <w:rPr>
                <w:rFonts w:ascii="Trebuchet MS" w:hAnsi="Trebuchet MS"/>
                <w:lang w:val="ro-RO"/>
              </w:rPr>
              <w:t>120</w:t>
            </w:r>
          </w:p>
        </w:tc>
      </w:tr>
      <w:tr w:rsidR="00B362FF" w:rsidRPr="00CD5268" w14:paraId="04B26BE5" w14:textId="77777777" w:rsidTr="00B362FF">
        <w:tc>
          <w:tcPr>
            <w:tcW w:w="1641" w:type="pct"/>
            <w:shd w:val="clear" w:color="auto" w:fill="FFFFFF"/>
            <w:tcMar>
              <w:top w:w="0" w:type="dxa"/>
              <w:left w:w="108" w:type="dxa"/>
              <w:bottom w:w="0" w:type="dxa"/>
              <w:right w:w="108" w:type="dxa"/>
            </w:tcMar>
            <w:vAlign w:val="center"/>
            <w:hideMark/>
          </w:tcPr>
          <w:p w14:paraId="4BF96BD0" w14:textId="77777777" w:rsidR="00B362FF" w:rsidRPr="009045C2" w:rsidRDefault="00B362FF" w:rsidP="00B362FF">
            <w:pPr>
              <w:spacing w:after="0" w:line="240" w:lineRule="auto"/>
              <w:jc w:val="center"/>
              <w:rPr>
                <w:rFonts w:ascii="Trebuchet MS" w:hAnsi="Trebuchet MS"/>
                <w:lang w:val="ro-RO"/>
              </w:rPr>
            </w:pPr>
            <w:r w:rsidRPr="009045C2">
              <w:rPr>
                <w:rFonts w:ascii="Trebuchet MS" w:hAnsi="Trebuchet MS"/>
                <w:b/>
                <w:lang w:val="ro-RO"/>
              </w:rPr>
              <w:t>Total</w:t>
            </w:r>
          </w:p>
        </w:tc>
        <w:tc>
          <w:tcPr>
            <w:tcW w:w="737" w:type="pct"/>
            <w:shd w:val="clear" w:color="auto" w:fill="FFFFFF"/>
            <w:tcMar>
              <w:top w:w="0" w:type="dxa"/>
              <w:left w:w="108" w:type="dxa"/>
              <w:bottom w:w="0" w:type="dxa"/>
              <w:right w:w="108" w:type="dxa"/>
            </w:tcMar>
            <w:vAlign w:val="center"/>
            <w:hideMark/>
          </w:tcPr>
          <w:p w14:paraId="3AA9D69E" w14:textId="00641184" w:rsidR="00B362FF" w:rsidRPr="009045C2" w:rsidRDefault="00B362FF" w:rsidP="00B362FF">
            <w:pPr>
              <w:spacing w:after="0" w:line="240" w:lineRule="auto"/>
              <w:jc w:val="center"/>
              <w:rPr>
                <w:rFonts w:ascii="Trebuchet MS" w:hAnsi="Trebuchet MS"/>
                <w:lang w:val="ro-RO"/>
              </w:rPr>
            </w:pPr>
            <w:r w:rsidRPr="009045C2">
              <w:rPr>
                <w:rFonts w:ascii="Trebuchet MS" w:hAnsi="Trebuchet MS"/>
                <w:b/>
                <w:lang w:val="ro-RO"/>
              </w:rPr>
              <w:t>1</w:t>
            </w:r>
            <w:r w:rsidR="00F00002">
              <w:rPr>
                <w:rFonts w:ascii="Trebuchet MS" w:hAnsi="Trebuchet MS"/>
                <w:b/>
                <w:lang w:val="ro-RO"/>
              </w:rPr>
              <w:t>.</w:t>
            </w:r>
            <w:r w:rsidRPr="009045C2">
              <w:rPr>
                <w:rFonts w:ascii="Trebuchet MS" w:hAnsi="Trebuchet MS"/>
                <w:b/>
                <w:lang w:val="ro-RO"/>
              </w:rPr>
              <w:t>561</w:t>
            </w:r>
          </w:p>
        </w:tc>
        <w:tc>
          <w:tcPr>
            <w:tcW w:w="971" w:type="pct"/>
            <w:shd w:val="clear" w:color="auto" w:fill="FFFFFF"/>
            <w:vAlign w:val="center"/>
          </w:tcPr>
          <w:p w14:paraId="209B2CE3" w14:textId="44475A68" w:rsidR="00B362FF" w:rsidRPr="009045C2" w:rsidRDefault="00B362FF" w:rsidP="00B362FF">
            <w:pPr>
              <w:spacing w:after="0" w:line="240" w:lineRule="auto"/>
              <w:jc w:val="center"/>
              <w:rPr>
                <w:rFonts w:ascii="Trebuchet MS" w:hAnsi="Trebuchet MS"/>
                <w:b/>
                <w:lang w:val="ro-RO"/>
              </w:rPr>
            </w:pPr>
            <w:r w:rsidRPr="009045C2">
              <w:rPr>
                <w:rFonts w:ascii="Trebuchet MS" w:hAnsi="Trebuchet MS"/>
                <w:b/>
                <w:lang w:val="ro-RO"/>
              </w:rPr>
              <w:t>1</w:t>
            </w:r>
            <w:r w:rsidR="00F00002">
              <w:rPr>
                <w:rFonts w:ascii="Trebuchet MS" w:hAnsi="Trebuchet MS"/>
                <w:b/>
                <w:lang w:val="ro-RO"/>
              </w:rPr>
              <w:t>.</w:t>
            </w:r>
            <w:r w:rsidRPr="009045C2">
              <w:rPr>
                <w:rFonts w:ascii="Trebuchet MS" w:hAnsi="Trebuchet MS"/>
                <w:b/>
                <w:lang w:val="ro-RO"/>
              </w:rPr>
              <w:t>784</w:t>
            </w:r>
          </w:p>
        </w:tc>
        <w:tc>
          <w:tcPr>
            <w:tcW w:w="850" w:type="pct"/>
            <w:shd w:val="clear" w:color="auto" w:fill="FFFFFF"/>
            <w:vAlign w:val="center"/>
          </w:tcPr>
          <w:p w14:paraId="7C15D0DC" w14:textId="690D74D1" w:rsidR="00B362FF" w:rsidRPr="00870FE2" w:rsidRDefault="00B362FF" w:rsidP="00B362FF">
            <w:pPr>
              <w:spacing w:after="0" w:line="240" w:lineRule="auto"/>
              <w:jc w:val="center"/>
              <w:rPr>
                <w:rFonts w:ascii="Trebuchet MS" w:hAnsi="Trebuchet MS"/>
                <w:b/>
                <w:lang w:val="ro-RO"/>
              </w:rPr>
            </w:pPr>
            <w:r w:rsidRPr="009045C2">
              <w:rPr>
                <w:rFonts w:ascii="Trebuchet MS" w:hAnsi="Trebuchet MS"/>
                <w:b/>
                <w:lang w:val="ro-RO"/>
              </w:rPr>
              <w:t>1</w:t>
            </w:r>
            <w:r w:rsidR="00F00002">
              <w:rPr>
                <w:rFonts w:ascii="Trebuchet MS" w:hAnsi="Trebuchet MS"/>
                <w:b/>
                <w:lang w:val="ro-RO"/>
              </w:rPr>
              <w:t>.</w:t>
            </w:r>
            <w:r w:rsidRPr="009045C2">
              <w:rPr>
                <w:rFonts w:ascii="Trebuchet MS" w:hAnsi="Trebuchet MS"/>
                <w:b/>
                <w:lang w:val="ro-RO"/>
              </w:rPr>
              <w:t>755</w:t>
            </w:r>
          </w:p>
        </w:tc>
        <w:tc>
          <w:tcPr>
            <w:tcW w:w="800" w:type="pct"/>
            <w:shd w:val="clear" w:color="auto" w:fill="FFFFFF"/>
            <w:vAlign w:val="center"/>
          </w:tcPr>
          <w:p w14:paraId="6BFA844D" w14:textId="6A375D91" w:rsidR="00B362FF" w:rsidRPr="00CD5268" w:rsidRDefault="00B362FF" w:rsidP="00B362FF">
            <w:pPr>
              <w:spacing w:after="0" w:line="240" w:lineRule="auto"/>
              <w:jc w:val="center"/>
              <w:rPr>
                <w:rFonts w:ascii="Trebuchet MS" w:hAnsi="Trebuchet MS"/>
                <w:b/>
                <w:lang w:val="ro-RO"/>
              </w:rPr>
            </w:pPr>
            <w:r w:rsidRPr="009045C2">
              <w:rPr>
                <w:rFonts w:ascii="Trebuchet MS" w:hAnsi="Trebuchet MS"/>
                <w:b/>
                <w:lang w:val="ro-RO"/>
              </w:rPr>
              <w:t>1</w:t>
            </w:r>
            <w:r w:rsidR="00F00002">
              <w:rPr>
                <w:rFonts w:ascii="Trebuchet MS" w:hAnsi="Trebuchet MS"/>
                <w:b/>
                <w:lang w:val="ro-RO"/>
              </w:rPr>
              <w:t>.</w:t>
            </w:r>
            <w:r w:rsidRPr="009045C2">
              <w:rPr>
                <w:rFonts w:ascii="Trebuchet MS" w:hAnsi="Trebuchet MS"/>
                <w:b/>
                <w:lang w:val="ro-RO"/>
              </w:rPr>
              <w:t>776</w:t>
            </w:r>
          </w:p>
        </w:tc>
      </w:tr>
    </w:tbl>
    <w:p w14:paraId="752052CC" w14:textId="44DDD2E5" w:rsidR="00615351" w:rsidRDefault="00615351" w:rsidP="00B362FF">
      <w:pPr>
        <w:widowControl w:val="0"/>
        <w:suppressAutoHyphens/>
        <w:overflowPunct w:val="0"/>
        <w:autoSpaceDE w:val="0"/>
        <w:autoSpaceDN w:val="0"/>
        <w:spacing w:after="0" w:line="240" w:lineRule="auto"/>
        <w:jc w:val="center"/>
        <w:textAlignment w:val="baseline"/>
        <w:rPr>
          <w:rFonts w:ascii="Trebuchet MS" w:hAnsi="Trebuchet MS"/>
          <w:lang w:val="ro-RO"/>
        </w:rPr>
      </w:pPr>
      <w:r>
        <w:rPr>
          <w:rFonts w:ascii="Trebuchet MS" w:hAnsi="Trebuchet MS"/>
          <w:lang w:val="ro-RO"/>
        </w:rPr>
        <w:t>Sursa: MF</w:t>
      </w:r>
    </w:p>
    <w:p w14:paraId="58654D97" w14:textId="77777777" w:rsidR="00A729FC" w:rsidRDefault="00A729FC"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419513D0" w14:textId="5B954530" w:rsidR="00CD5268" w:rsidRPr="00CA6C1A" w:rsidRDefault="00B44C65" w:rsidP="000F7C42">
      <w:pPr>
        <w:pStyle w:val="Caption"/>
        <w:spacing w:after="0"/>
        <w:jc w:val="center"/>
        <w:rPr>
          <w:rFonts w:ascii="Trebuchet MS" w:hAnsi="Trebuchet MS"/>
          <w:b/>
          <w:i w:val="0"/>
          <w:color w:val="auto"/>
          <w:sz w:val="22"/>
          <w:szCs w:val="22"/>
          <w:lang w:val="ro-RO"/>
        </w:rPr>
      </w:pPr>
      <w:r w:rsidRPr="00CA6C1A">
        <w:rPr>
          <w:rFonts w:ascii="Trebuchet MS" w:hAnsi="Trebuchet MS"/>
          <w:b/>
          <w:i w:val="0"/>
          <w:color w:val="auto"/>
          <w:sz w:val="22"/>
          <w:szCs w:val="22"/>
          <w:lang w:val="ro-RO"/>
        </w:rPr>
        <w:t>Tabelul</w:t>
      </w:r>
      <w:r w:rsidR="007D3FF6" w:rsidRPr="00CA6C1A">
        <w:rPr>
          <w:rFonts w:ascii="Trebuchet MS" w:hAnsi="Trebuchet MS"/>
          <w:b/>
          <w:i w:val="0"/>
          <w:color w:val="auto"/>
          <w:sz w:val="22"/>
          <w:szCs w:val="22"/>
          <w:lang w:val="ro-RO"/>
        </w:rPr>
        <w:t xml:space="preserve"> 2</w:t>
      </w:r>
      <w:r w:rsidR="00F00002" w:rsidRPr="00CA6C1A">
        <w:rPr>
          <w:rFonts w:ascii="Trebuchet MS" w:hAnsi="Trebuchet MS"/>
          <w:b/>
          <w:i w:val="0"/>
          <w:color w:val="auto"/>
          <w:sz w:val="22"/>
          <w:szCs w:val="22"/>
          <w:lang w:val="ro-RO"/>
        </w:rPr>
        <w:t>9</w:t>
      </w:r>
      <w:r w:rsidRPr="00CA6C1A">
        <w:rPr>
          <w:rFonts w:ascii="Trebuchet MS" w:hAnsi="Trebuchet MS"/>
          <w:b/>
          <w:i w:val="0"/>
          <w:color w:val="auto"/>
          <w:sz w:val="22"/>
          <w:szCs w:val="22"/>
          <w:lang w:val="ro-RO"/>
        </w:rPr>
        <w:t>. Structura de personal a ANAF (aparat propriu) pe grupe de vârstă,</w:t>
      </w:r>
    </w:p>
    <w:p w14:paraId="1F7EA3F9" w14:textId="415E8B4C" w:rsidR="00A729FC" w:rsidRPr="00CA6C1A" w:rsidRDefault="007B2482" w:rsidP="000F7C42">
      <w:pPr>
        <w:pStyle w:val="Caption"/>
        <w:spacing w:after="0"/>
        <w:jc w:val="center"/>
        <w:rPr>
          <w:rFonts w:ascii="Trebuchet MS" w:hAnsi="Trebuchet MS"/>
          <w:b/>
          <w:i w:val="0"/>
          <w:color w:val="auto"/>
          <w:sz w:val="22"/>
          <w:szCs w:val="22"/>
          <w:lang w:val="ro-RO"/>
        </w:rPr>
      </w:pPr>
      <w:r w:rsidRPr="00CA6C1A">
        <w:rPr>
          <w:rFonts w:ascii="Trebuchet MS" w:hAnsi="Trebuchet MS"/>
          <w:b/>
          <w:i w:val="0"/>
          <w:color w:val="auto"/>
          <w:sz w:val="22"/>
          <w:szCs w:val="22"/>
          <w:lang w:val="ro-RO"/>
        </w:rPr>
        <w:t>decembrie 2021 – aprilie 2024</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10" w:type="dxa"/>
          <w:right w:w="10" w:type="dxa"/>
        </w:tblCellMar>
        <w:tblLook w:val="0000" w:firstRow="0" w:lastRow="0" w:firstColumn="0" w:lastColumn="0" w:noHBand="0" w:noVBand="0"/>
      </w:tblPr>
      <w:tblGrid>
        <w:gridCol w:w="5335"/>
        <w:gridCol w:w="1028"/>
        <w:gridCol w:w="1028"/>
        <w:gridCol w:w="813"/>
        <w:gridCol w:w="813"/>
      </w:tblGrid>
      <w:tr w:rsidR="00B44C65" w:rsidRPr="000F7C42" w14:paraId="4C98BAD7" w14:textId="77777777" w:rsidTr="00A729FC">
        <w:tc>
          <w:tcPr>
            <w:tcW w:w="2957" w:type="pct"/>
            <w:shd w:val="clear" w:color="auto" w:fill="000000" w:themeFill="text1"/>
            <w:tcMar>
              <w:left w:w="108" w:type="dxa"/>
              <w:right w:w="108" w:type="dxa"/>
            </w:tcMar>
            <w:vAlign w:val="center"/>
          </w:tcPr>
          <w:p w14:paraId="69F6367B" w14:textId="77777777" w:rsidR="00B44C65" w:rsidRPr="000F7C42" w:rsidRDefault="00B44C65" w:rsidP="000F7C42">
            <w:pPr>
              <w:spacing w:after="0" w:line="360" w:lineRule="auto"/>
              <w:jc w:val="center"/>
              <w:rPr>
                <w:rFonts w:ascii="Trebuchet MS" w:hAnsi="Trebuchet MS"/>
                <w:lang w:val="ro-RO"/>
              </w:rPr>
            </w:pPr>
            <w:r w:rsidRPr="000F7C42">
              <w:rPr>
                <w:rFonts w:ascii="Trebuchet MS" w:hAnsi="Trebuchet MS"/>
                <w:b/>
                <w:lang w:val="ro-RO"/>
              </w:rPr>
              <w:t>Număr de posturi ocupate pe grupe de vârstă</w:t>
            </w:r>
          </w:p>
        </w:tc>
        <w:tc>
          <w:tcPr>
            <w:tcW w:w="570" w:type="pct"/>
            <w:shd w:val="clear" w:color="auto" w:fill="000000" w:themeFill="text1"/>
            <w:tcMar>
              <w:left w:w="108" w:type="dxa"/>
              <w:right w:w="108" w:type="dxa"/>
            </w:tcMar>
            <w:vAlign w:val="center"/>
          </w:tcPr>
          <w:p w14:paraId="5DAFA517" w14:textId="036F9270" w:rsidR="00B44C65" w:rsidRPr="000F7C42" w:rsidRDefault="007B2482" w:rsidP="000F7C42">
            <w:pPr>
              <w:spacing w:after="0" w:line="360" w:lineRule="auto"/>
              <w:jc w:val="center"/>
              <w:rPr>
                <w:rFonts w:ascii="Trebuchet MS" w:hAnsi="Trebuchet MS"/>
                <w:lang w:val="ro-RO"/>
              </w:rPr>
            </w:pPr>
            <w:r w:rsidRPr="000F7C42">
              <w:rPr>
                <w:rFonts w:ascii="Trebuchet MS" w:hAnsi="Trebuchet MS"/>
                <w:b/>
                <w:lang w:val="ro-RO"/>
              </w:rPr>
              <w:t>2021</w:t>
            </w:r>
          </w:p>
        </w:tc>
        <w:tc>
          <w:tcPr>
            <w:tcW w:w="570" w:type="pct"/>
            <w:shd w:val="clear" w:color="auto" w:fill="000000" w:themeFill="text1"/>
            <w:tcMar>
              <w:left w:w="108" w:type="dxa"/>
              <w:right w:w="108" w:type="dxa"/>
            </w:tcMar>
            <w:vAlign w:val="center"/>
          </w:tcPr>
          <w:p w14:paraId="33CD6425" w14:textId="5663961B" w:rsidR="00B44C65" w:rsidRPr="000F7C42" w:rsidRDefault="007B2482" w:rsidP="000F7C42">
            <w:pPr>
              <w:spacing w:after="0" w:line="360" w:lineRule="auto"/>
              <w:jc w:val="center"/>
              <w:rPr>
                <w:rFonts w:ascii="Trebuchet MS" w:hAnsi="Trebuchet MS"/>
                <w:lang w:val="ro-RO"/>
              </w:rPr>
            </w:pPr>
            <w:r w:rsidRPr="000F7C42">
              <w:rPr>
                <w:rFonts w:ascii="Trebuchet MS" w:hAnsi="Trebuchet MS"/>
                <w:b/>
                <w:lang w:val="ro-RO"/>
              </w:rPr>
              <w:t>2022</w:t>
            </w:r>
          </w:p>
        </w:tc>
        <w:tc>
          <w:tcPr>
            <w:tcW w:w="451" w:type="pct"/>
            <w:shd w:val="clear" w:color="auto" w:fill="000000" w:themeFill="text1"/>
            <w:vAlign w:val="center"/>
          </w:tcPr>
          <w:p w14:paraId="15B69E06" w14:textId="0C3815D4" w:rsidR="00B44C65" w:rsidRPr="000F7C42" w:rsidRDefault="007B2482" w:rsidP="000F7C42">
            <w:pPr>
              <w:spacing w:after="0" w:line="360" w:lineRule="auto"/>
              <w:jc w:val="center"/>
              <w:rPr>
                <w:rFonts w:ascii="Trebuchet MS" w:hAnsi="Trebuchet MS"/>
                <w:lang w:val="ro-RO"/>
              </w:rPr>
            </w:pPr>
            <w:r w:rsidRPr="000F7C42">
              <w:rPr>
                <w:rFonts w:ascii="Trebuchet MS" w:hAnsi="Trebuchet MS"/>
                <w:b/>
                <w:lang w:val="ro-RO"/>
              </w:rPr>
              <w:t>2023</w:t>
            </w:r>
          </w:p>
        </w:tc>
        <w:tc>
          <w:tcPr>
            <w:tcW w:w="451" w:type="pct"/>
            <w:shd w:val="clear" w:color="auto" w:fill="000000" w:themeFill="text1"/>
            <w:vAlign w:val="center"/>
          </w:tcPr>
          <w:p w14:paraId="34842553" w14:textId="3EE2E579" w:rsidR="00B44C65" w:rsidRPr="000F7C42" w:rsidRDefault="007B2482" w:rsidP="000F7C42">
            <w:pPr>
              <w:spacing w:after="0" w:line="360" w:lineRule="auto"/>
              <w:jc w:val="center"/>
              <w:rPr>
                <w:rFonts w:ascii="Trebuchet MS" w:hAnsi="Trebuchet MS"/>
                <w:b/>
                <w:lang w:val="ro-RO"/>
              </w:rPr>
            </w:pPr>
            <w:r w:rsidRPr="000F7C42">
              <w:rPr>
                <w:rFonts w:ascii="Trebuchet MS" w:hAnsi="Trebuchet MS"/>
                <w:b/>
                <w:lang w:val="ro-RO"/>
              </w:rPr>
              <w:t>2024</w:t>
            </w:r>
          </w:p>
        </w:tc>
      </w:tr>
      <w:tr w:rsidR="00B44C65" w:rsidRPr="00CD5268" w14:paraId="56782ABE" w14:textId="77777777" w:rsidTr="00A729FC">
        <w:tc>
          <w:tcPr>
            <w:tcW w:w="2957" w:type="pct"/>
            <w:shd w:val="clear" w:color="auto" w:fill="FFFFFF"/>
            <w:tcMar>
              <w:left w:w="108" w:type="dxa"/>
              <w:right w:w="108" w:type="dxa"/>
            </w:tcMar>
            <w:vAlign w:val="center"/>
          </w:tcPr>
          <w:p w14:paraId="1A44B435"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între 20 și 30 de ani</w:t>
            </w:r>
          </w:p>
        </w:tc>
        <w:tc>
          <w:tcPr>
            <w:tcW w:w="570" w:type="pct"/>
            <w:shd w:val="clear" w:color="auto" w:fill="FFFFFF"/>
            <w:tcMar>
              <w:left w:w="108" w:type="dxa"/>
              <w:right w:w="108" w:type="dxa"/>
            </w:tcMar>
            <w:vAlign w:val="center"/>
          </w:tcPr>
          <w:p w14:paraId="58C21085" w14:textId="4A1F5FB9"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538</w:t>
            </w:r>
          </w:p>
        </w:tc>
        <w:tc>
          <w:tcPr>
            <w:tcW w:w="570" w:type="pct"/>
            <w:shd w:val="clear" w:color="auto" w:fill="FFFFFF"/>
            <w:tcMar>
              <w:left w:w="108" w:type="dxa"/>
              <w:right w:w="108" w:type="dxa"/>
            </w:tcMar>
            <w:vAlign w:val="center"/>
          </w:tcPr>
          <w:p w14:paraId="2800B228" w14:textId="3E621980"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434</w:t>
            </w:r>
          </w:p>
        </w:tc>
        <w:tc>
          <w:tcPr>
            <w:tcW w:w="451" w:type="pct"/>
            <w:shd w:val="clear" w:color="auto" w:fill="FFFFFF"/>
            <w:vAlign w:val="center"/>
          </w:tcPr>
          <w:p w14:paraId="3DBF7B54" w14:textId="472AAFF9"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505</w:t>
            </w:r>
          </w:p>
        </w:tc>
        <w:tc>
          <w:tcPr>
            <w:tcW w:w="451" w:type="pct"/>
            <w:shd w:val="clear" w:color="auto" w:fill="FFFFFF"/>
            <w:vAlign w:val="center"/>
          </w:tcPr>
          <w:p w14:paraId="75EB1456" w14:textId="63F8F622"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504</w:t>
            </w:r>
          </w:p>
        </w:tc>
      </w:tr>
      <w:tr w:rsidR="00B44C65" w:rsidRPr="00CD5268" w14:paraId="03CCCC16" w14:textId="77777777" w:rsidTr="00A729FC">
        <w:tc>
          <w:tcPr>
            <w:tcW w:w="2957" w:type="pct"/>
            <w:shd w:val="clear" w:color="auto" w:fill="FFFFFF"/>
            <w:tcMar>
              <w:left w:w="108" w:type="dxa"/>
              <w:right w:w="108" w:type="dxa"/>
            </w:tcMar>
            <w:vAlign w:val="center"/>
          </w:tcPr>
          <w:p w14:paraId="5B0C8C78"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între 31 și 40 de ani</w:t>
            </w:r>
          </w:p>
        </w:tc>
        <w:tc>
          <w:tcPr>
            <w:tcW w:w="570" w:type="pct"/>
            <w:shd w:val="clear" w:color="auto" w:fill="FFFFFF"/>
            <w:tcMar>
              <w:left w:w="108" w:type="dxa"/>
              <w:right w:w="108" w:type="dxa"/>
            </w:tcMar>
            <w:vAlign w:val="center"/>
          </w:tcPr>
          <w:p w14:paraId="0B75C272" w14:textId="71E10ADB"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3.130</w:t>
            </w:r>
          </w:p>
        </w:tc>
        <w:tc>
          <w:tcPr>
            <w:tcW w:w="570" w:type="pct"/>
            <w:shd w:val="clear" w:color="auto" w:fill="FFFFFF"/>
            <w:tcMar>
              <w:left w:w="108" w:type="dxa"/>
              <w:right w:w="108" w:type="dxa"/>
            </w:tcMar>
            <w:vAlign w:val="center"/>
          </w:tcPr>
          <w:p w14:paraId="3FB143A4" w14:textId="4B0A7B9F"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2.519</w:t>
            </w:r>
          </w:p>
        </w:tc>
        <w:tc>
          <w:tcPr>
            <w:tcW w:w="451" w:type="pct"/>
            <w:shd w:val="clear" w:color="auto" w:fill="FFFFFF"/>
            <w:vAlign w:val="center"/>
          </w:tcPr>
          <w:p w14:paraId="0E7CB536" w14:textId="54038A93"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2.414</w:t>
            </w:r>
          </w:p>
        </w:tc>
        <w:tc>
          <w:tcPr>
            <w:tcW w:w="451" w:type="pct"/>
            <w:shd w:val="clear" w:color="auto" w:fill="FFFFFF"/>
            <w:vAlign w:val="center"/>
          </w:tcPr>
          <w:p w14:paraId="614088CB" w14:textId="33A3A6D6" w:rsidR="00B44C65" w:rsidRPr="00CD5268" w:rsidRDefault="007B2482" w:rsidP="007B2482">
            <w:pPr>
              <w:spacing w:after="0" w:line="360" w:lineRule="auto"/>
              <w:jc w:val="center"/>
              <w:rPr>
                <w:rFonts w:ascii="Trebuchet MS" w:hAnsi="Trebuchet MS"/>
                <w:lang w:val="ro-RO"/>
              </w:rPr>
            </w:pPr>
            <w:r>
              <w:rPr>
                <w:rFonts w:ascii="Trebuchet MS" w:hAnsi="Trebuchet MS"/>
                <w:lang w:val="ro-RO"/>
              </w:rPr>
              <w:t>2</w:t>
            </w:r>
            <w:r w:rsidR="00B44C65" w:rsidRPr="00CD5268">
              <w:rPr>
                <w:rFonts w:ascii="Trebuchet MS" w:hAnsi="Trebuchet MS"/>
                <w:lang w:val="ro-RO"/>
              </w:rPr>
              <w:t>.</w:t>
            </w:r>
            <w:r>
              <w:rPr>
                <w:rFonts w:ascii="Trebuchet MS" w:hAnsi="Trebuchet MS"/>
                <w:lang w:val="ro-RO"/>
              </w:rPr>
              <w:t>409</w:t>
            </w:r>
          </w:p>
        </w:tc>
      </w:tr>
      <w:tr w:rsidR="00B44C65" w:rsidRPr="00CD5268" w14:paraId="3CC55AC2" w14:textId="77777777" w:rsidTr="00A729FC">
        <w:tc>
          <w:tcPr>
            <w:tcW w:w="2957" w:type="pct"/>
            <w:shd w:val="clear" w:color="auto" w:fill="FFFFFF"/>
            <w:tcMar>
              <w:left w:w="108" w:type="dxa"/>
              <w:right w:w="108" w:type="dxa"/>
            </w:tcMar>
            <w:vAlign w:val="center"/>
          </w:tcPr>
          <w:p w14:paraId="62BE1087"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între 41 și 50 de ani</w:t>
            </w:r>
          </w:p>
        </w:tc>
        <w:tc>
          <w:tcPr>
            <w:tcW w:w="570" w:type="pct"/>
            <w:shd w:val="clear" w:color="auto" w:fill="FFFFFF"/>
            <w:tcMar>
              <w:left w:w="108" w:type="dxa"/>
              <w:right w:w="108" w:type="dxa"/>
            </w:tcMar>
            <w:vAlign w:val="center"/>
          </w:tcPr>
          <w:p w14:paraId="308CEF26" w14:textId="6B3CF392" w:rsidR="00B44C65" w:rsidRPr="00CD5268" w:rsidRDefault="00D6054E" w:rsidP="00D82FD9">
            <w:pPr>
              <w:spacing w:after="0" w:line="360" w:lineRule="auto"/>
              <w:jc w:val="center"/>
              <w:rPr>
                <w:rFonts w:ascii="Trebuchet MS" w:hAnsi="Trebuchet MS"/>
                <w:lang w:val="ro-RO"/>
              </w:rPr>
            </w:pPr>
            <w:r>
              <w:rPr>
                <w:rFonts w:ascii="Trebuchet MS" w:hAnsi="Trebuchet MS"/>
                <w:lang w:val="ro-RO"/>
              </w:rPr>
              <w:t>8.991</w:t>
            </w:r>
          </w:p>
        </w:tc>
        <w:tc>
          <w:tcPr>
            <w:tcW w:w="570" w:type="pct"/>
            <w:shd w:val="clear" w:color="auto" w:fill="FFFFFF"/>
            <w:tcMar>
              <w:left w:w="108" w:type="dxa"/>
              <w:right w:w="108" w:type="dxa"/>
            </w:tcMar>
            <w:vAlign w:val="center"/>
          </w:tcPr>
          <w:p w14:paraId="29BF520F" w14:textId="42A0045A"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7.600</w:t>
            </w:r>
          </w:p>
        </w:tc>
        <w:tc>
          <w:tcPr>
            <w:tcW w:w="451" w:type="pct"/>
            <w:shd w:val="clear" w:color="auto" w:fill="FFFFFF"/>
            <w:vAlign w:val="center"/>
          </w:tcPr>
          <w:p w14:paraId="2BBBC757" w14:textId="47EE9F65"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7.478</w:t>
            </w:r>
          </w:p>
        </w:tc>
        <w:tc>
          <w:tcPr>
            <w:tcW w:w="451" w:type="pct"/>
            <w:shd w:val="clear" w:color="auto" w:fill="FFFFFF"/>
            <w:vAlign w:val="center"/>
          </w:tcPr>
          <w:p w14:paraId="5DDB2FCB" w14:textId="61971FE8"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7.447</w:t>
            </w:r>
          </w:p>
        </w:tc>
      </w:tr>
      <w:tr w:rsidR="00B44C65" w:rsidRPr="00CD5268" w14:paraId="78F2F3C7" w14:textId="77777777" w:rsidTr="00A729FC">
        <w:tc>
          <w:tcPr>
            <w:tcW w:w="2957" w:type="pct"/>
            <w:shd w:val="clear" w:color="auto" w:fill="FFFFFF"/>
            <w:tcMar>
              <w:left w:w="108" w:type="dxa"/>
              <w:right w:w="108" w:type="dxa"/>
            </w:tcMar>
            <w:vAlign w:val="center"/>
          </w:tcPr>
          <w:p w14:paraId="7A37A069"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între 51 și 60 de ani</w:t>
            </w:r>
          </w:p>
        </w:tc>
        <w:tc>
          <w:tcPr>
            <w:tcW w:w="570" w:type="pct"/>
            <w:shd w:val="clear" w:color="auto" w:fill="FFFFFF"/>
            <w:tcMar>
              <w:left w:w="108" w:type="dxa"/>
              <w:right w:w="108" w:type="dxa"/>
            </w:tcMar>
            <w:vAlign w:val="center"/>
          </w:tcPr>
          <w:p w14:paraId="4311D77A" w14:textId="603C69D8"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8.469</w:t>
            </w:r>
          </w:p>
        </w:tc>
        <w:tc>
          <w:tcPr>
            <w:tcW w:w="570" w:type="pct"/>
            <w:shd w:val="clear" w:color="auto" w:fill="FFFFFF"/>
            <w:tcMar>
              <w:left w:w="108" w:type="dxa"/>
              <w:right w:w="108" w:type="dxa"/>
            </w:tcMar>
            <w:vAlign w:val="center"/>
          </w:tcPr>
          <w:p w14:paraId="1E843C90" w14:textId="344A4906"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7.728</w:t>
            </w:r>
          </w:p>
        </w:tc>
        <w:tc>
          <w:tcPr>
            <w:tcW w:w="451" w:type="pct"/>
            <w:shd w:val="clear" w:color="auto" w:fill="FFFFFF"/>
            <w:vAlign w:val="center"/>
          </w:tcPr>
          <w:p w14:paraId="5214209A" w14:textId="53BC8568"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7.904</w:t>
            </w:r>
          </w:p>
        </w:tc>
        <w:tc>
          <w:tcPr>
            <w:tcW w:w="451" w:type="pct"/>
            <w:shd w:val="clear" w:color="auto" w:fill="FFFFFF"/>
            <w:vAlign w:val="center"/>
          </w:tcPr>
          <w:p w14:paraId="693387F0" w14:textId="551CE5F3"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7.878</w:t>
            </w:r>
          </w:p>
        </w:tc>
      </w:tr>
      <w:tr w:rsidR="00B44C65" w:rsidRPr="00CD5268" w14:paraId="7DD2D10A" w14:textId="77777777" w:rsidTr="00A729FC">
        <w:tc>
          <w:tcPr>
            <w:tcW w:w="2957" w:type="pct"/>
            <w:shd w:val="clear" w:color="auto" w:fill="FFFFFF"/>
            <w:tcMar>
              <w:left w:w="108" w:type="dxa"/>
              <w:right w:w="108" w:type="dxa"/>
            </w:tcMar>
            <w:vAlign w:val="center"/>
          </w:tcPr>
          <w:p w14:paraId="1B7F0139" w14:textId="77777777" w:rsidR="00B44C65" w:rsidRPr="00CD5268" w:rsidRDefault="00B44C65" w:rsidP="00D82FD9">
            <w:pPr>
              <w:spacing w:after="0" w:line="360" w:lineRule="auto"/>
              <w:jc w:val="center"/>
              <w:rPr>
                <w:rFonts w:ascii="Trebuchet MS" w:hAnsi="Trebuchet MS"/>
                <w:lang w:val="ro-RO"/>
              </w:rPr>
            </w:pPr>
            <w:r w:rsidRPr="00CD5268">
              <w:rPr>
                <w:rFonts w:ascii="Trebuchet MS" w:hAnsi="Trebuchet MS"/>
                <w:lang w:val="ro-RO"/>
              </w:rPr>
              <w:t>peste 60 de ani</w:t>
            </w:r>
          </w:p>
        </w:tc>
        <w:tc>
          <w:tcPr>
            <w:tcW w:w="570" w:type="pct"/>
            <w:shd w:val="clear" w:color="auto" w:fill="FFFFFF"/>
            <w:tcMar>
              <w:left w:w="108" w:type="dxa"/>
              <w:right w:w="108" w:type="dxa"/>
            </w:tcMar>
            <w:vAlign w:val="center"/>
          </w:tcPr>
          <w:p w14:paraId="725E98C8" w14:textId="52370CE6"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1.370</w:t>
            </w:r>
          </w:p>
        </w:tc>
        <w:tc>
          <w:tcPr>
            <w:tcW w:w="570" w:type="pct"/>
            <w:shd w:val="clear" w:color="auto" w:fill="FFFFFF"/>
            <w:tcMar>
              <w:left w:w="108" w:type="dxa"/>
              <w:right w:w="108" w:type="dxa"/>
            </w:tcMar>
            <w:vAlign w:val="center"/>
          </w:tcPr>
          <w:p w14:paraId="32182FE3" w14:textId="250AFD03"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1.395</w:t>
            </w:r>
          </w:p>
        </w:tc>
        <w:tc>
          <w:tcPr>
            <w:tcW w:w="451" w:type="pct"/>
            <w:shd w:val="clear" w:color="auto" w:fill="FFFFFF"/>
            <w:vAlign w:val="center"/>
          </w:tcPr>
          <w:p w14:paraId="64F1DB6C" w14:textId="5DA29E09"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1.444</w:t>
            </w:r>
          </w:p>
        </w:tc>
        <w:tc>
          <w:tcPr>
            <w:tcW w:w="451" w:type="pct"/>
            <w:shd w:val="clear" w:color="auto" w:fill="FFFFFF"/>
            <w:vAlign w:val="center"/>
          </w:tcPr>
          <w:p w14:paraId="2D7BB4C6" w14:textId="046107D5" w:rsidR="00B44C65" w:rsidRPr="00CD5268" w:rsidRDefault="007B2482" w:rsidP="00D82FD9">
            <w:pPr>
              <w:spacing w:after="0" w:line="360" w:lineRule="auto"/>
              <w:jc w:val="center"/>
              <w:rPr>
                <w:rFonts w:ascii="Trebuchet MS" w:hAnsi="Trebuchet MS"/>
                <w:lang w:val="ro-RO"/>
              </w:rPr>
            </w:pPr>
            <w:r>
              <w:rPr>
                <w:rFonts w:ascii="Trebuchet MS" w:hAnsi="Trebuchet MS"/>
                <w:lang w:val="ro-RO"/>
              </w:rPr>
              <w:t>1.378</w:t>
            </w:r>
          </w:p>
        </w:tc>
      </w:tr>
      <w:tr w:rsidR="007B2482" w:rsidRPr="00CD5268" w14:paraId="76820D4B" w14:textId="77777777" w:rsidTr="00A729FC">
        <w:tc>
          <w:tcPr>
            <w:tcW w:w="2957" w:type="pct"/>
            <w:shd w:val="clear" w:color="auto" w:fill="FFFFFF"/>
            <w:tcMar>
              <w:left w:w="108" w:type="dxa"/>
              <w:right w:w="108" w:type="dxa"/>
            </w:tcMar>
            <w:vAlign w:val="center"/>
          </w:tcPr>
          <w:p w14:paraId="1BAA66EB" w14:textId="77777777" w:rsidR="007B2482" w:rsidRPr="00CD5268" w:rsidRDefault="007B2482" w:rsidP="007B2482">
            <w:pPr>
              <w:spacing w:after="0" w:line="360" w:lineRule="auto"/>
              <w:jc w:val="center"/>
              <w:rPr>
                <w:rFonts w:ascii="Trebuchet MS" w:hAnsi="Trebuchet MS"/>
                <w:lang w:val="ro-RO"/>
              </w:rPr>
            </w:pPr>
            <w:r w:rsidRPr="00CD5268">
              <w:rPr>
                <w:rFonts w:ascii="Trebuchet MS" w:hAnsi="Trebuchet MS"/>
                <w:b/>
                <w:lang w:val="ro-RO"/>
              </w:rPr>
              <w:t>Total</w:t>
            </w:r>
          </w:p>
        </w:tc>
        <w:tc>
          <w:tcPr>
            <w:tcW w:w="570" w:type="pct"/>
            <w:shd w:val="clear" w:color="auto" w:fill="FFFFFF"/>
            <w:tcMar>
              <w:left w:w="108" w:type="dxa"/>
              <w:right w:w="108" w:type="dxa"/>
            </w:tcMar>
            <w:vAlign w:val="center"/>
          </w:tcPr>
          <w:p w14:paraId="733B09A1" w14:textId="71002D15" w:rsidR="007B2482" w:rsidRPr="00CD5268" w:rsidRDefault="007B2482" w:rsidP="007B2482">
            <w:pPr>
              <w:spacing w:after="0" w:line="360" w:lineRule="auto"/>
              <w:jc w:val="center"/>
              <w:rPr>
                <w:rFonts w:ascii="Trebuchet MS" w:hAnsi="Trebuchet MS"/>
                <w:color w:val="FF0000"/>
                <w:lang w:val="ro-RO"/>
              </w:rPr>
            </w:pPr>
            <w:r w:rsidRPr="00CD5268">
              <w:rPr>
                <w:rFonts w:ascii="Trebuchet MS" w:hAnsi="Trebuchet MS"/>
                <w:b/>
                <w:lang w:val="ro-RO"/>
              </w:rPr>
              <w:t>22.498</w:t>
            </w:r>
          </w:p>
        </w:tc>
        <w:tc>
          <w:tcPr>
            <w:tcW w:w="570" w:type="pct"/>
            <w:shd w:val="clear" w:color="auto" w:fill="FFFFFF"/>
            <w:tcMar>
              <w:left w:w="108" w:type="dxa"/>
              <w:right w:w="108" w:type="dxa"/>
            </w:tcMar>
            <w:vAlign w:val="center"/>
          </w:tcPr>
          <w:p w14:paraId="3AED5189" w14:textId="2ECE74DE" w:rsidR="007B2482" w:rsidRPr="00CD5268" w:rsidRDefault="007B2482" w:rsidP="007B2482">
            <w:pPr>
              <w:spacing w:after="0" w:line="360" w:lineRule="auto"/>
              <w:jc w:val="center"/>
              <w:rPr>
                <w:rFonts w:ascii="Trebuchet MS" w:hAnsi="Trebuchet MS"/>
                <w:color w:val="FF0000"/>
                <w:lang w:val="ro-RO"/>
              </w:rPr>
            </w:pPr>
            <w:r w:rsidRPr="00CD5268">
              <w:rPr>
                <w:rFonts w:ascii="Trebuchet MS" w:hAnsi="Trebuchet MS"/>
                <w:b/>
                <w:lang w:val="ro-RO"/>
              </w:rPr>
              <w:t>19.676</w:t>
            </w:r>
          </w:p>
        </w:tc>
        <w:tc>
          <w:tcPr>
            <w:tcW w:w="451" w:type="pct"/>
            <w:shd w:val="clear" w:color="auto" w:fill="FFFFFF"/>
            <w:vAlign w:val="center"/>
          </w:tcPr>
          <w:p w14:paraId="3D5DCBE9" w14:textId="41663467" w:rsidR="007B2482" w:rsidRPr="00CD5268" w:rsidRDefault="007B2482" w:rsidP="007B2482">
            <w:pPr>
              <w:spacing w:after="0" w:line="360" w:lineRule="auto"/>
              <w:jc w:val="center"/>
              <w:rPr>
                <w:rFonts w:ascii="Trebuchet MS" w:hAnsi="Trebuchet MS"/>
                <w:b/>
                <w:color w:val="FF0000"/>
                <w:lang w:val="ro-RO"/>
              </w:rPr>
            </w:pPr>
            <w:r>
              <w:rPr>
                <w:rFonts w:ascii="Trebuchet MS" w:hAnsi="Trebuchet MS"/>
                <w:b/>
                <w:lang w:val="ro-RO"/>
              </w:rPr>
              <w:t>19.7</w:t>
            </w:r>
            <w:r w:rsidRPr="00CD5268">
              <w:rPr>
                <w:rFonts w:ascii="Trebuchet MS" w:hAnsi="Trebuchet MS"/>
                <w:b/>
                <w:lang w:val="ro-RO"/>
              </w:rPr>
              <w:t>45</w:t>
            </w:r>
          </w:p>
        </w:tc>
        <w:tc>
          <w:tcPr>
            <w:tcW w:w="451" w:type="pct"/>
            <w:shd w:val="clear" w:color="auto" w:fill="FFFFFF"/>
            <w:vAlign w:val="center"/>
          </w:tcPr>
          <w:p w14:paraId="52648D00" w14:textId="08F51F66" w:rsidR="007B2482" w:rsidRPr="00CD5268" w:rsidRDefault="007B2482" w:rsidP="007B2482">
            <w:pPr>
              <w:spacing w:after="0" w:line="360" w:lineRule="auto"/>
              <w:jc w:val="center"/>
              <w:rPr>
                <w:rFonts w:ascii="Trebuchet MS" w:hAnsi="Trebuchet MS"/>
                <w:b/>
                <w:color w:val="FF0000"/>
                <w:lang w:val="ro-RO"/>
              </w:rPr>
            </w:pPr>
            <w:r w:rsidRPr="007B2482">
              <w:rPr>
                <w:rFonts w:ascii="Trebuchet MS" w:hAnsi="Trebuchet MS"/>
                <w:b/>
                <w:lang w:val="ro-RO"/>
              </w:rPr>
              <w:t>19.616</w:t>
            </w:r>
          </w:p>
        </w:tc>
      </w:tr>
    </w:tbl>
    <w:p w14:paraId="7644DD58" w14:textId="77777777" w:rsidR="00B44C65" w:rsidRDefault="00B44C65"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r w:rsidRPr="00CD5268">
        <w:rPr>
          <w:rFonts w:ascii="Trebuchet MS" w:hAnsi="Trebuchet MS"/>
          <w:lang w:val="ro-RO"/>
        </w:rPr>
        <w:t>Sursa: ANAF</w:t>
      </w:r>
    </w:p>
    <w:p w14:paraId="73BE1F83" w14:textId="77777777" w:rsidR="00EA0EA3" w:rsidRDefault="00EA0EA3"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5F7CF3AA" w14:textId="22C9FCC5" w:rsidR="00675B98" w:rsidRDefault="00EA0EA3" w:rsidP="00EA0EA3">
      <w:pPr>
        <w:spacing w:after="0" w:line="240" w:lineRule="auto"/>
        <w:jc w:val="center"/>
        <w:rPr>
          <w:rFonts w:ascii="Trebuchet MS" w:hAnsi="Trebuchet MS"/>
          <w:b/>
          <w:bCs/>
        </w:rPr>
      </w:pPr>
      <w:r w:rsidRPr="00CD5268">
        <w:rPr>
          <w:rFonts w:ascii="Trebuchet MS" w:hAnsi="Trebuchet MS"/>
          <w:b/>
          <w:bCs/>
        </w:rPr>
        <w:t xml:space="preserve">Tabelul </w:t>
      </w:r>
      <w:r w:rsidR="00F00002">
        <w:rPr>
          <w:rFonts w:ascii="Trebuchet MS" w:hAnsi="Trebuchet MS"/>
          <w:b/>
          <w:bCs/>
        </w:rPr>
        <w:t>30</w:t>
      </w:r>
      <w:r>
        <w:rPr>
          <w:rFonts w:ascii="Trebuchet MS" w:hAnsi="Trebuchet MS"/>
          <w:b/>
          <w:bCs/>
        </w:rPr>
        <w:t>. Structura de personal a AVR</w:t>
      </w:r>
      <w:r w:rsidRPr="00CD5268">
        <w:rPr>
          <w:rFonts w:ascii="Trebuchet MS" w:hAnsi="Trebuchet MS"/>
          <w:b/>
          <w:bCs/>
        </w:rPr>
        <w:t xml:space="preserve"> pe</w:t>
      </w:r>
      <w:r>
        <w:rPr>
          <w:rFonts w:ascii="Trebuchet MS" w:hAnsi="Trebuchet MS"/>
          <w:b/>
          <w:bCs/>
        </w:rPr>
        <w:t xml:space="preserve"> grupe de vârstă, </w:t>
      </w:r>
    </w:p>
    <w:p w14:paraId="4A2111CE" w14:textId="701376F2" w:rsidR="00EA0EA3" w:rsidRPr="00CD5268" w:rsidRDefault="00EA0EA3" w:rsidP="00615351">
      <w:pPr>
        <w:spacing w:after="0" w:line="240" w:lineRule="auto"/>
        <w:jc w:val="center"/>
        <w:rPr>
          <w:rFonts w:ascii="Trebuchet MS" w:hAnsi="Trebuchet MS"/>
          <w:b/>
          <w:bCs/>
        </w:rPr>
      </w:pPr>
      <w:r>
        <w:rPr>
          <w:rFonts w:ascii="Trebuchet MS" w:hAnsi="Trebuchet MS"/>
          <w:b/>
          <w:bCs/>
        </w:rPr>
        <w:t>decembrie 2022</w:t>
      </w:r>
      <w:r w:rsidR="00675B98">
        <w:rPr>
          <w:rFonts w:ascii="Trebuchet MS" w:hAnsi="Trebuchet MS"/>
          <w:b/>
          <w:bCs/>
        </w:rPr>
        <w:t xml:space="preserve"> – aprilie 2024</w:t>
      </w:r>
    </w:p>
    <w:tbl>
      <w:tblPr>
        <w:tblStyle w:val="TableGrid"/>
        <w:tblW w:w="5000" w:type="pct"/>
        <w:tblLook w:val="04A0" w:firstRow="1" w:lastRow="0" w:firstColumn="1" w:lastColumn="0" w:noHBand="0" w:noVBand="1"/>
      </w:tblPr>
      <w:tblGrid>
        <w:gridCol w:w="6151"/>
        <w:gridCol w:w="956"/>
        <w:gridCol w:w="956"/>
        <w:gridCol w:w="954"/>
      </w:tblGrid>
      <w:tr w:rsidR="00675B98" w:rsidRPr="00CD5268" w14:paraId="0665FC5A" w14:textId="56AE62FF" w:rsidTr="00A729FC">
        <w:trPr>
          <w:trHeight w:val="363"/>
        </w:trPr>
        <w:tc>
          <w:tcPr>
            <w:tcW w:w="3411" w:type="pct"/>
            <w:shd w:val="clear" w:color="auto" w:fill="000000" w:themeFill="text1"/>
            <w:vAlign w:val="center"/>
          </w:tcPr>
          <w:p w14:paraId="71B4F110" w14:textId="77777777" w:rsidR="00675B98" w:rsidRPr="00CD5268" w:rsidRDefault="00675B98" w:rsidP="0099768C">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grupe de vârstă</w:t>
            </w:r>
          </w:p>
        </w:tc>
        <w:tc>
          <w:tcPr>
            <w:tcW w:w="530" w:type="pct"/>
            <w:shd w:val="clear" w:color="auto" w:fill="000000" w:themeFill="text1"/>
            <w:vAlign w:val="center"/>
          </w:tcPr>
          <w:p w14:paraId="41113E8B" w14:textId="07F3E60D" w:rsidR="00675B98" w:rsidRPr="00CD5268" w:rsidRDefault="00675B98" w:rsidP="0099768C">
            <w:pPr>
              <w:jc w:val="center"/>
              <w:rPr>
                <w:rFonts w:ascii="Trebuchet MS" w:hAnsi="Trebuchet MS"/>
                <w:b/>
                <w:bCs/>
                <w:color w:val="FFFFFF" w:themeColor="background1"/>
              </w:rPr>
            </w:pPr>
            <w:r>
              <w:rPr>
                <w:rFonts w:ascii="Trebuchet MS" w:hAnsi="Trebuchet MS"/>
                <w:b/>
                <w:bCs/>
                <w:color w:val="FFFFFF" w:themeColor="background1"/>
              </w:rPr>
              <w:t>2022</w:t>
            </w:r>
          </w:p>
        </w:tc>
        <w:tc>
          <w:tcPr>
            <w:tcW w:w="530" w:type="pct"/>
            <w:shd w:val="clear" w:color="auto" w:fill="000000" w:themeFill="text1"/>
            <w:vAlign w:val="center"/>
          </w:tcPr>
          <w:p w14:paraId="4D991FCE" w14:textId="035E70F7" w:rsidR="00675B98" w:rsidRPr="00CD5268" w:rsidRDefault="00675B98" w:rsidP="0099768C">
            <w:pPr>
              <w:jc w:val="center"/>
              <w:rPr>
                <w:rFonts w:ascii="Trebuchet MS" w:hAnsi="Trebuchet MS"/>
                <w:b/>
                <w:bCs/>
                <w:color w:val="FFFFFF" w:themeColor="background1"/>
              </w:rPr>
            </w:pPr>
            <w:r>
              <w:rPr>
                <w:rFonts w:ascii="Trebuchet MS" w:hAnsi="Trebuchet MS"/>
                <w:b/>
                <w:bCs/>
                <w:color w:val="FFFFFF" w:themeColor="background1"/>
              </w:rPr>
              <w:t>2023</w:t>
            </w:r>
          </w:p>
        </w:tc>
        <w:tc>
          <w:tcPr>
            <w:tcW w:w="530" w:type="pct"/>
            <w:shd w:val="clear" w:color="auto" w:fill="000000" w:themeFill="text1"/>
            <w:vAlign w:val="center"/>
          </w:tcPr>
          <w:p w14:paraId="7B18AAC6" w14:textId="6EDE7C24" w:rsidR="00675B98" w:rsidRDefault="00675B98" w:rsidP="0099768C">
            <w:pPr>
              <w:jc w:val="center"/>
              <w:rPr>
                <w:rFonts w:ascii="Trebuchet MS" w:hAnsi="Trebuchet MS"/>
                <w:b/>
                <w:bCs/>
                <w:color w:val="FFFFFF" w:themeColor="background1"/>
              </w:rPr>
            </w:pPr>
            <w:r>
              <w:rPr>
                <w:rFonts w:ascii="Trebuchet MS" w:hAnsi="Trebuchet MS"/>
                <w:b/>
                <w:bCs/>
                <w:color w:val="FFFFFF" w:themeColor="background1"/>
              </w:rPr>
              <w:t>2024</w:t>
            </w:r>
          </w:p>
        </w:tc>
      </w:tr>
      <w:tr w:rsidR="00675B98" w:rsidRPr="00CD5268" w14:paraId="18E0ED88" w14:textId="7C5C5B79" w:rsidTr="00A729FC">
        <w:trPr>
          <w:trHeight w:val="363"/>
        </w:trPr>
        <w:tc>
          <w:tcPr>
            <w:tcW w:w="3411" w:type="pct"/>
            <w:vAlign w:val="center"/>
          </w:tcPr>
          <w:p w14:paraId="118ECC5C" w14:textId="77777777" w:rsidR="00675B98" w:rsidRPr="00CD5268" w:rsidRDefault="00675B98" w:rsidP="0099768C">
            <w:pPr>
              <w:jc w:val="center"/>
              <w:rPr>
                <w:rFonts w:ascii="Trebuchet MS" w:hAnsi="Trebuchet MS"/>
              </w:rPr>
            </w:pPr>
            <w:r w:rsidRPr="00CD5268">
              <w:rPr>
                <w:rFonts w:ascii="Trebuchet MS" w:hAnsi="Trebuchet MS"/>
              </w:rPr>
              <w:t>între 20 și 30 de ani</w:t>
            </w:r>
          </w:p>
        </w:tc>
        <w:tc>
          <w:tcPr>
            <w:tcW w:w="530" w:type="pct"/>
            <w:vAlign w:val="center"/>
          </w:tcPr>
          <w:p w14:paraId="21A0F442" w14:textId="100B79C9" w:rsidR="00675B98" w:rsidRPr="00CD5268" w:rsidRDefault="00675B98" w:rsidP="0099768C">
            <w:pPr>
              <w:jc w:val="center"/>
              <w:rPr>
                <w:rFonts w:ascii="Trebuchet MS" w:hAnsi="Trebuchet MS"/>
              </w:rPr>
            </w:pPr>
            <w:r>
              <w:rPr>
                <w:rFonts w:ascii="Trebuchet MS" w:hAnsi="Trebuchet MS"/>
              </w:rPr>
              <w:t>14</w:t>
            </w:r>
            <w:r w:rsidRPr="00CD5268">
              <w:rPr>
                <w:rFonts w:ascii="Trebuchet MS" w:hAnsi="Trebuchet MS"/>
              </w:rPr>
              <w:t>2</w:t>
            </w:r>
          </w:p>
        </w:tc>
        <w:tc>
          <w:tcPr>
            <w:tcW w:w="530" w:type="pct"/>
            <w:vAlign w:val="center"/>
          </w:tcPr>
          <w:p w14:paraId="36C75A53" w14:textId="40961E20" w:rsidR="00675B98" w:rsidRPr="00CD5268" w:rsidRDefault="00675B98" w:rsidP="0099768C">
            <w:pPr>
              <w:jc w:val="center"/>
              <w:rPr>
                <w:rFonts w:ascii="Trebuchet MS" w:hAnsi="Trebuchet MS"/>
              </w:rPr>
            </w:pPr>
            <w:r>
              <w:rPr>
                <w:rFonts w:ascii="Trebuchet MS" w:hAnsi="Trebuchet MS"/>
              </w:rPr>
              <w:t>122</w:t>
            </w:r>
          </w:p>
        </w:tc>
        <w:tc>
          <w:tcPr>
            <w:tcW w:w="530" w:type="pct"/>
          </w:tcPr>
          <w:p w14:paraId="7E2E205F" w14:textId="6B357885" w:rsidR="00675B98" w:rsidRDefault="00675B98" w:rsidP="0099768C">
            <w:pPr>
              <w:jc w:val="center"/>
              <w:rPr>
                <w:rFonts w:ascii="Trebuchet MS" w:hAnsi="Trebuchet MS"/>
              </w:rPr>
            </w:pPr>
            <w:r>
              <w:rPr>
                <w:rFonts w:ascii="Trebuchet MS" w:hAnsi="Trebuchet MS"/>
              </w:rPr>
              <w:t>116</w:t>
            </w:r>
          </w:p>
        </w:tc>
      </w:tr>
      <w:tr w:rsidR="00675B98" w:rsidRPr="00CD5268" w14:paraId="6EDB263D" w14:textId="4A9CE09C" w:rsidTr="00A729FC">
        <w:trPr>
          <w:trHeight w:val="392"/>
        </w:trPr>
        <w:tc>
          <w:tcPr>
            <w:tcW w:w="3411" w:type="pct"/>
            <w:vAlign w:val="center"/>
          </w:tcPr>
          <w:p w14:paraId="080549E9" w14:textId="77777777" w:rsidR="00675B98" w:rsidRPr="00CD5268" w:rsidRDefault="00675B98" w:rsidP="0099768C">
            <w:pPr>
              <w:jc w:val="center"/>
              <w:rPr>
                <w:rFonts w:ascii="Trebuchet MS" w:hAnsi="Trebuchet MS"/>
              </w:rPr>
            </w:pPr>
            <w:r w:rsidRPr="00CD5268">
              <w:rPr>
                <w:rFonts w:ascii="Trebuchet MS" w:hAnsi="Trebuchet MS"/>
              </w:rPr>
              <w:t>între 31 și 40 de ani</w:t>
            </w:r>
          </w:p>
        </w:tc>
        <w:tc>
          <w:tcPr>
            <w:tcW w:w="530" w:type="pct"/>
            <w:vAlign w:val="center"/>
          </w:tcPr>
          <w:p w14:paraId="44E2DCD9" w14:textId="3047A13F" w:rsidR="00675B98" w:rsidRPr="00CD5268" w:rsidRDefault="00675B98" w:rsidP="0099768C">
            <w:pPr>
              <w:jc w:val="center"/>
              <w:rPr>
                <w:rFonts w:ascii="Trebuchet MS" w:hAnsi="Trebuchet MS"/>
              </w:rPr>
            </w:pPr>
            <w:r>
              <w:rPr>
                <w:rFonts w:ascii="Trebuchet MS" w:hAnsi="Trebuchet MS"/>
              </w:rPr>
              <w:t>346</w:t>
            </w:r>
          </w:p>
        </w:tc>
        <w:tc>
          <w:tcPr>
            <w:tcW w:w="530" w:type="pct"/>
            <w:vAlign w:val="center"/>
          </w:tcPr>
          <w:p w14:paraId="4E3F5636" w14:textId="5A0E7DAD" w:rsidR="00675B98" w:rsidRPr="00CD5268" w:rsidRDefault="00675B98" w:rsidP="0099768C">
            <w:pPr>
              <w:jc w:val="center"/>
              <w:rPr>
                <w:rFonts w:ascii="Trebuchet MS" w:hAnsi="Trebuchet MS"/>
              </w:rPr>
            </w:pPr>
            <w:r>
              <w:rPr>
                <w:rFonts w:ascii="Trebuchet MS" w:hAnsi="Trebuchet MS"/>
              </w:rPr>
              <w:t>326</w:t>
            </w:r>
          </w:p>
        </w:tc>
        <w:tc>
          <w:tcPr>
            <w:tcW w:w="530" w:type="pct"/>
          </w:tcPr>
          <w:p w14:paraId="7F61A380" w14:textId="1D051997" w:rsidR="00675B98" w:rsidRDefault="00675B98" w:rsidP="0099768C">
            <w:pPr>
              <w:jc w:val="center"/>
              <w:rPr>
                <w:rFonts w:ascii="Trebuchet MS" w:hAnsi="Trebuchet MS"/>
              </w:rPr>
            </w:pPr>
            <w:r>
              <w:rPr>
                <w:rFonts w:ascii="Trebuchet MS" w:hAnsi="Trebuchet MS"/>
              </w:rPr>
              <w:t>304</w:t>
            </w:r>
          </w:p>
        </w:tc>
      </w:tr>
      <w:tr w:rsidR="00675B98" w:rsidRPr="00CD5268" w14:paraId="5D3B3F0A" w14:textId="5FCA55BE" w:rsidTr="00A729FC">
        <w:trPr>
          <w:trHeight w:val="363"/>
        </w:trPr>
        <w:tc>
          <w:tcPr>
            <w:tcW w:w="3411" w:type="pct"/>
            <w:vAlign w:val="center"/>
          </w:tcPr>
          <w:p w14:paraId="6856DD15" w14:textId="77777777" w:rsidR="00675B98" w:rsidRPr="00CD5268" w:rsidRDefault="00675B98" w:rsidP="0099768C">
            <w:pPr>
              <w:jc w:val="center"/>
              <w:rPr>
                <w:rFonts w:ascii="Trebuchet MS" w:hAnsi="Trebuchet MS"/>
              </w:rPr>
            </w:pPr>
            <w:r w:rsidRPr="00CD5268">
              <w:rPr>
                <w:rFonts w:ascii="Trebuchet MS" w:hAnsi="Trebuchet MS"/>
              </w:rPr>
              <w:t>între 41 și 50 de ani</w:t>
            </w:r>
          </w:p>
        </w:tc>
        <w:tc>
          <w:tcPr>
            <w:tcW w:w="530" w:type="pct"/>
            <w:vAlign w:val="center"/>
          </w:tcPr>
          <w:p w14:paraId="317D0FB9" w14:textId="272A80D8" w:rsidR="00675B98" w:rsidRPr="00CD5268" w:rsidRDefault="00675B98" w:rsidP="0099768C">
            <w:pPr>
              <w:jc w:val="center"/>
              <w:rPr>
                <w:rFonts w:ascii="Trebuchet MS" w:hAnsi="Trebuchet MS"/>
              </w:rPr>
            </w:pPr>
            <w:r>
              <w:rPr>
                <w:rFonts w:ascii="Trebuchet MS" w:hAnsi="Trebuchet MS"/>
              </w:rPr>
              <w:t>714</w:t>
            </w:r>
          </w:p>
        </w:tc>
        <w:tc>
          <w:tcPr>
            <w:tcW w:w="530" w:type="pct"/>
            <w:vAlign w:val="center"/>
          </w:tcPr>
          <w:p w14:paraId="25D0FB09" w14:textId="78F83DB2" w:rsidR="00675B98" w:rsidRPr="00CD5268" w:rsidRDefault="00675B98" w:rsidP="0099768C">
            <w:pPr>
              <w:jc w:val="center"/>
              <w:rPr>
                <w:rFonts w:ascii="Trebuchet MS" w:hAnsi="Trebuchet MS"/>
              </w:rPr>
            </w:pPr>
            <w:r>
              <w:rPr>
                <w:rFonts w:ascii="Trebuchet MS" w:hAnsi="Trebuchet MS"/>
              </w:rPr>
              <w:t>685</w:t>
            </w:r>
          </w:p>
        </w:tc>
        <w:tc>
          <w:tcPr>
            <w:tcW w:w="530" w:type="pct"/>
          </w:tcPr>
          <w:p w14:paraId="704837C2" w14:textId="59B36E23" w:rsidR="00675B98" w:rsidRDefault="00675B98" w:rsidP="0099768C">
            <w:pPr>
              <w:jc w:val="center"/>
              <w:rPr>
                <w:rFonts w:ascii="Trebuchet MS" w:hAnsi="Trebuchet MS"/>
              </w:rPr>
            </w:pPr>
            <w:r>
              <w:rPr>
                <w:rFonts w:ascii="Trebuchet MS" w:hAnsi="Trebuchet MS"/>
              </w:rPr>
              <w:t>668</w:t>
            </w:r>
          </w:p>
        </w:tc>
      </w:tr>
      <w:tr w:rsidR="00675B98" w:rsidRPr="00CD5268" w14:paraId="4CF314D8" w14:textId="1D8FF03C" w:rsidTr="00A729FC">
        <w:trPr>
          <w:trHeight w:val="363"/>
        </w:trPr>
        <w:tc>
          <w:tcPr>
            <w:tcW w:w="3411" w:type="pct"/>
            <w:vAlign w:val="center"/>
          </w:tcPr>
          <w:p w14:paraId="44EE5A5E" w14:textId="77777777" w:rsidR="00675B98" w:rsidRPr="00CD5268" w:rsidRDefault="00675B98" w:rsidP="0099768C">
            <w:pPr>
              <w:jc w:val="center"/>
              <w:rPr>
                <w:rFonts w:ascii="Trebuchet MS" w:hAnsi="Trebuchet MS"/>
              </w:rPr>
            </w:pPr>
            <w:r w:rsidRPr="00CD5268">
              <w:rPr>
                <w:rFonts w:ascii="Trebuchet MS" w:hAnsi="Trebuchet MS"/>
              </w:rPr>
              <w:t>între 51 și 60 de ani</w:t>
            </w:r>
          </w:p>
        </w:tc>
        <w:tc>
          <w:tcPr>
            <w:tcW w:w="530" w:type="pct"/>
            <w:vAlign w:val="center"/>
          </w:tcPr>
          <w:p w14:paraId="75BEF2DD" w14:textId="4E30C8D9" w:rsidR="00675B98" w:rsidRPr="00CD5268" w:rsidRDefault="00675B98" w:rsidP="0099768C">
            <w:pPr>
              <w:jc w:val="center"/>
              <w:rPr>
                <w:rFonts w:ascii="Trebuchet MS" w:hAnsi="Trebuchet MS"/>
              </w:rPr>
            </w:pPr>
            <w:r>
              <w:rPr>
                <w:rFonts w:ascii="Trebuchet MS" w:hAnsi="Trebuchet MS"/>
              </w:rPr>
              <w:t>1.506</w:t>
            </w:r>
          </w:p>
        </w:tc>
        <w:tc>
          <w:tcPr>
            <w:tcW w:w="530" w:type="pct"/>
            <w:vAlign w:val="center"/>
          </w:tcPr>
          <w:p w14:paraId="397808B7" w14:textId="0E81005E" w:rsidR="00675B98" w:rsidRPr="00CD5268" w:rsidRDefault="00675B98" w:rsidP="0099768C">
            <w:pPr>
              <w:jc w:val="center"/>
              <w:rPr>
                <w:rFonts w:ascii="Trebuchet MS" w:hAnsi="Trebuchet MS"/>
              </w:rPr>
            </w:pPr>
            <w:r>
              <w:rPr>
                <w:rFonts w:ascii="Trebuchet MS" w:hAnsi="Trebuchet MS"/>
              </w:rPr>
              <w:t>1.589</w:t>
            </w:r>
          </w:p>
        </w:tc>
        <w:tc>
          <w:tcPr>
            <w:tcW w:w="530" w:type="pct"/>
          </w:tcPr>
          <w:p w14:paraId="35FFF0DC" w14:textId="642D4757" w:rsidR="00675B98" w:rsidRDefault="00675B98" w:rsidP="0099768C">
            <w:pPr>
              <w:jc w:val="center"/>
              <w:rPr>
                <w:rFonts w:ascii="Trebuchet MS" w:hAnsi="Trebuchet MS"/>
              </w:rPr>
            </w:pPr>
            <w:r>
              <w:rPr>
                <w:rFonts w:ascii="Trebuchet MS" w:hAnsi="Trebuchet MS"/>
              </w:rPr>
              <w:t>1.512</w:t>
            </w:r>
          </w:p>
        </w:tc>
      </w:tr>
      <w:tr w:rsidR="00675B98" w:rsidRPr="00CD5268" w14:paraId="3642D99C" w14:textId="36C7F134" w:rsidTr="00A729FC">
        <w:trPr>
          <w:trHeight w:val="363"/>
        </w:trPr>
        <w:tc>
          <w:tcPr>
            <w:tcW w:w="3411" w:type="pct"/>
            <w:vAlign w:val="center"/>
          </w:tcPr>
          <w:p w14:paraId="24737D6F" w14:textId="77777777" w:rsidR="00675B98" w:rsidRPr="00CD5268" w:rsidRDefault="00675B98" w:rsidP="0099768C">
            <w:pPr>
              <w:jc w:val="center"/>
              <w:rPr>
                <w:rFonts w:ascii="Trebuchet MS" w:hAnsi="Trebuchet MS"/>
              </w:rPr>
            </w:pPr>
            <w:r w:rsidRPr="00CD5268">
              <w:rPr>
                <w:rFonts w:ascii="Trebuchet MS" w:hAnsi="Trebuchet MS"/>
              </w:rPr>
              <w:t>peste 60 de ani</w:t>
            </w:r>
          </w:p>
        </w:tc>
        <w:tc>
          <w:tcPr>
            <w:tcW w:w="530" w:type="pct"/>
            <w:vAlign w:val="center"/>
          </w:tcPr>
          <w:p w14:paraId="20221430" w14:textId="05237642" w:rsidR="00675B98" w:rsidRPr="00CD5268" w:rsidRDefault="00675B98" w:rsidP="0099768C">
            <w:pPr>
              <w:jc w:val="center"/>
              <w:rPr>
                <w:rFonts w:ascii="Trebuchet MS" w:hAnsi="Trebuchet MS"/>
              </w:rPr>
            </w:pPr>
            <w:r>
              <w:rPr>
                <w:rFonts w:ascii="Trebuchet MS" w:hAnsi="Trebuchet MS"/>
              </w:rPr>
              <w:t>314</w:t>
            </w:r>
          </w:p>
        </w:tc>
        <w:tc>
          <w:tcPr>
            <w:tcW w:w="530" w:type="pct"/>
            <w:vAlign w:val="center"/>
          </w:tcPr>
          <w:p w14:paraId="566D32CD" w14:textId="05F7E161" w:rsidR="00675B98" w:rsidRPr="00CD5268" w:rsidRDefault="00675B98" w:rsidP="0099768C">
            <w:pPr>
              <w:jc w:val="center"/>
              <w:rPr>
                <w:rFonts w:ascii="Trebuchet MS" w:hAnsi="Trebuchet MS"/>
              </w:rPr>
            </w:pPr>
            <w:r>
              <w:rPr>
                <w:rFonts w:ascii="Trebuchet MS" w:hAnsi="Trebuchet MS"/>
              </w:rPr>
              <w:t>300</w:t>
            </w:r>
          </w:p>
        </w:tc>
        <w:tc>
          <w:tcPr>
            <w:tcW w:w="530" w:type="pct"/>
          </w:tcPr>
          <w:p w14:paraId="2F7D2418" w14:textId="02752C33" w:rsidR="00675B98" w:rsidRDefault="00675B98" w:rsidP="0099768C">
            <w:pPr>
              <w:jc w:val="center"/>
              <w:rPr>
                <w:rFonts w:ascii="Trebuchet MS" w:hAnsi="Trebuchet MS"/>
              </w:rPr>
            </w:pPr>
            <w:r>
              <w:rPr>
                <w:rFonts w:ascii="Trebuchet MS" w:hAnsi="Trebuchet MS"/>
              </w:rPr>
              <w:t>380</w:t>
            </w:r>
          </w:p>
        </w:tc>
      </w:tr>
    </w:tbl>
    <w:p w14:paraId="3DA3082B" w14:textId="02776CE8" w:rsidR="00EA0EA3" w:rsidRDefault="00EA0EA3" w:rsidP="00EA0EA3">
      <w:pPr>
        <w:widowControl w:val="0"/>
        <w:suppressAutoHyphens/>
        <w:overflowPunct w:val="0"/>
        <w:autoSpaceDE w:val="0"/>
        <w:autoSpaceDN w:val="0"/>
        <w:spacing w:after="0" w:line="240" w:lineRule="auto"/>
        <w:jc w:val="center"/>
        <w:textAlignment w:val="baseline"/>
        <w:rPr>
          <w:rFonts w:ascii="Trebuchet MS" w:hAnsi="Trebuchet MS"/>
          <w:lang w:val="ro-RO"/>
        </w:rPr>
      </w:pPr>
      <w:r>
        <w:rPr>
          <w:rFonts w:ascii="Trebuchet MS" w:hAnsi="Trebuchet MS"/>
          <w:lang w:val="ro-RO"/>
        </w:rPr>
        <w:t>Sursa: AVR</w:t>
      </w:r>
    </w:p>
    <w:p w14:paraId="0842F93C" w14:textId="77777777" w:rsidR="00A729FC" w:rsidRPr="00CD5268" w:rsidRDefault="00A729FC" w:rsidP="00EA0EA3">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446D7F63" w14:textId="336C726D" w:rsidR="00A729FC" w:rsidRDefault="00886821" w:rsidP="00A729FC">
      <w:pPr>
        <w:spacing w:after="0" w:line="240" w:lineRule="auto"/>
        <w:jc w:val="center"/>
        <w:rPr>
          <w:rFonts w:ascii="Trebuchet MS" w:hAnsi="Trebuchet MS"/>
          <w:b/>
          <w:bCs/>
        </w:rPr>
      </w:pPr>
      <w:r w:rsidRPr="00CD5268">
        <w:rPr>
          <w:rFonts w:ascii="Trebuchet MS" w:hAnsi="Trebuchet MS"/>
          <w:b/>
          <w:bCs/>
        </w:rPr>
        <w:t xml:space="preserve">Tabelul </w:t>
      </w:r>
      <w:r w:rsidR="00F00002">
        <w:rPr>
          <w:rFonts w:ascii="Trebuchet MS" w:hAnsi="Trebuchet MS"/>
          <w:b/>
          <w:bCs/>
        </w:rPr>
        <w:t>31</w:t>
      </w:r>
      <w:r w:rsidRPr="00CD5268">
        <w:rPr>
          <w:rFonts w:ascii="Trebuchet MS" w:hAnsi="Trebuchet MS"/>
          <w:b/>
          <w:bCs/>
        </w:rPr>
        <w:t xml:space="preserve">. Structura de personal a ONAC pe grupe de vârstă, </w:t>
      </w:r>
    </w:p>
    <w:p w14:paraId="1695E97A" w14:textId="37BCDDE5" w:rsidR="00D82FD9" w:rsidRPr="00CD5268" w:rsidRDefault="00D44BFC" w:rsidP="00A729FC">
      <w:pPr>
        <w:spacing w:after="0" w:line="240" w:lineRule="auto"/>
        <w:jc w:val="center"/>
        <w:rPr>
          <w:rFonts w:ascii="Trebuchet MS" w:hAnsi="Trebuchet MS"/>
          <w:b/>
          <w:bCs/>
        </w:rPr>
      </w:pPr>
      <w:r>
        <w:rPr>
          <w:rFonts w:ascii="Trebuchet MS" w:hAnsi="Trebuchet MS"/>
          <w:b/>
          <w:bCs/>
        </w:rPr>
        <w:t>decembrie 2021 – aprilie 2024</w:t>
      </w:r>
    </w:p>
    <w:tbl>
      <w:tblPr>
        <w:tblStyle w:val="TableGrid"/>
        <w:tblW w:w="5000" w:type="pct"/>
        <w:tblLook w:val="04A0" w:firstRow="1" w:lastRow="0" w:firstColumn="1" w:lastColumn="0" w:noHBand="0" w:noVBand="1"/>
      </w:tblPr>
      <w:tblGrid>
        <w:gridCol w:w="5639"/>
        <w:gridCol w:w="846"/>
        <w:gridCol w:w="844"/>
        <w:gridCol w:w="844"/>
        <w:gridCol w:w="844"/>
      </w:tblGrid>
      <w:tr w:rsidR="00D44BFC" w:rsidRPr="00CD5268" w14:paraId="097A128D" w14:textId="77777777" w:rsidTr="001500DC">
        <w:trPr>
          <w:trHeight w:val="363"/>
        </w:trPr>
        <w:tc>
          <w:tcPr>
            <w:tcW w:w="3127" w:type="pct"/>
            <w:shd w:val="clear" w:color="auto" w:fill="000000" w:themeFill="text1"/>
            <w:vAlign w:val="center"/>
          </w:tcPr>
          <w:p w14:paraId="5F809666" w14:textId="77777777" w:rsidR="00D44BFC" w:rsidRPr="00CD5268" w:rsidRDefault="00D44BFC" w:rsidP="00A729FC">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grupe de vârstă</w:t>
            </w:r>
          </w:p>
        </w:tc>
        <w:tc>
          <w:tcPr>
            <w:tcW w:w="469" w:type="pct"/>
            <w:shd w:val="clear" w:color="auto" w:fill="000000" w:themeFill="text1"/>
            <w:vAlign w:val="center"/>
          </w:tcPr>
          <w:p w14:paraId="6316A7C9" w14:textId="59846CF1" w:rsidR="00D44BFC" w:rsidRPr="00CD5268" w:rsidRDefault="00D44BFC" w:rsidP="00A729FC">
            <w:pPr>
              <w:jc w:val="center"/>
              <w:rPr>
                <w:rFonts w:ascii="Trebuchet MS" w:hAnsi="Trebuchet MS"/>
                <w:b/>
                <w:bCs/>
                <w:color w:val="FFFFFF" w:themeColor="background1"/>
              </w:rPr>
            </w:pPr>
            <w:r>
              <w:rPr>
                <w:rFonts w:ascii="Trebuchet MS" w:hAnsi="Trebuchet MS"/>
                <w:b/>
                <w:bCs/>
                <w:color w:val="FFFFFF" w:themeColor="background1"/>
              </w:rPr>
              <w:t>2021</w:t>
            </w:r>
          </w:p>
        </w:tc>
        <w:tc>
          <w:tcPr>
            <w:tcW w:w="468" w:type="pct"/>
            <w:shd w:val="clear" w:color="auto" w:fill="000000" w:themeFill="text1"/>
            <w:vAlign w:val="center"/>
          </w:tcPr>
          <w:p w14:paraId="772FB6F6" w14:textId="618F11A3" w:rsidR="00D44BFC" w:rsidRPr="00CD5268" w:rsidRDefault="00D44BFC" w:rsidP="00A729FC">
            <w:pPr>
              <w:jc w:val="center"/>
              <w:rPr>
                <w:rFonts w:ascii="Trebuchet MS" w:hAnsi="Trebuchet MS"/>
                <w:b/>
                <w:bCs/>
                <w:color w:val="FFFFFF" w:themeColor="background1"/>
              </w:rPr>
            </w:pPr>
            <w:r>
              <w:rPr>
                <w:rFonts w:ascii="Trebuchet MS" w:hAnsi="Trebuchet MS"/>
                <w:b/>
                <w:bCs/>
                <w:color w:val="FFFFFF" w:themeColor="background1"/>
              </w:rPr>
              <w:t>2022</w:t>
            </w:r>
          </w:p>
        </w:tc>
        <w:tc>
          <w:tcPr>
            <w:tcW w:w="468" w:type="pct"/>
            <w:shd w:val="clear" w:color="auto" w:fill="000000" w:themeFill="text1"/>
            <w:vAlign w:val="center"/>
          </w:tcPr>
          <w:p w14:paraId="7C8AFF9D" w14:textId="692481D3" w:rsidR="00D44BFC" w:rsidRPr="00CD5268" w:rsidRDefault="00D44BFC" w:rsidP="00A729FC">
            <w:pPr>
              <w:jc w:val="center"/>
              <w:rPr>
                <w:rFonts w:ascii="Trebuchet MS" w:hAnsi="Trebuchet MS"/>
                <w:b/>
                <w:bCs/>
                <w:color w:val="FFFFFF" w:themeColor="background1"/>
              </w:rPr>
            </w:pPr>
            <w:r>
              <w:rPr>
                <w:rFonts w:ascii="Trebuchet MS" w:hAnsi="Trebuchet MS"/>
                <w:b/>
                <w:bCs/>
                <w:color w:val="FFFFFF" w:themeColor="background1"/>
              </w:rPr>
              <w:t>2023</w:t>
            </w:r>
          </w:p>
        </w:tc>
        <w:tc>
          <w:tcPr>
            <w:tcW w:w="468" w:type="pct"/>
            <w:shd w:val="clear" w:color="auto" w:fill="000000" w:themeFill="text1"/>
            <w:vAlign w:val="center"/>
          </w:tcPr>
          <w:p w14:paraId="7B7D1ACD" w14:textId="5567C426" w:rsidR="00D44BFC" w:rsidRPr="00CD5268" w:rsidRDefault="00D44BFC" w:rsidP="00D44BFC">
            <w:pPr>
              <w:jc w:val="center"/>
              <w:rPr>
                <w:rFonts w:ascii="Trebuchet MS" w:hAnsi="Trebuchet MS"/>
                <w:b/>
                <w:bCs/>
                <w:color w:val="FFFFFF" w:themeColor="background1"/>
              </w:rPr>
            </w:pPr>
            <w:r>
              <w:rPr>
                <w:rFonts w:ascii="Trebuchet MS" w:hAnsi="Trebuchet MS"/>
                <w:b/>
                <w:bCs/>
                <w:color w:val="FFFFFF" w:themeColor="background1"/>
              </w:rPr>
              <w:t>2024</w:t>
            </w:r>
          </w:p>
        </w:tc>
      </w:tr>
      <w:tr w:rsidR="001500DC" w:rsidRPr="00CD5268" w14:paraId="49E1BE34" w14:textId="77777777" w:rsidTr="001500DC">
        <w:trPr>
          <w:trHeight w:val="363"/>
        </w:trPr>
        <w:tc>
          <w:tcPr>
            <w:tcW w:w="3127" w:type="pct"/>
            <w:vAlign w:val="center"/>
          </w:tcPr>
          <w:p w14:paraId="2B266A3D" w14:textId="77777777" w:rsidR="001500DC" w:rsidRPr="00CD5268" w:rsidRDefault="001500DC" w:rsidP="001500DC">
            <w:pPr>
              <w:jc w:val="center"/>
              <w:rPr>
                <w:rFonts w:ascii="Trebuchet MS" w:hAnsi="Trebuchet MS"/>
              </w:rPr>
            </w:pPr>
            <w:r w:rsidRPr="00CD5268">
              <w:rPr>
                <w:rFonts w:ascii="Trebuchet MS" w:hAnsi="Trebuchet MS"/>
              </w:rPr>
              <w:t>între 20 și 30 de ani</w:t>
            </w:r>
          </w:p>
        </w:tc>
        <w:tc>
          <w:tcPr>
            <w:tcW w:w="469" w:type="pct"/>
            <w:vAlign w:val="center"/>
          </w:tcPr>
          <w:p w14:paraId="7BC676C8" w14:textId="6176A7F2" w:rsidR="001500DC" w:rsidRPr="00D44BFC" w:rsidRDefault="001500DC" w:rsidP="001500DC">
            <w:pPr>
              <w:jc w:val="center"/>
              <w:rPr>
                <w:rFonts w:ascii="Trebuchet MS" w:hAnsi="Trebuchet MS"/>
              </w:rPr>
            </w:pPr>
            <w:r w:rsidRPr="00D44BFC">
              <w:rPr>
                <w:rFonts w:ascii="Trebuchet MS" w:hAnsi="Trebuchet MS" w:cs="Calibri"/>
              </w:rPr>
              <w:t>1</w:t>
            </w:r>
          </w:p>
        </w:tc>
        <w:tc>
          <w:tcPr>
            <w:tcW w:w="468" w:type="pct"/>
            <w:vAlign w:val="center"/>
          </w:tcPr>
          <w:p w14:paraId="07C7C195" w14:textId="007E11E0" w:rsidR="001500DC" w:rsidRPr="00D44BFC" w:rsidRDefault="001500DC" w:rsidP="001500DC">
            <w:pPr>
              <w:jc w:val="center"/>
              <w:rPr>
                <w:rFonts w:ascii="Trebuchet MS" w:hAnsi="Trebuchet MS"/>
              </w:rPr>
            </w:pPr>
            <w:r w:rsidRPr="00D44BFC">
              <w:rPr>
                <w:rFonts w:ascii="Trebuchet MS" w:hAnsi="Trebuchet MS" w:cs="Calibri"/>
              </w:rPr>
              <w:t>1</w:t>
            </w:r>
          </w:p>
        </w:tc>
        <w:tc>
          <w:tcPr>
            <w:tcW w:w="468" w:type="pct"/>
            <w:vAlign w:val="center"/>
          </w:tcPr>
          <w:p w14:paraId="155A2C66" w14:textId="7A6C2E98" w:rsidR="001500DC" w:rsidRPr="00D44BFC" w:rsidRDefault="001500DC" w:rsidP="001500DC">
            <w:pPr>
              <w:jc w:val="center"/>
              <w:rPr>
                <w:rFonts w:ascii="Trebuchet MS" w:hAnsi="Trebuchet MS"/>
              </w:rPr>
            </w:pPr>
            <w:r w:rsidRPr="00D44BFC">
              <w:rPr>
                <w:rFonts w:ascii="Trebuchet MS" w:hAnsi="Trebuchet MS" w:cs="Calibri"/>
              </w:rPr>
              <w:t>1</w:t>
            </w:r>
          </w:p>
        </w:tc>
        <w:tc>
          <w:tcPr>
            <w:tcW w:w="468" w:type="pct"/>
            <w:vAlign w:val="center"/>
          </w:tcPr>
          <w:p w14:paraId="3F661288" w14:textId="1461776F" w:rsidR="001500DC" w:rsidRPr="00D44BFC" w:rsidRDefault="001500DC" w:rsidP="001500DC">
            <w:pPr>
              <w:jc w:val="center"/>
              <w:rPr>
                <w:rFonts w:ascii="Trebuchet MS" w:hAnsi="Trebuchet MS"/>
              </w:rPr>
            </w:pPr>
            <w:r w:rsidRPr="00D44BFC">
              <w:rPr>
                <w:rFonts w:ascii="Trebuchet MS" w:hAnsi="Trebuchet MS"/>
              </w:rPr>
              <w:t>1</w:t>
            </w:r>
          </w:p>
        </w:tc>
      </w:tr>
      <w:tr w:rsidR="001500DC" w:rsidRPr="00CD5268" w14:paraId="40D486D8" w14:textId="77777777" w:rsidTr="001500DC">
        <w:trPr>
          <w:trHeight w:val="392"/>
        </w:trPr>
        <w:tc>
          <w:tcPr>
            <w:tcW w:w="3127" w:type="pct"/>
            <w:vAlign w:val="center"/>
          </w:tcPr>
          <w:p w14:paraId="744A9FB6" w14:textId="77777777" w:rsidR="001500DC" w:rsidRPr="00CD5268" w:rsidRDefault="001500DC" w:rsidP="001500DC">
            <w:pPr>
              <w:jc w:val="center"/>
              <w:rPr>
                <w:rFonts w:ascii="Trebuchet MS" w:hAnsi="Trebuchet MS"/>
              </w:rPr>
            </w:pPr>
            <w:r w:rsidRPr="00CD5268">
              <w:rPr>
                <w:rFonts w:ascii="Trebuchet MS" w:hAnsi="Trebuchet MS"/>
              </w:rPr>
              <w:t>între 31 și 40 de ani</w:t>
            </w:r>
          </w:p>
        </w:tc>
        <w:tc>
          <w:tcPr>
            <w:tcW w:w="469" w:type="pct"/>
            <w:vAlign w:val="center"/>
          </w:tcPr>
          <w:p w14:paraId="6DDE0C9D" w14:textId="0FC9E384" w:rsidR="001500DC" w:rsidRPr="00D44BFC" w:rsidRDefault="001500DC" w:rsidP="001500DC">
            <w:pPr>
              <w:jc w:val="center"/>
              <w:rPr>
                <w:rFonts w:ascii="Trebuchet MS" w:hAnsi="Trebuchet MS"/>
              </w:rPr>
            </w:pPr>
            <w:r>
              <w:rPr>
                <w:rFonts w:ascii="Trebuchet MS" w:hAnsi="Trebuchet MS" w:cs="Calibri"/>
              </w:rPr>
              <w:t>13</w:t>
            </w:r>
          </w:p>
        </w:tc>
        <w:tc>
          <w:tcPr>
            <w:tcW w:w="468" w:type="pct"/>
            <w:vAlign w:val="center"/>
          </w:tcPr>
          <w:p w14:paraId="7A96DAD8" w14:textId="185FEAF6" w:rsidR="001500DC" w:rsidRPr="00D44BFC" w:rsidRDefault="001500DC" w:rsidP="001500DC">
            <w:pPr>
              <w:jc w:val="center"/>
              <w:rPr>
                <w:rFonts w:ascii="Trebuchet MS" w:hAnsi="Trebuchet MS"/>
              </w:rPr>
            </w:pPr>
            <w:r w:rsidRPr="00D44BFC">
              <w:rPr>
                <w:rFonts w:ascii="Trebuchet MS" w:hAnsi="Trebuchet MS" w:cs="Calibri"/>
              </w:rPr>
              <w:t>6</w:t>
            </w:r>
          </w:p>
        </w:tc>
        <w:tc>
          <w:tcPr>
            <w:tcW w:w="468" w:type="pct"/>
            <w:vAlign w:val="center"/>
          </w:tcPr>
          <w:p w14:paraId="08567B65" w14:textId="63459B9E" w:rsidR="001500DC" w:rsidRPr="00D44BFC" w:rsidRDefault="001500DC" w:rsidP="001500DC">
            <w:pPr>
              <w:jc w:val="center"/>
              <w:rPr>
                <w:rFonts w:ascii="Trebuchet MS" w:hAnsi="Trebuchet MS"/>
              </w:rPr>
            </w:pPr>
            <w:r w:rsidRPr="00D44BFC">
              <w:rPr>
                <w:rFonts w:ascii="Trebuchet MS" w:hAnsi="Trebuchet MS" w:cs="Calibri"/>
              </w:rPr>
              <w:t>7</w:t>
            </w:r>
          </w:p>
        </w:tc>
        <w:tc>
          <w:tcPr>
            <w:tcW w:w="468" w:type="pct"/>
            <w:vAlign w:val="center"/>
          </w:tcPr>
          <w:p w14:paraId="78C88CF5" w14:textId="6123C9AC" w:rsidR="001500DC" w:rsidRPr="00D44BFC" w:rsidRDefault="001500DC" w:rsidP="001500DC">
            <w:pPr>
              <w:jc w:val="center"/>
              <w:rPr>
                <w:rFonts w:ascii="Trebuchet MS" w:hAnsi="Trebuchet MS"/>
              </w:rPr>
            </w:pPr>
            <w:r>
              <w:rPr>
                <w:rFonts w:ascii="Trebuchet MS" w:hAnsi="Trebuchet MS"/>
              </w:rPr>
              <w:t>7</w:t>
            </w:r>
          </w:p>
        </w:tc>
      </w:tr>
      <w:tr w:rsidR="001500DC" w:rsidRPr="00CD5268" w14:paraId="196C8EA4" w14:textId="77777777" w:rsidTr="001500DC">
        <w:trPr>
          <w:trHeight w:val="363"/>
        </w:trPr>
        <w:tc>
          <w:tcPr>
            <w:tcW w:w="3127" w:type="pct"/>
            <w:vAlign w:val="center"/>
          </w:tcPr>
          <w:p w14:paraId="3445DF6A" w14:textId="77777777" w:rsidR="001500DC" w:rsidRPr="00CD5268" w:rsidRDefault="001500DC" w:rsidP="001500DC">
            <w:pPr>
              <w:jc w:val="center"/>
              <w:rPr>
                <w:rFonts w:ascii="Trebuchet MS" w:hAnsi="Trebuchet MS"/>
              </w:rPr>
            </w:pPr>
            <w:r w:rsidRPr="00CD5268">
              <w:rPr>
                <w:rFonts w:ascii="Trebuchet MS" w:hAnsi="Trebuchet MS"/>
              </w:rPr>
              <w:t>între 41 și 50 de ani</w:t>
            </w:r>
          </w:p>
        </w:tc>
        <w:tc>
          <w:tcPr>
            <w:tcW w:w="469" w:type="pct"/>
            <w:vAlign w:val="center"/>
          </w:tcPr>
          <w:p w14:paraId="7798C244" w14:textId="5B31405B" w:rsidR="001500DC" w:rsidRPr="00D44BFC" w:rsidRDefault="001500DC" w:rsidP="001500DC">
            <w:pPr>
              <w:jc w:val="center"/>
              <w:rPr>
                <w:rFonts w:ascii="Trebuchet MS" w:hAnsi="Trebuchet MS"/>
              </w:rPr>
            </w:pPr>
            <w:r>
              <w:rPr>
                <w:rFonts w:ascii="Trebuchet MS" w:hAnsi="Trebuchet MS" w:cs="Calibri"/>
              </w:rPr>
              <w:t>25</w:t>
            </w:r>
          </w:p>
        </w:tc>
        <w:tc>
          <w:tcPr>
            <w:tcW w:w="468" w:type="pct"/>
            <w:vAlign w:val="center"/>
          </w:tcPr>
          <w:p w14:paraId="3A61A5F6" w14:textId="1AFE9440" w:rsidR="001500DC" w:rsidRPr="00D44BFC" w:rsidRDefault="001500DC" w:rsidP="001500DC">
            <w:pPr>
              <w:jc w:val="center"/>
              <w:rPr>
                <w:rFonts w:ascii="Trebuchet MS" w:hAnsi="Trebuchet MS"/>
              </w:rPr>
            </w:pPr>
            <w:r w:rsidRPr="00D44BFC">
              <w:rPr>
                <w:rFonts w:ascii="Trebuchet MS" w:hAnsi="Trebuchet MS" w:cs="Calibri"/>
              </w:rPr>
              <w:t>17</w:t>
            </w:r>
          </w:p>
        </w:tc>
        <w:tc>
          <w:tcPr>
            <w:tcW w:w="468" w:type="pct"/>
            <w:vAlign w:val="center"/>
          </w:tcPr>
          <w:p w14:paraId="4F28A090" w14:textId="55D07FCC" w:rsidR="001500DC" w:rsidRPr="00D44BFC" w:rsidRDefault="001500DC" w:rsidP="001500DC">
            <w:pPr>
              <w:jc w:val="center"/>
              <w:rPr>
                <w:rFonts w:ascii="Trebuchet MS" w:hAnsi="Trebuchet MS"/>
              </w:rPr>
            </w:pPr>
            <w:r>
              <w:rPr>
                <w:rFonts w:ascii="Trebuchet MS" w:hAnsi="Trebuchet MS" w:cs="Calibri"/>
              </w:rPr>
              <w:t>19</w:t>
            </w:r>
          </w:p>
        </w:tc>
        <w:tc>
          <w:tcPr>
            <w:tcW w:w="468" w:type="pct"/>
            <w:vAlign w:val="center"/>
          </w:tcPr>
          <w:p w14:paraId="64A4981D" w14:textId="7C9A6313" w:rsidR="001500DC" w:rsidRPr="00D44BFC" w:rsidRDefault="001500DC" w:rsidP="001500DC">
            <w:pPr>
              <w:jc w:val="center"/>
              <w:rPr>
                <w:rFonts w:ascii="Trebuchet MS" w:hAnsi="Trebuchet MS"/>
              </w:rPr>
            </w:pPr>
            <w:r>
              <w:rPr>
                <w:rFonts w:ascii="Trebuchet MS" w:hAnsi="Trebuchet MS"/>
              </w:rPr>
              <w:t>19</w:t>
            </w:r>
          </w:p>
        </w:tc>
      </w:tr>
      <w:tr w:rsidR="001500DC" w:rsidRPr="00CD5268" w14:paraId="383F0695" w14:textId="77777777" w:rsidTr="001500DC">
        <w:trPr>
          <w:trHeight w:val="363"/>
        </w:trPr>
        <w:tc>
          <w:tcPr>
            <w:tcW w:w="3127" w:type="pct"/>
            <w:vAlign w:val="center"/>
          </w:tcPr>
          <w:p w14:paraId="74A8F7F3" w14:textId="77777777" w:rsidR="001500DC" w:rsidRPr="00CD5268" w:rsidRDefault="001500DC" w:rsidP="001500DC">
            <w:pPr>
              <w:jc w:val="center"/>
              <w:rPr>
                <w:rFonts w:ascii="Trebuchet MS" w:hAnsi="Trebuchet MS"/>
              </w:rPr>
            </w:pPr>
            <w:r w:rsidRPr="00CD5268">
              <w:rPr>
                <w:rFonts w:ascii="Trebuchet MS" w:hAnsi="Trebuchet MS"/>
              </w:rPr>
              <w:t>între 51 și 60 de ani</w:t>
            </w:r>
          </w:p>
        </w:tc>
        <w:tc>
          <w:tcPr>
            <w:tcW w:w="469" w:type="pct"/>
            <w:vAlign w:val="center"/>
          </w:tcPr>
          <w:p w14:paraId="113D2555" w14:textId="753DE5A9" w:rsidR="001500DC" w:rsidRPr="00D44BFC" w:rsidRDefault="001500DC" w:rsidP="001500DC">
            <w:pPr>
              <w:jc w:val="center"/>
              <w:rPr>
                <w:rFonts w:ascii="Trebuchet MS" w:hAnsi="Trebuchet MS"/>
              </w:rPr>
            </w:pPr>
            <w:r w:rsidRPr="00D44BFC">
              <w:rPr>
                <w:rFonts w:ascii="Trebuchet MS" w:hAnsi="Trebuchet MS" w:cs="Calibri"/>
              </w:rPr>
              <w:t>2</w:t>
            </w:r>
          </w:p>
        </w:tc>
        <w:tc>
          <w:tcPr>
            <w:tcW w:w="468" w:type="pct"/>
            <w:vAlign w:val="center"/>
          </w:tcPr>
          <w:p w14:paraId="71CDF1B0" w14:textId="437BCE5C" w:rsidR="001500DC" w:rsidRPr="00D44BFC" w:rsidRDefault="001500DC" w:rsidP="001500DC">
            <w:pPr>
              <w:jc w:val="center"/>
              <w:rPr>
                <w:rFonts w:ascii="Trebuchet MS" w:hAnsi="Trebuchet MS"/>
              </w:rPr>
            </w:pPr>
            <w:r w:rsidRPr="00D44BFC">
              <w:rPr>
                <w:rFonts w:ascii="Trebuchet MS" w:hAnsi="Trebuchet MS" w:cs="Calibri"/>
              </w:rPr>
              <w:t>10</w:t>
            </w:r>
          </w:p>
        </w:tc>
        <w:tc>
          <w:tcPr>
            <w:tcW w:w="468" w:type="pct"/>
            <w:vAlign w:val="center"/>
          </w:tcPr>
          <w:p w14:paraId="04BDD58B" w14:textId="7E2F6646" w:rsidR="001500DC" w:rsidRPr="00D44BFC" w:rsidRDefault="001500DC" w:rsidP="001500DC">
            <w:pPr>
              <w:jc w:val="center"/>
              <w:rPr>
                <w:rFonts w:ascii="Trebuchet MS" w:hAnsi="Trebuchet MS"/>
              </w:rPr>
            </w:pPr>
            <w:r w:rsidRPr="00D44BFC">
              <w:rPr>
                <w:rFonts w:ascii="Trebuchet MS" w:hAnsi="Trebuchet MS" w:cs="Calibri"/>
              </w:rPr>
              <w:t>13</w:t>
            </w:r>
          </w:p>
        </w:tc>
        <w:tc>
          <w:tcPr>
            <w:tcW w:w="468" w:type="pct"/>
            <w:vAlign w:val="center"/>
          </w:tcPr>
          <w:p w14:paraId="01B5D87E" w14:textId="1B2DD2B0" w:rsidR="001500DC" w:rsidRPr="00D44BFC" w:rsidRDefault="001500DC" w:rsidP="001500DC">
            <w:pPr>
              <w:jc w:val="center"/>
              <w:rPr>
                <w:rFonts w:ascii="Trebuchet MS" w:hAnsi="Trebuchet MS"/>
              </w:rPr>
            </w:pPr>
            <w:r>
              <w:rPr>
                <w:rFonts w:ascii="Trebuchet MS" w:hAnsi="Trebuchet MS"/>
              </w:rPr>
              <w:t>14</w:t>
            </w:r>
          </w:p>
        </w:tc>
      </w:tr>
      <w:tr w:rsidR="001500DC" w:rsidRPr="00CD5268" w14:paraId="6FADABE6" w14:textId="77777777" w:rsidTr="001500DC">
        <w:trPr>
          <w:trHeight w:val="363"/>
        </w:trPr>
        <w:tc>
          <w:tcPr>
            <w:tcW w:w="3127" w:type="pct"/>
            <w:vAlign w:val="center"/>
          </w:tcPr>
          <w:p w14:paraId="64EC4D6F" w14:textId="77777777" w:rsidR="001500DC" w:rsidRPr="00CD5268" w:rsidRDefault="001500DC" w:rsidP="001500DC">
            <w:pPr>
              <w:jc w:val="center"/>
              <w:rPr>
                <w:rFonts w:ascii="Trebuchet MS" w:hAnsi="Trebuchet MS"/>
              </w:rPr>
            </w:pPr>
            <w:r w:rsidRPr="00CD5268">
              <w:rPr>
                <w:rFonts w:ascii="Trebuchet MS" w:hAnsi="Trebuchet MS"/>
              </w:rPr>
              <w:t>peste 60 de ani</w:t>
            </w:r>
          </w:p>
        </w:tc>
        <w:tc>
          <w:tcPr>
            <w:tcW w:w="469" w:type="pct"/>
            <w:vAlign w:val="center"/>
          </w:tcPr>
          <w:p w14:paraId="58637ADB" w14:textId="1EA8B73C" w:rsidR="001500DC" w:rsidRPr="00D44BFC" w:rsidRDefault="001500DC" w:rsidP="001500DC">
            <w:pPr>
              <w:jc w:val="center"/>
              <w:rPr>
                <w:rFonts w:ascii="Trebuchet MS" w:hAnsi="Trebuchet MS"/>
              </w:rPr>
            </w:pPr>
            <w:r w:rsidRPr="00D44BFC">
              <w:rPr>
                <w:rFonts w:ascii="Trebuchet MS" w:hAnsi="Trebuchet MS" w:cs="Calibri"/>
              </w:rPr>
              <w:t>0</w:t>
            </w:r>
          </w:p>
        </w:tc>
        <w:tc>
          <w:tcPr>
            <w:tcW w:w="468" w:type="pct"/>
            <w:vAlign w:val="center"/>
          </w:tcPr>
          <w:p w14:paraId="7B6D1419" w14:textId="551647FF" w:rsidR="001500DC" w:rsidRPr="00D44BFC" w:rsidRDefault="001500DC" w:rsidP="001500DC">
            <w:pPr>
              <w:jc w:val="center"/>
              <w:rPr>
                <w:rFonts w:ascii="Trebuchet MS" w:hAnsi="Trebuchet MS"/>
              </w:rPr>
            </w:pPr>
            <w:r w:rsidRPr="00D44BFC">
              <w:rPr>
                <w:rFonts w:ascii="Trebuchet MS" w:hAnsi="Trebuchet MS" w:cs="Calibri"/>
              </w:rPr>
              <w:t>1</w:t>
            </w:r>
          </w:p>
        </w:tc>
        <w:tc>
          <w:tcPr>
            <w:tcW w:w="468" w:type="pct"/>
            <w:vAlign w:val="center"/>
          </w:tcPr>
          <w:p w14:paraId="22A8FC8B" w14:textId="4D504DD5" w:rsidR="001500DC" w:rsidRPr="00D44BFC" w:rsidRDefault="001500DC" w:rsidP="001500DC">
            <w:pPr>
              <w:jc w:val="center"/>
              <w:rPr>
                <w:rFonts w:ascii="Trebuchet MS" w:hAnsi="Trebuchet MS"/>
              </w:rPr>
            </w:pPr>
            <w:r w:rsidRPr="00D44BFC">
              <w:rPr>
                <w:rFonts w:ascii="Trebuchet MS" w:hAnsi="Trebuchet MS" w:cs="Calibri"/>
              </w:rPr>
              <w:t>1</w:t>
            </w:r>
          </w:p>
        </w:tc>
        <w:tc>
          <w:tcPr>
            <w:tcW w:w="468" w:type="pct"/>
            <w:vAlign w:val="center"/>
          </w:tcPr>
          <w:p w14:paraId="47ED24E8" w14:textId="11F49F91" w:rsidR="001500DC" w:rsidRPr="00D44BFC" w:rsidRDefault="001500DC" w:rsidP="001500DC">
            <w:pPr>
              <w:jc w:val="center"/>
              <w:rPr>
                <w:rFonts w:ascii="Trebuchet MS" w:hAnsi="Trebuchet MS"/>
              </w:rPr>
            </w:pPr>
            <w:r w:rsidRPr="00D44BFC">
              <w:rPr>
                <w:rFonts w:ascii="Trebuchet MS" w:hAnsi="Trebuchet MS"/>
              </w:rPr>
              <w:t>1</w:t>
            </w:r>
          </w:p>
        </w:tc>
      </w:tr>
    </w:tbl>
    <w:p w14:paraId="1E23832E" w14:textId="04D4A0CA" w:rsidR="00886821" w:rsidRDefault="00886821"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r w:rsidRPr="00CD5268">
        <w:rPr>
          <w:rFonts w:ascii="Trebuchet MS" w:hAnsi="Trebuchet MS"/>
          <w:lang w:val="ro-RO"/>
        </w:rPr>
        <w:t>Sursa: ONAC</w:t>
      </w:r>
    </w:p>
    <w:p w14:paraId="7109ADF4" w14:textId="77777777" w:rsidR="003752D8" w:rsidRDefault="003752D8"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6399675E" w14:textId="45328FB1" w:rsidR="00A729FC" w:rsidRDefault="003752D8" w:rsidP="00A729FC">
      <w:pPr>
        <w:spacing w:after="0" w:line="240" w:lineRule="auto"/>
        <w:jc w:val="center"/>
        <w:rPr>
          <w:rFonts w:ascii="Trebuchet MS" w:hAnsi="Trebuchet MS"/>
          <w:b/>
          <w:bCs/>
        </w:rPr>
      </w:pPr>
      <w:r w:rsidRPr="00CD5268">
        <w:rPr>
          <w:rFonts w:ascii="Trebuchet MS" w:hAnsi="Trebuchet MS"/>
          <w:b/>
          <w:bCs/>
        </w:rPr>
        <w:t xml:space="preserve">Tabelul </w:t>
      </w:r>
      <w:r w:rsidR="00F00002">
        <w:rPr>
          <w:rFonts w:ascii="Trebuchet MS" w:hAnsi="Trebuchet MS"/>
          <w:b/>
          <w:bCs/>
        </w:rPr>
        <w:t>32</w:t>
      </w:r>
      <w:r>
        <w:rPr>
          <w:rFonts w:ascii="Trebuchet MS" w:hAnsi="Trebuchet MS"/>
          <w:b/>
          <w:bCs/>
        </w:rPr>
        <w:t>. Structura de personal a ONJN</w:t>
      </w:r>
      <w:r w:rsidRPr="00CD5268">
        <w:rPr>
          <w:rFonts w:ascii="Trebuchet MS" w:hAnsi="Trebuchet MS"/>
          <w:b/>
          <w:bCs/>
        </w:rPr>
        <w:t xml:space="preserve"> pe</w:t>
      </w:r>
      <w:r>
        <w:rPr>
          <w:rFonts w:ascii="Trebuchet MS" w:hAnsi="Trebuchet MS"/>
          <w:b/>
          <w:bCs/>
        </w:rPr>
        <w:t xml:space="preserve"> grupe de vârstă, </w:t>
      </w:r>
    </w:p>
    <w:p w14:paraId="2F4A8FA6" w14:textId="4176A7A2" w:rsidR="003752D8" w:rsidRDefault="00A729FC" w:rsidP="00A729FC">
      <w:pPr>
        <w:spacing w:after="0" w:line="240" w:lineRule="auto"/>
        <w:jc w:val="center"/>
        <w:rPr>
          <w:rFonts w:ascii="Trebuchet MS" w:hAnsi="Trebuchet MS"/>
          <w:b/>
          <w:bCs/>
        </w:rPr>
      </w:pPr>
      <w:r>
        <w:rPr>
          <w:rFonts w:ascii="Trebuchet MS" w:hAnsi="Trebuchet MS"/>
          <w:b/>
          <w:bCs/>
        </w:rPr>
        <w:t>decembrie 2021 – aprilie 2024</w:t>
      </w:r>
    </w:p>
    <w:p w14:paraId="35C7153B" w14:textId="77777777" w:rsidR="00615351" w:rsidRPr="00CD5268" w:rsidRDefault="00615351" w:rsidP="00A729FC">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5640"/>
        <w:gridCol w:w="845"/>
        <w:gridCol w:w="844"/>
        <w:gridCol w:w="844"/>
        <w:gridCol w:w="844"/>
      </w:tblGrid>
      <w:tr w:rsidR="003752D8" w:rsidRPr="00CD5268" w14:paraId="7AB87398" w14:textId="77777777" w:rsidTr="00A729FC">
        <w:trPr>
          <w:trHeight w:val="363"/>
        </w:trPr>
        <w:tc>
          <w:tcPr>
            <w:tcW w:w="3126" w:type="pct"/>
            <w:shd w:val="clear" w:color="auto" w:fill="000000" w:themeFill="text1"/>
            <w:vAlign w:val="center"/>
          </w:tcPr>
          <w:p w14:paraId="5A75A74C" w14:textId="77777777" w:rsidR="003752D8" w:rsidRPr="00CD5268" w:rsidRDefault="003752D8" w:rsidP="00C96D5A">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grupe de vârstă</w:t>
            </w:r>
          </w:p>
        </w:tc>
        <w:tc>
          <w:tcPr>
            <w:tcW w:w="468" w:type="pct"/>
            <w:shd w:val="clear" w:color="auto" w:fill="000000" w:themeFill="text1"/>
            <w:vAlign w:val="center"/>
          </w:tcPr>
          <w:p w14:paraId="6EA00033" w14:textId="77777777" w:rsidR="003752D8" w:rsidRPr="00CD5268" w:rsidRDefault="003752D8" w:rsidP="00C96D5A">
            <w:pPr>
              <w:jc w:val="center"/>
              <w:rPr>
                <w:rFonts w:ascii="Trebuchet MS" w:hAnsi="Trebuchet MS"/>
                <w:b/>
                <w:bCs/>
                <w:color w:val="FFFFFF" w:themeColor="background1"/>
              </w:rPr>
            </w:pPr>
            <w:r>
              <w:rPr>
                <w:rFonts w:ascii="Trebuchet MS" w:hAnsi="Trebuchet MS"/>
                <w:b/>
                <w:bCs/>
                <w:color w:val="FFFFFF" w:themeColor="background1"/>
              </w:rPr>
              <w:t>2021</w:t>
            </w:r>
          </w:p>
        </w:tc>
        <w:tc>
          <w:tcPr>
            <w:tcW w:w="468" w:type="pct"/>
            <w:shd w:val="clear" w:color="auto" w:fill="000000" w:themeFill="text1"/>
            <w:vAlign w:val="center"/>
          </w:tcPr>
          <w:p w14:paraId="0B348C75" w14:textId="77777777" w:rsidR="003752D8" w:rsidRPr="00CD5268" w:rsidRDefault="003752D8" w:rsidP="00C96D5A">
            <w:pPr>
              <w:jc w:val="center"/>
              <w:rPr>
                <w:rFonts w:ascii="Trebuchet MS" w:hAnsi="Trebuchet MS"/>
                <w:b/>
                <w:bCs/>
                <w:color w:val="FFFFFF" w:themeColor="background1"/>
              </w:rPr>
            </w:pPr>
            <w:r>
              <w:rPr>
                <w:rFonts w:ascii="Trebuchet MS" w:hAnsi="Trebuchet MS"/>
                <w:b/>
                <w:bCs/>
                <w:color w:val="FFFFFF" w:themeColor="background1"/>
              </w:rPr>
              <w:t>2022</w:t>
            </w:r>
          </w:p>
        </w:tc>
        <w:tc>
          <w:tcPr>
            <w:tcW w:w="468" w:type="pct"/>
            <w:shd w:val="clear" w:color="auto" w:fill="000000" w:themeFill="text1"/>
            <w:vAlign w:val="center"/>
          </w:tcPr>
          <w:p w14:paraId="79FD1594" w14:textId="77777777" w:rsidR="003752D8" w:rsidRPr="00CD5268" w:rsidRDefault="003752D8" w:rsidP="00C96D5A">
            <w:pPr>
              <w:jc w:val="center"/>
              <w:rPr>
                <w:rFonts w:ascii="Trebuchet MS" w:hAnsi="Trebuchet MS"/>
                <w:b/>
                <w:bCs/>
                <w:color w:val="FFFFFF" w:themeColor="background1"/>
              </w:rPr>
            </w:pPr>
            <w:r>
              <w:rPr>
                <w:rFonts w:ascii="Trebuchet MS" w:hAnsi="Trebuchet MS"/>
                <w:b/>
                <w:bCs/>
                <w:color w:val="FFFFFF" w:themeColor="background1"/>
              </w:rPr>
              <w:t>2023</w:t>
            </w:r>
          </w:p>
        </w:tc>
        <w:tc>
          <w:tcPr>
            <w:tcW w:w="468" w:type="pct"/>
            <w:shd w:val="clear" w:color="auto" w:fill="000000" w:themeFill="text1"/>
            <w:vAlign w:val="center"/>
          </w:tcPr>
          <w:p w14:paraId="7D31CDFE" w14:textId="77777777" w:rsidR="003752D8" w:rsidRPr="00CD5268" w:rsidRDefault="003752D8" w:rsidP="00C96D5A">
            <w:pPr>
              <w:jc w:val="center"/>
              <w:rPr>
                <w:rFonts w:ascii="Trebuchet MS" w:hAnsi="Trebuchet MS"/>
                <w:b/>
                <w:bCs/>
                <w:color w:val="FFFFFF" w:themeColor="background1"/>
              </w:rPr>
            </w:pPr>
            <w:r>
              <w:rPr>
                <w:rFonts w:ascii="Trebuchet MS" w:hAnsi="Trebuchet MS"/>
                <w:b/>
                <w:bCs/>
                <w:color w:val="FFFFFF" w:themeColor="background1"/>
              </w:rPr>
              <w:t>2024</w:t>
            </w:r>
          </w:p>
        </w:tc>
      </w:tr>
      <w:tr w:rsidR="003752D8" w:rsidRPr="00CD5268" w14:paraId="27498256" w14:textId="77777777" w:rsidTr="00A729FC">
        <w:trPr>
          <w:trHeight w:val="363"/>
        </w:trPr>
        <w:tc>
          <w:tcPr>
            <w:tcW w:w="3126" w:type="pct"/>
            <w:vAlign w:val="center"/>
          </w:tcPr>
          <w:p w14:paraId="113784D5" w14:textId="77777777" w:rsidR="003752D8" w:rsidRPr="00CD5268" w:rsidRDefault="003752D8" w:rsidP="003752D8">
            <w:pPr>
              <w:jc w:val="center"/>
              <w:rPr>
                <w:rFonts w:ascii="Trebuchet MS" w:hAnsi="Trebuchet MS"/>
              </w:rPr>
            </w:pPr>
            <w:r w:rsidRPr="00CD5268">
              <w:rPr>
                <w:rFonts w:ascii="Trebuchet MS" w:hAnsi="Trebuchet MS"/>
              </w:rPr>
              <w:t>între 20 și 30 de ani</w:t>
            </w:r>
          </w:p>
        </w:tc>
        <w:tc>
          <w:tcPr>
            <w:tcW w:w="468" w:type="pct"/>
            <w:shd w:val="clear" w:color="auto" w:fill="FFFFFF"/>
            <w:vAlign w:val="center"/>
          </w:tcPr>
          <w:p w14:paraId="19EFA78A" w14:textId="58410EB4" w:rsidR="003752D8" w:rsidRPr="003752D8" w:rsidRDefault="003752D8" w:rsidP="003752D8">
            <w:pPr>
              <w:jc w:val="center"/>
              <w:rPr>
                <w:rFonts w:ascii="Trebuchet MS" w:hAnsi="Trebuchet MS"/>
              </w:rPr>
            </w:pPr>
            <w:r w:rsidRPr="003752D8">
              <w:rPr>
                <w:rFonts w:ascii="Trebuchet MS" w:hAnsi="Trebuchet MS"/>
                <w:lang w:val="ro-RO"/>
              </w:rPr>
              <w:t>5</w:t>
            </w:r>
          </w:p>
        </w:tc>
        <w:tc>
          <w:tcPr>
            <w:tcW w:w="468" w:type="pct"/>
            <w:shd w:val="clear" w:color="auto" w:fill="FFFFFF"/>
            <w:vAlign w:val="center"/>
          </w:tcPr>
          <w:p w14:paraId="19FB098A" w14:textId="2AA49BEE" w:rsidR="003752D8" w:rsidRPr="003752D8" w:rsidRDefault="003752D8" w:rsidP="003752D8">
            <w:pPr>
              <w:jc w:val="center"/>
              <w:rPr>
                <w:rFonts w:ascii="Trebuchet MS" w:hAnsi="Trebuchet MS"/>
              </w:rPr>
            </w:pPr>
            <w:r w:rsidRPr="003752D8">
              <w:rPr>
                <w:rFonts w:ascii="Trebuchet MS" w:hAnsi="Trebuchet MS"/>
                <w:lang w:val="ro-RO"/>
              </w:rPr>
              <w:t>3</w:t>
            </w:r>
          </w:p>
        </w:tc>
        <w:tc>
          <w:tcPr>
            <w:tcW w:w="468" w:type="pct"/>
            <w:shd w:val="clear" w:color="auto" w:fill="FFFFFF"/>
            <w:vAlign w:val="center"/>
          </w:tcPr>
          <w:p w14:paraId="4EA9B3A5" w14:textId="5203706D" w:rsidR="003752D8" w:rsidRPr="003752D8" w:rsidRDefault="003752D8" w:rsidP="003752D8">
            <w:pPr>
              <w:jc w:val="center"/>
              <w:rPr>
                <w:rFonts w:ascii="Trebuchet MS" w:hAnsi="Trebuchet MS"/>
              </w:rPr>
            </w:pPr>
            <w:r w:rsidRPr="003752D8">
              <w:rPr>
                <w:rFonts w:ascii="Trebuchet MS" w:hAnsi="Trebuchet MS"/>
                <w:lang w:val="ro-RO"/>
              </w:rPr>
              <w:t>2</w:t>
            </w:r>
          </w:p>
        </w:tc>
        <w:tc>
          <w:tcPr>
            <w:tcW w:w="468" w:type="pct"/>
            <w:vAlign w:val="center"/>
          </w:tcPr>
          <w:p w14:paraId="5F5DA9D7" w14:textId="06636110" w:rsidR="003752D8" w:rsidRPr="003752D8" w:rsidRDefault="003752D8" w:rsidP="003752D8">
            <w:pPr>
              <w:jc w:val="center"/>
              <w:rPr>
                <w:rFonts w:ascii="Trebuchet MS" w:hAnsi="Trebuchet MS"/>
              </w:rPr>
            </w:pPr>
            <w:r w:rsidRPr="003752D8">
              <w:rPr>
                <w:rFonts w:ascii="Trebuchet MS" w:hAnsi="Trebuchet MS"/>
                <w:lang w:val="ro-RO"/>
              </w:rPr>
              <w:t>2</w:t>
            </w:r>
          </w:p>
        </w:tc>
      </w:tr>
      <w:tr w:rsidR="003752D8" w:rsidRPr="00CD5268" w14:paraId="6AB05D5B" w14:textId="77777777" w:rsidTr="00A729FC">
        <w:trPr>
          <w:trHeight w:val="392"/>
        </w:trPr>
        <w:tc>
          <w:tcPr>
            <w:tcW w:w="3126" w:type="pct"/>
            <w:vAlign w:val="center"/>
          </w:tcPr>
          <w:p w14:paraId="4A19DFEE" w14:textId="77777777" w:rsidR="003752D8" w:rsidRPr="00CD5268" w:rsidRDefault="003752D8" w:rsidP="003752D8">
            <w:pPr>
              <w:jc w:val="center"/>
              <w:rPr>
                <w:rFonts w:ascii="Trebuchet MS" w:hAnsi="Trebuchet MS"/>
              </w:rPr>
            </w:pPr>
            <w:r w:rsidRPr="00CD5268">
              <w:rPr>
                <w:rFonts w:ascii="Trebuchet MS" w:hAnsi="Trebuchet MS"/>
              </w:rPr>
              <w:t>între 31 și 40 de ani</w:t>
            </w:r>
          </w:p>
        </w:tc>
        <w:tc>
          <w:tcPr>
            <w:tcW w:w="468" w:type="pct"/>
            <w:shd w:val="clear" w:color="auto" w:fill="FFFFFF"/>
            <w:vAlign w:val="center"/>
          </w:tcPr>
          <w:p w14:paraId="5DB07A43" w14:textId="482B9C53" w:rsidR="003752D8" w:rsidRPr="003752D8" w:rsidRDefault="003752D8" w:rsidP="003752D8">
            <w:pPr>
              <w:jc w:val="center"/>
              <w:rPr>
                <w:rFonts w:ascii="Trebuchet MS" w:hAnsi="Trebuchet MS"/>
              </w:rPr>
            </w:pPr>
            <w:r w:rsidRPr="003752D8">
              <w:rPr>
                <w:rFonts w:ascii="Trebuchet MS" w:hAnsi="Trebuchet MS"/>
                <w:lang w:val="ro-RO"/>
              </w:rPr>
              <w:t>42</w:t>
            </w:r>
          </w:p>
        </w:tc>
        <w:tc>
          <w:tcPr>
            <w:tcW w:w="468" w:type="pct"/>
            <w:shd w:val="clear" w:color="auto" w:fill="FFFFFF"/>
            <w:vAlign w:val="center"/>
          </w:tcPr>
          <w:p w14:paraId="564F3D25" w14:textId="755F9A68" w:rsidR="003752D8" w:rsidRPr="003752D8" w:rsidRDefault="003752D8" w:rsidP="003752D8">
            <w:pPr>
              <w:jc w:val="center"/>
              <w:rPr>
                <w:rFonts w:ascii="Trebuchet MS" w:hAnsi="Trebuchet MS"/>
              </w:rPr>
            </w:pPr>
            <w:r w:rsidRPr="003752D8">
              <w:rPr>
                <w:rFonts w:ascii="Trebuchet MS" w:hAnsi="Trebuchet MS"/>
                <w:lang w:val="ro-RO"/>
              </w:rPr>
              <w:t>33</w:t>
            </w:r>
          </w:p>
        </w:tc>
        <w:tc>
          <w:tcPr>
            <w:tcW w:w="468" w:type="pct"/>
            <w:shd w:val="clear" w:color="auto" w:fill="FFFFFF"/>
            <w:vAlign w:val="center"/>
          </w:tcPr>
          <w:p w14:paraId="38E9A85B" w14:textId="54DF2705" w:rsidR="003752D8" w:rsidRPr="003752D8" w:rsidRDefault="003752D8" w:rsidP="003752D8">
            <w:pPr>
              <w:jc w:val="center"/>
              <w:rPr>
                <w:rFonts w:ascii="Trebuchet MS" w:hAnsi="Trebuchet MS"/>
              </w:rPr>
            </w:pPr>
            <w:r w:rsidRPr="003752D8">
              <w:rPr>
                <w:rFonts w:ascii="Trebuchet MS" w:hAnsi="Trebuchet MS"/>
                <w:lang w:val="ro-RO"/>
              </w:rPr>
              <w:t>28</w:t>
            </w:r>
          </w:p>
        </w:tc>
        <w:tc>
          <w:tcPr>
            <w:tcW w:w="468" w:type="pct"/>
            <w:vAlign w:val="center"/>
          </w:tcPr>
          <w:p w14:paraId="76EC84D2" w14:textId="71668A1A" w:rsidR="003752D8" w:rsidRPr="003752D8" w:rsidRDefault="003752D8" w:rsidP="003752D8">
            <w:pPr>
              <w:jc w:val="center"/>
              <w:rPr>
                <w:rFonts w:ascii="Trebuchet MS" w:hAnsi="Trebuchet MS"/>
              </w:rPr>
            </w:pPr>
            <w:r w:rsidRPr="003752D8">
              <w:rPr>
                <w:rFonts w:ascii="Trebuchet MS" w:hAnsi="Trebuchet MS"/>
                <w:lang w:val="ro-RO"/>
              </w:rPr>
              <w:t>27</w:t>
            </w:r>
          </w:p>
        </w:tc>
      </w:tr>
      <w:tr w:rsidR="003752D8" w:rsidRPr="00CD5268" w14:paraId="5EB0A441" w14:textId="77777777" w:rsidTr="00A729FC">
        <w:trPr>
          <w:trHeight w:val="363"/>
        </w:trPr>
        <w:tc>
          <w:tcPr>
            <w:tcW w:w="3126" w:type="pct"/>
            <w:vAlign w:val="center"/>
          </w:tcPr>
          <w:p w14:paraId="0AFA49A6" w14:textId="77777777" w:rsidR="003752D8" w:rsidRPr="00CD5268" w:rsidRDefault="003752D8" w:rsidP="003752D8">
            <w:pPr>
              <w:jc w:val="center"/>
              <w:rPr>
                <w:rFonts w:ascii="Trebuchet MS" w:hAnsi="Trebuchet MS"/>
              </w:rPr>
            </w:pPr>
            <w:r w:rsidRPr="00CD5268">
              <w:rPr>
                <w:rFonts w:ascii="Trebuchet MS" w:hAnsi="Trebuchet MS"/>
              </w:rPr>
              <w:t>între 41 și 50 de ani</w:t>
            </w:r>
          </w:p>
        </w:tc>
        <w:tc>
          <w:tcPr>
            <w:tcW w:w="468" w:type="pct"/>
            <w:shd w:val="clear" w:color="auto" w:fill="FFFFFF"/>
            <w:vAlign w:val="center"/>
          </w:tcPr>
          <w:p w14:paraId="3EE813C3" w14:textId="6E68C2BD" w:rsidR="003752D8" w:rsidRPr="003752D8" w:rsidRDefault="003752D8" w:rsidP="003752D8">
            <w:pPr>
              <w:jc w:val="center"/>
              <w:rPr>
                <w:rFonts w:ascii="Trebuchet MS" w:hAnsi="Trebuchet MS"/>
              </w:rPr>
            </w:pPr>
            <w:r w:rsidRPr="003752D8">
              <w:rPr>
                <w:rFonts w:ascii="Trebuchet MS" w:hAnsi="Trebuchet MS"/>
                <w:lang w:val="ro-RO"/>
              </w:rPr>
              <w:t>75</w:t>
            </w:r>
          </w:p>
        </w:tc>
        <w:tc>
          <w:tcPr>
            <w:tcW w:w="468" w:type="pct"/>
            <w:shd w:val="clear" w:color="auto" w:fill="FFFFFF"/>
            <w:vAlign w:val="center"/>
          </w:tcPr>
          <w:p w14:paraId="684AEAFE" w14:textId="5CDD79D0" w:rsidR="003752D8" w:rsidRPr="003752D8" w:rsidRDefault="003752D8" w:rsidP="003752D8">
            <w:pPr>
              <w:jc w:val="center"/>
              <w:rPr>
                <w:rFonts w:ascii="Trebuchet MS" w:hAnsi="Trebuchet MS"/>
              </w:rPr>
            </w:pPr>
            <w:r w:rsidRPr="003752D8">
              <w:rPr>
                <w:rFonts w:ascii="Trebuchet MS" w:hAnsi="Trebuchet MS"/>
                <w:lang w:val="ro-RO"/>
              </w:rPr>
              <w:t>82</w:t>
            </w:r>
          </w:p>
        </w:tc>
        <w:tc>
          <w:tcPr>
            <w:tcW w:w="468" w:type="pct"/>
            <w:shd w:val="clear" w:color="auto" w:fill="FFFFFF"/>
            <w:vAlign w:val="center"/>
          </w:tcPr>
          <w:p w14:paraId="1D25F33C" w14:textId="37336607" w:rsidR="003752D8" w:rsidRPr="003752D8" w:rsidRDefault="003752D8" w:rsidP="003752D8">
            <w:pPr>
              <w:jc w:val="center"/>
              <w:rPr>
                <w:rFonts w:ascii="Trebuchet MS" w:hAnsi="Trebuchet MS"/>
              </w:rPr>
            </w:pPr>
            <w:r w:rsidRPr="003752D8">
              <w:rPr>
                <w:rFonts w:ascii="Trebuchet MS" w:hAnsi="Trebuchet MS"/>
                <w:lang w:val="ro-RO"/>
              </w:rPr>
              <w:t>84</w:t>
            </w:r>
          </w:p>
        </w:tc>
        <w:tc>
          <w:tcPr>
            <w:tcW w:w="468" w:type="pct"/>
            <w:vAlign w:val="center"/>
          </w:tcPr>
          <w:p w14:paraId="53F0F9EC" w14:textId="21F6A7BB" w:rsidR="003752D8" w:rsidRPr="003752D8" w:rsidRDefault="003752D8" w:rsidP="003752D8">
            <w:pPr>
              <w:jc w:val="center"/>
              <w:rPr>
                <w:rFonts w:ascii="Trebuchet MS" w:hAnsi="Trebuchet MS"/>
              </w:rPr>
            </w:pPr>
            <w:r w:rsidRPr="003752D8">
              <w:rPr>
                <w:rFonts w:ascii="Trebuchet MS" w:hAnsi="Trebuchet MS"/>
                <w:lang w:val="ro-RO"/>
              </w:rPr>
              <w:t>84</w:t>
            </w:r>
          </w:p>
        </w:tc>
      </w:tr>
      <w:tr w:rsidR="003752D8" w:rsidRPr="00CD5268" w14:paraId="53F16B59" w14:textId="77777777" w:rsidTr="00A729FC">
        <w:trPr>
          <w:trHeight w:val="363"/>
        </w:trPr>
        <w:tc>
          <w:tcPr>
            <w:tcW w:w="3126" w:type="pct"/>
            <w:vAlign w:val="center"/>
          </w:tcPr>
          <w:p w14:paraId="399A436E" w14:textId="77777777" w:rsidR="003752D8" w:rsidRPr="00CD5268" w:rsidRDefault="003752D8" w:rsidP="003752D8">
            <w:pPr>
              <w:jc w:val="center"/>
              <w:rPr>
                <w:rFonts w:ascii="Trebuchet MS" w:hAnsi="Trebuchet MS"/>
              </w:rPr>
            </w:pPr>
            <w:r w:rsidRPr="00CD5268">
              <w:rPr>
                <w:rFonts w:ascii="Trebuchet MS" w:hAnsi="Trebuchet MS"/>
              </w:rPr>
              <w:t>între 51 și 60 de ani</w:t>
            </w:r>
          </w:p>
        </w:tc>
        <w:tc>
          <w:tcPr>
            <w:tcW w:w="468" w:type="pct"/>
            <w:shd w:val="clear" w:color="auto" w:fill="FFFFFF"/>
            <w:vAlign w:val="center"/>
          </w:tcPr>
          <w:p w14:paraId="6E19A96D" w14:textId="63C13C17" w:rsidR="003752D8" w:rsidRPr="003752D8" w:rsidRDefault="003752D8" w:rsidP="003752D8">
            <w:pPr>
              <w:jc w:val="center"/>
              <w:rPr>
                <w:rFonts w:ascii="Trebuchet MS" w:hAnsi="Trebuchet MS"/>
              </w:rPr>
            </w:pPr>
            <w:r w:rsidRPr="003752D8">
              <w:rPr>
                <w:rFonts w:ascii="Trebuchet MS" w:hAnsi="Trebuchet MS"/>
                <w:lang w:val="ro-RO"/>
              </w:rPr>
              <w:t>41</w:t>
            </w:r>
          </w:p>
        </w:tc>
        <w:tc>
          <w:tcPr>
            <w:tcW w:w="468" w:type="pct"/>
            <w:shd w:val="clear" w:color="auto" w:fill="FFFFFF"/>
            <w:vAlign w:val="center"/>
          </w:tcPr>
          <w:p w14:paraId="6985ABF6" w14:textId="1D5FCFEA" w:rsidR="003752D8" w:rsidRPr="003752D8" w:rsidRDefault="003752D8" w:rsidP="003752D8">
            <w:pPr>
              <w:jc w:val="center"/>
              <w:rPr>
                <w:rFonts w:ascii="Trebuchet MS" w:hAnsi="Trebuchet MS"/>
              </w:rPr>
            </w:pPr>
            <w:r w:rsidRPr="003752D8">
              <w:rPr>
                <w:rFonts w:ascii="Trebuchet MS" w:hAnsi="Trebuchet MS"/>
                <w:lang w:val="ro-RO"/>
              </w:rPr>
              <w:t>46</w:t>
            </w:r>
          </w:p>
        </w:tc>
        <w:tc>
          <w:tcPr>
            <w:tcW w:w="468" w:type="pct"/>
            <w:shd w:val="clear" w:color="auto" w:fill="FFFFFF"/>
            <w:vAlign w:val="center"/>
          </w:tcPr>
          <w:p w14:paraId="4822F5D3" w14:textId="5047BA16" w:rsidR="003752D8" w:rsidRPr="003752D8" w:rsidRDefault="003752D8" w:rsidP="003752D8">
            <w:pPr>
              <w:jc w:val="center"/>
              <w:rPr>
                <w:rFonts w:ascii="Trebuchet MS" w:hAnsi="Trebuchet MS"/>
              </w:rPr>
            </w:pPr>
            <w:r w:rsidRPr="003752D8">
              <w:rPr>
                <w:rFonts w:ascii="Trebuchet MS" w:hAnsi="Trebuchet MS"/>
                <w:lang w:val="ro-RO"/>
              </w:rPr>
              <w:t>44</w:t>
            </w:r>
          </w:p>
        </w:tc>
        <w:tc>
          <w:tcPr>
            <w:tcW w:w="468" w:type="pct"/>
            <w:vAlign w:val="center"/>
          </w:tcPr>
          <w:p w14:paraId="003D8A5B" w14:textId="64E118D1" w:rsidR="003752D8" w:rsidRPr="003752D8" w:rsidRDefault="003752D8" w:rsidP="003752D8">
            <w:pPr>
              <w:jc w:val="center"/>
              <w:rPr>
                <w:rFonts w:ascii="Trebuchet MS" w:hAnsi="Trebuchet MS"/>
              </w:rPr>
            </w:pPr>
            <w:r w:rsidRPr="003752D8">
              <w:rPr>
                <w:rFonts w:ascii="Trebuchet MS" w:hAnsi="Trebuchet MS"/>
                <w:lang w:val="ro-RO"/>
              </w:rPr>
              <w:t>44</w:t>
            </w:r>
          </w:p>
        </w:tc>
      </w:tr>
      <w:tr w:rsidR="003752D8" w:rsidRPr="00CD5268" w14:paraId="392DD97E" w14:textId="77777777" w:rsidTr="00A729FC">
        <w:trPr>
          <w:trHeight w:val="363"/>
        </w:trPr>
        <w:tc>
          <w:tcPr>
            <w:tcW w:w="3126" w:type="pct"/>
            <w:vAlign w:val="center"/>
          </w:tcPr>
          <w:p w14:paraId="6FB00834" w14:textId="77777777" w:rsidR="003752D8" w:rsidRPr="00CD5268" w:rsidRDefault="003752D8" w:rsidP="003752D8">
            <w:pPr>
              <w:jc w:val="center"/>
              <w:rPr>
                <w:rFonts w:ascii="Trebuchet MS" w:hAnsi="Trebuchet MS"/>
              </w:rPr>
            </w:pPr>
            <w:r w:rsidRPr="00CD5268">
              <w:rPr>
                <w:rFonts w:ascii="Trebuchet MS" w:hAnsi="Trebuchet MS"/>
              </w:rPr>
              <w:t>peste 60 de ani</w:t>
            </w:r>
          </w:p>
        </w:tc>
        <w:tc>
          <w:tcPr>
            <w:tcW w:w="468" w:type="pct"/>
            <w:shd w:val="clear" w:color="auto" w:fill="FFFFFF"/>
            <w:vAlign w:val="center"/>
          </w:tcPr>
          <w:p w14:paraId="4F379712" w14:textId="1BEB4CDC" w:rsidR="003752D8" w:rsidRPr="003752D8" w:rsidRDefault="003752D8" w:rsidP="003752D8">
            <w:pPr>
              <w:jc w:val="center"/>
              <w:rPr>
                <w:rFonts w:ascii="Trebuchet MS" w:hAnsi="Trebuchet MS"/>
              </w:rPr>
            </w:pPr>
            <w:r w:rsidRPr="003752D8">
              <w:rPr>
                <w:rFonts w:ascii="Trebuchet MS" w:hAnsi="Trebuchet MS"/>
                <w:lang w:val="ro-RO"/>
              </w:rPr>
              <w:t>18</w:t>
            </w:r>
          </w:p>
        </w:tc>
        <w:tc>
          <w:tcPr>
            <w:tcW w:w="468" w:type="pct"/>
            <w:shd w:val="clear" w:color="auto" w:fill="FFFFFF"/>
            <w:vAlign w:val="center"/>
          </w:tcPr>
          <w:p w14:paraId="22AB61D6" w14:textId="1990DE7D" w:rsidR="003752D8" w:rsidRPr="003752D8" w:rsidRDefault="003752D8" w:rsidP="003752D8">
            <w:pPr>
              <w:jc w:val="center"/>
              <w:rPr>
                <w:rFonts w:ascii="Trebuchet MS" w:hAnsi="Trebuchet MS"/>
              </w:rPr>
            </w:pPr>
            <w:r w:rsidRPr="003752D8">
              <w:rPr>
                <w:rFonts w:ascii="Trebuchet MS" w:hAnsi="Trebuchet MS"/>
                <w:lang w:val="ro-RO"/>
              </w:rPr>
              <w:t>12</w:t>
            </w:r>
          </w:p>
        </w:tc>
        <w:tc>
          <w:tcPr>
            <w:tcW w:w="468" w:type="pct"/>
            <w:shd w:val="clear" w:color="auto" w:fill="FFFFFF"/>
            <w:vAlign w:val="center"/>
          </w:tcPr>
          <w:p w14:paraId="23D50F7B" w14:textId="4869DBF2" w:rsidR="003752D8" w:rsidRPr="003752D8" w:rsidRDefault="003752D8" w:rsidP="003752D8">
            <w:pPr>
              <w:jc w:val="center"/>
              <w:rPr>
                <w:rFonts w:ascii="Trebuchet MS" w:hAnsi="Trebuchet MS"/>
              </w:rPr>
            </w:pPr>
            <w:r w:rsidRPr="003752D8">
              <w:rPr>
                <w:rFonts w:ascii="Trebuchet MS" w:hAnsi="Trebuchet MS"/>
                <w:lang w:val="ro-RO"/>
              </w:rPr>
              <w:t>17</w:t>
            </w:r>
          </w:p>
        </w:tc>
        <w:tc>
          <w:tcPr>
            <w:tcW w:w="468" w:type="pct"/>
            <w:vAlign w:val="center"/>
          </w:tcPr>
          <w:p w14:paraId="3FBFB920" w14:textId="596C89ED" w:rsidR="003752D8" w:rsidRPr="003752D8" w:rsidRDefault="003752D8" w:rsidP="003752D8">
            <w:pPr>
              <w:jc w:val="center"/>
              <w:rPr>
                <w:rFonts w:ascii="Trebuchet MS" w:hAnsi="Trebuchet MS"/>
              </w:rPr>
            </w:pPr>
            <w:r w:rsidRPr="003752D8">
              <w:rPr>
                <w:rFonts w:ascii="Trebuchet MS" w:hAnsi="Trebuchet MS"/>
                <w:lang w:val="ro-RO"/>
              </w:rPr>
              <w:t>14</w:t>
            </w:r>
          </w:p>
        </w:tc>
      </w:tr>
    </w:tbl>
    <w:p w14:paraId="2EFD7A96" w14:textId="33DCE5E5" w:rsidR="003752D8" w:rsidRDefault="003752D8" w:rsidP="003752D8">
      <w:pPr>
        <w:widowControl w:val="0"/>
        <w:suppressAutoHyphens/>
        <w:overflowPunct w:val="0"/>
        <w:autoSpaceDE w:val="0"/>
        <w:autoSpaceDN w:val="0"/>
        <w:spacing w:after="0" w:line="240" w:lineRule="auto"/>
        <w:jc w:val="center"/>
        <w:textAlignment w:val="baseline"/>
        <w:rPr>
          <w:rFonts w:ascii="Trebuchet MS" w:hAnsi="Trebuchet MS"/>
          <w:lang w:val="ro-RO"/>
        </w:rPr>
      </w:pPr>
      <w:r>
        <w:rPr>
          <w:rFonts w:ascii="Trebuchet MS" w:hAnsi="Trebuchet MS"/>
          <w:lang w:val="ro-RO"/>
        </w:rPr>
        <w:t>Sursa: ONJN</w:t>
      </w:r>
    </w:p>
    <w:p w14:paraId="303272F9" w14:textId="77777777" w:rsidR="00C53E48" w:rsidRDefault="00C53E48" w:rsidP="00A729FC">
      <w:pPr>
        <w:widowControl w:val="0"/>
        <w:suppressAutoHyphens/>
        <w:overflowPunct w:val="0"/>
        <w:autoSpaceDE w:val="0"/>
        <w:autoSpaceDN w:val="0"/>
        <w:spacing w:after="0" w:line="240" w:lineRule="auto"/>
        <w:textAlignment w:val="baseline"/>
        <w:rPr>
          <w:rFonts w:ascii="Trebuchet MS" w:hAnsi="Trebuchet MS"/>
          <w:lang w:val="ro-RO"/>
        </w:rPr>
      </w:pPr>
    </w:p>
    <w:p w14:paraId="0009CD7E" w14:textId="28FF6819" w:rsidR="00A729FC" w:rsidRDefault="00C53E48" w:rsidP="00A729FC">
      <w:pPr>
        <w:spacing w:after="0" w:line="240" w:lineRule="auto"/>
        <w:jc w:val="center"/>
        <w:rPr>
          <w:rFonts w:ascii="Trebuchet MS" w:hAnsi="Trebuchet MS"/>
          <w:b/>
          <w:bCs/>
        </w:rPr>
      </w:pPr>
      <w:r w:rsidRPr="00CD5268">
        <w:rPr>
          <w:rFonts w:ascii="Trebuchet MS" w:hAnsi="Trebuchet MS"/>
          <w:b/>
          <w:bCs/>
        </w:rPr>
        <w:t xml:space="preserve">Tabelul </w:t>
      </w:r>
      <w:r w:rsidR="00F00002">
        <w:rPr>
          <w:rFonts w:ascii="Trebuchet MS" w:hAnsi="Trebuchet MS"/>
          <w:b/>
          <w:bCs/>
        </w:rPr>
        <w:t>33</w:t>
      </w:r>
      <w:r>
        <w:rPr>
          <w:rFonts w:ascii="Trebuchet MS" w:hAnsi="Trebuchet MS"/>
          <w:b/>
          <w:bCs/>
        </w:rPr>
        <w:t>. Structura de personal a ONPCSB</w:t>
      </w:r>
      <w:r w:rsidRPr="00CD5268">
        <w:rPr>
          <w:rFonts w:ascii="Trebuchet MS" w:hAnsi="Trebuchet MS"/>
          <w:b/>
          <w:bCs/>
        </w:rPr>
        <w:t xml:space="preserve"> pe</w:t>
      </w:r>
      <w:r>
        <w:rPr>
          <w:rFonts w:ascii="Trebuchet MS" w:hAnsi="Trebuchet MS"/>
          <w:b/>
          <w:bCs/>
        </w:rPr>
        <w:t xml:space="preserve"> grupe de vârstă, </w:t>
      </w:r>
    </w:p>
    <w:p w14:paraId="497DF7FB" w14:textId="131D13DF" w:rsidR="00C53E48" w:rsidRDefault="00C53E48" w:rsidP="00A729FC">
      <w:pPr>
        <w:spacing w:after="0" w:line="240" w:lineRule="auto"/>
        <w:jc w:val="center"/>
        <w:rPr>
          <w:rFonts w:ascii="Trebuchet MS" w:hAnsi="Trebuchet MS"/>
          <w:b/>
          <w:bCs/>
        </w:rPr>
      </w:pPr>
      <w:r>
        <w:rPr>
          <w:rFonts w:ascii="Trebuchet MS" w:hAnsi="Trebuchet MS"/>
          <w:b/>
          <w:bCs/>
        </w:rPr>
        <w:t>dece</w:t>
      </w:r>
      <w:r w:rsidR="00A729FC">
        <w:rPr>
          <w:rFonts w:ascii="Trebuchet MS" w:hAnsi="Trebuchet MS"/>
          <w:b/>
          <w:bCs/>
        </w:rPr>
        <w:t>mbrie 2021 – aprilie 2024</w:t>
      </w:r>
    </w:p>
    <w:p w14:paraId="318640E4" w14:textId="77777777" w:rsidR="00615351" w:rsidRPr="00CD5268" w:rsidRDefault="00615351" w:rsidP="00A729FC">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5640"/>
        <w:gridCol w:w="845"/>
        <w:gridCol w:w="844"/>
        <w:gridCol w:w="844"/>
        <w:gridCol w:w="844"/>
      </w:tblGrid>
      <w:tr w:rsidR="00C53E48" w:rsidRPr="00CD5268" w14:paraId="04B3D149" w14:textId="77777777" w:rsidTr="00A729FC">
        <w:trPr>
          <w:trHeight w:val="363"/>
        </w:trPr>
        <w:tc>
          <w:tcPr>
            <w:tcW w:w="3126" w:type="pct"/>
            <w:shd w:val="clear" w:color="auto" w:fill="000000" w:themeFill="text1"/>
            <w:vAlign w:val="center"/>
          </w:tcPr>
          <w:p w14:paraId="009F334D" w14:textId="77777777" w:rsidR="00C53E48" w:rsidRPr="00CD5268" w:rsidRDefault="00C53E48" w:rsidP="00607B9F">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grupe de vârstă</w:t>
            </w:r>
          </w:p>
        </w:tc>
        <w:tc>
          <w:tcPr>
            <w:tcW w:w="468" w:type="pct"/>
            <w:shd w:val="clear" w:color="auto" w:fill="000000" w:themeFill="text1"/>
            <w:vAlign w:val="center"/>
          </w:tcPr>
          <w:p w14:paraId="767FBFA6" w14:textId="619423B5" w:rsidR="00C53E48" w:rsidRPr="00CD5268" w:rsidRDefault="00C53E48" w:rsidP="00607B9F">
            <w:pPr>
              <w:jc w:val="center"/>
              <w:rPr>
                <w:rFonts w:ascii="Trebuchet MS" w:hAnsi="Trebuchet MS"/>
                <w:b/>
                <w:bCs/>
                <w:color w:val="FFFFFF" w:themeColor="background1"/>
              </w:rPr>
            </w:pPr>
            <w:r>
              <w:rPr>
                <w:rFonts w:ascii="Trebuchet MS" w:hAnsi="Trebuchet MS"/>
                <w:b/>
                <w:bCs/>
                <w:color w:val="FFFFFF" w:themeColor="background1"/>
              </w:rPr>
              <w:t>2021</w:t>
            </w:r>
          </w:p>
        </w:tc>
        <w:tc>
          <w:tcPr>
            <w:tcW w:w="468" w:type="pct"/>
            <w:shd w:val="clear" w:color="auto" w:fill="000000" w:themeFill="text1"/>
            <w:vAlign w:val="center"/>
          </w:tcPr>
          <w:p w14:paraId="1DE849BB" w14:textId="00D3BCBD" w:rsidR="00C53E48" w:rsidRPr="00CD5268" w:rsidRDefault="00C53E48" w:rsidP="00607B9F">
            <w:pPr>
              <w:jc w:val="center"/>
              <w:rPr>
                <w:rFonts w:ascii="Trebuchet MS" w:hAnsi="Trebuchet MS"/>
                <w:b/>
                <w:bCs/>
                <w:color w:val="FFFFFF" w:themeColor="background1"/>
              </w:rPr>
            </w:pPr>
            <w:r>
              <w:rPr>
                <w:rFonts w:ascii="Trebuchet MS" w:hAnsi="Trebuchet MS"/>
                <w:b/>
                <w:bCs/>
                <w:color w:val="FFFFFF" w:themeColor="background1"/>
              </w:rPr>
              <w:t>2022</w:t>
            </w:r>
          </w:p>
        </w:tc>
        <w:tc>
          <w:tcPr>
            <w:tcW w:w="468" w:type="pct"/>
            <w:shd w:val="clear" w:color="auto" w:fill="000000" w:themeFill="text1"/>
            <w:vAlign w:val="center"/>
          </w:tcPr>
          <w:p w14:paraId="736144B3" w14:textId="4B46E1A1" w:rsidR="00C53E48" w:rsidRPr="00CD5268" w:rsidRDefault="00C53E48" w:rsidP="00607B9F">
            <w:pPr>
              <w:jc w:val="center"/>
              <w:rPr>
                <w:rFonts w:ascii="Trebuchet MS" w:hAnsi="Trebuchet MS"/>
                <w:b/>
                <w:bCs/>
                <w:color w:val="FFFFFF" w:themeColor="background1"/>
              </w:rPr>
            </w:pPr>
            <w:r>
              <w:rPr>
                <w:rFonts w:ascii="Trebuchet MS" w:hAnsi="Trebuchet MS"/>
                <w:b/>
                <w:bCs/>
                <w:color w:val="FFFFFF" w:themeColor="background1"/>
              </w:rPr>
              <w:t>2023</w:t>
            </w:r>
          </w:p>
        </w:tc>
        <w:tc>
          <w:tcPr>
            <w:tcW w:w="468" w:type="pct"/>
            <w:shd w:val="clear" w:color="auto" w:fill="000000" w:themeFill="text1"/>
            <w:vAlign w:val="center"/>
          </w:tcPr>
          <w:p w14:paraId="759588F3" w14:textId="44256F24" w:rsidR="00C53E48" w:rsidRPr="00CD5268" w:rsidRDefault="00C53E48" w:rsidP="00607B9F">
            <w:pPr>
              <w:jc w:val="center"/>
              <w:rPr>
                <w:rFonts w:ascii="Trebuchet MS" w:hAnsi="Trebuchet MS"/>
                <w:b/>
                <w:bCs/>
                <w:color w:val="FFFFFF" w:themeColor="background1"/>
              </w:rPr>
            </w:pPr>
            <w:r>
              <w:rPr>
                <w:rFonts w:ascii="Trebuchet MS" w:hAnsi="Trebuchet MS"/>
                <w:b/>
                <w:bCs/>
                <w:color w:val="FFFFFF" w:themeColor="background1"/>
              </w:rPr>
              <w:t>2024</w:t>
            </w:r>
          </w:p>
        </w:tc>
      </w:tr>
      <w:tr w:rsidR="00C53E48" w:rsidRPr="00CD5268" w14:paraId="197D0FF7" w14:textId="77777777" w:rsidTr="00A729FC">
        <w:trPr>
          <w:trHeight w:val="363"/>
        </w:trPr>
        <w:tc>
          <w:tcPr>
            <w:tcW w:w="3126" w:type="pct"/>
            <w:vAlign w:val="center"/>
          </w:tcPr>
          <w:p w14:paraId="01708C81" w14:textId="77777777" w:rsidR="00C53E48" w:rsidRPr="00CD5268" w:rsidRDefault="00C53E48" w:rsidP="00607B9F">
            <w:pPr>
              <w:jc w:val="center"/>
              <w:rPr>
                <w:rFonts w:ascii="Trebuchet MS" w:hAnsi="Trebuchet MS"/>
              </w:rPr>
            </w:pPr>
            <w:r w:rsidRPr="00CD5268">
              <w:rPr>
                <w:rFonts w:ascii="Trebuchet MS" w:hAnsi="Trebuchet MS"/>
              </w:rPr>
              <w:t>între 20 și 30 de ani</w:t>
            </w:r>
          </w:p>
        </w:tc>
        <w:tc>
          <w:tcPr>
            <w:tcW w:w="468" w:type="pct"/>
            <w:vAlign w:val="center"/>
          </w:tcPr>
          <w:p w14:paraId="55CAE011" w14:textId="1D4FDF8B" w:rsidR="00C53E48" w:rsidRPr="00CD5268" w:rsidRDefault="00C53E48" w:rsidP="00607B9F">
            <w:pPr>
              <w:jc w:val="center"/>
              <w:rPr>
                <w:rFonts w:ascii="Trebuchet MS" w:hAnsi="Trebuchet MS"/>
              </w:rPr>
            </w:pPr>
            <w:r>
              <w:rPr>
                <w:rFonts w:ascii="Trebuchet MS" w:hAnsi="Trebuchet MS"/>
              </w:rPr>
              <w:t>0</w:t>
            </w:r>
          </w:p>
        </w:tc>
        <w:tc>
          <w:tcPr>
            <w:tcW w:w="468" w:type="pct"/>
            <w:vAlign w:val="center"/>
          </w:tcPr>
          <w:p w14:paraId="6302D6A6" w14:textId="77777777" w:rsidR="00C53E48" w:rsidRPr="00CD5268" w:rsidRDefault="00C53E48" w:rsidP="00607B9F">
            <w:pPr>
              <w:jc w:val="center"/>
              <w:rPr>
                <w:rFonts w:ascii="Trebuchet MS" w:hAnsi="Trebuchet MS"/>
              </w:rPr>
            </w:pPr>
            <w:r w:rsidRPr="00CD5268">
              <w:rPr>
                <w:rFonts w:ascii="Trebuchet MS" w:hAnsi="Trebuchet MS"/>
              </w:rPr>
              <w:t>2</w:t>
            </w:r>
          </w:p>
        </w:tc>
        <w:tc>
          <w:tcPr>
            <w:tcW w:w="468" w:type="pct"/>
            <w:vAlign w:val="center"/>
          </w:tcPr>
          <w:p w14:paraId="7EF187E0" w14:textId="4E783079" w:rsidR="00C53E48" w:rsidRPr="00CD5268" w:rsidRDefault="00C53E48" w:rsidP="00607B9F">
            <w:pPr>
              <w:jc w:val="center"/>
              <w:rPr>
                <w:rFonts w:ascii="Trebuchet MS" w:hAnsi="Trebuchet MS"/>
              </w:rPr>
            </w:pPr>
            <w:r>
              <w:rPr>
                <w:rFonts w:ascii="Trebuchet MS" w:hAnsi="Trebuchet MS"/>
              </w:rPr>
              <w:t>4</w:t>
            </w:r>
          </w:p>
        </w:tc>
        <w:tc>
          <w:tcPr>
            <w:tcW w:w="468" w:type="pct"/>
            <w:vAlign w:val="center"/>
          </w:tcPr>
          <w:p w14:paraId="12F699F5" w14:textId="34881949" w:rsidR="00C53E48" w:rsidRPr="00CD5268" w:rsidRDefault="00C53E48" w:rsidP="00607B9F">
            <w:pPr>
              <w:jc w:val="center"/>
              <w:rPr>
                <w:rFonts w:ascii="Trebuchet MS" w:hAnsi="Trebuchet MS"/>
              </w:rPr>
            </w:pPr>
            <w:r>
              <w:rPr>
                <w:rFonts w:ascii="Trebuchet MS" w:hAnsi="Trebuchet MS"/>
              </w:rPr>
              <w:t>4</w:t>
            </w:r>
          </w:p>
        </w:tc>
      </w:tr>
      <w:tr w:rsidR="00C53E48" w:rsidRPr="00CD5268" w14:paraId="40A45D71" w14:textId="77777777" w:rsidTr="00A729FC">
        <w:trPr>
          <w:trHeight w:val="392"/>
        </w:trPr>
        <w:tc>
          <w:tcPr>
            <w:tcW w:w="3126" w:type="pct"/>
            <w:vAlign w:val="center"/>
          </w:tcPr>
          <w:p w14:paraId="6DDA46E7" w14:textId="77777777" w:rsidR="00C53E48" w:rsidRPr="00CD5268" w:rsidRDefault="00C53E48" w:rsidP="00607B9F">
            <w:pPr>
              <w:jc w:val="center"/>
              <w:rPr>
                <w:rFonts w:ascii="Trebuchet MS" w:hAnsi="Trebuchet MS"/>
              </w:rPr>
            </w:pPr>
            <w:r w:rsidRPr="00CD5268">
              <w:rPr>
                <w:rFonts w:ascii="Trebuchet MS" w:hAnsi="Trebuchet MS"/>
              </w:rPr>
              <w:t>între 31 și 40 de ani</w:t>
            </w:r>
          </w:p>
        </w:tc>
        <w:tc>
          <w:tcPr>
            <w:tcW w:w="468" w:type="pct"/>
            <w:vAlign w:val="center"/>
          </w:tcPr>
          <w:p w14:paraId="69DEF364" w14:textId="643ED312" w:rsidR="00C53E48" w:rsidRPr="00CD5268" w:rsidRDefault="00C53E48" w:rsidP="00607B9F">
            <w:pPr>
              <w:jc w:val="center"/>
              <w:rPr>
                <w:rFonts w:ascii="Trebuchet MS" w:hAnsi="Trebuchet MS"/>
              </w:rPr>
            </w:pPr>
            <w:r w:rsidRPr="00CD5268">
              <w:rPr>
                <w:rFonts w:ascii="Trebuchet MS" w:hAnsi="Trebuchet MS"/>
              </w:rPr>
              <w:t>6</w:t>
            </w:r>
          </w:p>
        </w:tc>
        <w:tc>
          <w:tcPr>
            <w:tcW w:w="468" w:type="pct"/>
            <w:vAlign w:val="center"/>
          </w:tcPr>
          <w:p w14:paraId="292C3DB0" w14:textId="42A1020A" w:rsidR="00C53E48" w:rsidRPr="00CD5268" w:rsidRDefault="00C53E48" w:rsidP="00607B9F">
            <w:pPr>
              <w:jc w:val="center"/>
              <w:rPr>
                <w:rFonts w:ascii="Trebuchet MS" w:hAnsi="Trebuchet MS"/>
              </w:rPr>
            </w:pPr>
            <w:r>
              <w:rPr>
                <w:rFonts w:ascii="Trebuchet MS" w:hAnsi="Trebuchet MS"/>
              </w:rPr>
              <w:t>9</w:t>
            </w:r>
          </w:p>
        </w:tc>
        <w:tc>
          <w:tcPr>
            <w:tcW w:w="468" w:type="pct"/>
            <w:vAlign w:val="center"/>
          </w:tcPr>
          <w:p w14:paraId="2147542B" w14:textId="77777777" w:rsidR="00C53E48" w:rsidRPr="00CD5268" w:rsidRDefault="00C53E48" w:rsidP="00607B9F">
            <w:pPr>
              <w:jc w:val="center"/>
              <w:rPr>
                <w:rFonts w:ascii="Trebuchet MS" w:hAnsi="Trebuchet MS"/>
              </w:rPr>
            </w:pPr>
            <w:r w:rsidRPr="00CD5268">
              <w:rPr>
                <w:rFonts w:ascii="Trebuchet MS" w:hAnsi="Trebuchet MS"/>
              </w:rPr>
              <w:t>14</w:t>
            </w:r>
          </w:p>
        </w:tc>
        <w:tc>
          <w:tcPr>
            <w:tcW w:w="468" w:type="pct"/>
            <w:vAlign w:val="center"/>
          </w:tcPr>
          <w:p w14:paraId="4874B72F" w14:textId="3DFCB44B" w:rsidR="00C53E48" w:rsidRPr="00CD5268" w:rsidRDefault="00C53E48" w:rsidP="00607B9F">
            <w:pPr>
              <w:jc w:val="center"/>
              <w:rPr>
                <w:rFonts w:ascii="Trebuchet MS" w:hAnsi="Trebuchet MS"/>
              </w:rPr>
            </w:pPr>
            <w:r>
              <w:rPr>
                <w:rFonts w:ascii="Trebuchet MS" w:hAnsi="Trebuchet MS"/>
              </w:rPr>
              <w:t>15</w:t>
            </w:r>
          </w:p>
        </w:tc>
      </w:tr>
      <w:tr w:rsidR="00C53E48" w:rsidRPr="00CD5268" w14:paraId="78B3C0FF" w14:textId="77777777" w:rsidTr="00A729FC">
        <w:trPr>
          <w:trHeight w:val="363"/>
        </w:trPr>
        <w:tc>
          <w:tcPr>
            <w:tcW w:w="3126" w:type="pct"/>
            <w:vAlign w:val="center"/>
          </w:tcPr>
          <w:p w14:paraId="7CA189F2" w14:textId="77777777" w:rsidR="00C53E48" w:rsidRPr="00CD5268" w:rsidRDefault="00C53E48" w:rsidP="00607B9F">
            <w:pPr>
              <w:jc w:val="center"/>
              <w:rPr>
                <w:rFonts w:ascii="Trebuchet MS" w:hAnsi="Trebuchet MS"/>
              </w:rPr>
            </w:pPr>
            <w:r w:rsidRPr="00CD5268">
              <w:rPr>
                <w:rFonts w:ascii="Trebuchet MS" w:hAnsi="Trebuchet MS"/>
              </w:rPr>
              <w:t>între 41 și 50 de ani</w:t>
            </w:r>
          </w:p>
        </w:tc>
        <w:tc>
          <w:tcPr>
            <w:tcW w:w="468" w:type="pct"/>
            <w:vAlign w:val="center"/>
          </w:tcPr>
          <w:p w14:paraId="5C35F735" w14:textId="0CF27EE7" w:rsidR="00C53E48" w:rsidRPr="00CD5268" w:rsidRDefault="00C53E48" w:rsidP="00607B9F">
            <w:pPr>
              <w:jc w:val="center"/>
              <w:rPr>
                <w:rFonts w:ascii="Trebuchet MS" w:hAnsi="Trebuchet MS"/>
              </w:rPr>
            </w:pPr>
            <w:r>
              <w:rPr>
                <w:rFonts w:ascii="Trebuchet MS" w:hAnsi="Trebuchet MS"/>
              </w:rPr>
              <w:t>40</w:t>
            </w:r>
          </w:p>
        </w:tc>
        <w:tc>
          <w:tcPr>
            <w:tcW w:w="468" w:type="pct"/>
            <w:vAlign w:val="center"/>
          </w:tcPr>
          <w:p w14:paraId="1D59947B" w14:textId="169506A2" w:rsidR="00C53E48" w:rsidRPr="00CD5268" w:rsidRDefault="00C53E48" w:rsidP="00607B9F">
            <w:pPr>
              <w:jc w:val="center"/>
              <w:rPr>
                <w:rFonts w:ascii="Trebuchet MS" w:hAnsi="Trebuchet MS"/>
              </w:rPr>
            </w:pPr>
            <w:r>
              <w:rPr>
                <w:rFonts w:ascii="Trebuchet MS" w:hAnsi="Trebuchet MS"/>
              </w:rPr>
              <w:t>41</w:t>
            </w:r>
          </w:p>
        </w:tc>
        <w:tc>
          <w:tcPr>
            <w:tcW w:w="468" w:type="pct"/>
            <w:vAlign w:val="center"/>
          </w:tcPr>
          <w:p w14:paraId="10A1FF90" w14:textId="3136179E" w:rsidR="00C53E48" w:rsidRPr="00CD5268" w:rsidRDefault="00C53E48" w:rsidP="00607B9F">
            <w:pPr>
              <w:jc w:val="center"/>
              <w:rPr>
                <w:rFonts w:ascii="Trebuchet MS" w:hAnsi="Trebuchet MS"/>
              </w:rPr>
            </w:pPr>
            <w:r>
              <w:rPr>
                <w:rFonts w:ascii="Trebuchet MS" w:hAnsi="Trebuchet MS"/>
              </w:rPr>
              <w:t>51</w:t>
            </w:r>
          </w:p>
        </w:tc>
        <w:tc>
          <w:tcPr>
            <w:tcW w:w="468" w:type="pct"/>
            <w:vAlign w:val="center"/>
          </w:tcPr>
          <w:p w14:paraId="31D5F8BA" w14:textId="1C6B2BC5" w:rsidR="00C53E48" w:rsidRPr="00CD5268" w:rsidRDefault="00C53E48" w:rsidP="00607B9F">
            <w:pPr>
              <w:jc w:val="center"/>
              <w:rPr>
                <w:rFonts w:ascii="Trebuchet MS" w:hAnsi="Trebuchet MS"/>
              </w:rPr>
            </w:pPr>
            <w:r>
              <w:rPr>
                <w:rFonts w:ascii="Trebuchet MS" w:hAnsi="Trebuchet MS"/>
              </w:rPr>
              <w:t>49</w:t>
            </w:r>
          </w:p>
        </w:tc>
      </w:tr>
      <w:tr w:rsidR="00C53E48" w:rsidRPr="00CD5268" w14:paraId="42F5410B" w14:textId="77777777" w:rsidTr="00A729FC">
        <w:trPr>
          <w:trHeight w:val="363"/>
        </w:trPr>
        <w:tc>
          <w:tcPr>
            <w:tcW w:w="3126" w:type="pct"/>
            <w:vAlign w:val="center"/>
          </w:tcPr>
          <w:p w14:paraId="22FFF724" w14:textId="77777777" w:rsidR="00C53E48" w:rsidRPr="00CD5268" w:rsidRDefault="00C53E48" w:rsidP="00607B9F">
            <w:pPr>
              <w:jc w:val="center"/>
              <w:rPr>
                <w:rFonts w:ascii="Trebuchet MS" w:hAnsi="Trebuchet MS"/>
              </w:rPr>
            </w:pPr>
            <w:r w:rsidRPr="00CD5268">
              <w:rPr>
                <w:rFonts w:ascii="Trebuchet MS" w:hAnsi="Trebuchet MS"/>
              </w:rPr>
              <w:t>între 51 și 60 de ani</w:t>
            </w:r>
          </w:p>
        </w:tc>
        <w:tc>
          <w:tcPr>
            <w:tcW w:w="468" w:type="pct"/>
            <w:vAlign w:val="center"/>
          </w:tcPr>
          <w:p w14:paraId="50B8E756" w14:textId="42D8B9FF" w:rsidR="00C53E48" w:rsidRPr="00CD5268" w:rsidRDefault="00C53E48" w:rsidP="00607B9F">
            <w:pPr>
              <w:jc w:val="center"/>
              <w:rPr>
                <w:rFonts w:ascii="Trebuchet MS" w:hAnsi="Trebuchet MS"/>
              </w:rPr>
            </w:pPr>
            <w:r>
              <w:rPr>
                <w:rFonts w:ascii="Trebuchet MS" w:hAnsi="Trebuchet MS"/>
              </w:rPr>
              <w:t>50</w:t>
            </w:r>
          </w:p>
        </w:tc>
        <w:tc>
          <w:tcPr>
            <w:tcW w:w="468" w:type="pct"/>
            <w:vAlign w:val="center"/>
          </w:tcPr>
          <w:p w14:paraId="608F9E1D" w14:textId="1614BC1F" w:rsidR="00C53E48" w:rsidRPr="00CD5268" w:rsidRDefault="00C53E48" w:rsidP="00607B9F">
            <w:pPr>
              <w:jc w:val="center"/>
              <w:rPr>
                <w:rFonts w:ascii="Trebuchet MS" w:hAnsi="Trebuchet MS"/>
              </w:rPr>
            </w:pPr>
            <w:r>
              <w:rPr>
                <w:rFonts w:ascii="Trebuchet MS" w:hAnsi="Trebuchet MS"/>
              </w:rPr>
              <w:t>42</w:t>
            </w:r>
          </w:p>
        </w:tc>
        <w:tc>
          <w:tcPr>
            <w:tcW w:w="468" w:type="pct"/>
            <w:vAlign w:val="center"/>
          </w:tcPr>
          <w:p w14:paraId="00B1B081" w14:textId="703FEE4C" w:rsidR="00C53E48" w:rsidRPr="00CD5268" w:rsidRDefault="00C53E48" w:rsidP="00607B9F">
            <w:pPr>
              <w:jc w:val="center"/>
              <w:rPr>
                <w:rFonts w:ascii="Trebuchet MS" w:hAnsi="Trebuchet MS"/>
              </w:rPr>
            </w:pPr>
            <w:r>
              <w:rPr>
                <w:rFonts w:ascii="Trebuchet MS" w:hAnsi="Trebuchet MS"/>
              </w:rPr>
              <w:t>47</w:t>
            </w:r>
          </w:p>
        </w:tc>
        <w:tc>
          <w:tcPr>
            <w:tcW w:w="468" w:type="pct"/>
            <w:vAlign w:val="center"/>
          </w:tcPr>
          <w:p w14:paraId="3BCD02E8" w14:textId="7911ED56" w:rsidR="00C53E48" w:rsidRPr="00CD5268" w:rsidRDefault="00C53E48" w:rsidP="00607B9F">
            <w:pPr>
              <w:jc w:val="center"/>
              <w:rPr>
                <w:rFonts w:ascii="Trebuchet MS" w:hAnsi="Trebuchet MS"/>
              </w:rPr>
            </w:pPr>
            <w:r>
              <w:rPr>
                <w:rFonts w:ascii="Trebuchet MS" w:hAnsi="Trebuchet MS"/>
              </w:rPr>
              <w:t>47</w:t>
            </w:r>
          </w:p>
        </w:tc>
      </w:tr>
      <w:tr w:rsidR="00C53E48" w:rsidRPr="00CD5268" w14:paraId="39A3A076" w14:textId="77777777" w:rsidTr="00A729FC">
        <w:trPr>
          <w:trHeight w:val="363"/>
        </w:trPr>
        <w:tc>
          <w:tcPr>
            <w:tcW w:w="3126" w:type="pct"/>
            <w:vAlign w:val="center"/>
          </w:tcPr>
          <w:p w14:paraId="55CD223B" w14:textId="77777777" w:rsidR="00C53E48" w:rsidRPr="00CD5268" w:rsidRDefault="00C53E48" w:rsidP="00607B9F">
            <w:pPr>
              <w:jc w:val="center"/>
              <w:rPr>
                <w:rFonts w:ascii="Trebuchet MS" w:hAnsi="Trebuchet MS"/>
              </w:rPr>
            </w:pPr>
            <w:r w:rsidRPr="00CD5268">
              <w:rPr>
                <w:rFonts w:ascii="Trebuchet MS" w:hAnsi="Trebuchet MS"/>
              </w:rPr>
              <w:t>peste 60 de ani</w:t>
            </w:r>
          </w:p>
        </w:tc>
        <w:tc>
          <w:tcPr>
            <w:tcW w:w="468" w:type="pct"/>
            <w:vAlign w:val="center"/>
          </w:tcPr>
          <w:p w14:paraId="39A7061A" w14:textId="6A320880" w:rsidR="00C53E48" w:rsidRPr="00CD5268" w:rsidRDefault="00C53E48" w:rsidP="00607B9F">
            <w:pPr>
              <w:jc w:val="center"/>
              <w:rPr>
                <w:rFonts w:ascii="Trebuchet MS" w:hAnsi="Trebuchet MS"/>
              </w:rPr>
            </w:pPr>
            <w:r>
              <w:rPr>
                <w:rFonts w:ascii="Trebuchet MS" w:hAnsi="Trebuchet MS"/>
              </w:rPr>
              <w:t>8</w:t>
            </w:r>
          </w:p>
        </w:tc>
        <w:tc>
          <w:tcPr>
            <w:tcW w:w="468" w:type="pct"/>
            <w:vAlign w:val="center"/>
          </w:tcPr>
          <w:p w14:paraId="57A1F706" w14:textId="1C7D010D" w:rsidR="00C53E48" w:rsidRPr="00CD5268" w:rsidRDefault="00C53E48" w:rsidP="00607B9F">
            <w:pPr>
              <w:jc w:val="center"/>
              <w:rPr>
                <w:rFonts w:ascii="Trebuchet MS" w:hAnsi="Trebuchet MS"/>
              </w:rPr>
            </w:pPr>
            <w:r w:rsidRPr="00CD5268">
              <w:rPr>
                <w:rFonts w:ascii="Trebuchet MS" w:hAnsi="Trebuchet MS"/>
              </w:rPr>
              <w:t>1</w:t>
            </w:r>
            <w:r>
              <w:rPr>
                <w:rFonts w:ascii="Trebuchet MS" w:hAnsi="Trebuchet MS"/>
              </w:rPr>
              <w:t>2</w:t>
            </w:r>
          </w:p>
        </w:tc>
        <w:tc>
          <w:tcPr>
            <w:tcW w:w="468" w:type="pct"/>
            <w:vAlign w:val="center"/>
          </w:tcPr>
          <w:p w14:paraId="7B8E8A60" w14:textId="029E0E71" w:rsidR="00C53E48" w:rsidRPr="00CD5268" w:rsidRDefault="00C53E48" w:rsidP="00607B9F">
            <w:pPr>
              <w:jc w:val="center"/>
              <w:rPr>
                <w:rFonts w:ascii="Trebuchet MS" w:hAnsi="Trebuchet MS"/>
              </w:rPr>
            </w:pPr>
            <w:r w:rsidRPr="00CD5268">
              <w:rPr>
                <w:rFonts w:ascii="Trebuchet MS" w:hAnsi="Trebuchet MS"/>
              </w:rPr>
              <w:t>1</w:t>
            </w:r>
            <w:r>
              <w:rPr>
                <w:rFonts w:ascii="Trebuchet MS" w:hAnsi="Trebuchet MS"/>
              </w:rPr>
              <w:t>0</w:t>
            </w:r>
          </w:p>
        </w:tc>
        <w:tc>
          <w:tcPr>
            <w:tcW w:w="468" w:type="pct"/>
            <w:vAlign w:val="center"/>
          </w:tcPr>
          <w:p w14:paraId="265F85FA" w14:textId="049CB9CE" w:rsidR="00C53E48" w:rsidRPr="00CD5268" w:rsidRDefault="00C53E48" w:rsidP="00607B9F">
            <w:pPr>
              <w:jc w:val="center"/>
              <w:rPr>
                <w:rFonts w:ascii="Trebuchet MS" w:hAnsi="Trebuchet MS"/>
              </w:rPr>
            </w:pPr>
            <w:r w:rsidRPr="00CD5268">
              <w:rPr>
                <w:rFonts w:ascii="Trebuchet MS" w:hAnsi="Trebuchet MS"/>
              </w:rPr>
              <w:t>1</w:t>
            </w:r>
            <w:r>
              <w:rPr>
                <w:rFonts w:ascii="Trebuchet MS" w:hAnsi="Trebuchet MS"/>
              </w:rPr>
              <w:t>0</w:t>
            </w:r>
          </w:p>
        </w:tc>
      </w:tr>
    </w:tbl>
    <w:p w14:paraId="554FA422" w14:textId="4B833901" w:rsidR="00C53E48" w:rsidRDefault="00C53E48" w:rsidP="00C53E48">
      <w:pPr>
        <w:widowControl w:val="0"/>
        <w:suppressAutoHyphens/>
        <w:overflowPunct w:val="0"/>
        <w:autoSpaceDE w:val="0"/>
        <w:autoSpaceDN w:val="0"/>
        <w:spacing w:after="0" w:line="240" w:lineRule="auto"/>
        <w:jc w:val="center"/>
        <w:textAlignment w:val="baseline"/>
        <w:rPr>
          <w:rFonts w:ascii="Trebuchet MS" w:hAnsi="Trebuchet MS"/>
          <w:lang w:val="ro-RO"/>
        </w:rPr>
      </w:pPr>
      <w:r>
        <w:rPr>
          <w:rFonts w:ascii="Trebuchet MS" w:hAnsi="Trebuchet MS"/>
          <w:lang w:val="ro-RO"/>
        </w:rPr>
        <w:t>Sursa: ONPCSB</w:t>
      </w:r>
    </w:p>
    <w:p w14:paraId="3372DD34" w14:textId="77777777" w:rsidR="00615351" w:rsidRDefault="00615351" w:rsidP="00615351">
      <w:pPr>
        <w:spacing w:after="0" w:line="240" w:lineRule="auto"/>
        <w:rPr>
          <w:rFonts w:ascii="Trebuchet MS" w:hAnsi="Trebuchet MS"/>
          <w:b/>
          <w:bCs/>
        </w:rPr>
      </w:pPr>
    </w:p>
    <w:p w14:paraId="7B9071B9" w14:textId="3CB0EB15" w:rsidR="00675B98" w:rsidRDefault="002C2D85" w:rsidP="002C2D85">
      <w:pPr>
        <w:spacing w:after="0" w:line="240" w:lineRule="auto"/>
        <w:jc w:val="center"/>
        <w:rPr>
          <w:rFonts w:ascii="Trebuchet MS" w:hAnsi="Trebuchet MS"/>
          <w:b/>
          <w:bCs/>
        </w:rPr>
      </w:pPr>
      <w:r w:rsidRPr="00CD5268">
        <w:rPr>
          <w:rFonts w:ascii="Trebuchet MS" w:hAnsi="Trebuchet MS"/>
          <w:b/>
          <w:bCs/>
        </w:rPr>
        <w:t xml:space="preserve">Tabelul </w:t>
      </w:r>
      <w:r w:rsidR="00F00002">
        <w:rPr>
          <w:rFonts w:ascii="Trebuchet MS" w:hAnsi="Trebuchet MS"/>
          <w:b/>
          <w:bCs/>
        </w:rPr>
        <w:t>34</w:t>
      </w:r>
      <w:r>
        <w:rPr>
          <w:rFonts w:ascii="Trebuchet MS" w:hAnsi="Trebuchet MS"/>
          <w:b/>
          <w:bCs/>
        </w:rPr>
        <w:t>. Structura de personal a ASPAAS</w:t>
      </w:r>
      <w:r w:rsidRPr="00CD5268">
        <w:rPr>
          <w:rFonts w:ascii="Trebuchet MS" w:hAnsi="Trebuchet MS"/>
          <w:b/>
          <w:bCs/>
        </w:rPr>
        <w:t xml:space="preserve"> pe</w:t>
      </w:r>
      <w:r>
        <w:rPr>
          <w:rFonts w:ascii="Trebuchet MS" w:hAnsi="Trebuchet MS"/>
          <w:b/>
          <w:bCs/>
        </w:rPr>
        <w:t xml:space="preserve"> grupe de vârstă, </w:t>
      </w:r>
    </w:p>
    <w:p w14:paraId="76BD6E22" w14:textId="6F67CA27" w:rsidR="002C2D85" w:rsidRDefault="002C2D85" w:rsidP="002C2D85">
      <w:pPr>
        <w:spacing w:after="0" w:line="240" w:lineRule="auto"/>
        <w:jc w:val="center"/>
        <w:rPr>
          <w:rFonts w:ascii="Trebuchet MS" w:hAnsi="Trebuchet MS"/>
          <w:b/>
          <w:bCs/>
        </w:rPr>
      </w:pPr>
      <w:r>
        <w:rPr>
          <w:rFonts w:ascii="Trebuchet MS" w:hAnsi="Trebuchet MS"/>
          <w:b/>
          <w:bCs/>
        </w:rPr>
        <w:t>decembrie 2021 – aprilie 2024</w:t>
      </w:r>
    </w:p>
    <w:p w14:paraId="73D7B816" w14:textId="77777777" w:rsidR="002C2D85" w:rsidRDefault="002C2D85" w:rsidP="002C2D85">
      <w:pPr>
        <w:spacing w:after="0" w:line="240" w:lineRule="auto"/>
        <w:jc w:val="center"/>
        <w:rPr>
          <w:rFonts w:ascii="Trebuchet MS" w:hAnsi="Trebuchet MS"/>
          <w:b/>
          <w:bCs/>
        </w:rPr>
      </w:pPr>
    </w:p>
    <w:tbl>
      <w:tblPr>
        <w:tblStyle w:val="TableGrid"/>
        <w:tblW w:w="5000" w:type="pct"/>
        <w:tblLook w:val="04A0" w:firstRow="1" w:lastRow="0" w:firstColumn="1" w:lastColumn="0" w:noHBand="0" w:noVBand="1"/>
      </w:tblPr>
      <w:tblGrid>
        <w:gridCol w:w="5640"/>
        <w:gridCol w:w="845"/>
        <w:gridCol w:w="844"/>
        <w:gridCol w:w="844"/>
        <w:gridCol w:w="844"/>
      </w:tblGrid>
      <w:tr w:rsidR="002C2D85" w:rsidRPr="00CD5268" w14:paraId="12F1D4DE" w14:textId="77777777" w:rsidTr="00A729FC">
        <w:trPr>
          <w:trHeight w:val="363"/>
        </w:trPr>
        <w:tc>
          <w:tcPr>
            <w:tcW w:w="3126" w:type="pct"/>
            <w:shd w:val="clear" w:color="auto" w:fill="000000" w:themeFill="text1"/>
            <w:vAlign w:val="center"/>
          </w:tcPr>
          <w:p w14:paraId="58715B80" w14:textId="77777777" w:rsidR="002C2D85" w:rsidRPr="00CD5268" w:rsidRDefault="002C2D85" w:rsidP="00607B9F">
            <w:pPr>
              <w:jc w:val="center"/>
              <w:rPr>
                <w:rFonts w:ascii="Trebuchet MS" w:hAnsi="Trebuchet MS"/>
                <w:b/>
                <w:bCs/>
                <w:color w:val="FFFFFF" w:themeColor="background1"/>
              </w:rPr>
            </w:pPr>
            <w:r w:rsidRPr="00CD5268">
              <w:rPr>
                <w:rFonts w:ascii="Trebuchet MS" w:hAnsi="Trebuchet MS"/>
                <w:b/>
                <w:bCs/>
                <w:color w:val="FFFFFF" w:themeColor="background1"/>
              </w:rPr>
              <w:t>Număr de posturi ocupate pe grupe de vârstă</w:t>
            </w:r>
          </w:p>
        </w:tc>
        <w:tc>
          <w:tcPr>
            <w:tcW w:w="468" w:type="pct"/>
            <w:shd w:val="clear" w:color="auto" w:fill="000000" w:themeFill="text1"/>
            <w:vAlign w:val="center"/>
          </w:tcPr>
          <w:p w14:paraId="0FD03025" w14:textId="7938140E" w:rsidR="002C2D85" w:rsidRPr="00CD5268" w:rsidRDefault="002C2D85" w:rsidP="00607B9F">
            <w:pPr>
              <w:jc w:val="center"/>
              <w:rPr>
                <w:rFonts w:ascii="Trebuchet MS" w:hAnsi="Trebuchet MS"/>
                <w:b/>
                <w:bCs/>
                <w:color w:val="FFFFFF" w:themeColor="background1"/>
              </w:rPr>
            </w:pPr>
            <w:r>
              <w:rPr>
                <w:rFonts w:ascii="Trebuchet MS" w:hAnsi="Trebuchet MS"/>
                <w:b/>
                <w:bCs/>
                <w:color w:val="FFFFFF" w:themeColor="background1"/>
              </w:rPr>
              <w:t>2021</w:t>
            </w:r>
          </w:p>
        </w:tc>
        <w:tc>
          <w:tcPr>
            <w:tcW w:w="468" w:type="pct"/>
            <w:shd w:val="clear" w:color="auto" w:fill="000000" w:themeFill="text1"/>
            <w:vAlign w:val="center"/>
          </w:tcPr>
          <w:p w14:paraId="40D3AB79" w14:textId="2EB39F02" w:rsidR="002C2D85" w:rsidRPr="00CD5268" w:rsidRDefault="002C2D85" w:rsidP="00607B9F">
            <w:pPr>
              <w:jc w:val="center"/>
              <w:rPr>
                <w:rFonts w:ascii="Trebuchet MS" w:hAnsi="Trebuchet MS"/>
                <w:b/>
                <w:bCs/>
                <w:color w:val="FFFFFF" w:themeColor="background1"/>
              </w:rPr>
            </w:pPr>
            <w:r>
              <w:rPr>
                <w:rFonts w:ascii="Trebuchet MS" w:hAnsi="Trebuchet MS"/>
                <w:b/>
                <w:bCs/>
                <w:color w:val="FFFFFF" w:themeColor="background1"/>
              </w:rPr>
              <w:t>2022</w:t>
            </w:r>
          </w:p>
        </w:tc>
        <w:tc>
          <w:tcPr>
            <w:tcW w:w="468" w:type="pct"/>
            <w:shd w:val="clear" w:color="auto" w:fill="000000" w:themeFill="text1"/>
            <w:vAlign w:val="center"/>
          </w:tcPr>
          <w:p w14:paraId="136604FF" w14:textId="49434501" w:rsidR="002C2D85" w:rsidRPr="00CD5268" w:rsidRDefault="002C2D85" w:rsidP="00607B9F">
            <w:pPr>
              <w:jc w:val="center"/>
              <w:rPr>
                <w:rFonts w:ascii="Trebuchet MS" w:hAnsi="Trebuchet MS"/>
                <w:b/>
                <w:bCs/>
                <w:color w:val="FFFFFF" w:themeColor="background1"/>
              </w:rPr>
            </w:pPr>
            <w:r>
              <w:rPr>
                <w:rFonts w:ascii="Trebuchet MS" w:hAnsi="Trebuchet MS"/>
                <w:b/>
                <w:bCs/>
                <w:color w:val="FFFFFF" w:themeColor="background1"/>
              </w:rPr>
              <w:t>2023</w:t>
            </w:r>
          </w:p>
        </w:tc>
        <w:tc>
          <w:tcPr>
            <w:tcW w:w="468" w:type="pct"/>
            <w:shd w:val="clear" w:color="auto" w:fill="000000" w:themeFill="text1"/>
            <w:vAlign w:val="center"/>
          </w:tcPr>
          <w:p w14:paraId="4BDA5B6A" w14:textId="0961749E" w:rsidR="002C2D85" w:rsidRPr="00CD5268" w:rsidRDefault="002C2D85" w:rsidP="00607B9F">
            <w:pPr>
              <w:jc w:val="center"/>
              <w:rPr>
                <w:rFonts w:ascii="Trebuchet MS" w:hAnsi="Trebuchet MS"/>
                <w:b/>
                <w:bCs/>
                <w:color w:val="FFFFFF" w:themeColor="background1"/>
              </w:rPr>
            </w:pPr>
            <w:r>
              <w:rPr>
                <w:rFonts w:ascii="Trebuchet MS" w:hAnsi="Trebuchet MS"/>
                <w:b/>
                <w:bCs/>
                <w:color w:val="FFFFFF" w:themeColor="background1"/>
              </w:rPr>
              <w:t>2024</w:t>
            </w:r>
          </w:p>
        </w:tc>
      </w:tr>
      <w:tr w:rsidR="002C2D85" w:rsidRPr="00CD5268" w14:paraId="1B30878E" w14:textId="77777777" w:rsidTr="00A729FC">
        <w:trPr>
          <w:trHeight w:val="363"/>
        </w:trPr>
        <w:tc>
          <w:tcPr>
            <w:tcW w:w="3126" w:type="pct"/>
            <w:vAlign w:val="center"/>
          </w:tcPr>
          <w:p w14:paraId="627FF694" w14:textId="77777777" w:rsidR="002C2D85" w:rsidRPr="00CD5268" w:rsidRDefault="002C2D85" w:rsidP="00607B9F">
            <w:pPr>
              <w:jc w:val="center"/>
              <w:rPr>
                <w:rFonts w:ascii="Trebuchet MS" w:hAnsi="Trebuchet MS"/>
              </w:rPr>
            </w:pPr>
            <w:r w:rsidRPr="00CD5268">
              <w:rPr>
                <w:rFonts w:ascii="Trebuchet MS" w:hAnsi="Trebuchet MS"/>
              </w:rPr>
              <w:t>între 20 și 30 de ani</w:t>
            </w:r>
          </w:p>
        </w:tc>
        <w:tc>
          <w:tcPr>
            <w:tcW w:w="468" w:type="pct"/>
            <w:vAlign w:val="center"/>
          </w:tcPr>
          <w:p w14:paraId="622372DD" w14:textId="376BF277" w:rsidR="002C2D85" w:rsidRPr="00CD5268" w:rsidRDefault="002C2D85" w:rsidP="00607B9F">
            <w:pPr>
              <w:jc w:val="center"/>
              <w:rPr>
                <w:rFonts w:ascii="Trebuchet MS" w:hAnsi="Trebuchet MS"/>
              </w:rPr>
            </w:pPr>
            <w:r>
              <w:rPr>
                <w:rFonts w:ascii="Trebuchet MS" w:hAnsi="Trebuchet MS"/>
              </w:rPr>
              <w:t>0</w:t>
            </w:r>
          </w:p>
        </w:tc>
        <w:tc>
          <w:tcPr>
            <w:tcW w:w="468" w:type="pct"/>
            <w:vAlign w:val="center"/>
          </w:tcPr>
          <w:p w14:paraId="04FA8618" w14:textId="58353B2F" w:rsidR="002C2D85" w:rsidRPr="00CD5268" w:rsidRDefault="002C2D85" w:rsidP="00607B9F">
            <w:pPr>
              <w:jc w:val="center"/>
              <w:rPr>
                <w:rFonts w:ascii="Trebuchet MS" w:hAnsi="Trebuchet MS"/>
              </w:rPr>
            </w:pPr>
            <w:r>
              <w:rPr>
                <w:rFonts w:ascii="Trebuchet MS" w:hAnsi="Trebuchet MS"/>
              </w:rPr>
              <w:t>1</w:t>
            </w:r>
          </w:p>
        </w:tc>
        <w:tc>
          <w:tcPr>
            <w:tcW w:w="468" w:type="pct"/>
            <w:vAlign w:val="center"/>
          </w:tcPr>
          <w:p w14:paraId="19F6F939" w14:textId="5251D009" w:rsidR="002C2D85" w:rsidRPr="00CD5268" w:rsidRDefault="002C2D85" w:rsidP="00607B9F">
            <w:pPr>
              <w:jc w:val="center"/>
              <w:rPr>
                <w:rFonts w:ascii="Trebuchet MS" w:hAnsi="Trebuchet MS"/>
              </w:rPr>
            </w:pPr>
            <w:r>
              <w:rPr>
                <w:rFonts w:ascii="Trebuchet MS" w:hAnsi="Trebuchet MS"/>
              </w:rPr>
              <w:t>1</w:t>
            </w:r>
          </w:p>
        </w:tc>
        <w:tc>
          <w:tcPr>
            <w:tcW w:w="468" w:type="pct"/>
            <w:vAlign w:val="center"/>
          </w:tcPr>
          <w:p w14:paraId="32C3C385" w14:textId="77777777" w:rsidR="002C2D85" w:rsidRPr="00CD5268" w:rsidRDefault="002C2D85" w:rsidP="00607B9F">
            <w:pPr>
              <w:jc w:val="center"/>
              <w:rPr>
                <w:rFonts w:ascii="Trebuchet MS" w:hAnsi="Trebuchet MS"/>
              </w:rPr>
            </w:pPr>
            <w:r w:rsidRPr="00CD5268">
              <w:rPr>
                <w:rFonts w:ascii="Trebuchet MS" w:hAnsi="Trebuchet MS"/>
              </w:rPr>
              <w:t>1</w:t>
            </w:r>
          </w:p>
        </w:tc>
      </w:tr>
      <w:tr w:rsidR="002C2D85" w:rsidRPr="00CD5268" w14:paraId="7222A292" w14:textId="77777777" w:rsidTr="00A729FC">
        <w:trPr>
          <w:trHeight w:val="392"/>
        </w:trPr>
        <w:tc>
          <w:tcPr>
            <w:tcW w:w="3126" w:type="pct"/>
            <w:vAlign w:val="center"/>
          </w:tcPr>
          <w:p w14:paraId="2FCD1BF1" w14:textId="77777777" w:rsidR="002C2D85" w:rsidRPr="00CD5268" w:rsidRDefault="002C2D85" w:rsidP="00607B9F">
            <w:pPr>
              <w:jc w:val="center"/>
              <w:rPr>
                <w:rFonts w:ascii="Trebuchet MS" w:hAnsi="Trebuchet MS"/>
              </w:rPr>
            </w:pPr>
            <w:r w:rsidRPr="00CD5268">
              <w:rPr>
                <w:rFonts w:ascii="Trebuchet MS" w:hAnsi="Trebuchet MS"/>
              </w:rPr>
              <w:t>între 31 și 40 de ani</w:t>
            </w:r>
          </w:p>
        </w:tc>
        <w:tc>
          <w:tcPr>
            <w:tcW w:w="468" w:type="pct"/>
            <w:vAlign w:val="center"/>
          </w:tcPr>
          <w:p w14:paraId="6AB5BFB8" w14:textId="454128BB" w:rsidR="002C2D85" w:rsidRPr="00CD5268" w:rsidRDefault="002C2D85" w:rsidP="00607B9F">
            <w:pPr>
              <w:jc w:val="center"/>
              <w:rPr>
                <w:rFonts w:ascii="Trebuchet MS" w:hAnsi="Trebuchet MS"/>
              </w:rPr>
            </w:pPr>
            <w:r>
              <w:rPr>
                <w:rFonts w:ascii="Trebuchet MS" w:hAnsi="Trebuchet MS"/>
              </w:rPr>
              <w:t>3</w:t>
            </w:r>
          </w:p>
        </w:tc>
        <w:tc>
          <w:tcPr>
            <w:tcW w:w="468" w:type="pct"/>
            <w:vAlign w:val="center"/>
          </w:tcPr>
          <w:p w14:paraId="5988E782" w14:textId="7A8D534E" w:rsidR="002C2D85" w:rsidRPr="00CD5268" w:rsidRDefault="002C2D85" w:rsidP="00607B9F">
            <w:pPr>
              <w:jc w:val="center"/>
              <w:rPr>
                <w:rFonts w:ascii="Trebuchet MS" w:hAnsi="Trebuchet MS"/>
              </w:rPr>
            </w:pPr>
            <w:r>
              <w:rPr>
                <w:rFonts w:ascii="Trebuchet MS" w:hAnsi="Trebuchet MS"/>
              </w:rPr>
              <w:t>2</w:t>
            </w:r>
          </w:p>
        </w:tc>
        <w:tc>
          <w:tcPr>
            <w:tcW w:w="468" w:type="pct"/>
            <w:vAlign w:val="center"/>
          </w:tcPr>
          <w:p w14:paraId="7426551E" w14:textId="27A6CB6D" w:rsidR="002C2D85" w:rsidRPr="00CD5268" w:rsidRDefault="002C2D85" w:rsidP="00607B9F">
            <w:pPr>
              <w:jc w:val="center"/>
              <w:rPr>
                <w:rFonts w:ascii="Trebuchet MS" w:hAnsi="Trebuchet MS"/>
              </w:rPr>
            </w:pPr>
            <w:r w:rsidRPr="00CD5268">
              <w:rPr>
                <w:rFonts w:ascii="Trebuchet MS" w:hAnsi="Trebuchet MS"/>
              </w:rPr>
              <w:t>4</w:t>
            </w:r>
          </w:p>
        </w:tc>
        <w:tc>
          <w:tcPr>
            <w:tcW w:w="468" w:type="pct"/>
            <w:vAlign w:val="center"/>
          </w:tcPr>
          <w:p w14:paraId="7D9C5981" w14:textId="1533E6DE" w:rsidR="002C2D85" w:rsidRPr="00CD5268" w:rsidRDefault="002C2D85" w:rsidP="00607B9F">
            <w:pPr>
              <w:jc w:val="center"/>
              <w:rPr>
                <w:rFonts w:ascii="Trebuchet MS" w:hAnsi="Trebuchet MS"/>
              </w:rPr>
            </w:pPr>
            <w:r>
              <w:rPr>
                <w:rFonts w:ascii="Trebuchet MS" w:hAnsi="Trebuchet MS"/>
              </w:rPr>
              <w:t>3</w:t>
            </w:r>
          </w:p>
        </w:tc>
      </w:tr>
      <w:tr w:rsidR="002C2D85" w:rsidRPr="00CD5268" w14:paraId="1D247EBD" w14:textId="77777777" w:rsidTr="00A729FC">
        <w:trPr>
          <w:trHeight w:val="363"/>
        </w:trPr>
        <w:tc>
          <w:tcPr>
            <w:tcW w:w="3126" w:type="pct"/>
            <w:vAlign w:val="center"/>
          </w:tcPr>
          <w:p w14:paraId="35C3ACDB" w14:textId="77777777" w:rsidR="002C2D85" w:rsidRPr="00CD5268" w:rsidRDefault="002C2D85" w:rsidP="00607B9F">
            <w:pPr>
              <w:jc w:val="center"/>
              <w:rPr>
                <w:rFonts w:ascii="Trebuchet MS" w:hAnsi="Trebuchet MS"/>
              </w:rPr>
            </w:pPr>
            <w:r w:rsidRPr="00CD5268">
              <w:rPr>
                <w:rFonts w:ascii="Trebuchet MS" w:hAnsi="Trebuchet MS"/>
              </w:rPr>
              <w:t>între 41 și 50 de ani</w:t>
            </w:r>
          </w:p>
        </w:tc>
        <w:tc>
          <w:tcPr>
            <w:tcW w:w="468" w:type="pct"/>
            <w:vAlign w:val="center"/>
          </w:tcPr>
          <w:p w14:paraId="2ECB241A" w14:textId="5C1BB09E" w:rsidR="002C2D85" w:rsidRPr="00CD5268" w:rsidRDefault="002C2D85" w:rsidP="00607B9F">
            <w:pPr>
              <w:jc w:val="center"/>
              <w:rPr>
                <w:rFonts w:ascii="Trebuchet MS" w:hAnsi="Trebuchet MS"/>
              </w:rPr>
            </w:pPr>
            <w:r>
              <w:rPr>
                <w:rFonts w:ascii="Trebuchet MS" w:hAnsi="Trebuchet MS"/>
              </w:rPr>
              <w:t>9</w:t>
            </w:r>
          </w:p>
        </w:tc>
        <w:tc>
          <w:tcPr>
            <w:tcW w:w="468" w:type="pct"/>
            <w:vAlign w:val="center"/>
          </w:tcPr>
          <w:p w14:paraId="4234CB6B" w14:textId="1609E267" w:rsidR="002C2D85" w:rsidRPr="00CD5268" w:rsidRDefault="002C2D85" w:rsidP="00607B9F">
            <w:pPr>
              <w:jc w:val="center"/>
              <w:rPr>
                <w:rFonts w:ascii="Trebuchet MS" w:hAnsi="Trebuchet MS"/>
              </w:rPr>
            </w:pPr>
            <w:r w:rsidRPr="00CD5268">
              <w:rPr>
                <w:rFonts w:ascii="Trebuchet MS" w:hAnsi="Trebuchet MS"/>
              </w:rPr>
              <w:t>1</w:t>
            </w:r>
            <w:r>
              <w:rPr>
                <w:rFonts w:ascii="Trebuchet MS" w:hAnsi="Trebuchet MS"/>
              </w:rPr>
              <w:t>1</w:t>
            </w:r>
          </w:p>
        </w:tc>
        <w:tc>
          <w:tcPr>
            <w:tcW w:w="468" w:type="pct"/>
            <w:vAlign w:val="center"/>
          </w:tcPr>
          <w:p w14:paraId="7E6C96C4" w14:textId="043B53BA" w:rsidR="002C2D85" w:rsidRPr="00CD5268" w:rsidRDefault="002C2D85" w:rsidP="002C2D85">
            <w:pPr>
              <w:jc w:val="center"/>
              <w:rPr>
                <w:rFonts w:ascii="Trebuchet MS" w:hAnsi="Trebuchet MS"/>
              </w:rPr>
            </w:pPr>
            <w:r w:rsidRPr="00CD5268">
              <w:rPr>
                <w:rFonts w:ascii="Trebuchet MS" w:hAnsi="Trebuchet MS"/>
              </w:rPr>
              <w:t>1</w:t>
            </w:r>
            <w:r>
              <w:rPr>
                <w:rFonts w:ascii="Trebuchet MS" w:hAnsi="Trebuchet MS"/>
              </w:rPr>
              <w:t>3</w:t>
            </w:r>
          </w:p>
        </w:tc>
        <w:tc>
          <w:tcPr>
            <w:tcW w:w="468" w:type="pct"/>
            <w:vAlign w:val="center"/>
          </w:tcPr>
          <w:p w14:paraId="26E0E7AC" w14:textId="62275CFF" w:rsidR="002C2D85" w:rsidRPr="00CD5268" w:rsidRDefault="002C2D85" w:rsidP="00607B9F">
            <w:pPr>
              <w:jc w:val="center"/>
              <w:rPr>
                <w:rFonts w:ascii="Trebuchet MS" w:hAnsi="Trebuchet MS"/>
              </w:rPr>
            </w:pPr>
            <w:r>
              <w:rPr>
                <w:rFonts w:ascii="Trebuchet MS" w:hAnsi="Trebuchet MS"/>
              </w:rPr>
              <w:t>12</w:t>
            </w:r>
          </w:p>
        </w:tc>
      </w:tr>
      <w:tr w:rsidR="002C2D85" w:rsidRPr="00CD5268" w14:paraId="7618F966" w14:textId="77777777" w:rsidTr="00A729FC">
        <w:trPr>
          <w:trHeight w:val="363"/>
        </w:trPr>
        <w:tc>
          <w:tcPr>
            <w:tcW w:w="3126" w:type="pct"/>
            <w:vAlign w:val="center"/>
          </w:tcPr>
          <w:p w14:paraId="1C1ED68E" w14:textId="77777777" w:rsidR="002C2D85" w:rsidRPr="00CD5268" w:rsidRDefault="002C2D85" w:rsidP="00607B9F">
            <w:pPr>
              <w:jc w:val="center"/>
              <w:rPr>
                <w:rFonts w:ascii="Trebuchet MS" w:hAnsi="Trebuchet MS"/>
              </w:rPr>
            </w:pPr>
            <w:r w:rsidRPr="00CD5268">
              <w:rPr>
                <w:rFonts w:ascii="Trebuchet MS" w:hAnsi="Trebuchet MS"/>
              </w:rPr>
              <w:t>între 51 și 60 de ani</w:t>
            </w:r>
          </w:p>
        </w:tc>
        <w:tc>
          <w:tcPr>
            <w:tcW w:w="468" w:type="pct"/>
            <w:vAlign w:val="center"/>
          </w:tcPr>
          <w:p w14:paraId="6619BA69" w14:textId="79CC85E5" w:rsidR="002C2D85" w:rsidRPr="00CD5268" w:rsidRDefault="002C2D85" w:rsidP="00607B9F">
            <w:pPr>
              <w:jc w:val="center"/>
              <w:rPr>
                <w:rFonts w:ascii="Trebuchet MS" w:hAnsi="Trebuchet MS"/>
              </w:rPr>
            </w:pPr>
            <w:r>
              <w:rPr>
                <w:rFonts w:ascii="Trebuchet MS" w:hAnsi="Trebuchet MS"/>
              </w:rPr>
              <w:t>4</w:t>
            </w:r>
          </w:p>
        </w:tc>
        <w:tc>
          <w:tcPr>
            <w:tcW w:w="468" w:type="pct"/>
            <w:vAlign w:val="center"/>
          </w:tcPr>
          <w:p w14:paraId="04112A29" w14:textId="59B9873B" w:rsidR="002C2D85" w:rsidRPr="00CD5268" w:rsidRDefault="002C2D85" w:rsidP="00607B9F">
            <w:pPr>
              <w:jc w:val="center"/>
              <w:rPr>
                <w:rFonts w:ascii="Trebuchet MS" w:hAnsi="Trebuchet MS"/>
              </w:rPr>
            </w:pPr>
            <w:r>
              <w:rPr>
                <w:rFonts w:ascii="Trebuchet MS" w:hAnsi="Trebuchet MS"/>
              </w:rPr>
              <w:t>4</w:t>
            </w:r>
          </w:p>
        </w:tc>
        <w:tc>
          <w:tcPr>
            <w:tcW w:w="468" w:type="pct"/>
            <w:vAlign w:val="center"/>
          </w:tcPr>
          <w:p w14:paraId="218B1C78" w14:textId="09373E85" w:rsidR="002C2D85" w:rsidRPr="00CD5268" w:rsidRDefault="002C2D85" w:rsidP="00607B9F">
            <w:pPr>
              <w:jc w:val="center"/>
              <w:rPr>
                <w:rFonts w:ascii="Trebuchet MS" w:hAnsi="Trebuchet MS"/>
              </w:rPr>
            </w:pPr>
            <w:r>
              <w:rPr>
                <w:rFonts w:ascii="Trebuchet MS" w:hAnsi="Trebuchet MS"/>
              </w:rPr>
              <w:t>2</w:t>
            </w:r>
          </w:p>
        </w:tc>
        <w:tc>
          <w:tcPr>
            <w:tcW w:w="468" w:type="pct"/>
            <w:vAlign w:val="center"/>
          </w:tcPr>
          <w:p w14:paraId="70CFFC8F" w14:textId="57ED19D1" w:rsidR="002C2D85" w:rsidRPr="00CD5268" w:rsidRDefault="002C2D85" w:rsidP="00607B9F">
            <w:pPr>
              <w:jc w:val="center"/>
              <w:rPr>
                <w:rFonts w:ascii="Trebuchet MS" w:hAnsi="Trebuchet MS"/>
              </w:rPr>
            </w:pPr>
            <w:r>
              <w:rPr>
                <w:rFonts w:ascii="Trebuchet MS" w:hAnsi="Trebuchet MS"/>
              </w:rPr>
              <w:t>2</w:t>
            </w:r>
          </w:p>
        </w:tc>
      </w:tr>
    </w:tbl>
    <w:p w14:paraId="35BE167C" w14:textId="0674371C" w:rsidR="002C2D85" w:rsidRPr="00615351" w:rsidRDefault="00615351" w:rsidP="00615351">
      <w:pPr>
        <w:widowControl w:val="0"/>
        <w:suppressAutoHyphens/>
        <w:overflowPunct w:val="0"/>
        <w:autoSpaceDE w:val="0"/>
        <w:autoSpaceDN w:val="0"/>
        <w:spacing w:after="0" w:line="240" w:lineRule="auto"/>
        <w:jc w:val="center"/>
        <w:textAlignment w:val="baseline"/>
        <w:rPr>
          <w:rFonts w:ascii="Trebuchet MS" w:hAnsi="Trebuchet MS"/>
          <w:lang w:val="ro-RO"/>
        </w:rPr>
      </w:pPr>
      <w:r>
        <w:rPr>
          <w:rFonts w:ascii="Trebuchet MS" w:hAnsi="Trebuchet MS"/>
          <w:lang w:val="ro-RO"/>
        </w:rPr>
        <w:t>Sursa: ASPAAS</w:t>
      </w:r>
    </w:p>
    <w:p w14:paraId="5A5EB94C" w14:textId="77777777" w:rsidR="002C2D85" w:rsidRPr="00CD5268" w:rsidRDefault="002C2D85" w:rsidP="00A45ADF">
      <w:pPr>
        <w:widowControl w:val="0"/>
        <w:suppressAutoHyphens/>
        <w:overflowPunct w:val="0"/>
        <w:autoSpaceDE w:val="0"/>
        <w:autoSpaceDN w:val="0"/>
        <w:spacing w:after="0" w:line="240" w:lineRule="auto"/>
        <w:jc w:val="center"/>
        <w:textAlignment w:val="baseline"/>
        <w:rPr>
          <w:rFonts w:ascii="Trebuchet MS" w:hAnsi="Trebuchet MS"/>
          <w:lang w:val="ro-RO"/>
        </w:rPr>
      </w:pPr>
    </w:p>
    <w:p w14:paraId="5AE18B18" w14:textId="77777777" w:rsidR="00B22ABB" w:rsidRPr="00380DB0" w:rsidRDefault="00B22ABB" w:rsidP="00A45ADF">
      <w:pPr>
        <w:widowControl w:val="0"/>
        <w:suppressAutoHyphens/>
        <w:overflowPunct w:val="0"/>
        <w:autoSpaceDE w:val="0"/>
        <w:autoSpaceDN w:val="0"/>
        <w:spacing w:after="0" w:line="240" w:lineRule="auto"/>
        <w:jc w:val="center"/>
        <w:textAlignment w:val="baseline"/>
        <w:rPr>
          <w:rFonts w:ascii="Trebuchet MS" w:hAnsi="Trebuchet MS"/>
          <w:sz w:val="20"/>
          <w:szCs w:val="20"/>
          <w:lang w:val="ro-RO"/>
        </w:rPr>
      </w:pPr>
    </w:p>
    <w:p w14:paraId="781C3759" w14:textId="4AEF94ED" w:rsidR="00B44C65" w:rsidRDefault="00B44C65" w:rsidP="00CA6C1A">
      <w:pPr>
        <w:widowControl w:val="0"/>
        <w:suppressAutoHyphens/>
        <w:overflowPunct w:val="0"/>
        <w:autoSpaceDE w:val="0"/>
        <w:autoSpaceDN w:val="0"/>
        <w:spacing w:after="0" w:line="240" w:lineRule="auto"/>
        <w:jc w:val="both"/>
        <w:textAlignment w:val="baseline"/>
        <w:rPr>
          <w:rFonts w:ascii="Trebuchet MS" w:hAnsi="Trebuchet MS"/>
          <w:sz w:val="24"/>
          <w:szCs w:val="24"/>
          <w:lang w:val="ro-RO"/>
        </w:rPr>
      </w:pPr>
      <w:r w:rsidRPr="00B44C65">
        <w:rPr>
          <w:rFonts w:ascii="Trebuchet MS" w:hAnsi="Trebuchet MS"/>
          <w:b/>
          <w:sz w:val="24"/>
          <w:szCs w:val="24"/>
          <w:lang w:val="ro-RO"/>
        </w:rPr>
        <w:t xml:space="preserve">Planificarea înlocuirii personalului aflat în perspectivă de pensionare devine din ce în ce mai importantă. </w:t>
      </w:r>
      <w:r w:rsidR="00F00002">
        <w:rPr>
          <w:rFonts w:ascii="Trebuchet MS" w:hAnsi="Trebuchet MS"/>
          <w:sz w:val="24"/>
          <w:szCs w:val="24"/>
          <w:lang w:val="ro-RO"/>
        </w:rPr>
        <w:t>Deși vârsta</w:t>
      </w:r>
      <w:r w:rsidR="00F00002" w:rsidRPr="00B44C65">
        <w:rPr>
          <w:rFonts w:ascii="Trebuchet MS" w:hAnsi="Trebuchet MS"/>
          <w:sz w:val="24"/>
          <w:szCs w:val="24"/>
          <w:lang w:val="ro-RO"/>
        </w:rPr>
        <w:t xml:space="preserve"> medie a personalului din</w:t>
      </w:r>
      <w:r w:rsidR="00F00002">
        <w:rPr>
          <w:rFonts w:ascii="Trebuchet MS" w:hAnsi="Trebuchet MS"/>
          <w:sz w:val="24"/>
          <w:szCs w:val="24"/>
          <w:lang w:val="ro-RO"/>
        </w:rPr>
        <w:t xml:space="preserve"> aparatul propriu al Ministerului Finanțelor</w:t>
      </w:r>
      <w:r w:rsidR="00F00002" w:rsidRPr="00B44C65">
        <w:rPr>
          <w:rFonts w:ascii="Trebuchet MS" w:hAnsi="Trebuchet MS"/>
          <w:sz w:val="24"/>
          <w:szCs w:val="24"/>
          <w:lang w:val="ro-RO"/>
        </w:rPr>
        <w:t xml:space="preserve"> este de aproximativ 49 de ani, în jur de 4</w:t>
      </w:r>
      <w:r w:rsidR="00F00002">
        <w:rPr>
          <w:rFonts w:ascii="Trebuchet MS" w:hAnsi="Trebuchet MS"/>
          <w:sz w:val="24"/>
          <w:szCs w:val="24"/>
          <w:lang w:val="ro-RO"/>
        </w:rPr>
        <w:t>5% din personalul actual al Ministerului Finanțelor</w:t>
      </w:r>
      <w:r w:rsidR="00F00002" w:rsidRPr="00B44C65">
        <w:rPr>
          <w:rFonts w:ascii="Trebuchet MS" w:hAnsi="Trebuchet MS"/>
          <w:sz w:val="24"/>
          <w:szCs w:val="24"/>
          <w:lang w:val="ro-RO"/>
        </w:rPr>
        <w:t xml:space="preserve"> are peste 51 de ani. Prin urmare, planificarea adecvată a înlocuirii acestui personal, care să cuprindă un mix corespunzător de recrutări, transferuri și promovări, trebuie să constituie un element cheie al politicii de resurse umane a ministerului. </w:t>
      </w:r>
    </w:p>
    <w:p w14:paraId="4EFAC2D0" w14:textId="77777777" w:rsidR="00F00002" w:rsidRPr="00B44C65" w:rsidRDefault="00F00002" w:rsidP="00CA6C1A">
      <w:pPr>
        <w:widowControl w:val="0"/>
        <w:suppressAutoHyphens/>
        <w:overflowPunct w:val="0"/>
        <w:autoSpaceDE w:val="0"/>
        <w:autoSpaceDN w:val="0"/>
        <w:spacing w:after="0" w:line="240" w:lineRule="auto"/>
        <w:jc w:val="both"/>
        <w:textAlignment w:val="baseline"/>
        <w:rPr>
          <w:rFonts w:ascii="Trebuchet MS" w:hAnsi="Trebuchet MS"/>
          <w:sz w:val="24"/>
          <w:szCs w:val="24"/>
        </w:rPr>
      </w:pPr>
    </w:p>
    <w:p w14:paraId="6D845A13" w14:textId="77777777" w:rsidR="00B44C65" w:rsidRPr="00B44C65" w:rsidRDefault="00B44C65" w:rsidP="00CA6C1A">
      <w:pPr>
        <w:autoSpaceDE w:val="0"/>
        <w:autoSpaceDN w:val="0"/>
        <w:adjustRightInd w:val="0"/>
        <w:spacing w:after="0" w:line="240" w:lineRule="auto"/>
        <w:jc w:val="both"/>
        <w:rPr>
          <w:rFonts w:ascii="Trebuchet MS" w:hAnsi="Trebuchet MS"/>
          <w:b/>
          <w:bCs/>
          <w:sz w:val="24"/>
          <w:szCs w:val="24"/>
        </w:rPr>
      </w:pPr>
      <w:r w:rsidRPr="00B44C65">
        <w:rPr>
          <w:rFonts w:ascii="Trebuchet MS" w:hAnsi="Trebuchet MS"/>
          <w:b/>
          <w:bCs/>
          <w:sz w:val="24"/>
          <w:szCs w:val="24"/>
        </w:rPr>
        <w:t>Noul model de recrutare și selecție în funcția publică</w:t>
      </w:r>
    </w:p>
    <w:p w14:paraId="098077C7" w14:textId="77777777" w:rsidR="00B44C65" w:rsidRPr="00B44C65" w:rsidRDefault="00B44C65" w:rsidP="00CA6C1A">
      <w:pPr>
        <w:autoSpaceDE w:val="0"/>
        <w:autoSpaceDN w:val="0"/>
        <w:adjustRightInd w:val="0"/>
        <w:spacing w:after="0" w:line="240" w:lineRule="auto"/>
        <w:jc w:val="both"/>
        <w:rPr>
          <w:rFonts w:ascii="Trebuchet MS" w:hAnsi="Trebuchet MS"/>
          <w:sz w:val="24"/>
          <w:szCs w:val="24"/>
        </w:rPr>
      </w:pPr>
      <w:r w:rsidRPr="00B44C65">
        <w:rPr>
          <w:rFonts w:ascii="Trebuchet MS" w:hAnsi="Trebuchet MS"/>
          <w:sz w:val="24"/>
          <w:szCs w:val="24"/>
        </w:rPr>
        <w:t>Începând cu anul 2023, concursul pentru ocuparea funcţiilor publice are două etape:</w:t>
      </w:r>
    </w:p>
    <w:p w14:paraId="207FBDEC" w14:textId="15AAE37E" w:rsidR="00B44C65" w:rsidRPr="00B44C65" w:rsidRDefault="00B44C65" w:rsidP="00CA6C1A">
      <w:pPr>
        <w:autoSpaceDE w:val="0"/>
        <w:autoSpaceDN w:val="0"/>
        <w:adjustRightInd w:val="0"/>
        <w:spacing w:after="0" w:line="240" w:lineRule="auto"/>
        <w:ind w:left="426" w:hanging="426"/>
        <w:jc w:val="both"/>
        <w:rPr>
          <w:rFonts w:ascii="Trebuchet MS" w:hAnsi="Trebuchet MS"/>
          <w:sz w:val="24"/>
          <w:szCs w:val="24"/>
        </w:rPr>
      </w:pPr>
      <w:r w:rsidRPr="00B44C65">
        <w:rPr>
          <w:rFonts w:ascii="Trebuchet MS" w:hAnsi="Trebuchet MS"/>
          <w:sz w:val="24"/>
          <w:szCs w:val="24"/>
        </w:rPr>
        <w:lastRenderedPageBreak/>
        <w:t>a) etapa de recrutare, care constă în verificarea cunoştinţelor generale şi competenţelor generale necesare ocupării unei funcţii publice, realizată prin concurs naţional, organizat de Agenţia Naţională a Funcţionarilor Publici;</w:t>
      </w:r>
    </w:p>
    <w:p w14:paraId="5FA5DC27" w14:textId="32E33D38" w:rsidR="00B44C65" w:rsidRPr="00B44C65" w:rsidRDefault="00B44C65" w:rsidP="00CA6C1A">
      <w:pPr>
        <w:autoSpaceDE w:val="0"/>
        <w:autoSpaceDN w:val="0"/>
        <w:adjustRightInd w:val="0"/>
        <w:spacing w:after="0" w:line="240" w:lineRule="auto"/>
        <w:ind w:left="426" w:hanging="426"/>
        <w:jc w:val="both"/>
        <w:rPr>
          <w:rFonts w:ascii="Trebuchet MS" w:hAnsi="Trebuchet MS"/>
          <w:sz w:val="24"/>
          <w:szCs w:val="24"/>
        </w:rPr>
      </w:pPr>
      <w:r w:rsidRPr="00B44C65">
        <w:rPr>
          <w:rFonts w:ascii="Trebuchet MS" w:hAnsi="Trebuchet MS"/>
          <w:sz w:val="24"/>
          <w:szCs w:val="24"/>
        </w:rPr>
        <w:t>b) etapa de selecţie, care constă în verificarea cunoştinţelor de specialitate şi competenţelor specifice necesare ocupării unei funcţii publice vacante, realizată prin concurs pe post.</w:t>
      </w:r>
    </w:p>
    <w:p w14:paraId="63EA5BDB" w14:textId="589CD7ED" w:rsidR="00B617D0" w:rsidRPr="00615351" w:rsidRDefault="00B44C65" w:rsidP="00CA6C1A">
      <w:pPr>
        <w:autoSpaceDE w:val="0"/>
        <w:autoSpaceDN w:val="0"/>
        <w:adjustRightInd w:val="0"/>
        <w:spacing w:after="0" w:line="240" w:lineRule="auto"/>
        <w:jc w:val="both"/>
        <w:rPr>
          <w:rFonts w:ascii="Trebuchet MS" w:hAnsi="Trebuchet MS"/>
          <w:sz w:val="24"/>
          <w:szCs w:val="24"/>
        </w:rPr>
      </w:pPr>
      <w:r w:rsidRPr="00B44C65">
        <w:rPr>
          <w:rFonts w:ascii="Trebuchet MS" w:hAnsi="Trebuchet MS"/>
          <w:sz w:val="24"/>
          <w:szCs w:val="24"/>
        </w:rPr>
        <w:t>În vederea organizării concursului pilot pentru ocuparea funcțiilor publice, autoritățile și instituțiile publice au stabilit competențele generale și specifice necesare pentru funcțiile publice de execuție de grad profesional debutant și pentru cele din categoria înalților funcționari publici, urmând a le stabili și pentru celelalt</w:t>
      </w:r>
      <w:r w:rsidR="00886821">
        <w:rPr>
          <w:rFonts w:ascii="Trebuchet MS" w:hAnsi="Trebuchet MS"/>
          <w:sz w:val="24"/>
          <w:szCs w:val="24"/>
        </w:rPr>
        <w:t>e categorii de funcții publice.</w:t>
      </w:r>
    </w:p>
    <w:p w14:paraId="30D2D3CD" w14:textId="77777777" w:rsidR="00B617D0" w:rsidRDefault="00B617D0" w:rsidP="00CA6C1A">
      <w:pPr>
        <w:keepNext/>
        <w:spacing w:after="0" w:line="240" w:lineRule="auto"/>
        <w:jc w:val="both"/>
        <w:rPr>
          <w:rFonts w:ascii="Trebuchet MS" w:hAnsi="Trebuchet MS"/>
          <w:b/>
          <w:sz w:val="24"/>
          <w:szCs w:val="24"/>
          <w:lang w:val="ro-RO"/>
        </w:rPr>
      </w:pPr>
    </w:p>
    <w:p w14:paraId="45F2D47B" w14:textId="77777777" w:rsidR="00806D74" w:rsidRPr="00CD5268" w:rsidRDefault="00806D74" w:rsidP="00CA6C1A">
      <w:pPr>
        <w:spacing w:after="0" w:line="240" w:lineRule="auto"/>
        <w:ind w:left="426" w:hanging="426"/>
        <w:jc w:val="both"/>
        <w:rPr>
          <w:rStyle w:val="slitbdy"/>
          <w:rFonts w:ascii="Trebuchet MS" w:hAnsi="Trebuchet MS"/>
          <w:b/>
          <w:bdr w:val="none" w:sz="0" w:space="0" w:color="auto" w:frame="1"/>
          <w:shd w:val="clear" w:color="auto" w:fill="FFFFFF"/>
        </w:rPr>
      </w:pPr>
    </w:p>
    <w:p w14:paraId="658B8D3F" w14:textId="7C9470CD" w:rsidR="00FE4F18" w:rsidRPr="00CD5268" w:rsidRDefault="00FE4F18" w:rsidP="00CA6C1A">
      <w:pPr>
        <w:spacing w:after="0" w:line="240" w:lineRule="auto"/>
        <w:ind w:left="426" w:hanging="426"/>
        <w:jc w:val="both"/>
        <w:rPr>
          <w:rStyle w:val="slitbdy"/>
          <w:rFonts w:ascii="Trebuchet MS" w:hAnsi="Trebuchet MS"/>
          <w:b/>
          <w:bdr w:val="none" w:sz="0" w:space="0" w:color="auto" w:frame="1"/>
          <w:shd w:val="clear" w:color="auto" w:fill="FFFFFF"/>
        </w:rPr>
      </w:pPr>
      <w:r w:rsidRPr="00CD5268">
        <w:rPr>
          <w:rStyle w:val="slitbdy"/>
          <w:rFonts w:ascii="Trebuchet MS" w:hAnsi="Trebuchet MS"/>
          <w:b/>
          <w:bdr w:val="none" w:sz="0" w:space="0" w:color="auto" w:frame="1"/>
          <w:shd w:val="clear" w:color="auto" w:fill="FFFFFF"/>
        </w:rPr>
        <w:t xml:space="preserve">Bugetul MF – Acțiuni generale </w:t>
      </w:r>
    </w:p>
    <w:p w14:paraId="7D38B7E9" w14:textId="51F9C752" w:rsidR="00E5392D" w:rsidRPr="00CD5268" w:rsidRDefault="00E5392D" w:rsidP="00CA6C1A">
      <w:pPr>
        <w:spacing w:after="0" w:line="240" w:lineRule="auto"/>
        <w:jc w:val="both"/>
        <w:rPr>
          <w:rFonts w:ascii="Trebuchet MS" w:hAnsi="Trebuchet MS"/>
          <w:lang w:val="ro-RO"/>
        </w:rPr>
      </w:pPr>
      <w:r w:rsidRPr="00CD5268">
        <w:rPr>
          <w:rFonts w:ascii="Trebuchet MS" w:hAnsi="Trebuchet MS"/>
          <w:lang w:val="ro-RO"/>
        </w:rPr>
        <w:t>Bugetul alocat MF (ca minister de sinteză, în numele statului) pe ultimii trei ani este redat în tabelul următor:</w:t>
      </w:r>
    </w:p>
    <w:p w14:paraId="699466CD" w14:textId="77777777" w:rsidR="00E5392D" w:rsidRDefault="00E5392D" w:rsidP="00CA6C1A">
      <w:pPr>
        <w:spacing w:after="0" w:line="240" w:lineRule="auto"/>
        <w:ind w:left="426" w:hanging="426"/>
        <w:jc w:val="both"/>
        <w:rPr>
          <w:rStyle w:val="slitbdy"/>
          <w:rFonts w:ascii="Trebuchet MS" w:hAnsi="Trebuchet MS"/>
          <w:color w:val="FF0000"/>
          <w:bdr w:val="none" w:sz="0" w:space="0" w:color="auto" w:frame="1"/>
          <w:shd w:val="clear" w:color="auto" w:fill="FFFFFF"/>
        </w:rPr>
      </w:pPr>
    </w:p>
    <w:p w14:paraId="45D12C16" w14:textId="77777777" w:rsidR="00CA6C1A" w:rsidRPr="00CD5268" w:rsidRDefault="00CA6C1A" w:rsidP="00CA6C1A">
      <w:pPr>
        <w:spacing w:after="0" w:line="240" w:lineRule="auto"/>
        <w:ind w:left="426" w:hanging="426"/>
        <w:jc w:val="both"/>
        <w:rPr>
          <w:rStyle w:val="slitbdy"/>
          <w:rFonts w:ascii="Trebuchet MS" w:hAnsi="Trebuchet MS"/>
          <w:color w:val="FF0000"/>
          <w:bdr w:val="none" w:sz="0" w:space="0" w:color="auto" w:frame="1"/>
          <w:shd w:val="clear" w:color="auto" w:fill="FFFFFF"/>
        </w:rPr>
      </w:pPr>
    </w:p>
    <w:p w14:paraId="4FBAF574" w14:textId="797825F3" w:rsidR="00E5392D" w:rsidRDefault="00E5392D" w:rsidP="00CA6C1A">
      <w:pPr>
        <w:pStyle w:val="Caption"/>
        <w:spacing w:after="0"/>
        <w:jc w:val="center"/>
        <w:rPr>
          <w:rFonts w:ascii="Trebuchet MS" w:hAnsi="Trebuchet MS"/>
          <w:b/>
          <w:i w:val="0"/>
          <w:color w:val="auto"/>
          <w:sz w:val="22"/>
          <w:szCs w:val="22"/>
          <w:lang w:val="ro-RO"/>
        </w:rPr>
      </w:pPr>
      <w:r w:rsidRPr="00CA6C1A">
        <w:rPr>
          <w:rFonts w:ascii="Trebuchet MS" w:hAnsi="Trebuchet MS"/>
          <w:b/>
          <w:i w:val="0"/>
          <w:color w:val="auto"/>
          <w:sz w:val="22"/>
          <w:szCs w:val="22"/>
          <w:lang w:val="ro-RO"/>
        </w:rPr>
        <w:t>Tabelul</w:t>
      </w:r>
      <w:r w:rsidR="00CD5268" w:rsidRPr="00CA6C1A">
        <w:rPr>
          <w:rFonts w:ascii="Trebuchet MS" w:hAnsi="Trebuchet MS"/>
          <w:b/>
          <w:i w:val="0"/>
          <w:color w:val="auto"/>
          <w:sz w:val="22"/>
          <w:szCs w:val="22"/>
          <w:lang w:val="ro-RO"/>
        </w:rPr>
        <w:t xml:space="preserve"> </w:t>
      </w:r>
      <w:r w:rsidR="005E4EEA" w:rsidRPr="00CA6C1A">
        <w:rPr>
          <w:rFonts w:ascii="Trebuchet MS" w:hAnsi="Trebuchet MS"/>
          <w:b/>
          <w:i w:val="0"/>
          <w:color w:val="auto"/>
          <w:sz w:val="22"/>
          <w:szCs w:val="22"/>
        </w:rPr>
        <w:t>35</w:t>
      </w:r>
      <w:r w:rsidRPr="00CA6C1A">
        <w:rPr>
          <w:rFonts w:ascii="Trebuchet MS" w:hAnsi="Trebuchet MS"/>
          <w:b/>
          <w:i w:val="0"/>
          <w:color w:val="auto"/>
          <w:sz w:val="22"/>
          <w:szCs w:val="22"/>
          <w:lang w:val="ro-RO"/>
        </w:rPr>
        <w:t>. Bugetul alocat MF- A</w:t>
      </w:r>
      <w:r w:rsidR="00EA188A" w:rsidRPr="00CA6C1A">
        <w:rPr>
          <w:rFonts w:ascii="Trebuchet MS" w:hAnsi="Trebuchet MS"/>
          <w:b/>
          <w:i w:val="0"/>
          <w:color w:val="auto"/>
          <w:sz w:val="22"/>
          <w:szCs w:val="22"/>
          <w:lang w:val="ro-RO"/>
        </w:rPr>
        <w:t>cțiuni generale în perioada 2022</w:t>
      </w:r>
      <w:r w:rsidR="00070328" w:rsidRPr="00CA6C1A">
        <w:rPr>
          <w:rFonts w:ascii="Trebuchet MS" w:hAnsi="Trebuchet MS"/>
          <w:b/>
          <w:i w:val="0"/>
          <w:color w:val="auto"/>
          <w:sz w:val="22"/>
          <w:szCs w:val="22"/>
          <w:lang w:val="ro-RO"/>
        </w:rPr>
        <w:t>-2024</w:t>
      </w:r>
      <w:r w:rsidRPr="00CA6C1A">
        <w:rPr>
          <w:rFonts w:ascii="Trebuchet MS" w:hAnsi="Trebuchet MS"/>
          <w:b/>
          <w:i w:val="0"/>
          <w:color w:val="auto"/>
          <w:sz w:val="22"/>
          <w:szCs w:val="22"/>
          <w:lang w:val="ro-RO"/>
        </w:rPr>
        <w:t xml:space="preserve"> (mii lei)</w:t>
      </w:r>
    </w:p>
    <w:p w14:paraId="319BEC9E" w14:textId="77777777" w:rsidR="00CA6C1A" w:rsidRPr="00CA6C1A" w:rsidRDefault="00CA6C1A" w:rsidP="00CA6C1A">
      <w:pPr>
        <w:rPr>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744"/>
        <w:gridCol w:w="2353"/>
        <w:gridCol w:w="1960"/>
        <w:gridCol w:w="1960"/>
      </w:tblGrid>
      <w:tr w:rsidR="00EA188A" w:rsidRPr="00CD5268" w14:paraId="09536348" w14:textId="77777777" w:rsidTr="00EA188A">
        <w:trPr>
          <w:trHeight w:val="683"/>
          <w:jc w:val="center"/>
        </w:trPr>
        <w:tc>
          <w:tcPr>
            <w:tcW w:w="1521" w:type="pct"/>
            <w:shd w:val="clear" w:color="auto" w:fill="A6A6A6" w:themeFill="background1" w:themeFillShade="A6"/>
            <w:tcMar>
              <w:top w:w="0" w:type="dxa"/>
              <w:left w:w="108" w:type="dxa"/>
              <w:bottom w:w="0" w:type="dxa"/>
              <w:right w:w="108" w:type="dxa"/>
            </w:tcMar>
            <w:vAlign w:val="center"/>
            <w:hideMark/>
          </w:tcPr>
          <w:p w14:paraId="526747B2" w14:textId="77777777" w:rsidR="00EA188A" w:rsidRPr="00CD5268" w:rsidRDefault="00EA188A" w:rsidP="00A45ADF">
            <w:pPr>
              <w:spacing w:after="0" w:line="240" w:lineRule="auto"/>
              <w:jc w:val="center"/>
              <w:rPr>
                <w:rFonts w:ascii="Trebuchet MS" w:hAnsi="Trebuchet MS"/>
                <w:b/>
                <w:lang w:val="ro-RO"/>
              </w:rPr>
            </w:pPr>
            <w:r w:rsidRPr="00CD5268">
              <w:rPr>
                <w:rFonts w:ascii="Trebuchet MS" w:hAnsi="Trebuchet MS"/>
                <w:b/>
                <w:lang w:val="ro-RO"/>
              </w:rPr>
              <w:t>Anul</w:t>
            </w:r>
          </w:p>
        </w:tc>
        <w:tc>
          <w:tcPr>
            <w:tcW w:w="1305" w:type="pct"/>
            <w:shd w:val="clear" w:color="auto" w:fill="A6A6A6" w:themeFill="background1" w:themeFillShade="A6"/>
            <w:tcMar>
              <w:top w:w="0" w:type="dxa"/>
              <w:left w:w="108" w:type="dxa"/>
              <w:bottom w:w="0" w:type="dxa"/>
              <w:right w:w="108" w:type="dxa"/>
            </w:tcMar>
            <w:vAlign w:val="center"/>
            <w:hideMark/>
          </w:tcPr>
          <w:p w14:paraId="43F55B9C" w14:textId="165B85C7" w:rsidR="00EA188A" w:rsidRPr="00CD5268" w:rsidRDefault="00EA188A" w:rsidP="00A45ADF">
            <w:pPr>
              <w:spacing w:after="0" w:line="240" w:lineRule="auto"/>
              <w:jc w:val="center"/>
              <w:rPr>
                <w:rFonts w:ascii="Trebuchet MS" w:hAnsi="Trebuchet MS"/>
                <w:b/>
                <w:lang w:val="ro-RO"/>
              </w:rPr>
            </w:pPr>
            <w:r>
              <w:rPr>
                <w:rFonts w:ascii="Trebuchet MS" w:hAnsi="Trebuchet MS"/>
                <w:b/>
                <w:lang w:val="ro-RO"/>
              </w:rPr>
              <w:t>2022</w:t>
            </w:r>
          </w:p>
        </w:tc>
        <w:tc>
          <w:tcPr>
            <w:tcW w:w="1087" w:type="pct"/>
            <w:shd w:val="clear" w:color="auto" w:fill="A6A6A6" w:themeFill="background1" w:themeFillShade="A6"/>
            <w:vAlign w:val="center"/>
            <w:hideMark/>
          </w:tcPr>
          <w:p w14:paraId="36C84DEF" w14:textId="272CE9C9" w:rsidR="00EA188A" w:rsidRPr="00CD5268" w:rsidRDefault="00EA188A" w:rsidP="00A45ADF">
            <w:pPr>
              <w:spacing w:after="0" w:line="240" w:lineRule="auto"/>
              <w:jc w:val="center"/>
              <w:rPr>
                <w:rFonts w:ascii="Trebuchet MS" w:hAnsi="Trebuchet MS"/>
                <w:b/>
                <w:lang w:val="ro-RO"/>
              </w:rPr>
            </w:pPr>
            <w:r>
              <w:rPr>
                <w:rFonts w:ascii="Trebuchet MS" w:hAnsi="Trebuchet MS"/>
                <w:b/>
                <w:lang w:val="ro-RO"/>
              </w:rPr>
              <w:t>2023</w:t>
            </w:r>
          </w:p>
        </w:tc>
        <w:tc>
          <w:tcPr>
            <w:tcW w:w="1087" w:type="pct"/>
            <w:shd w:val="clear" w:color="auto" w:fill="A6A6A6" w:themeFill="background1" w:themeFillShade="A6"/>
            <w:vAlign w:val="center"/>
          </w:tcPr>
          <w:p w14:paraId="3D6290A2" w14:textId="1B469994" w:rsidR="00EA188A" w:rsidRPr="00CD5268" w:rsidRDefault="00EA188A" w:rsidP="00A45ADF">
            <w:pPr>
              <w:spacing w:after="0" w:line="240" w:lineRule="auto"/>
              <w:jc w:val="center"/>
              <w:rPr>
                <w:rFonts w:ascii="Trebuchet MS" w:hAnsi="Trebuchet MS"/>
                <w:b/>
                <w:lang w:val="ro-RO"/>
              </w:rPr>
            </w:pPr>
            <w:r>
              <w:rPr>
                <w:rFonts w:ascii="Trebuchet MS" w:hAnsi="Trebuchet MS"/>
                <w:b/>
                <w:lang w:val="ro-RO"/>
              </w:rPr>
              <w:t>2024</w:t>
            </w:r>
          </w:p>
        </w:tc>
      </w:tr>
      <w:tr w:rsidR="00EA188A" w:rsidRPr="00CD5268" w14:paraId="68FB7DE1" w14:textId="77777777" w:rsidTr="00EA188A">
        <w:trPr>
          <w:trHeight w:val="287"/>
          <w:jc w:val="center"/>
        </w:trPr>
        <w:tc>
          <w:tcPr>
            <w:tcW w:w="1521" w:type="pct"/>
            <w:shd w:val="clear" w:color="auto" w:fill="FFFFFF"/>
            <w:tcMar>
              <w:top w:w="0" w:type="dxa"/>
              <w:left w:w="108" w:type="dxa"/>
              <w:bottom w:w="0" w:type="dxa"/>
              <w:right w:w="108" w:type="dxa"/>
            </w:tcMar>
            <w:vAlign w:val="center"/>
          </w:tcPr>
          <w:p w14:paraId="5F147F1F" w14:textId="77777777" w:rsidR="00EA188A" w:rsidRPr="00CD5268" w:rsidRDefault="00EA188A" w:rsidP="00A45ADF">
            <w:pPr>
              <w:spacing w:after="0" w:line="240" w:lineRule="auto"/>
              <w:ind w:left="-23" w:firstLine="23"/>
              <w:jc w:val="center"/>
              <w:rPr>
                <w:rFonts w:ascii="Trebuchet MS" w:hAnsi="Trebuchet MS"/>
                <w:b/>
                <w:lang w:val="ro-RO"/>
              </w:rPr>
            </w:pPr>
            <w:r w:rsidRPr="00CD5268">
              <w:rPr>
                <w:rFonts w:ascii="Trebuchet MS" w:hAnsi="Trebuchet MS"/>
                <w:b/>
                <w:lang w:val="ro-RO"/>
              </w:rPr>
              <w:t>Plan actualizat</w:t>
            </w:r>
          </w:p>
        </w:tc>
        <w:tc>
          <w:tcPr>
            <w:tcW w:w="1305" w:type="pct"/>
            <w:shd w:val="clear" w:color="auto" w:fill="FFFFFF"/>
            <w:tcMar>
              <w:top w:w="0" w:type="dxa"/>
              <w:left w:w="108" w:type="dxa"/>
              <w:bottom w:w="0" w:type="dxa"/>
              <w:right w:w="108" w:type="dxa"/>
            </w:tcMar>
            <w:vAlign w:val="center"/>
          </w:tcPr>
          <w:p w14:paraId="145FA2C4" w14:textId="4BC87AE1" w:rsidR="00EA188A" w:rsidRPr="00CD5268" w:rsidRDefault="00EA188A" w:rsidP="00A45ADF">
            <w:pPr>
              <w:spacing w:after="0" w:line="240" w:lineRule="auto"/>
              <w:jc w:val="center"/>
              <w:rPr>
                <w:rFonts w:ascii="Trebuchet MS" w:hAnsi="Trebuchet MS" w:cs="Arial"/>
                <w:bCs/>
                <w:color w:val="000000"/>
              </w:rPr>
            </w:pPr>
            <w:r>
              <w:rPr>
                <w:rFonts w:ascii="Trebuchet MS" w:hAnsi="Trebuchet MS" w:cs="Arial"/>
                <w:bCs/>
                <w:color w:val="000000"/>
              </w:rPr>
              <w:t>31.12.2022</w:t>
            </w:r>
          </w:p>
        </w:tc>
        <w:tc>
          <w:tcPr>
            <w:tcW w:w="1087" w:type="pct"/>
            <w:shd w:val="clear" w:color="auto" w:fill="FFFFFF"/>
            <w:vAlign w:val="center"/>
          </w:tcPr>
          <w:p w14:paraId="33F3EF27" w14:textId="6FE1D5D8" w:rsidR="00EA188A" w:rsidRPr="00CD5268" w:rsidRDefault="00EA188A" w:rsidP="00A45ADF">
            <w:pPr>
              <w:spacing w:after="0" w:line="240" w:lineRule="auto"/>
              <w:jc w:val="center"/>
              <w:rPr>
                <w:rFonts w:ascii="Trebuchet MS" w:hAnsi="Trebuchet MS" w:cs="Arial"/>
                <w:bCs/>
                <w:color w:val="000000"/>
              </w:rPr>
            </w:pPr>
            <w:r>
              <w:rPr>
                <w:rFonts w:ascii="Trebuchet MS" w:hAnsi="Trebuchet MS" w:cs="Arial"/>
                <w:bCs/>
                <w:color w:val="000000"/>
              </w:rPr>
              <w:t>31.12.2023</w:t>
            </w:r>
          </w:p>
        </w:tc>
        <w:tc>
          <w:tcPr>
            <w:tcW w:w="1087" w:type="pct"/>
            <w:shd w:val="clear" w:color="auto" w:fill="FFFFFF"/>
            <w:vAlign w:val="center"/>
          </w:tcPr>
          <w:p w14:paraId="302A7C9E" w14:textId="4BFF84FE" w:rsidR="00EA188A" w:rsidRPr="00CD5268" w:rsidRDefault="00EA188A" w:rsidP="00A45ADF">
            <w:pPr>
              <w:spacing w:after="0" w:line="240" w:lineRule="auto"/>
              <w:jc w:val="center"/>
              <w:rPr>
                <w:rFonts w:ascii="Trebuchet MS" w:hAnsi="Trebuchet MS" w:cs="Arial"/>
                <w:bCs/>
                <w:color w:val="000000"/>
              </w:rPr>
            </w:pPr>
            <w:r>
              <w:rPr>
                <w:rFonts w:ascii="Trebuchet MS" w:hAnsi="Trebuchet MS" w:cs="Arial"/>
                <w:bCs/>
                <w:color w:val="000000"/>
              </w:rPr>
              <w:t>31.05.2024</w:t>
            </w:r>
          </w:p>
        </w:tc>
      </w:tr>
      <w:tr w:rsidR="00EA188A" w:rsidRPr="00CD5268" w14:paraId="68A2CCFF" w14:textId="77777777" w:rsidTr="00EA188A">
        <w:trPr>
          <w:trHeight w:val="227"/>
          <w:jc w:val="center"/>
        </w:trPr>
        <w:tc>
          <w:tcPr>
            <w:tcW w:w="1521" w:type="pct"/>
            <w:shd w:val="clear" w:color="auto" w:fill="FFFFFF"/>
            <w:tcMar>
              <w:top w:w="0" w:type="dxa"/>
              <w:left w:w="108" w:type="dxa"/>
              <w:bottom w:w="0" w:type="dxa"/>
              <w:right w:w="108" w:type="dxa"/>
            </w:tcMar>
            <w:vAlign w:val="center"/>
            <w:hideMark/>
          </w:tcPr>
          <w:p w14:paraId="131921B1" w14:textId="62742800" w:rsidR="00EA188A" w:rsidRPr="00CD5268" w:rsidRDefault="00EA188A" w:rsidP="00A45ADF">
            <w:pPr>
              <w:spacing w:after="0" w:line="240" w:lineRule="auto"/>
              <w:ind w:left="-23" w:firstLine="23"/>
              <w:jc w:val="center"/>
              <w:rPr>
                <w:rFonts w:ascii="Trebuchet MS" w:hAnsi="Trebuchet MS"/>
                <w:b/>
                <w:lang w:val="ro-RO"/>
              </w:rPr>
            </w:pPr>
            <w:r w:rsidRPr="00CD5268">
              <w:rPr>
                <w:rFonts w:ascii="Trebuchet MS" w:hAnsi="Trebuchet MS"/>
                <w:b/>
                <w:lang w:val="ro-RO"/>
              </w:rPr>
              <w:t>Total buget MF - A.G.</w:t>
            </w:r>
            <w:r>
              <w:rPr>
                <w:rFonts w:ascii="Trebuchet MS" w:hAnsi="Trebuchet MS"/>
                <w:b/>
                <w:lang w:val="ro-RO"/>
              </w:rPr>
              <w:t xml:space="preserve"> (C.B.)</w:t>
            </w:r>
          </w:p>
        </w:tc>
        <w:tc>
          <w:tcPr>
            <w:tcW w:w="1305" w:type="pct"/>
            <w:shd w:val="clear" w:color="auto" w:fill="FFFFFF"/>
            <w:tcMar>
              <w:top w:w="0" w:type="dxa"/>
              <w:left w:w="108" w:type="dxa"/>
              <w:bottom w:w="0" w:type="dxa"/>
              <w:right w:w="108" w:type="dxa"/>
            </w:tcMar>
            <w:vAlign w:val="center"/>
            <w:hideMark/>
          </w:tcPr>
          <w:p w14:paraId="79707A00" w14:textId="6ED3666A" w:rsidR="00EA188A" w:rsidRPr="00CD5268" w:rsidRDefault="00E075CD" w:rsidP="00A45ADF">
            <w:pPr>
              <w:spacing w:after="0" w:line="240" w:lineRule="auto"/>
              <w:jc w:val="center"/>
              <w:rPr>
                <w:rFonts w:ascii="Trebuchet MS" w:hAnsi="Trebuchet MS" w:cs="Arial"/>
                <w:bCs/>
                <w:color w:val="000000"/>
              </w:rPr>
            </w:pPr>
            <w:r>
              <w:rPr>
                <w:rFonts w:ascii="Trebuchet MS" w:hAnsi="Trebuchet MS" w:cs="Arial"/>
                <w:bCs/>
                <w:color w:val="000000"/>
              </w:rPr>
              <w:t>57.812.485</w:t>
            </w:r>
          </w:p>
        </w:tc>
        <w:tc>
          <w:tcPr>
            <w:tcW w:w="1087" w:type="pct"/>
            <w:shd w:val="clear" w:color="auto" w:fill="FFFFFF"/>
            <w:vAlign w:val="center"/>
            <w:hideMark/>
          </w:tcPr>
          <w:p w14:paraId="6B054A55" w14:textId="6DA070AC" w:rsidR="00EA188A" w:rsidRPr="00CD5268" w:rsidRDefault="00E075CD" w:rsidP="00A45ADF">
            <w:pPr>
              <w:spacing w:after="0" w:line="240" w:lineRule="auto"/>
              <w:jc w:val="center"/>
              <w:rPr>
                <w:rFonts w:ascii="Trebuchet MS" w:hAnsi="Trebuchet MS" w:cs="Arial"/>
                <w:bCs/>
                <w:color w:val="000000"/>
              </w:rPr>
            </w:pPr>
            <w:r>
              <w:rPr>
                <w:rFonts w:ascii="Trebuchet MS" w:hAnsi="Trebuchet MS" w:cs="Arial"/>
                <w:bCs/>
                <w:color w:val="000000"/>
              </w:rPr>
              <w:t>57.315.773</w:t>
            </w:r>
          </w:p>
        </w:tc>
        <w:tc>
          <w:tcPr>
            <w:tcW w:w="1087" w:type="pct"/>
            <w:shd w:val="clear" w:color="auto" w:fill="FFFFFF"/>
            <w:vAlign w:val="center"/>
          </w:tcPr>
          <w:p w14:paraId="4501944B" w14:textId="03E7C788" w:rsidR="00EA188A" w:rsidRPr="00CD5268" w:rsidRDefault="00E075CD" w:rsidP="00A45ADF">
            <w:pPr>
              <w:spacing w:after="0" w:line="240" w:lineRule="auto"/>
              <w:jc w:val="center"/>
              <w:rPr>
                <w:rFonts w:ascii="Trebuchet MS" w:hAnsi="Trebuchet MS" w:cs="Arial"/>
                <w:bCs/>
                <w:color w:val="000000"/>
              </w:rPr>
            </w:pPr>
            <w:r>
              <w:rPr>
                <w:rFonts w:ascii="Trebuchet MS" w:hAnsi="Trebuchet MS" w:cs="Arial"/>
                <w:bCs/>
                <w:color w:val="000000"/>
              </w:rPr>
              <w:t>62.161.108</w:t>
            </w:r>
          </w:p>
        </w:tc>
      </w:tr>
    </w:tbl>
    <w:p w14:paraId="489F44FA" w14:textId="77777777" w:rsidR="00E5392D" w:rsidRPr="00CD5268" w:rsidRDefault="00E5392D" w:rsidP="00A45ADF">
      <w:pPr>
        <w:spacing w:after="0" w:line="240" w:lineRule="auto"/>
        <w:rPr>
          <w:rFonts w:ascii="Trebuchet MS" w:hAnsi="Trebuchet MS"/>
        </w:rPr>
      </w:pPr>
    </w:p>
    <w:p w14:paraId="25A50CDF" w14:textId="46127D9F" w:rsidR="000A29B7" w:rsidRDefault="000A29B7" w:rsidP="00806D74">
      <w:pPr>
        <w:spacing w:after="0" w:line="240" w:lineRule="auto"/>
        <w:rPr>
          <w:rFonts w:ascii="Trebuchet MS" w:hAnsi="Trebuchet MS"/>
          <w:color w:val="FF0000"/>
          <w:sz w:val="24"/>
          <w:szCs w:val="24"/>
          <w:lang w:val="ro-RO"/>
        </w:rPr>
      </w:pPr>
    </w:p>
    <w:p w14:paraId="239B8828" w14:textId="77777777" w:rsidR="005E4EEA" w:rsidRPr="00FE4F18" w:rsidRDefault="005E4EEA" w:rsidP="005E4EEA">
      <w:pPr>
        <w:keepNext/>
        <w:spacing w:after="0" w:line="240" w:lineRule="auto"/>
        <w:rPr>
          <w:rFonts w:ascii="Trebuchet MS" w:hAnsi="Trebuchet MS"/>
          <w:b/>
          <w:sz w:val="24"/>
          <w:szCs w:val="24"/>
          <w:lang w:val="ro-RO"/>
        </w:rPr>
      </w:pPr>
      <w:r>
        <w:rPr>
          <w:rFonts w:ascii="Trebuchet MS" w:hAnsi="Trebuchet MS"/>
          <w:b/>
          <w:sz w:val="24"/>
          <w:szCs w:val="24"/>
          <w:lang w:val="ro-RO"/>
        </w:rPr>
        <w:t>Bugetul MF</w:t>
      </w:r>
    </w:p>
    <w:p w14:paraId="20C328D8" w14:textId="77777777" w:rsidR="005E4EEA" w:rsidRDefault="005E4EEA" w:rsidP="005E4EEA">
      <w:pPr>
        <w:spacing w:after="0" w:line="240" w:lineRule="auto"/>
        <w:rPr>
          <w:rFonts w:ascii="Trebuchet MS" w:hAnsi="Trebuchet MS"/>
          <w:sz w:val="24"/>
          <w:szCs w:val="24"/>
          <w:lang w:val="ro-RO"/>
        </w:rPr>
      </w:pPr>
    </w:p>
    <w:p w14:paraId="7A02B6CA" w14:textId="77777777" w:rsidR="005E4EEA" w:rsidRPr="00FE4F18" w:rsidRDefault="005E4EEA" w:rsidP="005E4EEA">
      <w:pPr>
        <w:spacing w:after="0" w:line="240" w:lineRule="auto"/>
        <w:rPr>
          <w:rFonts w:ascii="Trebuchet MS" w:hAnsi="Trebuchet MS"/>
          <w:sz w:val="24"/>
          <w:szCs w:val="24"/>
          <w:lang w:val="ro-RO"/>
        </w:rPr>
      </w:pPr>
      <w:r w:rsidRPr="00FE4F18">
        <w:rPr>
          <w:rFonts w:ascii="Trebuchet MS" w:hAnsi="Trebuchet MS"/>
          <w:sz w:val="24"/>
          <w:szCs w:val="24"/>
          <w:lang w:val="ro-RO"/>
        </w:rPr>
        <w:t>Bugetul alocat MF (ca minister de linie) pe ultimii trei ani este redat în tabelul următor:</w:t>
      </w:r>
    </w:p>
    <w:p w14:paraId="664B908D" w14:textId="77777777" w:rsidR="00CA6C1A" w:rsidRDefault="00CA6C1A" w:rsidP="00CA6C1A">
      <w:pPr>
        <w:pStyle w:val="Caption"/>
        <w:spacing w:after="0"/>
        <w:jc w:val="center"/>
        <w:rPr>
          <w:rFonts w:ascii="Trebuchet MS" w:hAnsi="Trebuchet MS"/>
          <w:b/>
          <w:i w:val="0"/>
          <w:color w:val="auto"/>
          <w:sz w:val="22"/>
          <w:szCs w:val="22"/>
          <w:lang w:val="ro-RO"/>
        </w:rPr>
      </w:pPr>
      <w:bookmarkStart w:id="110" w:name="_Toc20846163"/>
      <w:bookmarkStart w:id="111" w:name="_Toc515518768"/>
    </w:p>
    <w:p w14:paraId="552B58CB" w14:textId="396ED016" w:rsidR="005E4EEA" w:rsidRDefault="005E4EEA" w:rsidP="00CA6C1A">
      <w:pPr>
        <w:pStyle w:val="Caption"/>
        <w:spacing w:after="0"/>
        <w:jc w:val="center"/>
        <w:rPr>
          <w:rFonts w:ascii="Trebuchet MS" w:hAnsi="Trebuchet MS"/>
          <w:b/>
          <w:i w:val="0"/>
          <w:color w:val="auto"/>
          <w:sz w:val="22"/>
          <w:szCs w:val="22"/>
          <w:lang w:val="ro-RO"/>
        </w:rPr>
      </w:pPr>
      <w:r w:rsidRPr="00CA6C1A">
        <w:rPr>
          <w:rFonts w:ascii="Trebuchet MS" w:hAnsi="Trebuchet MS"/>
          <w:b/>
          <w:i w:val="0"/>
          <w:color w:val="auto"/>
          <w:sz w:val="22"/>
          <w:szCs w:val="22"/>
          <w:lang w:val="ro-RO"/>
        </w:rPr>
        <w:t xml:space="preserve">Tabelul </w:t>
      </w:r>
      <w:r w:rsidRPr="00CA6C1A">
        <w:rPr>
          <w:rFonts w:ascii="Trebuchet MS" w:hAnsi="Trebuchet MS"/>
          <w:b/>
          <w:i w:val="0"/>
          <w:color w:val="auto"/>
          <w:sz w:val="22"/>
          <w:szCs w:val="22"/>
        </w:rPr>
        <w:t>36</w:t>
      </w:r>
      <w:r w:rsidRPr="00CA6C1A">
        <w:rPr>
          <w:rFonts w:ascii="Trebuchet MS" w:hAnsi="Trebuchet MS"/>
          <w:b/>
          <w:i w:val="0"/>
          <w:color w:val="auto"/>
          <w:sz w:val="22"/>
          <w:szCs w:val="22"/>
          <w:lang w:val="ro-RO"/>
        </w:rPr>
        <w:t>. Bugetul alocat</w:t>
      </w:r>
      <w:r w:rsidR="00EA188A" w:rsidRPr="00CA6C1A">
        <w:rPr>
          <w:rFonts w:ascii="Trebuchet MS" w:hAnsi="Trebuchet MS"/>
          <w:b/>
          <w:i w:val="0"/>
          <w:color w:val="auto"/>
          <w:sz w:val="22"/>
          <w:szCs w:val="22"/>
          <w:lang w:val="ro-RO"/>
        </w:rPr>
        <w:t xml:space="preserve"> MF în perioada 2022</w:t>
      </w:r>
      <w:r w:rsidRPr="00CA6C1A">
        <w:rPr>
          <w:rFonts w:ascii="Trebuchet MS" w:hAnsi="Trebuchet MS"/>
          <w:b/>
          <w:i w:val="0"/>
          <w:color w:val="auto"/>
          <w:sz w:val="22"/>
          <w:szCs w:val="22"/>
          <w:lang w:val="ro-RO"/>
        </w:rPr>
        <w:t>-2024 (mii lei)</w:t>
      </w:r>
      <w:bookmarkEnd w:id="110"/>
      <w:bookmarkEnd w:id="111"/>
    </w:p>
    <w:p w14:paraId="049514CC" w14:textId="77777777" w:rsidR="00CA6C1A" w:rsidRPr="00CA6C1A" w:rsidRDefault="00CA6C1A" w:rsidP="00CA6C1A">
      <w:pPr>
        <w:rPr>
          <w:lang w:val="ro-R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1546"/>
        <w:gridCol w:w="1522"/>
        <w:gridCol w:w="1793"/>
      </w:tblGrid>
      <w:tr w:rsidR="00EA188A" w:rsidRPr="00CD5268" w14:paraId="0480D8DC" w14:textId="77777777" w:rsidTr="00EA188A">
        <w:trPr>
          <w:trHeight w:val="300"/>
          <w:jc w:val="center"/>
        </w:trPr>
        <w:tc>
          <w:tcPr>
            <w:tcW w:w="2305" w:type="pct"/>
            <w:shd w:val="clear" w:color="000000" w:fill="A6A6A6"/>
            <w:noWrap/>
            <w:vAlign w:val="center"/>
            <w:hideMark/>
          </w:tcPr>
          <w:p w14:paraId="7AFA55DC" w14:textId="77777777" w:rsidR="00EA188A" w:rsidRPr="00CD5268" w:rsidRDefault="00EA188A" w:rsidP="001C2873">
            <w:pPr>
              <w:spacing w:after="0" w:line="240" w:lineRule="auto"/>
              <w:jc w:val="center"/>
              <w:rPr>
                <w:rFonts w:ascii="Trebuchet MS" w:eastAsia="Times New Roman" w:hAnsi="Trebuchet MS" w:cs="Arial"/>
                <w:b/>
                <w:bCs/>
                <w:color w:val="000000"/>
              </w:rPr>
            </w:pPr>
            <w:r w:rsidRPr="00CD5268">
              <w:rPr>
                <w:rFonts w:ascii="Trebuchet MS" w:eastAsia="Times New Roman" w:hAnsi="Trebuchet MS" w:cs="Arial"/>
                <w:b/>
                <w:bCs/>
                <w:color w:val="000000"/>
              </w:rPr>
              <w:t>Anul</w:t>
            </w:r>
          </w:p>
        </w:tc>
        <w:tc>
          <w:tcPr>
            <w:tcW w:w="857" w:type="pct"/>
            <w:shd w:val="clear" w:color="000000" w:fill="A6A6A6"/>
            <w:noWrap/>
            <w:vAlign w:val="center"/>
            <w:hideMark/>
          </w:tcPr>
          <w:p w14:paraId="15CEAA60" w14:textId="77777777" w:rsidR="00EA188A" w:rsidRPr="00CD5268" w:rsidRDefault="00EA188A" w:rsidP="001C2873">
            <w:pPr>
              <w:spacing w:after="0" w:line="240" w:lineRule="auto"/>
              <w:jc w:val="center"/>
              <w:rPr>
                <w:rFonts w:ascii="Trebuchet MS" w:eastAsia="Times New Roman" w:hAnsi="Trebuchet MS" w:cs="Arial"/>
                <w:b/>
                <w:bCs/>
                <w:color w:val="000000"/>
              </w:rPr>
            </w:pPr>
            <w:r>
              <w:rPr>
                <w:rFonts w:ascii="Trebuchet MS" w:eastAsia="Times New Roman" w:hAnsi="Trebuchet MS" w:cs="Arial"/>
                <w:b/>
                <w:bCs/>
                <w:color w:val="000000"/>
              </w:rPr>
              <w:t>2022</w:t>
            </w:r>
          </w:p>
        </w:tc>
        <w:tc>
          <w:tcPr>
            <w:tcW w:w="844" w:type="pct"/>
            <w:shd w:val="clear" w:color="000000" w:fill="A6A6A6"/>
            <w:noWrap/>
            <w:vAlign w:val="center"/>
            <w:hideMark/>
          </w:tcPr>
          <w:p w14:paraId="346AE10B" w14:textId="77777777" w:rsidR="00EA188A" w:rsidRPr="00CD5268" w:rsidRDefault="00EA188A" w:rsidP="001C2873">
            <w:pPr>
              <w:spacing w:after="0" w:line="240" w:lineRule="auto"/>
              <w:jc w:val="center"/>
              <w:rPr>
                <w:rFonts w:ascii="Trebuchet MS" w:eastAsia="Times New Roman" w:hAnsi="Trebuchet MS" w:cs="Arial"/>
                <w:b/>
                <w:bCs/>
                <w:color w:val="000000"/>
              </w:rPr>
            </w:pPr>
            <w:r>
              <w:rPr>
                <w:rFonts w:ascii="Trebuchet MS" w:eastAsia="Times New Roman" w:hAnsi="Trebuchet MS" w:cs="Arial"/>
                <w:b/>
                <w:bCs/>
                <w:color w:val="000000"/>
              </w:rPr>
              <w:t>2023</w:t>
            </w:r>
          </w:p>
        </w:tc>
        <w:tc>
          <w:tcPr>
            <w:tcW w:w="994" w:type="pct"/>
            <w:shd w:val="clear" w:color="000000" w:fill="A6A6A6"/>
            <w:noWrap/>
            <w:vAlign w:val="center"/>
            <w:hideMark/>
          </w:tcPr>
          <w:p w14:paraId="0348375F" w14:textId="77777777" w:rsidR="00EA188A" w:rsidRPr="00CD5268" w:rsidRDefault="00EA188A" w:rsidP="001C2873">
            <w:pPr>
              <w:spacing w:after="0" w:line="240" w:lineRule="auto"/>
              <w:jc w:val="center"/>
              <w:rPr>
                <w:rFonts w:ascii="Trebuchet MS" w:eastAsia="Times New Roman" w:hAnsi="Trebuchet MS" w:cs="Arial"/>
                <w:b/>
                <w:bCs/>
                <w:color w:val="000000"/>
              </w:rPr>
            </w:pPr>
            <w:r>
              <w:rPr>
                <w:rFonts w:ascii="Trebuchet MS" w:eastAsia="Times New Roman" w:hAnsi="Trebuchet MS" w:cs="Arial"/>
                <w:b/>
                <w:bCs/>
                <w:color w:val="000000"/>
              </w:rPr>
              <w:t>2024</w:t>
            </w:r>
          </w:p>
        </w:tc>
      </w:tr>
      <w:tr w:rsidR="00EA188A" w:rsidRPr="00CD5268" w14:paraId="53FC72DC" w14:textId="77777777" w:rsidTr="00EA188A">
        <w:trPr>
          <w:trHeight w:val="300"/>
          <w:jc w:val="center"/>
        </w:trPr>
        <w:tc>
          <w:tcPr>
            <w:tcW w:w="2305" w:type="pct"/>
            <w:shd w:val="clear" w:color="auto" w:fill="FFFFFF"/>
            <w:noWrap/>
            <w:vAlign w:val="center"/>
          </w:tcPr>
          <w:p w14:paraId="5E0C1CE1" w14:textId="77777777" w:rsidR="00EA188A" w:rsidRPr="00CD5268" w:rsidRDefault="00EA188A" w:rsidP="001C2873">
            <w:pPr>
              <w:spacing w:after="0" w:line="240" w:lineRule="auto"/>
              <w:jc w:val="center"/>
              <w:rPr>
                <w:rFonts w:ascii="Trebuchet MS" w:eastAsia="Times New Roman" w:hAnsi="Trebuchet MS" w:cs="Arial"/>
                <w:b/>
                <w:bCs/>
                <w:color w:val="000000"/>
              </w:rPr>
            </w:pPr>
            <w:r w:rsidRPr="00CD5268">
              <w:rPr>
                <w:rFonts w:ascii="Trebuchet MS" w:hAnsi="Trebuchet MS"/>
                <w:b/>
                <w:lang w:val="ro-RO"/>
              </w:rPr>
              <w:t>Plan actualizat</w:t>
            </w:r>
          </w:p>
        </w:tc>
        <w:tc>
          <w:tcPr>
            <w:tcW w:w="857" w:type="pct"/>
            <w:shd w:val="clear" w:color="auto" w:fill="FFFFFF"/>
            <w:noWrap/>
            <w:vAlign w:val="center"/>
          </w:tcPr>
          <w:p w14:paraId="141CC5C3" w14:textId="77777777" w:rsidR="00EA188A" w:rsidRDefault="00EA188A" w:rsidP="001C2873">
            <w:pPr>
              <w:spacing w:after="0" w:line="240" w:lineRule="auto"/>
              <w:jc w:val="center"/>
              <w:rPr>
                <w:rFonts w:ascii="Trebuchet MS" w:eastAsia="Times New Roman" w:hAnsi="Trebuchet MS" w:cs="Arial"/>
                <w:b/>
                <w:bCs/>
                <w:color w:val="000000"/>
              </w:rPr>
            </w:pPr>
            <w:r>
              <w:rPr>
                <w:rFonts w:ascii="Trebuchet MS" w:hAnsi="Trebuchet MS" w:cs="Arial"/>
                <w:bCs/>
                <w:color w:val="000000"/>
              </w:rPr>
              <w:t>31.12.2022</w:t>
            </w:r>
          </w:p>
        </w:tc>
        <w:tc>
          <w:tcPr>
            <w:tcW w:w="844" w:type="pct"/>
            <w:shd w:val="clear" w:color="auto" w:fill="FFFFFF"/>
            <w:noWrap/>
            <w:vAlign w:val="center"/>
          </w:tcPr>
          <w:p w14:paraId="2EDB7633" w14:textId="77777777" w:rsidR="00EA188A" w:rsidRDefault="00EA188A" w:rsidP="001C2873">
            <w:pPr>
              <w:spacing w:after="0" w:line="240" w:lineRule="auto"/>
              <w:jc w:val="center"/>
              <w:rPr>
                <w:rFonts w:ascii="Trebuchet MS" w:eastAsia="Times New Roman" w:hAnsi="Trebuchet MS" w:cs="Arial"/>
                <w:b/>
                <w:bCs/>
                <w:color w:val="000000"/>
              </w:rPr>
            </w:pPr>
            <w:r>
              <w:rPr>
                <w:rFonts w:ascii="Trebuchet MS" w:hAnsi="Trebuchet MS" w:cs="Arial"/>
                <w:bCs/>
                <w:color w:val="000000"/>
              </w:rPr>
              <w:t>31.12.2023</w:t>
            </w:r>
          </w:p>
        </w:tc>
        <w:tc>
          <w:tcPr>
            <w:tcW w:w="994" w:type="pct"/>
            <w:shd w:val="clear" w:color="auto" w:fill="FFFFFF"/>
            <w:noWrap/>
            <w:vAlign w:val="center"/>
          </w:tcPr>
          <w:p w14:paraId="34524A62" w14:textId="59785806" w:rsidR="00EA188A" w:rsidRDefault="00EA188A" w:rsidP="001C2873">
            <w:pPr>
              <w:spacing w:after="0" w:line="240" w:lineRule="auto"/>
              <w:jc w:val="center"/>
              <w:rPr>
                <w:rFonts w:ascii="Trebuchet MS" w:eastAsia="Times New Roman" w:hAnsi="Trebuchet MS" w:cs="Arial"/>
                <w:b/>
                <w:bCs/>
                <w:color w:val="000000"/>
              </w:rPr>
            </w:pPr>
            <w:r>
              <w:rPr>
                <w:rFonts w:ascii="Trebuchet MS" w:hAnsi="Trebuchet MS" w:cs="Arial"/>
                <w:bCs/>
                <w:color w:val="000000"/>
              </w:rPr>
              <w:t>31.05.2024</w:t>
            </w:r>
          </w:p>
        </w:tc>
      </w:tr>
      <w:tr w:rsidR="00EA188A" w:rsidRPr="00CD5268" w14:paraId="7B5CBC0F" w14:textId="77777777" w:rsidTr="00EA188A">
        <w:trPr>
          <w:trHeight w:val="285"/>
          <w:jc w:val="center"/>
        </w:trPr>
        <w:tc>
          <w:tcPr>
            <w:tcW w:w="2305" w:type="pct"/>
            <w:shd w:val="clear" w:color="auto" w:fill="auto"/>
            <w:noWrap/>
            <w:vAlign w:val="center"/>
            <w:hideMark/>
          </w:tcPr>
          <w:p w14:paraId="16CF32EC" w14:textId="77777777" w:rsidR="00EA188A" w:rsidRDefault="00EA188A" w:rsidP="001C2873">
            <w:pPr>
              <w:spacing w:after="0" w:line="240" w:lineRule="auto"/>
              <w:jc w:val="center"/>
              <w:rPr>
                <w:rFonts w:ascii="Trebuchet MS" w:eastAsia="Times New Roman" w:hAnsi="Trebuchet MS" w:cs="Arial"/>
                <w:b/>
                <w:bCs/>
                <w:color w:val="000000"/>
                <w:lang w:val="ro-RO"/>
              </w:rPr>
            </w:pPr>
            <w:r>
              <w:rPr>
                <w:rFonts w:ascii="Trebuchet MS" w:eastAsia="Times New Roman" w:hAnsi="Trebuchet MS" w:cs="Arial"/>
                <w:b/>
                <w:bCs/>
                <w:color w:val="000000"/>
                <w:lang w:val="ro-RO"/>
              </w:rPr>
              <w:t>Total buget MF (C.B.)</w:t>
            </w:r>
          </w:p>
          <w:p w14:paraId="25E148C6" w14:textId="77777777" w:rsidR="00EA188A" w:rsidRPr="00CD5268" w:rsidRDefault="00EA188A" w:rsidP="001C2873">
            <w:pPr>
              <w:spacing w:after="0" w:line="240" w:lineRule="auto"/>
              <w:jc w:val="center"/>
              <w:rPr>
                <w:rFonts w:ascii="Trebuchet MS" w:eastAsia="Times New Roman" w:hAnsi="Trebuchet MS" w:cs="Arial"/>
                <w:b/>
                <w:bCs/>
                <w:color w:val="000000"/>
              </w:rPr>
            </w:pPr>
            <w:r w:rsidRPr="00CD5268">
              <w:rPr>
                <w:rFonts w:ascii="Trebuchet MS" w:eastAsia="Times New Roman" w:hAnsi="Trebuchet MS" w:cs="Arial"/>
                <w:b/>
                <w:bCs/>
                <w:color w:val="000000"/>
                <w:lang w:val="ro-RO"/>
              </w:rPr>
              <w:t>(minister de linie)</w:t>
            </w:r>
          </w:p>
        </w:tc>
        <w:tc>
          <w:tcPr>
            <w:tcW w:w="857" w:type="pct"/>
            <w:shd w:val="clear" w:color="auto" w:fill="auto"/>
            <w:noWrap/>
            <w:vAlign w:val="center"/>
            <w:hideMark/>
          </w:tcPr>
          <w:p w14:paraId="0F75C67C" w14:textId="2E4FBA6E" w:rsidR="00EA188A" w:rsidRPr="00CD5268" w:rsidRDefault="0086440F" w:rsidP="001C2873">
            <w:pPr>
              <w:spacing w:after="0" w:line="240" w:lineRule="auto"/>
              <w:jc w:val="center"/>
              <w:rPr>
                <w:rFonts w:ascii="Trebuchet MS" w:eastAsia="Times New Roman" w:hAnsi="Trebuchet MS" w:cs="Arial"/>
                <w:color w:val="000000"/>
              </w:rPr>
            </w:pPr>
            <w:r>
              <w:rPr>
                <w:rFonts w:ascii="Trebuchet MS" w:eastAsia="Times New Roman" w:hAnsi="Trebuchet MS" w:cs="Arial"/>
                <w:color w:val="000000"/>
              </w:rPr>
              <w:t>6.118.535</w:t>
            </w:r>
          </w:p>
        </w:tc>
        <w:tc>
          <w:tcPr>
            <w:tcW w:w="844" w:type="pct"/>
            <w:shd w:val="clear" w:color="auto" w:fill="auto"/>
            <w:noWrap/>
            <w:vAlign w:val="center"/>
            <w:hideMark/>
          </w:tcPr>
          <w:p w14:paraId="344C485B" w14:textId="2B854625" w:rsidR="00EA188A" w:rsidRPr="00CD5268" w:rsidRDefault="0086440F" w:rsidP="001C2873">
            <w:pPr>
              <w:spacing w:after="0" w:line="240" w:lineRule="auto"/>
              <w:jc w:val="center"/>
              <w:rPr>
                <w:rFonts w:ascii="Trebuchet MS" w:eastAsia="Times New Roman" w:hAnsi="Trebuchet MS" w:cs="Arial"/>
                <w:color w:val="000000"/>
              </w:rPr>
            </w:pPr>
            <w:r>
              <w:rPr>
                <w:rFonts w:ascii="Trebuchet MS" w:eastAsia="Times New Roman" w:hAnsi="Trebuchet MS" w:cs="Arial"/>
                <w:color w:val="000000"/>
              </w:rPr>
              <w:t>5.888.589</w:t>
            </w:r>
          </w:p>
        </w:tc>
        <w:tc>
          <w:tcPr>
            <w:tcW w:w="994" w:type="pct"/>
            <w:shd w:val="clear" w:color="auto" w:fill="auto"/>
            <w:noWrap/>
            <w:vAlign w:val="center"/>
            <w:hideMark/>
          </w:tcPr>
          <w:p w14:paraId="6D80A592" w14:textId="639BE5FF" w:rsidR="00EA188A" w:rsidRPr="00CD5268" w:rsidRDefault="00E075CD" w:rsidP="001C2873">
            <w:pPr>
              <w:spacing w:after="0" w:line="240" w:lineRule="auto"/>
              <w:jc w:val="center"/>
              <w:rPr>
                <w:rFonts w:ascii="Trebuchet MS" w:eastAsia="Times New Roman" w:hAnsi="Trebuchet MS" w:cs="Arial"/>
                <w:color w:val="000000"/>
              </w:rPr>
            </w:pPr>
            <w:r>
              <w:rPr>
                <w:rFonts w:ascii="Trebuchet MS" w:eastAsia="Times New Roman" w:hAnsi="Trebuchet MS" w:cs="Arial"/>
                <w:color w:val="000000"/>
              </w:rPr>
              <w:t>9.944.994</w:t>
            </w:r>
          </w:p>
        </w:tc>
      </w:tr>
    </w:tbl>
    <w:p w14:paraId="2FA78C8D" w14:textId="77777777" w:rsidR="005E4EEA" w:rsidRDefault="005E4EEA" w:rsidP="005E4EEA">
      <w:pPr>
        <w:spacing w:after="0" w:line="240" w:lineRule="auto"/>
        <w:ind w:left="426" w:hanging="426"/>
        <w:rPr>
          <w:rStyle w:val="slitbdy"/>
          <w:rFonts w:ascii="Trebuchet MS" w:hAnsi="Trebuchet MS"/>
          <w:b/>
          <w:bdr w:val="none" w:sz="0" w:space="0" w:color="auto" w:frame="1"/>
          <w:shd w:val="clear" w:color="auto" w:fill="FFFFFF"/>
        </w:rPr>
      </w:pPr>
    </w:p>
    <w:p w14:paraId="0A2E4899" w14:textId="77777777" w:rsidR="005E4EEA" w:rsidRPr="00BE5EB8" w:rsidRDefault="005E4EEA" w:rsidP="00806D74">
      <w:pPr>
        <w:spacing w:after="0" w:line="240" w:lineRule="auto"/>
        <w:rPr>
          <w:rFonts w:ascii="Trebuchet MS" w:hAnsi="Trebuchet MS"/>
          <w:color w:val="FF0000"/>
          <w:sz w:val="24"/>
          <w:szCs w:val="24"/>
          <w:lang w:val="ro-RO"/>
        </w:rPr>
        <w:sectPr w:rsidR="005E4EEA" w:rsidRPr="00BE5EB8" w:rsidSect="004670E9">
          <w:pgSz w:w="11907" w:h="16839" w:code="9"/>
          <w:pgMar w:top="1440" w:right="1440" w:bottom="1440" w:left="1440" w:header="432" w:footer="720" w:gutter="0"/>
          <w:cols w:space="720"/>
          <w:docGrid w:linePitch="360"/>
        </w:sectPr>
      </w:pPr>
    </w:p>
    <w:p w14:paraId="47EB7ED5" w14:textId="62B85C6B" w:rsidR="000A29B7" w:rsidRPr="00CA6C1A" w:rsidRDefault="000A29B7" w:rsidP="00A15F18">
      <w:pPr>
        <w:pStyle w:val="Heading1"/>
        <w:numPr>
          <w:ilvl w:val="0"/>
          <w:numId w:val="0"/>
        </w:numPr>
        <w:pBdr>
          <w:bottom w:val="none" w:sz="0" w:space="0" w:color="auto"/>
        </w:pBdr>
        <w:spacing w:before="0" w:after="0"/>
        <w:ind w:left="432" w:hanging="432"/>
        <w:rPr>
          <w:rFonts w:ascii="Trebuchet MS" w:hAnsi="Trebuchet MS"/>
          <w:lang w:val="ro-RO"/>
        </w:rPr>
      </w:pPr>
      <w:bookmarkStart w:id="112" w:name="_Toc133247798"/>
      <w:r w:rsidRPr="00CA6C1A">
        <w:rPr>
          <w:rFonts w:ascii="Trebuchet MS" w:hAnsi="Trebuchet MS"/>
          <w:lang w:val="ro-RO"/>
        </w:rPr>
        <w:lastRenderedPageBreak/>
        <w:t>EVALUAREA MEDIULUI</w:t>
      </w:r>
      <w:r w:rsidR="008C77BF" w:rsidRPr="00CA6C1A">
        <w:rPr>
          <w:rFonts w:ascii="Trebuchet MS" w:hAnsi="Trebuchet MS"/>
          <w:lang w:val="ro-RO"/>
        </w:rPr>
        <w:t xml:space="preserve"> INTERN ȘI EXTERN</w:t>
      </w:r>
      <w:bookmarkEnd w:id="112"/>
    </w:p>
    <w:p w14:paraId="2986A0C6" w14:textId="75F3C912" w:rsidR="000A29B7" w:rsidRDefault="000A29B7" w:rsidP="00A45ADF">
      <w:pPr>
        <w:spacing w:after="0" w:line="240" w:lineRule="auto"/>
        <w:rPr>
          <w:rFonts w:ascii="Trebuchet MS" w:hAnsi="Trebuchet MS"/>
          <w:b/>
          <w:sz w:val="32"/>
          <w:szCs w:val="32"/>
          <w:lang w:val="ro-RO"/>
        </w:rPr>
      </w:pPr>
      <w:r w:rsidRPr="001D761F">
        <w:rPr>
          <w:rFonts w:ascii="Trebuchet MS" w:hAnsi="Trebuchet MS"/>
          <w:b/>
          <w:sz w:val="32"/>
          <w:szCs w:val="32"/>
          <w:lang w:val="ro-RO"/>
        </w:rPr>
        <w:t>Anexa 4.2. Analiza SWOT</w:t>
      </w:r>
      <w:r w:rsidR="00CD5268">
        <w:rPr>
          <w:rFonts w:ascii="Trebuchet MS" w:hAnsi="Trebuchet MS"/>
          <w:b/>
          <w:sz w:val="32"/>
          <w:szCs w:val="32"/>
          <w:lang w:val="ro-RO"/>
        </w:rPr>
        <w:t xml:space="preserve"> – </w:t>
      </w:r>
      <w:r w:rsidR="00202637">
        <w:rPr>
          <w:rFonts w:ascii="Trebuchet MS" w:hAnsi="Trebuchet MS"/>
          <w:b/>
          <w:sz w:val="24"/>
          <w:szCs w:val="24"/>
          <w:lang w:val="ro-RO"/>
        </w:rPr>
        <w:t>tabelul 37</w:t>
      </w:r>
    </w:p>
    <w:p w14:paraId="1D8103AA" w14:textId="77777777" w:rsidR="00CD5268" w:rsidRPr="001D761F" w:rsidRDefault="00CD5268" w:rsidP="00A45ADF">
      <w:pPr>
        <w:spacing w:after="0" w:line="240" w:lineRule="auto"/>
        <w:rPr>
          <w:rFonts w:ascii="Trebuchet MS" w:hAnsi="Trebuchet MS"/>
          <w:b/>
          <w:sz w:val="32"/>
          <w:szCs w:val="3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201"/>
      </w:tblGrid>
      <w:tr w:rsidR="008C77BF" w:rsidRPr="00CD5C1D" w14:paraId="22A4430F" w14:textId="77777777" w:rsidTr="00981420">
        <w:tc>
          <w:tcPr>
            <w:tcW w:w="4815" w:type="dxa"/>
          </w:tcPr>
          <w:p w14:paraId="1BBC4302" w14:textId="77777777" w:rsidR="008C77BF" w:rsidRPr="00CD5C1D" w:rsidRDefault="008C77BF" w:rsidP="00CD5C1D">
            <w:pPr>
              <w:spacing w:after="0" w:line="240" w:lineRule="auto"/>
              <w:jc w:val="center"/>
              <w:rPr>
                <w:rFonts w:ascii="Trebuchet MS" w:hAnsi="Trebuchet MS" w:cs="Arial"/>
                <w:b/>
                <w:sz w:val="24"/>
                <w:szCs w:val="24"/>
                <w:lang w:val="ro-RO" w:eastAsia="ro-RO"/>
              </w:rPr>
            </w:pPr>
            <w:r w:rsidRPr="00CD5C1D">
              <w:rPr>
                <w:rFonts w:ascii="Trebuchet MS" w:hAnsi="Trebuchet MS" w:cs="Arial"/>
                <w:b/>
                <w:sz w:val="24"/>
                <w:szCs w:val="24"/>
                <w:lang w:val="ro-RO" w:eastAsia="ro-RO"/>
              </w:rPr>
              <w:t>Puncte tari</w:t>
            </w:r>
          </w:p>
        </w:tc>
        <w:tc>
          <w:tcPr>
            <w:tcW w:w="4201" w:type="dxa"/>
          </w:tcPr>
          <w:p w14:paraId="206375A0" w14:textId="77777777" w:rsidR="008C77BF" w:rsidRPr="00CD5C1D" w:rsidRDefault="008C77BF" w:rsidP="00CD5C1D">
            <w:pPr>
              <w:spacing w:after="0" w:line="240" w:lineRule="auto"/>
              <w:jc w:val="center"/>
              <w:rPr>
                <w:rFonts w:ascii="Trebuchet MS" w:hAnsi="Trebuchet MS" w:cs="Arial"/>
                <w:b/>
                <w:sz w:val="24"/>
                <w:szCs w:val="24"/>
                <w:lang w:val="ro-RO" w:eastAsia="ro-RO"/>
              </w:rPr>
            </w:pPr>
            <w:r w:rsidRPr="00CD5C1D">
              <w:rPr>
                <w:rFonts w:ascii="Trebuchet MS" w:hAnsi="Trebuchet MS" w:cs="Arial"/>
                <w:b/>
                <w:sz w:val="24"/>
                <w:szCs w:val="24"/>
                <w:lang w:val="ro-RO" w:eastAsia="ro-RO"/>
              </w:rPr>
              <w:t>Puncte slabe</w:t>
            </w:r>
          </w:p>
        </w:tc>
      </w:tr>
      <w:tr w:rsidR="008C77BF" w:rsidRPr="00CD5C1D" w14:paraId="1D2ECCA3" w14:textId="77777777" w:rsidTr="00981420">
        <w:trPr>
          <w:trHeight w:val="180"/>
        </w:trPr>
        <w:tc>
          <w:tcPr>
            <w:tcW w:w="4815" w:type="dxa"/>
          </w:tcPr>
          <w:p w14:paraId="6851B9E3" w14:textId="4A454F86" w:rsidR="000176F9" w:rsidRPr="00CD5C1D" w:rsidRDefault="000176F9" w:rsidP="00CD5C1D">
            <w:pPr>
              <w:spacing w:after="0" w:line="240" w:lineRule="auto"/>
              <w:ind w:left="-108"/>
              <w:jc w:val="both"/>
              <w:rPr>
                <w:rFonts w:ascii="Trebuchet MS" w:hAnsi="Trebuchet MS" w:cs="Arial"/>
                <w:b/>
                <w:color w:val="FF0000"/>
                <w:sz w:val="20"/>
                <w:szCs w:val="20"/>
                <w:lang w:val="ro-RO" w:eastAsia="ro-RO"/>
              </w:rPr>
            </w:pPr>
            <w:r w:rsidRPr="00CD5C1D">
              <w:rPr>
                <w:rFonts w:ascii="Trebuchet MS" w:hAnsi="Trebuchet MS" w:cs="Arial"/>
                <w:b/>
                <w:color w:val="FF0000"/>
                <w:sz w:val="20"/>
                <w:szCs w:val="20"/>
                <w:lang w:val="ro-RO" w:eastAsia="ro-RO"/>
              </w:rPr>
              <w:t xml:space="preserve"> </w:t>
            </w:r>
            <w:r w:rsidRPr="00CD5C1D">
              <w:rPr>
                <w:rFonts w:ascii="Trebuchet MS" w:hAnsi="Trebuchet MS" w:cs="Arial"/>
                <w:b/>
                <w:sz w:val="20"/>
                <w:szCs w:val="20"/>
                <w:lang w:val="ro-RO" w:eastAsia="ro-RO"/>
              </w:rPr>
              <w:t>MF:</w:t>
            </w:r>
          </w:p>
          <w:p w14:paraId="0231433E" w14:textId="77777777" w:rsidR="000176F9" w:rsidRPr="00CD5C1D" w:rsidRDefault="000176F9" w:rsidP="00A44C4E">
            <w:pPr>
              <w:pStyle w:val="ListParagraph"/>
              <w:numPr>
                <w:ilvl w:val="0"/>
                <w:numId w:val="73"/>
              </w:numPr>
              <w:spacing w:after="0" w:line="240" w:lineRule="auto"/>
              <w:ind w:left="171" w:hanging="284"/>
              <w:jc w:val="both"/>
              <w:rPr>
                <w:rFonts w:ascii="Trebuchet MS" w:hAnsi="Trebuchet MS" w:cs="Arial"/>
                <w:sz w:val="20"/>
                <w:szCs w:val="20"/>
              </w:rPr>
            </w:pPr>
            <w:r w:rsidRPr="00CD5C1D">
              <w:rPr>
                <w:rFonts w:ascii="Trebuchet MS" w:hAnsi="Trebuchet MS" w:cs="Arial"/>
                <w:sz w:val="20"/>
                <w:szCs w:val="20"/>
              </w:rPr>
              <w:t xml:space="preserve">domeniul de activitate reglementat și procedurat; </w:t>
            </w:r>
          </w:p>
          <w:p w14:paraId="36ED5B72" w14:textId="64A78686" w:rsidR="000176F9" w:rsidRPr="00CD5C1D" w:rsidRDefault="000176F9" w:rsidP="00A44C4E">
            <w:pPr>
              <w:pStyle w:val="ListParagraph"/>
              <w:numPr>
                <w:ilvl w:val="0"/>
                <w:numId w:val="73"/>
              </w:numPr>
              <w:spacing w:after="0" w:line="240" w:lineRule="auto"/>
              <w:ind w:left="171" w:hanging="284"/>
              <w:jc w:val="both"/>
              <w:rPr>
                <w:rFonts w:ascii="Trebuchet MS" w:hAnsi="Trebuchet MS" w:cs="Arial"/>
                <w:sz w:val="20"/>
                <w:szCs w:val="20"/>
              </w:rPr>
            </w:pPr>
            <w:r w:rsidRPr="00CD5C1D">
              <w:rPr>
                <w:rFonts w:ascii="Trebuchet MS" w:hAnsi="Trebuchet MS" w:cs="Arial"/>
                <w:sz w:val="20"/>
                <w:szCs w:val="20"/>
              </w:rPr>
              <w:t>experiența</w:t>
            </w:r>
            <w:r w:rsidR="0038573E" w:rsidRPr="00CD5C1D">
              <w:rPr>
                <w:rFonts w:ascii="Trebuchet MS" w:hAnsi="Trebuchet MS" w:cs="Arial"/>
                <w:sz w:val="20"/>
                <w:szCs w:val="20"/>
              </w:rPr>
              <w:t xml:space="preserve"> și </w:t>
            </w:r>
            <w:r w:rsidR="0038573E" w:rsidRPr="00CD5C1D">
              <w:rPr>
                <w:rFonts w:ascii="Trebuchet MS" w:hAnsi="Trebuchet MS" w:cs="Arial"/>
                <w:sz w:val="20"/>
                <w:szCs w:val="20"/>
                <w:lang w:val="ro-RO" w:eastAsia="ro-RO"/>
              </w:rPr>
              <w:t>grad ridicat de calificare a personalului</w:t>
            </w:r>
            <w:r w:rsidRPr="00CD5C1D">
              <w:rPr>
                <w:rFonts w:ascii="Trebuchet MS" w:hAnsi="Trebuchet MS" w:cs="Arial"/>
                <w:sz w:val="20"/>
                <w:szCs w:val="20"/>
              </w:rPr>
              <w:t xml:space="preserve"> personalului;</w:t>
            </w:r>
          </w:p>
          <w:p w14:paraId="7FCB1822" w14:textId="4E7C1B91" w:rsidR="0038573E" w:rsidRPr="00CD5C1D" w:rsidRDefault="0038573E" w:rsidP="00A44C4E">
            <w:pPr>
              <w:pStyle w:val="ListParagraph"/>
              <w:numPr>
                <w:ilvl w:val="0"/>
                <w:numId w:val="73"/>
              </w:numPr>
              <w:tabs>
                <w:tab w:val="left" w:pos="6660"/>
              </w:tabs>
              <w:spacing w:after="0" w:line="240" w:lineRule="auto"/>
              <w:ind w:left="171" w:hanging="284"/>
              <w:jc w:val="both"/>
              <w:rPr>
                <w:rFonts w:ascii="Trebuchet MS" w:hAnsi="Trebuchet MS" w:cs="Arial"/>
                <w:sz w:val="20"/>
                <w:szCs w:val="20"/>
                <w:lang w:val="ro-RO" w:eastAsia="ro-RO"/>
              </w:rPr>
            </w:pPr>
            <w:r w:rsidRPr="00CD5C1D">
              <w:rPr>
                <w:rFonts w:ascii="Trebuchet MS" w:hAnsi="Trebuchet MS" w:cs="Arial"/>
                <w:sz w:val="20"/>
                <w:szCs w:val="20"/>
                <w:lang w:val="ro-RO" w:eastAsia="ro-RO"/>
              </w:rPr>
              <w:t>potenţial uman caracterizat prin receptivitate la schimbare, disponibilitate la program de lucru prelungit şi rezistenţă la condiţii de stres;</w:t>
            </w:r>
          </w:p>
          <w:p w14:paraId="4AD9E78D" w14:textId="77777777" w:rsidR="000176F9" w:rsidRPr="00CD5C1D" w:rsidRDefault="000176F9" w:rsidP="00A44C4E">
            <w:pPr>
              <w:pStyle w:val="ListParagraph"/>
              <w:numPr>
                <w:ilvl w:val="0"/>
                <w:numId w:val="73"/>
              </w:numPr>
              <w:spacing w:after="0" w:line="240" w:lineRule="auto"/>
              <w:ind w:left="171" w:hanging="284"/>
              <w:jc w:val="both"/>
              <w:rPr>
                <w:rFonts w:ascii="Trebuchet MS" w:hAnsi="Trebuchet MS" w:cs="Arial"/>
                <w:sz w:val="20"/>
                <w:szCs w:val="20"/>
              </w:rPr>
            </w:pPr>
            <w:r w:rsidRPr="00CD5C1D">
              <w:rPr>
                <w:rFonts w:ascii="Trebuchet MS" w:hAnsi="Trebuchet MS" w:cs="Arial"/>
                <w:sz w:val="20"/>
                <w:szCs w:val="20"/>
              </w:rPr>
              <w:t>stabilitatea personalului, care permite păstrarea memoriei instituționale;</w:t>
            </w:r>
          </w:p>
          <w:p w14:paraId="386F28B2" w14:textId="34129300" w:rsidR="0038573E" w:rsidRPr="00CD5C1D" w:rsidRDefault="0038573E" w:rsidP="00A44C4E">
            <w:pPr>
              <w:numPr>
                <w:ilvl w:val="0"/>
                <w:numId w:val="73"/>
              </w:numPr>
              <w:tabs>
                <w:tab w:val="left" w:pos="6660"/>
              </w:tabs>
              <w:spacing w:after="0" w:line="240" w:lineRule="auto"/>
              <w:ind w:left="171" w:hanging="284"/>
              <w:jc w:val="both"/>
              <w:rPr>
                <w:rFonts w:ascii="Trebuchet MS" w:hAnsi="Trebuchet MS" w:cs="Arial"/>
                <w:sz w:val="20"/>
                <w:szCs w:val="20"/>
                <w:lang w:val="ro-RO" w:eastAsia="ro-RO"/>
              </w:rPr>
            </w:pPr>
            <w:r w:rsidRPr="00CD5C1D">
              <w:rPr>
                <w:rFonts w:ascii="Trebuchet MS" w:hAnsi="Trebuchet MS" w:cs="Arial"/>
                <w:sz w:val="20"/>
                <w:szCs w:val="20"/>
                <w:lang w:val="ro-RO" w:eastAsia="ro-RO"/>
              </w:rPr>
              <w:t>preocuparea permanentă pentru formarea profesională a personalului în domenii conexe de specialitate;</w:t>
            </w:r>
          </w:p>
          <w:p w14:paraId="05ADB141" w14:textId="06C20F67" w:rsidR="00981420" w:rsidRPr="00CD5C1D" w:rsidRDefault="0038573E" w:rsidP="00A44C4E">
            <w:pPr>
              <w:pStyle w:val="ListParagraph"/>
              <w:numPr>
                <w:ilvl w:val="0"/>
                <w:numId w:val="73"/>
              </w:numPr>
              <w:spacing w:after="0" w:line="240" w:lineRule="auto"/>
              <w:ind w:left="171" w:hanging="284"/>
              <w:jc w:val="both"/>
              <w:rPr>
                <w:rFonts w:ascii="Trebuchet MS" w:hAnsi="Trebuchet MS" w:cs="Arial"/>
                <w:b/>
                <w:sz w:val="20"/>
                <w:szCs w:val="20"/>
                <w:lang w:val="ro-RO" w:eastAsia="ro-RO"/>
              </w:rPr>
            </w:pPr>
            <w:r w:rsidRPr="00CD5C1D">
              <w:rPr>
                <w:rFonts w:ascii="Trebuchet MS" w:hAnsi="Trebuchet MS" w:cs="Arial"/>
                <w:sz w:val="20"/>
                <w:szCs w:val="20"/>
              </w:rPr>
              <w:t>asigurarea echipamentelor necesare (hard și soft) și adaptabilitatea personalului la eficientizarea activității prin utilizarea tuturor instrumentelor IT disponibile (inclusiv prin utilizarea semnăturii electronice);</w:t>
            </w:r>
          </w:p>
          <w:p w14:paraId="531F9119" w14:textId="5A07C589" w:rsidR="00BE4059" w:rsidRPr="00CD5C1D" w:rsidRDefault="00BE4059" w:rsidP="00CD5C1D">
            <w:pPr>
              <w:spacing w:after="0" w:line="240" w:lineRule="auto"/>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Cu privire la schemele de ajutor de stat:</w:t>
            </w:r>
          </w:p>
          <w:p w14:paraId="22551BD9" w14:textId="7A15677B" w:rsidR="000176F9" w:rsidRPr="00CD5C1D" w:rsidRDefault="00BE4059" w:rsidP="00A44C4E">
            <w:pPr>
              <w:pStyle w:val="ListParagraph"/>
              <w:numPr>
                <w:ilvl w:val="0"/>
                <w:numId w:val="73"/>
              </w:numPr>
              <w:spacing w:after="0" w:line="240" w:lineRule="auto"/>
              <w:jc w:val="both"/>
              <w:rPr>
                <w:rFonts w:ascii="Trebuchet MS" w:hAnsi="Trebuchet MS" w:cs="Arial"/>
                <w:sz w:val="20"/>
                <w:szCs w:val="20"/>
                <w:lang w:val="ro-RO" w:eastAsia="ro-RO"/>
              </w:rPr>
            </w:pPr>
            <w:r w:rsidRPr="00CD5C1D">
              <w:rPr>
                <w:rFonts w:ascii="Trebuchet MS" w:hAnsi="Trebuchet MS" w:cs="Arial"/>
                <w:sz w:val="20"/>
                <w:szCs w:val="20"/>
              </w:rPr>
              <w:t>r</w:t>
            </w:r>
            <w:r w:rsidR="00CB7334" w:rsidRPr="00CD5C1D">
              <w:rPr>
                <w:rFonts w:ascii="Trebuchet MS" w:hAnsi="Trebuchet MS" w:cs="Arial"/>
                <w:sz w:val="20"/>
                <w:szCs w:val="20"/>
              </w:rPr>
              <w:t xml:space="preserve">elevanța </w:t>
            </w:r>
            <w:r w:rsidRPr="00CD5C1D">
              <w:rPr>
                <w:rFonts w:ascii="Trebuchet MS" w:hAnsi="Trebuchet MS" w:cs="Arial"/>
                <w:sz w:val="20"/>
                <w:szCs w:val="20"/>
              </w:rPr>
              <w:t>la nivel macroeconomic</w:t>
            </w:r>
            <w:r w:rsidR="00FC15CB" w:rsidRPr="00CD5C1D">
              <w:rPr>
                <w:rFonts w:ascii="Trebuchet MS" w:hAnsi="Trebuchet MS" w:cs="Arial"/>
                <w:sz w:val="20"/>
                <w:szCs w:val="20"/>
              </w:rPr>
              <w:t xml:space="preserve"> prin:</w:t>
            </w:r>
          </w:p>
          <w:p w14:paraId="638C102D" w14:textId="6DD55F71" w:rsidR="00A3181A" w:rsidRPr="00CD5C1D" w:rsidRDefault="00A3181A" w:rsidP="00A44C4E">
            <w:pPr>
              <w:pStyle w:val="ListParagraph"/>
              <w:numPr>
                <w:ilvl w:val="0"/>
                <w:numId w:val="74"/>
              </w:numPr>
              <w:spacing w:after="0" w:line="240" w:lineRule="auto"/>
              <w:ind w:left="312" w:hanging="141"/>
              <w:jc w:val="both"/>
              <w:rPr>
                <w:rFonts w:ascii="Trebuchet MS" w:hAnsi="Trebuchet MS" w:cs="Arial"/>
                <w:sz w:val="20"/>
                <w:szCs w:val="20"/>
              </w:rPr>
            </w:pPr>
            <w:r w:rsidRPr="00CD5C1D">
              <w:rPr>
                <w:rFonts w:ascii="Trebuchet MS" w:hAnsi="Trebuchet MS" w:cs="Arial"/>
                <w:sz w:val="20"/>
                <w:szCs w:val="20"/>
              </w:rPr>
              <w:t>procesul de monitorizare asigur</w:t>
            </w:r>
            <w:r w:rsidRPr="00CD5C1D">
              <w:rPr>
                <w:rFonts w:ascii="Trebuchet MS" w:hAnsi="Trebuchet MS" w:cs="Arial"/>
                <w:sz w:val="20"/>
                <w:szCs w:val="20"/>
                <w:lang w:val="ro-RO"/>
              </w:rPr>
              <w:t>ă</w:t>
            </w:r>
            <w:r w:rsidRPr="00CD5C1D">
              <w:rPr>
                <w:rFonts w:ascii="Trebuchet MS" w:hAnsi="Trebuchet MS" w:cs="Arial"/>
                <w:sz w:val="20"/>
                <w:szCs w:val="20"/>
              </w:rPr>
              <w:t xml:space="preserve"> menținerea investițiilor pe o perioadă de cel puțin 5 ani de la finalizarea investiției;</w:t>
            </w:r>
          </w:p>
          <w:p w14:paraId="2E1F43B2" w14:textId="0F557AC6" w:rsidR="00FC15CB" w:rsidRPr="00CD5C1D" w:rsidRDefault="00FC15CB" w:rsidP="00A44C4E">
            <w:pPr>
              <w:pStyle w:val="ListParagraph"/>
              <w:numPr>
                <w:ilvl w:val="0"/>
                <w:numId w:val="74"/>
              </w:numPr>
              <w:spacing w:after="0" w:line="240" w:lineRule="auto"/>
              <w:ind w:left="312" w:hanging="141"/>
              <w:jc w:val="both"/>
              <w:rPr>
                <w:rFonts w:ascii="Trebuchet MS" w:hAnsi="Trebuchet MS" w:cs="Arial"/>
                <w:sz w:val="20"/>
                <w:szCs w:val="20"/>
              </w:rPr>
            </w:pPr>
            <w:r w:rsidRPr="00CD5C1D">
              <w:rPr>
                <w:rFonts w:ascii="Trebuchet MS" w:hAnsi="Trebuchet MS" w:cs="Arial"/>
                <w:sz w:val="20"/>
                <w:szCs w:val="20"/>
              </w:rPr>
              <w:t>creșterea volumului taxelor și impozitelor colectate la bugetul general consolidat;</w:t>
            </w:r>
          </w:p>
          <w:p w14:paraId="1A82BC28" w14:textId="113D1219" w:rsidR="00FC15CB" w:rsidRPr="00CD5C1D" w:rsidRDefault="00FC15CB" w:rsidP="00A44C4E">
            <w:pPr>
              <w:pStyle w:val="ListParagraph"/>
              <w:numPr>
                <w:ilvl w:val="0"/>
                <w:numId w:val="74"/>
              </w:numPr>
              <w:spacing w:after="0" w:line="240" w:lineRule="auto"/>
              <w:ind w:left="312" w:hanging="141"/>
              <w:jc w:val="both"/>
              <w:rPr>
                <w:rFonts w:ascii="Trebuchet MS" w:hAnsi="Trebuchet MS" w:cs="Arial"/>
                <w:sz w:val="20"/>
                <w:szCs w:val="20"/>
              </w:rPr>
            </w:pPr>
            <w:r w:rsidRPr="00CD5C1D">
              <w:rPr>
                <w:rFonts w:ascii="Trebuchet MS" w:hAnsi="Trebuchet MS" w:cs="Arial"/>
                <w:sz w:val="20"/>
                <w:szCs w:val="20"/>
              </w:rPr>
              <w:t>contribuţie semnificativă la creşterea PIB al României;</w:t>
            </w:r>
          </w:p>
          <w:p w14:paraId="50FD4CAB" w14:textId="6FDD5834" w:rsidR="00FC15CB" w:rsidRPr="00CD5C1D" w:rsidRDefault="00FC15CB" w:rsidP="00A44C4E">
            <w:pPr>
              <w:pStyle w:val="ListParagraph"/>
              <w:numPr>
                <w:ilvl w:val="0"/>
                <w:numId w:val="74"/>
              </w:numPr>
              <w:spacing w:after="0" w:line="240" w:lineRule="auto"/>
              <w:ind w:left="312" w:hanging="141"/>
              <w:jc w:val="both"/>
              <w:rPr>
                <w:rFonts w:ascii="Trebuchet MS" w:hAnsi="Trebuchet MS" w:cs="Arial"/>
                <w:sz w:val="20"/>
                <w:szCs w:val="20"/>
              </w:rPr>
            </w:pPr>
            <w:r w:rsidRPr="00CD5C1D">
              <w:rPr>
                <w:rFonts w:ascii="Trebuchet MS" w:hAnsi="Trebuchet MS" w:cs="Arial"/>
                <w:sz w:val="20"/>
                <w:szCs w:val="20"/>
              </w:rPr>
              <w:t>contribuție la dezvoltarea pieței la nivel național și european;</w:t>
            </w:r>
          </w:p>
          <w:p w14:paraId="784E14E2" w14:textId="364F5A17" w:rsidR="00FC15CB" w:rsidRPr="00CD5C1D" w:rsidRDefault="00FC15CB" w:rsidP="00A44C4E">
            <w:pPr>
              <w:pStyle w:val="ListParagraph"/>
              <w:numPr>
                <w:ilvl w:val="0"/>
                <w:numId w:val="74"/>
              </w:numPr>
              <w:spacing w:after="0" w:line="240" w:lineRule="auto"/>
              <w:ind w:left="312" w:hanging="141"/>
              <w:jc w:val="both"/>
              <w:rPr>
                <w:rFonts w:ascii="Trebuchet MS" w:hAnsi="Trebuchet MS" w:cs="Arial"/>
                <w:sz w:val="20"/>
                <w:szCs w:val="20"/>
              </w:rPr>
            </w:pPr>
            <w:r w:rsidRPr="00CD5C1D">
              <w:rPr>
                <w:rFonts w:ascii="Trebuchet MS" w:hAnsi="Trebuchet MS" w:cs="Arial"/>
                <w:sz w:val="20"/>
                <w:szCs w:val="20"/>
              </w:rPr>
              <w:t>impact semnificativ la nivelul piețelor, prin introducerea de noi produse/servicii dezvoltate în cadrul întreprinderilor sprijinite cu ajutor de stat;</w:t>
            </w:r>
          </w:p>
          <w:p w14:paraId="66842BBE" w14:textId="35B6BAB2" w:rsidR="00FC15CB" w:rsidRPr="00CD5C1D" w:rsidRDefault="00FC15CB" w:rsidP="00A44C4E">
            <w:pPr>
              <w:pStyle w:val="ListParagraph"/>
              <w:numPr>
                <w:ilvl w:val="0"/>
                <w:numId w:val="74"/>
              </w:numPr>
              <w:spacing w:after="0" w:line="240" w:lineRule="auto"/>
              <w:ind w:left="312" w:hanging="141"/>
              <w:jc w:val="both"/>
              <w:rPr>
                <w:rFonts w:ascii="Trebuchet MS" w:hAnsi="Trebuchet MS" w:cs="Arial"/>
                <w:sz w:val="20"/>
                <w:szCs w:val="20"/>
              </w:rPr>
            </w:pPr>
            <w:r w:rsidRPr="00CD5C1D">
              <w:rPr>
                <w:rFonts w:ascii="Trebuchet MS" w:hAnsi="Trebuchet MS" w:cs="Arial"/>
                <w:sz w:val="20"/>
                <w:szCs w:val="20"/>
              </w:rPr>
              <w:t>îmbunătățirea standardelor de calitate a produselor și diversificarea produselor și serviciilor de pe piața națională;</w:t>
            </w:r>
          </w:p>
          <w:p w14:paraId="778F0BC9" w14:textId="6FB3BE22" w:rsidR="00FC15CB" w:rsidRPr="00CD5C1D" w:rsidRDefault="00FC15CB" w:rsidP="00A44C4E">
            <w:pPr>
              <w:pStyle w:val="ListParagraph"/>
              <w:numPr>
                <w:ilvl w:val="0"/>
                <w:numId w:val="74"/>
              </w:numPr>
              <w:spacing w:after="0" w:line="240" w:lineRule="auto"/>
              <w:ind w:left="312" w:hanging="141"/>
              <w:jc w:val="both"/>
              <w:rPr>
                <w:rFonts w:ascii="Trebuchet MS" w:hAnsi="Trebuchet MS" w:cs="Arial"/>
                <w:sz w:val="20"/>
                <w:szCs w:val="20"/>
              </w:rPr>
            </w:pPr>
            <w:r w:rsidRPr="00CD5C1D">
              <w:rPr>
                <w:rFonts w:ascii="Trebuchet MS" w:hAnsi="Trebuchet MS" w:cs="Arial"/>
                <w:sz w:val="20"/>
                <w:szCs w:val="20"/>
              </w:rPr>
              <w:t>crearea unui număr semnificativ de locuri de muncă de către beneficiarii de ajutor de stat, atât la nivel local, cât și la nivel regional și național;</w:t>
            </w:r>
          </w:p>
          <w:p w14:paraId="0DAEBA91" w14:textId="62521939" w:rsidR="00FC15CB" w:rsidRPr="00CD5C1D" w:rsidRDefault="00FC15CB" w:rsidP="00A44C4E">
            <w:pPr>
              <w:pStyle w:val="ListParagraph"/>
              <w:numPr>
                <w:ilvl w:val="0"/>
                <w:numId w:val="74"/>
              </w:numPr>
              <w:spacing w:after="0" w:line="240" w:lineRule="auto"/>
              <w:ind w:left="312" w:hanging="141"/>
              <w:jc w:val="both"/>
              <w:rPr>
                <w:rFonts w:ascii="Trebuchet MS" w:hAnsi="Trebuchet MS" w:cs="Arial"/>
                <w:sz w:val="20"/>
                <w:szCs w:val="20"/>
              </w:rPr>
            </w:pPr>
            <w:r w:rsidRPr="00CD5C1D">
              <w:rPr>
                <w:rFonts w:ascii="Trebuchet MS" w:hAnsi="Trebuchet MS" w:cs="Arial"/>
                <w:sz w:val="20"/>
                <w:szCs w:val="20"/>
              </w:rPr>
              <w:t>crearea de noi locuri de muncă de către furnizorii beneficiarilor de ajutor de stat, ca urmare a contractelor încheiate cu aceștia;</w:t>
            </w:r>
          </w:p>
          <w:p w14:paraId="03380314" w14:textId="63213C02" w:rsidR="00FC15CB" w:rsidRPr="00CD5C1D" w:rsidRDefault="00FC15CB" w:rsidP="00A44C4E">
            <w:pPr>
              <w:pStyle w:val="ListParagraph"/>
              <w:numPr>
                <w:ilvl w:val="0"/>
                <w:numId w:val="74"/>
              </w:numPr>
              <w:spacing w:after="0" w:line="240" w:lineRule="auto"/>
              <w:ind w:left="312" w:hanging="141"/>
              <w:jc w:val="both"/>
              <w:rPr>
                <w:rFonts w:ascii="Trebuchet MS" w:hAnsi="Trebuchet MS" w:cs="Arial"/>
                <w:sz w:val="20"/>
                <w:szCs w:val="20"/>
              </w:rPr>
            </w:pPr>
            <w:r w:rsidRPr="00CD5C1D">
              <w:rPr>
                <w:rFonts w:ascii="Trebuchet MS" w:hAnsi="Trebuchet MS" w:cs="Arial"/>
                <w:sz w:val="20"/>
                <w:szCs w:val="20"/>
              </w:rPr>
              <w:t>reducerea ratei şomajului ca urmare a angajărilor efectuate prin intermediul proiectelor de investiţii;</w:t>
            </w:r>
          </w:p>
          <w:p w14:paraId="254BD181" w14:textId="77777777" w:rsidR="00FC15CB" w:rsidRPr="00CD5C1D" w:rsidRDefault="00FC15CB" w:rsidP="00A44C4E">
            <w:pPr>
              <w:pStyle w:val="ListParagraph"/>
              <w:numPr>
                <w:ilvl w:val="0"/>
                <w:numId w:val="74"/>
              </w:numPr>
              <w:spacing w:after="0" w:line="240" w:lineRule="auto"/>
              <w:ind w:left="312" w:hanging="141"/>
              <w:jc w:val="both"/>
              <w:rPr>
                <w:rFonts w:ascii="Trebuchet MS" w:hAnsi="Trebuchet MS" w:cs="Arial"/>
                <w:sz w:val="20"/>
                <w:szCs w:val="20"/>
              </w:rPr>
            </w:pPr>
            <w:r w:rsidRPr="00CD5C1D">
              <w:rPr>
                <w:rFonts w:ascii="Trebuchet MS" w:hAnsi="Trebuchet MS" w:cs="Arial"/>
                <w:sz w:val="20"/>
                <w:szCs w:val="20"/>
              </w:rPr>
              <w:t xml:space="preserve">dezvoltarea parteneriatelor dintre companii și instituții locale, regionale și europene din domeniul educației în vederea pregătirii și integrării pe piața muncii a studenților și a </w:t>
            </w:r>
            <w:r w:rsidRPr="00CD5C1D">
              <w:rPr>
                <w:rFonts w:ascii="Trebuchet MS" w:hAnsi="Trebuchet MS" w:cs="Arial"/>
                <w:sz w:val="20"/>
                <w:szCs w:val="20"/>
              </w:rPr>
              <w:lastRenderedPageBreak/>
              <w:t xml:space="preserve">tinerilor absolvenți (programe de master, internship plătit, stagii de practică); </w:t>
            </w:r>
          </w:p>
          <w:p w14:paraId="1B290346" w14:textId="68B111BC" w:rsidR="00FC15CB" w:rsidRPr="00CD5C1D" w:rsidRDefault="00FC15CB" w:rsidP="00A44C4E">
            <w:pPr>
              <w:pStyle w:val="ListParagraph"/>
              <w:numPr>
                <w:ilvl w:val="0"/>
                <w:numId w:val="74"/>
              </w:numPr>
              <w:spacing w:after="0" w:line="240" w:lineRule="auto"/>
              <w:ind w:left="312" w:hanging="141"/>
              <w:jc w:val="both"/>
              <w:rPr>
                <w:rFonts w:ascii="Trebuchet MS" w:hAnsi="Trebuchet MS" w:cs="Arial"/>
                <w:sz w:val="20"/>
                <w:szCs w:val="20"/>
              </w:rPr>
            </w:pPr>
            <w:r w:rsidRPr="00CD5C1D">
              <w:rPr>
                <w:rFonts w:ascii="Trebuchet MS" w:hAnsi="Trebuchet MS" w:cs="Arial"/>
                <w:sz w:val="20"/>
                <w:szCs w:val="20"/>
              </w:rPr>
              <w:t>introducerea unor standarde de calitate, atât în domeniul productiv direct, cât și în cel al sănătății și securității în muncă;</w:t>
            </w:r>
          </w:p>
          <w:p w14:paraId="0F6F673B" w14:textId="783AE3BF" w:rsidR="00FC15CB" w:rsidRPr="00CD5C1D" w:rsidRDefault="00FC15CB" w:rsidP="00A44C4E">
            <w:pPr>
              <w:pStyle w:val="ListParagraph"/>
              <w:numPr>
                <w:ilvl w:val="0"/>
                <w:numId w:val="74"/>
              </w:numPr>
              <w:spacing w:after="0" w:line="240" w:lineRule="auto"/>
              <w:ind w:left="312" w:hanging="141"/>
              <w:jc w:val="both"/>
              <w:rPr>
                <w:rFonts w:ascii="Trebuchet MS" w:hAnsi="Trebuchet MS" w:cs="Arial"/>
                <w:sz w:val="20"/>
                <w:szCs w:val="20"/>
              </w:rPr>
            </w:pPr>
            <w:r w:rsidRPr="00CD5C1D">
              <w:rPr>
                <w:rFonts w:ascii="Trebuchet MS" w:hAnsi="Trebuchet MS" w:cs="Arial"/>
                <w:sz w:val="20"/>
                <w:szCs w:val="20"/>
              </w:rPr>
              <w:t xml:space="preserve">promovarea dezvoltării durabile prin îmbunătățirea standardelor de protecție a mediului (de exemplu, prin achiziția de echipamente care asigură consumul eficient al resurselor de mediu și energie, echipamente/tehnologii care generează o cantitate redusă de deșeuri etc.); </w:t>
            </w:r>
          </w:p>
          <w:p w14:paraId="514B0381" w14:textId="6CD66359" w:rsidR="00FC15CB" w:rsidRPr="00CD5C1D" w:rsidRDefault="00FC15CB" w:rsidP="00A44C4E">
            <w:pPr>
              <w:pStyle w:val="ListParagraph"/>
              <w:numPr>
                <w:ilvl w:val="0"/>
                <w:numId w:val="74"/>
              </w:numPr>
              <w:spacing w:after="0" w:line="240" w:lineRule="auto"/>
              <w:ind w:left="312" w:hanging="141"/>
              <w:jc w:val="both"/>
              <w:rPr>
                <w:rFonts w:ascii="Trebuchet MS" w:hAnsi="Trebuchet MS" w:cs="Arial"/>
                <w:sz w:val="20"/>
                <w:szCs w:val="20"/>
              </w:rPr>
            </w:pPr>
            <w:r w:rsidRPr="00CD5C1D">
              <w:rPr>
                <w:rFonts w:ascii="Trebuchet MS" w:hAnsi="Trebuchet MS" w:cs="Arial"/>
                <w:sz w:val="20"/>
                <w:szCs w:val="20"/>
              </w:rPr>
              <w:t>dezvoltarea infrastructurii de utilități (de electricitate, apă, canalizare, comunicații, în proximitatea locației investiției);</w:t>
            </w:r>
          </w:p>
          <w:p w14:paraId="68867EDC" w14:textId="08E35F4B" w:rsidR="006B2A85" w:rsidRPr="00CD5C1D" w:rsidRDefault="006B2A85" w:rsidP="00A44C4E">
            <w:pPr>
              <w:pStyle w:val="ListParagraph"/>
              <w:numPr>
                <w:ilvl w:val="0"/>
                <w:numId w:val="73"/>
              </w:numPr>
              <w:spacing w:after="0" w:line="240" w:lineRule="auto"/>
              <w:ind w:left="171" w:hanging="284"/>
              <w:jc w:val="both"/>
              <w:rPr>
                <w:rFonts w:ascii="Trebuchet MS" w:hAnsi="Trebuchet MS" w:cs="Arial"/>
                <w:sz w:val="20"/>
                <w:szCs w:val="20"/>
              </w:rPr>
            </w:pPr>
            <w:r w:rsidRPr="00CD5C1D">
              <w:rPr>
                <w:rFonts w:ascii="Trebuchet MS" w:hAnsi="Trebuchet MS" w:cs="Arial"/>
                <w:sz w:val="20"/>
                <w:szCs w:val="20"/>
              </w:rPr>
              <w:t>Relevanță la nivelul întreprinderilor:</w:t>
            </w:r>
          </w:p>
          <w:p w14:paraId="62FEAE9F" w14:textId="77777777" w:rsidR="006B2A85" w:rsidRPr="00CD5C1D" w:rsidRDefault="006B2A85" w:rsidP="00A44C4E">
            <w:pPr>
              <w:pStyle w:val="ListParagraph"/>
              <w:numPr>
                <w:ilvl w:val="0"/>
                <w:numId w:val="75"/>
              </w:numPr>
              <w:spacing w:after="0" w:line="240" w:lineRule="auto"/>
              <w:ind w:left="313" w:hanging="142"/>
              <w:jc w:val="both"/>
              <w:rPr>
                <w:rFonts w:ascii="Trebuchet MS" w:hAnsi="Trebuchet MS" w:cs="Arial"/>
                <w:sz w:val="20"/>
                <w:szCs w:val="20"/>
              </w:rPr>
            </w:pPr>
            <w:r w:rsidRPr="00CD5C1D">
              <w:rPr>
                <w:rFonts w:ascii="Trebuchet MS" w:hAnsi="Trebuchet MS" w:cs="Arial"/>
                <w:sz w:val="20"/>
                <w:szCs w:val="20"/>
              </w:rPr>
              <w:t>sporirea gradului de inovare a activităților desfășurate de companiile beneficiare;</w:t>
            </w:r>
          </w:p>
          <w:p w14:paraId="5F7DFE33" w14:textId="23941EBE" w:rsidR="006B2A85" w:rsidRPr="00CD5C1D" w:rsidRDefault="006B2A85" w:rsidP="00A44C4E">
            <w:pPr>
              <w:pStyle w:val="ListParagraph"/>
              <w:numPr>
                <w:ilvl w:val="0"/>
                <w:numId w:val="75"/>
              </w:numPr>
              <w:spacing w:after="0" w:line="240" w:lineRule="auto"/>
              <w:ind w:left="313" w:hanging="142"/>
              <w:jc w:val="both"/>
              <w:rPr>
                <w:rFonts w:ascii="Trebuchet MS" w:hAnsi="Trebuchet MS" w:cs="Arial"/>
                <w:sz w:val="20"/>
                <w:szCs w:val="20"/>
              </w:rPr>
            </w:pPr>
            <w:r w:rsidRPr="00CD5C1D">
              <w:rPr>
                <w:rFonts w:ascii="Trebuchet MS" w:hAnsi="Trebuchet MS" w:cs="Arial"/>
                <w:sz w:val="20"/>
                <w:szCs w:val="20"/>
              </w:rPr>
              <w:t>creșterea calității produselor/serviciilor oferite prin îmbunătățirea tehnologiilor / echipamentelor utilizate, achiziționate în cadrul investițiilor sprijinite cu ajutor de stat;</w:t>
            </w:r>
          </w:p>
          <w:p w14:paraId="7F8DCEB4" w14:textId="422E6178" w:rsidR="006B2A85" w:rsidRPr="00CD5C1D" w:rsidRDefault="006B2A85" w:rsidP="00A44C4E">
            <w:pPr>
              <w:pStyle w:val="ListParagraph"/>
              <w:numPr>
                <w:ilvl w:val="0"/>
                <w:numId w:val="75"/>
              </w:numPr>
              <w:spacing w:after="0" w:line="240" w:lineRule="auto"/>
              <w:ind w:left="313" w:hanging="142"/>
              <w:jc w:val="both"/>
              <w:rPr>
                <w:rFonts w:ascii="Trebuchet MS" w:hAnsi="Trebuchet MS" w:cs="Arial"/>
                <w:sz w:val="20"/>
                <w:szCs w:val="20"/>
              </w:rPr>
            </w:pPr>
            <w:r w:rsidRPr="00CD5C1D">
              <w:rPr>
                <w:rFonts w:ascii="Trebuchet MS" w:hAnsi="Trebuchet MS" w:cs="Arial"/>
                <w:sz w:val="20"/>
                <w:szCs w:val="20"/>
              </w:rPr>
              <w:t>extinderea portofoliului de clienți al întreprinderilor beneficiare de ajutor de stat, prin dezvoltarea de noi produse/ servicii sau îmbunătățirea celor existente;</w:t>
            </w:r>
          </w:p>
          <w:p w14:paraId="0C954714" w14:textId="61876E02" w:rsidR="00BE4059" w:rsidRPr="00CD5C1D" w:rsidRDefault="006B2A85" w:rsidP="00A44C4E">
            <w:pPr>
              <w:pStyle w:val="ListParagraph"/>
              <w:numPr>
                <w:ilvl w:val="0"/>
                <w:numId w:val="75"/>
              </w:numPr>
              <w:spacing w:after="0" w:line="240" w:lineRule="auto"/>
              <w:ind w:left="313" w:hanging="142"/>
              <w:jc w:val="both"/>
              <w:rPr>
                <w:rFonts w:ascii="Trebuchet MS" w:hAnsi="Trebuchet MS" w:cs="Arial"/>
                <w:sz w:val="20"/>
                <w:szCs w:val="20"/>
                <w:lang w:val="ro-RO" w:eastAsia="ro-RO"/>
              </w:rPr>
            </w:pPr>
            <w:r w:rsidRPr="00CD5C1D">
              <w:rPr>
                <w:rFonts w:ascii="Trebuchet MS" w:hAnsi="Trebuchet MS" w:cs="Arial"/>
                <w:sz w:val="20"/>
                <w:szCs w:val="20"/>
              </w:rPr>
              <w:t>creșterea competitivității și a performanțelor înregistrate de beneficiarii ajutorului de stat, ca urmare a implementării proiectelor de investiții, cu grad foarte ridicat de utilitate la nivelul companiilor.</w:t>
            </w:r>
          </w:p>
          <w:p w14:paraId="3F3F005F" w14:textId="77777777" w:rsidR="00A752AF" w:rsidRPr="00CD5C1D" w:rsidRDefault="00A752AF" w:rsidP="00CD5C1D">
            <w:pPr>
              <w:pStyle w:val="ListParagraph"/>
              <w:spacing w:after="0" w:line="240" w:lineRule="auto"/>
              <w:ind w:left="313"/>
              <w:jc w:val="both"/>
              <w:rPr>
                <w:rFonts w:ascii="Trebuchet MS" w:hAnsi="Trebuchet MS" w:cs="Arial"/>
                <w:sz w:val="20"/>
                <w:szCs w:val="20"/>
                <w:lang w:val="ro-RO" w:eastAsia="ro-RO"/>
              </w:rPr>
            </w:pPr>
          </w:p>
          <w:p w14:paraId="76B7F609" w14:textId="77777777" w:rsidR="00A752AF" w:rsidRPr="00CD5C1D" w:rsidRDefault="00A752AF" w:rsidP="00CD5C1D">
            <w:pPr>
              <w:spacing w:after="0" w:line="240" w:lineRule="auto"/>
              <w:ind w:left="-30"/>
              <w:jc w:val="both"/>
              <w:rPr>
                <w:rFonts w:ascii="Trebuchet MS" w:hAnsi="Trebuchet MS" w:cs="Arial"/>
                <w:b/>
                <w:color w:val="FF0000"/>
                <w:sz w:val="20"/>
                <w:szCs w:val="20"/>
                <w:lang w:val="ro-RO" w:eastAsia="ro-RO"/>
              </w:rPr>
            </w:pPr>
            <w:r w:rsidRPr="00CD5C1D">
              <w:rPr>
                <w:rFonts w:ascii="Trebuchet MS" w:hAnsi="Trebuchet MS" w:cs="Arial"/>
                <w:b/>
                <w:sz w:val="20"/>
                <w:szCs w:val="20"/>
                <w:lang w:val="ro-RO" w:eastAsia="ro-RO"/>
              </w:rPr>
              <w:t>Gestionarea fondurilor europene:</w:t>
            </w:r>
          </w:p>
          <w:p w14:paraId="0A66BD65" w14:textId="52350A21" w:rsidR="00A752AF" w:rsidRPr="00CD5C1D" w:rsidRDefault="00A752AF" w:rsidP="00A44C4E">
            <w:pPr>
              <w:pStyle w:val="ListParagraph"/>
              <w:numPr>
                <w:ilvl w:val="0"/>
                <w:numId w:val="199"/>
              </w:numPr>
              <w:tabs>
                <w:tab w:val="left" w:pos="-720"/>
                <w:tab w:val="left" w:pos="420"/>
                <w:tab w:val="left" w:pos="720"/>
                <w:tab w:val="left" w:pos="1440"/>
                <w:tab w:val="left" w:pos="2160"/>
                <w:tab w:val="left" w:pos="2880"/>
                <w:tab w:val="left" w:pos="3600"/>
                <w:tab w:val="left" w:pos="4320"/>
              </w:tabs>
              <w:suppressAutoHyphens/>
              <w:autoSpaceDE w:val="0"/>
              <w:autoSpaceDN w:val="0"/>
              <w:adjustRightInd w:val="0"/>
              <w:spacing w:after="0" w:line="240" w:lineRule="auto"/>
              <w:ind w:left="420"/>
              <w:jc w:val="both"/>
              <w:rPr>
                <w:rFonts w:ascii="Trebuchet MS" w:eastAsia="Tms Rmn" w:hAnsi="Trebuchet MS" w:cs="Trebuchet MS"/>
                <w:sz w:val="20"/>
                <w:lang w:val="ro-RO"/>
              </w:rPr>
            </w:pPr>
            <w:r w:rsidRPr="00CD5C1D">
              <w:rPr>
                <w:rFonts w:ascii="Trebuchet MS" w:eastAsia="Tms Rmn" w:hAnsi="Trebuchet MS" w:cs="Trebuchet MS"/>
                <w:sz w:val="20"/>
                <w:lang w:val="ro-RO"/>
              </w:rPr>
              <w:t>experiență de peste 20 de ani în gestioarea fondurilor europene, ceea ce a condus la creșterea încrederii partenerilor (CE și donatorii internaționali, autorități de management/operatorii de program, autoritatea de audit) în activitatea realizată</w:t>
            </w:r>
            <w:r w:rsidR="00BE0332" w:rsidRPr="00CD5C1D">
              <w:rPr>
                <w:rFonts w:ascii="Trebuchet MS" w:eastAsia="Tms Rmn" w:hAnsi="Trebuchet MS" w:cs="Trebuchet MS"/>
                <w:sz w:val="20"/>
                <w:lang w:val="ro-RO"/>
              </w:rPr>
              <w:t>, contribuind astfel direct</w:t>
            </w:r>
            <w:r w:rsidRPr="00CD5C1D">
              <w:rPr>
                <w:rFonts w:ascii="Trebuchet MS" w:eastAsia="Tms Rmn" w:hAnsi="Trebuchet MS" w:cs="Trebuchet MS"/>
                <w:sz w:val="20"/>
                <w:lang w:val="ro-RO"/>
              </w:rPr>
              <w:t xml:space="preserve"> la creșterea încrederii în eficiența sistemului de management și control existent la nivelul programelor cu finanțare europeană nerambursabilă;</w:t>
            </w:r>
          </w:p>
          <w:p w14:paraId="227C8490" w14:textId="77777777" w:rsidR="00A752AF" w:rsidRPr="00CD5C1D" w:rsidRDefault="00A752AF" w:rsidP="00A44C4E">
            <w:pPr>
              <w:pStyle w:val="ListParagraph"/>
              <w:numPr>
                <w:ilvl w:val="0"/>
                <w:numId w:val="199"/>
              </w:numPr>
              <w:tabs>
                <w:tab w:val="left" w:pos="420"/>
              </w:tabs>
              <w:autoSpaceDE w:val="0"/>
              <w:autoSpaceDN w:val="0"/>
              <w:adjustRightInd w:val="0"/>
              <w:spacing w:after="0" w:line="240" w:lineRule="auto"/>
              <w:ind w:left="420"/>
              <w:jc w:val="both"/>
              <w:rPr>
                <w:rFonts w:ascii="Trebuchet MS" w:eastAsia="Tms Rmn" w:hAnsi="Trebuchet MS" w:cs="Trebuchet MS"/>
                <w:sz w:val="20"/>
                <w:lang w:val="ro-RO"/>
              </w:rPr>
            </w:pPr>
            <w:r w:rsidRPr="00CD5C1D">
              <w:rPr>
                <w:rFonts w:ascii="Trebuchet MS" w:eastAsia="Tms Rmn" w:hAnsi="Trebuchet MS" w:cs="Trebuchet MS"/>
                <w:sz w:val="20"/>
                <w:lang w:val="ro-RO"/>
              </w:rPr>
              <w:t>structura internă eficient organizată și activitate procedurată;</w:t>
            </w:r>
          </w:p>
          <w:p w14:paraId="1DF65CFC" w14:textId="77777777" w:rsidR="00A752AF" w:rsidRPr="00CD5C1D" w:rsidRDefault="00A752AF" w:rsidP="00A44C4E">
            <w:pPr>
              <w:pStyle w:val="ListParagraph"/>
              <w:numPr>
                <w:ilvl w:val="0"/>
                <w:numId w:val="199"/>
              </w:numPr>
              <w:tabs>
                <w:tab w:val="left" w:pos="420"/>
              </w:tabs>
              <w:autoSpaceDE w:val="0"/>
              <w:autoSpaceDN w:val="0"/>
              <w:adjustRightInd w:val="0"/>
              <w:spacing w:after="0" w:line="240" w:lineRule="auto"/>
              <w:ind w:left="420"/>
              <w:jc w:val="both"/>
              <w:rPr>
                <w:rFonts w:ascii="Trebuchet MS" w:eastAsia="Tms Rmn" w:hAnsi="Trebuchet MS" w:cs="Trebuchet MS"/>
                <w:sz w:val="20"/>
                <w:lang w:val="ro-RO"/>
              </w:rPr>
            </w:pPr>
            <w:r w:rsidRPr="00CD5C1D">
              <w:rPr>
                <w:rFonts w:ascii="Trebuchet MS" w:eastAsia="Tms Rmn" w:hAnsi="Trebuchet MS" w:cs="Trebuchet MS"/>
                <w:sz w:val="20"/>
                <w:lang w:val="ro-RO"/>
              </w:rPr>
              <w:t xml:space="preserve">personal motivat, responsabil, stabil și înalt calificat, adaptabil la schimbare; </w:t>
            </w:r>
          </w:p>
          <w:p w14:paraId="0F59ECC4" w14:textId="53B82D20" w:rsidR="00A752AF" w:rsidRPr="00CD5C1D" w:rsidRDefault="00A752AF" w:rsidP="00A44C4E">
            <w:pPr>
              <w:pStyle w:val="ListParagraph"/>
              <w:numPr>
                <w:ilvl w:val="0"/>
                <w:numId w:val="199"/>
              </w:numPr>
              <w:tabs>
                <w:tab w:val="left" w:pos="420"/>
              </w:tabs>
              <w:autoSpaceDE w:val="0"/>
              <w:autoSpaceDN w:val="0"/>
              <w:adjustRightInd w:val="0"/>
              <w:spacing w:after="0" w:line="240" w:lineRule="auto"/>
              <w:ind w:left="420"/>
              <w:jc w:val="both"/>
              <w:rPr>
                <w:rFonts w:ascii="Trebuchet MS" w:eastAsia="Tms Rmn" w:hAnsi="Trebuchet MS" w:cs="Trebuchet MS"/>
                <w:sz w:val="20"/>
                <w:lang w:val="ro-RO"/>
              </w:rPr>
            </w:pPr>
            <w:r w:rsidRPr="00CD5C1D">
              <w:rPr>
                <w:rFonts w:ascii="Trebuchet MS" w:eastAsia="Tms Rmn" w:hAnsi="Trebuchet MS" w:cs="Trebuchet MS"/>
                <w:sz w:val="20"/>
                <w:lang w:val="ro-RO"/>
              </w:rPr>
              <w:t>fluctuație</w:t>
            </w:r>
            <w:r w:rsidR="00CD5C1D" w:rsidRPr="00CD5C1D">
              <w:rPr>
                <w:rFonts w:ascii="Trebuchet MS" w:eastAsia="Tms Rmn" w:hAnsi="Trebuchet MS" w:cs="Trebuchet MS"/>
                <w:sz w:val="20"/>
                <w:lang w:val="ro-RO"/>
              </w:rPr>
              <w:t xml:space="preserve"> scăzută a per</w:t>
            </w:r>
            <w:r w:rsidRPr="00CD5C1D">
              <w:rPr>
                <w:rFonts w:ascii="Trebuchet MS" w:eastAsia="Tms Rmn" w:hAnsi="Trebuchet MS" w:cs="Trebuchet MS"/>
                <w:sz w:val="20"/>
                <w:lang w:val="ro-RO"/>
              </w:rPr>
              <w:t>sonalului</w:t>
            </w:r>
            <w:r w:rsidR="00CD5C1D" w:rsidRPr="00CD5C1D">
              <w:rPr>
                <w:rFonts w:ascii="Trebuchet MS" w:eastAsia="Tms Rmn" w:hAnsi="Trebuchet MS" w:cs="Trebuchet MS"/>
                <w:sz w:val="20"/>
                <w:lang w:val="ro-RO"/>
              </w:rPr>
              <w:t>,</w:t>
            </w:r>
            <w:r w:rsidRPr="00CD5C1D">
              <w:rPr>
                <w:rFonts w:ascii="Trebuchet MS" w:eastAsia="Tms Rmn" w:hAnsi="Trebuchet MS" w:cs="Trebuchet MS"/>
                <w:sz w:val="20"/>
                <w:lang w:val="ro-RO"/>
              </w:rPr>
              <w:t xml:space="preserve"> ceea ce oferă stabilitate structurii și asigură păstrarea memoriei instituționale;</w:t>
            </w:r>
          </w:p>
          <w:p w14:paraId="07DCDE0B" w14:textId="77777777" w:rsidR="00A752AF" w:rsidRPr="00CD5C1D" w:rsidRDefault="00A752AF" w:rsidP="00A44C4E">
            <w:pPr>
              <w:pStyle w:val="ListParagraph"/>
              <w:numPr>
                <w:ilvl w:val="0"/>
                <w:numId w:val="199"/>
              </w:numPr>
              <w:tabs>
                <w:tab w:val="left" w:pos="420"/>
              </w:tabs>
              <w:autoSpaceDE w:val="0"/>
              <w:autoSpaceDN w:val="0"/>
              <w:adjustRightInd w:val="0"/>
              <w:spacing w:after="0" w:line="240" w:lineRule="auto"/>
              <w:ind w:left="420"/>
              <w:jc w:val="both"/>
              <w:rPr>
                <w:rFonts w:ascii="Trebuchet MS" w:eastAsia="Tms Rmn" w:hAnsi="Trebuchet MS" w:cs="Trebuchet MS"/>
                <w:sz w:val="20"/>
                <w:lang w:val="ro-RO"/>
              </w:rPr>
            </w:pPr>
            <w:r w:rsidRPr="00CD5C1D">
              <w:rPr>
                <w:rFonts w:ascii="Trebuchet MS" w:eastAsia="Tms Rmn" w:hAnsi="Trebuchet MS" w:cs="Trebuchet MS"/>
                <w:sz w:val="20"/>
                <w:lang w:val="ro-RO"/>
              </w:rPr>
              <w:t>preocupare permanentă pentru îmbunătățirea condițiilor de lucru, a mediului de lucru și a mijloacelor pentru pregătirea continuă a personalului, prin elaborarea de proiecte de asistență tehnică cu finanțare europeană.</w:t>
            </w:r>
          </w:p>
          <w:p w14:paraId="57D273AC" w14:textId="77777777" w:rsidR="00BE0332" w:rsidRPr="00CD5C1D" w:rsidRDefault="00BE0332" w:rsidP="00CD5C1D">
            <w:pPr>
              <w:pStyle w:val="ListParagraph"/>
              <w:tabs>
                <w:tab w:val="left" w:pos="420"/>
              </w:tabs>
              <w:autoSpaceDE w:val="0"/>
              <w:autoSpaceDN w:val="0"/>
              <w:adjustRightInd w:val="0"/>
              <w:spacing w:after="0" w:line="240" w:lineRule="auto"/>
              <w:ind w:left="420"/>
              <w:jc w:val="both"/>
              <w:rPr>
                <w:rFonts w:ascii="Trebuchet MS" w:eastAsia="Tms Rmn" w:hAnsi="Trebuchet MS" w:cs="Trebuchet MS"/>
                <w:sz w:val="20"/>
                <w:lang w:val="ro-RO"/>
              </w:rPr>
            </w:pPr>
          </w:p>
          <w:p w14:paraId="43D85F9F" w14:textId="77777777" w:rsidR="00F874BB" w:rsidRPr="00CD5C1D" w:rsidRDefault="00F874BB" w:rsidP="00CD5C1D">
            <w:pPr>
              <w:spacing w:after="0" w:line="240" w:lineRule="auto"/>
              <w:ind w:right="-108"/>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lastRenderedPageBreak/>
              <w:t>ANAF:</w:t>
            </w:r>
          </w:p>
          <w:p w14:paraId="36EA3A11" w14:textId="59896594" w:rsidR="0001477B" w:rsidRPr="00CD5C1D" w:rsidRDefault="0001477B" w:rsidP="00A44C4E">
            <w:pPr>
              <w:numPr>
                <w:ilvl w:val="0"/>
                <w:numId w:val="148"/>
              </w:numPr>
              <w:tabs>
                <w:tab w:val="clear" w:pos="0"/>
                <w:tab w:val="left" w:pos="-720"/>
                <w:tab w:val="left" w:pos="171"/>
                <w:tab w:val="left" w:pos="720"/>
                <w:tab w:val="left" w:pos="1440"/>
                <w:tab w:val="left" w:pos="2160"/>
                <w:tab w:val="left" w:pos="2880"/>
                <w:tab w:val="left" w:pos="3600"/>
                <w:tab w:val="left" w:pos="4320"/>
              </w:tabs>
              <w:suppressAutoHyphens/>
              <w:spacing w:after="0" w:line="240" w:lineRule="auto"/>
              <w:ind w:left="170" w:hanging="170"/>
              <w:jc w:val="both"/>
              <w:rPr>
                <w:rFonts w:ascii="Trebuchet MS" w:eastAsia="Tms Rmn" w:hAnsi="Trebuchet MS" w:cs="Trebuchet MS"/>
                <w:color w:val="000000"/>
                <w:sz w:val="20"/>
                <w:szCs w:val="20"/>
              </w:rPr>
            </w:pPr>
            <w:r w:rsidRPr="00CD5C1D">
              <w:rPr>
                <w:rFonts w:ascii="Trebuchet MS" w:eastAsia="Tms Rmn" w:hAnsi="Trebuchet MS" w:cs="Trebuchet MS"/>
                <w:color w:val="000000"/>
                <w:sz w:val="20"/>
                <w:szCs w:val="20"/>
                <w:lang w:val="ro-RO"/>
              </w:rPr>
              <w:t>Existența unui c</w:t>
            </w:r>
            <w:r w:rsidRPr="00CD5C1D">
              <w:rPr>
                <w:rFonts w:ascii="Trebuchet MS" w:eastAsia="Tms Rmn" w:hAnsi="Trebuchet MS" w:cs="Trebuchet MS"/>
                <w:color w:val="000000"/>
                <w:sz w:val="20"/>
                <w:szCs w:val="20"/>
              </w:rPr>
              <w:t>orp de funcționari care beneficiază de o pregătire profesională continuă și manifestă un comportament proactiv</w:t>
            </w:r>
            <w:r w:rsidRPr="00CD5C1D">
              <w:rPr>
                <w:rFonts w:ascii="Trebuchet MS" w:eastAsia="Tms Rmn" w:hAnsi="Trebuchet MS" w:cs="Trebuchet MS"/>
                <w:color w:val="000000"/>
                <w:sz w:val="20"/>
                <w:szCs w:val="20"/>
                <w:lang w:val="ro-RO"/>
              </w:rPr>
              <w:t>, pentru oferirea unor servicii moderne către contribuabili;</w:t>
            </w:r>
          </w:p>
          <w:p w14:paraId="52C27970" w14:textId="2938C022" w:rsidR="0001477B" w:rsidRPr="00CD5C1D" w:rsidRDefault="0001477B" w:rsidP="00A44C4E">
            <w:pPr>
              <w:numPr>
                <w:ilvl w:val="0"/>
                <w:numId w:val="148"/>
              </w:numPr>
              <w:tabs>
                <w:tab w:val="clear" w:pos="0"/>
                <w:tab w:val="left" w:pos="-720"/>
                <w:tab w:val="left" w:pos="171"/>
                <w:tab w:val="left" w:pos="720"/>
                <w:tab w:val="left" w:pos="1440"/>
                <w:tab w:val="left" w:pos="2160"/>
                <w:tab w:val="left" w:pos="2880"/>
                <w:tab w:val="left" w:pos="3600"/>
                <w:tab w:val="left" w:pos="4320"/>
              </w:tabs>
              <w:suppressAutoHyphens/>
              <w:spacing w:after="0" w:line="240" w:lineRule="auto"/>
              <w:ind w:left="170" w:hanging="170"/>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lang w:val="ro-RO"/>
              </w:rPr>
              <w:t>Accent puternic pe îmbunătăţirea comunicării (a se vedea Raportul de performanţă al ANAF</w:t>
            </w:r>
            <w:r w:rsidRPr="00CD5C1D">
              <w:rPr>
                <w:rFonts w:ascii="Trebuchet MS" w:eastAsia="Tms Rmn" w:hAnsi="Trebuchet MS" w:cs="Trebuchet MS"/>
                <w:color w:val="000000"/>
                <w:sz w:val="20"/>
                <w:szCs w:val="20"/>
              </w:rPr>
              <w:t>);</w:t>
            </w:r>
          </w:p>
          <w:p w14:paraId="315597F0" w14:textId="18EE8BDD" w:rsidR="0001477B" w:rsidRPr="00CD5C1D" w:rsidRDefault="0001477B" w:rsidP="00A44C4E">
            <w:pPr>
              <w:numPr>
                <w:ilvl w:val="0"/>
                <w:numId w:val="148"/>
              </w:numPr>
              <w:tabs>
                <w:tab w:val="clear" w:pos="0"/>
                <w:tab w:val="left" w:pos="-720"/>
                <w:tab w:val="left" w:pos="171"/>
                <w:tab w:val="left" w:pos="720"/>
                <w:tab w:val="left" w:pos="1440"/>
                <w:tab w:val="left" w:pos="2160"/>
                <w:tab w:val="left" w:pos="2880"/>
                <w:tab w:val="left" w:pos="3600"/>
                <w:tab w:val="left" w:pos="4320"/>
              </w:tabs>
              <w:suppressAutoHyphens/>
              <w:spacing w:after="0" w:line="240" w:lineRule="auto"/>
              <w:ind w:left="170" w:hanging="170"/>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lang w:val="ro-RO"/>
              </w:rPr>
              <w:t>Folosirea de canale electronice pentru efectuarea plăților și comunicarea cu contribuabilii;</w:t>
            </w:r>
          </w:p>
          <w:p w14:paraId="3BB2A788" w14:textId="2BBC71A7" w:rsidR="0001477B" w:rsidRPr="00CD5C1D" w:rsidRDefault="0001477B" w:rsidP="00A44C4E">
            <w:pPr>
              <w:numPr>
                <w:ilvl w:val="0"/>
                <w:numId w:val="148"/>
              </w:numPr>
              <w:tabs>
                <w:tab w:val="clear" w:pos="0"/>
                <w:tab w:val="left" w:pos="-720"/>
                <w:tab w:val="left" w:pos="171"/>
                <w:tab w:val="left" w:pos="720"/>
                <w:tab w:val="left" w:pos="1440"/>
                <w:tab w:val="left" w:pos="2160"/>
                <w:tab w:val="left" w:pos="2880"/>
                <w:tab w:val="left" w:pos="3600"/>
                <w:tab w:val="left" w:pos="4320"/>
              </w:tabs>
              <w:suppressAutoHyphens/>
              <w:spacing w:after="0" w:line="240" w:lineRule="auto"/>
              <w:ind w:left="170" w:hanging="170"/>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lang w:val="ro-RO"/>
              </w:rPr>
              <w:t>Nivel ridicat de depunere în termen a declarațiilor fiscale;</w:t>
            </w:r>
          </w:p>
          <w:p w14:paraId="7C05DAA0" w14:textId="77777777" w:rsidR="007434F0" w:rsidRPr="00CD5C1D" w:rsidRDefault="0001477B" w:rsidP="00A44C4E">
            <w:pPr>
              <w:numPr>
                <w:ilvl w:val="0"/>
                <w:numId w:val="148"/>
              </w:numPr>
              <w:tabs>
                <w:tab w:val="clear" w:pos="0"/>
                <w:tab w:val="left" w:pos="-720"/>
                <w:tab w:val="left" w:pos="171"/>
                <w:tab w:val="left" w:pos="720"/>
                <w:tab w:val="left" w:pos="1440"/>
                <w:tab w:val="left" w:pos="2160"/>
                <w:tab w:val="left" w:pos="2880"/>
                <w:tab w:val="left" w:pos="3600"/>
                <w:tab w:val="left" w:pos="4320"/>
              </w:tabs>
              <w:suppressAutoHyphens/>
              <w:spacing w:after="0" w:line="240" w:lineRule="auto"/>
              <w:ind w:left="170" w:hanging="170"/>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lang w:val="ro-RO"/>
              </w:rPr>
              <w:t>Utilizare crescută a intrumentelor digitale în scopul îmbunătățirii conformării;</w:t>
            </w:r>
          </w:p>
          <w:p w14:paraId="32C7EF1D" w14:textId="07A12DD4" w:rsidR="00981420" w:rsidRPr="00CD5C1D" w:rsidRDefault="0001477B" w:rsidP="00A44C4E">
            <w:pPr>
              <w:numPr>
                <w:ilvl w:val="0"/>
                <w:numId w:val="148"/>
              </w:numPr>
              <w:tabs>
                <w:tab w:val="clear" w:pos="0"/>
                <w:tab w:val="left" w:pos="-720"/>
                <w:tab w:val="left" w:pos="171"/>
                <w:tab w:val="left" w:pos="720"/>
                <w:tab w:val="left" w:pos="1440"/>
                <w:tab w:val="left" w:pos="2160"/>
                <w:tab w:val="left" w:pos="2880"/>
                <w:tab w:val="left" w:pos="3600"/>
                <w:tab w:val="left" w:pos="4320"/>
              </w:tabs>
              <w:suppressAutoHyphens/>
              <w:spacing w:after="0" w:line="240" w:lineRule="auto"/>
              <w:ind w:left="170" w:hanging="170"/>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lang w:val="ro-RO"/>
              </w:rPr>
              <w:t>Nivel ridicat de transparență.</w:t>
            </w:r>
          </w:p>
          <w:p w14:paraId="6FA92078" w14:textId="77777777" w:rsidR="0001477B" w:rsidRPr="00CD5C1D" w:rsidRDefault="0001477B"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64A99BDB" w14:textId="77777777" w:rsidR="007434F0" w:rsidRPr="00CD5C1D" w:rsidRDefault="007434F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59CD0111" w14:textId="77777777" w:rsidR="007434F0" w:rsidRPr="00CD5C1D" w:rsidRDefault="007434F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579A2D1D" w14:textId="77777777" w:rsidR="003E3BCE" w:rsidRPr="00CD5C1D" w:rsidRDefault="003E3BCE"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50C18980" w14:textId="77777777" w:rsidR="003E3BCE" w:rsidRPr="00CD5C1D" w:rsidRDefault="003E3BCE"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2BC4D6C8" w14:textId="77777777" w:rsidR="003E3BCE" w:rsidRPr="00CD5C1D" w:rsidRDefault="003E3BCE"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397083FC" w14:textId="77777777" w:rsidR="003E3BCE" w:rsidRPr="00CD5C1D" w:rsidRDefault="003E3BCE"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2C841F68" w14:textId="77777777" w:rsidR="003E3BCE" w:rsidRPr="00CD5C1D" w:rsidRDefault="003E3BCE"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6BB04EE8" w14:textId="77777777" w:rsidR="00A752AF" w:rsidRPr="00CD5C1D" w:rsidRDefault="00A752AF"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65D005F4" w14:textId="77777777" w:rsidR="00A752AF" w:rsidRPr="00CD5C1D" w:rsidRDefault="00A752AF"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78813C3A" w14:textId="77777777" w:rsidR="00A752AF" w:rsidRPr="00CD5C1D" w:rsidRDefault="00A752AF"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43FE233B" w14:textId="77777777" w:rsidR="00F33447" w:rsidRPr="00CD5C1D" w:rsidRDefault="00F33447"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28AEC138" w14:textId="77777777" w:rsidR="007434F0" w:rsidRPr="00CD5C1D" w:rsidRDefault="007434F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sz w:val="20"/>
                <w:szCs w:val="20"/>
                <w:lang w:val="ro-RO"/>
              </w:rPr>
            </w:pPr>
          </w:p>
          <w:p w14:paraId="3804DA27" w14:textId="2D31CDFB" w:rsidR="00013DFC" w:rsidRPr="00CD5C1D" w:rsidRDefault="00013DFC"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b/>
                <w:sz w:val="20"/>
                <w:szCs w:val="20"/>
                <w:lang w:val="ro-RO"/>
              </w:rPr>
            </w:pPr>
            <w:r w:rsidRPr="00CD5C1D">
              <w:rPr>
                <w:rFonts w:ascii="Trebuchet MS" w:eastAsia="Tms Rmn" w:hAnsi="Trebuchet MS" w:cs="Trebuchet MS"/>
                <w:b/>
                <w:sz w:val="20"/>
                <w:szCs w:val="20"/>
                <w:lang w:val="ro-RO"/>
              </w:rPr>
              <w:t>AVR:</w:t>
            </w:r>
          </w:p>
          <w:p w14:paraId="2105A0EC" w14:textId="608B575D" w:rsidR="00E064C7" w:rsidRPr="00CD5C1D" w:rsidRDefault="00013DFC" w:rsidP="00A44C4E">
            <w:pPr>
              <w:pStyle w:val="ListParagraph"/>
              <w:numPr>
                <w:ilvl w:val="0"/>
                <w:numId w:val="73"/>
              </w:numPr>
              <w:spacing w:after="0" w:line="240" w:lineRule="auto"/>
              <w:ind w:left="29" w:hanging="142"/>
              <w:jc w:val="both"/>
              <w:rPr>
                <w:rFonts w:ascii="Trebuchet MS" w:hAnsi="Trebuchet MS"/>
                <w:sz w:val="20"/>
                <w:szCs w:val="20"/>
              </w:rPr>
            </w:pPr>
            <w:r w:rsidRPr="00CD5C1D">
              <w:rPr>
                <w:rFonts w:ascii="Trebuchet MS" w:hAnsi="Trebuchet MS"/>
                <w:sz w:val="20"/>
                <w:szCs w:val="20"/>
              </w:rPr>
              <w:t>Rolul pe care autoritatea vamală îl are pentru a proteja societatea, mediul și economia, prin facilitarea efectivă a comerțului legitim și prin supravegherea vamală, bazată pe analiză de risc asupra lanțurilor de aprovizionare</w:t>
            </w:r>
            <w:r w:rsidR="00981420" w:rsidRPr="00CD5C1D">
              <w:rPr>
                <w:rFonts w:ascii="Trebuchet MS" w:hAnsi="Trebuchet MS"/>
                <w:sz w:val="20"/>
                <w:szCs w:val="20"/>
              </w:rPr>
              <w:t>;</w:t>
            </w:r>
          </w:p>
          <w:p w14:paraId="077BCD6D" w14:textId="77777777" w:rsidR="00E064C7" w:rsidRPr="00CD5C1D" w:rsidRDefault="00E064C7" w:rsidP="00A44C4E">
            <w:pPr>
              <w:pStyle w:val="ListParagraph"/>
              <w:numPr>
                <w:ilvl w:val="0"/>
                <w:numId w:val="73"/>
              </w:numPr>
              <w:spacing w:after="0" w:line="240" w:lineRule="auto"/>
              <w:ind w:left="29" w:hanging="142"/>
              <w:jc w:val="both"/>
              <w:rPr>
                <w:rFonts w:ascii="Trebuchet MS" w:hAnsi="Trebuchet MS"/>
                <w:sz w:val="20"/>
                <w:szCs w:val="20"/>
              </w:rPr>
            </w:pPr>
            <w:r w:rsidRPr="00CD5C1D">
              <w:rPr>
                <w:rFonts w:ascii="Trebuchet MS" w:hAnsi="Trebuchet MS"/>
                <w:sz w:val="20"/>
                <w:szCs w:val="20"/>
              </w:rPr>
              <w:t>Utilizarea sistemului electronic vamal de control al importurilor (ICS2), pentru a identifica amenințările la adresa securității și siguranței înainte ca acestea să ajungă în UE, vcapabil să fu</w:t>
            </w:r>
            <w:r w:rsidR="00981420" w:rsidRPr="00CD5C1D">
              <w:rPr>
                <w:rFonts w:ascii="Trebuchet MS" w:hAnsi="Trebuchet MS"/>
                <w:sz w:val="20"/>
                <w:szCs w:val="20"/>
              </w:rPr>
              <w:t xml:space="preserve">rnizeze date și capacități </w:t>
            </w:r>
            <w:r w:rsidRPr="00CD5C1D">
              <w:rPr>
                <w:rFonts w:ascii="Trebuchet MS" w:hAnsi="Trebuchet MS"/>
                <w:sz w:val="20"/>
                <w:szCs w:val="20"/>
              </w:rPr>
              <w:t>suplimentare pentru analiza datelor</w:t>
            </w:r>
            <w:r w:rsidR="00A3181A" w:rsidRPr="00CD5C1D">
              <w:rPr>
                <w:rFonts w:ascii="Trebuchet MS" w:hAnsi="Trebuchet MS"/>
                <w:sz w:val="20"/>
                <w:szCs w:val="20"/>
              </w:rPr>
              <w:t>.</w:t>
            </w:r>
          </w:p>
          <w:p w14:paraId="29AFD127" w14:textId="77777777" w:rsidR="006F2CBA" w:rsidRPr="00CD5C1D" w:rsidRDefault="006F2CBA" w:rsidP="00CD5C1D">
            <w:pPr>
              <w:spacing w:after="0" w:line="240" w:lineRule="auto"/>
              <w:jc w:val="both"/>
              <w:rPr>
                <w:rFonts w:ascii="Trebuchet MS" w:hAnsi="Trebuchet MS"/>
                <w:sz w:val="20"/>
                <w:szCs w:val="20"/>
              </w:rPr>
            </w:pPr>
          </w:p>
          <w:p w14:paraId="58F78C46" w14:textId="77777777" w:rsidR="006F2CBA" w:rsidRPr="00CD5C1D" w:rsidRDefault="006F2CBA" w:rsidP="00CD5C1D">
            <w:pPr>
              <w:spacing w:after="0" w:line="240" w:lineRule="auto"/>
              <w:jc w:val="both"/>
              <w:rPr>
                <w:rFonts w:ascii="Trebuchet MS" w:hAnsi="Trebuchet MS"/>
                <w:sz w:val="20"/>
                <w:szCs w:val="20"/>
              </w:rPr>
            </w:pPr>
          </w:p>
          <w:p w14:paraId="2BCD41BB" w14:textId="77777777" w:rsidR="006F2CBA" w:rsidRPr="00CD5C1D" w:rsidRDefault="006F2CBA" w:rsidP="00CD5C1D">
            <w:pPr>
              <w:spacing w:after="0" w:line="240" w:lineRule="auto"/>
              <w:jc w:val="both"/>
              <w:rPr>
                <w:rFonts w:ascii="Trebuchet MS" w:hAnsi="Trebuchet MS"/>
                <w:sz w:val="20"/>
                <w:szCs w:val="20"/>
              </w:rPr>
            </w:pPr>
          </w:p>
          <w:p w14:paraId="7C5F76C6" w14:textId="77777777" w:rsidR="006F2CBA" w:rsidRPr="00CD5C1D" w:rsidRDefault="006F2CBA" w:rsidP="00CD5C1D">
            <w:pPr>
              <w:spacing w:after="0" w:line="240" w:lineRule="auto"/>
              <w:jc w:val="both"/>
              <w:rPr>
                <w:rFonts w:ascii="Trebuchet MS" w:hAnsi="Trebuchet MS"/>
                <w:sz w:val="20"/>
                <w:szCs w:val="20"/>
              </w:rPr>
            </w:pPr>
          </w:p>
          <w:p w14:paraId="755C93F2" w14:textId="77777777" w:rsidR="006F2CBA" w:rsidRPr="00CD5C1D" w:rsidRDefault="006F2CBA" w:rsidP="00CD5C1D">
            <w:pPr>
              <w:spacing w:after="0" w:line="240" w:lineRule="auto"/>
              <w:jc w:val="both"/>
              <w:rPr>
                <w:rFonts w:ascii="Trebuchet MS" w:hAnsi="Trebuchet MS"/>
                <w:sz w:val="20"/>
                <w:szCs w:val="20"/>
              </w:rPr>
            </w:pPr>
          </w:p>
          <w:p w14:paraId="7BA49B3A" w14:textId="77777777" w:rsidR="006F2CBA" w:rsidRPr="00CD5C1D" w:rsidRDefault="006F2CBA" w:rsidP="00CD5C1D">
            <w:pPr>
              <w:spacing w:after="0" w:line="240" w:lineRule="auto"/>
              <w:jc w:val="both"/>
              <w:rPr>
                <w:rFonts w:ascii="Trebuchet MS" w:hAnsi="Trebuchet MS"/>
                <w:sz w:val="20"/>
                <w:szCs w:val="20"/>
              </w:rPr>
            </w:pPr>
          </w:p>
          <w:p w14:paraId="74E40B0F" w14:textId="77777777" w:rsidR="006F2CBA" w:rsidRPr="00CD5C1D" w:rsidRDefault="006F2CBA" w:rsidP="00CD5C1D">
            <w:pPr>
              <w:spacing w:after="0" w:line="240" w:lineRule="auto"/>
              <w:jc w:val="both"/>
              <w:rPr>
                <w:rFonts w:ascii="Trebuchet MS" w:hAnsi="Trebuchet MS"/>
                <w:sz w:val="20"/>
                <w:szCs w:val="20"/>
              </w:rPr>
            </w:pPr>
          </w:p>
          <w:p w14:paraId="6B893C8D" w14:textId="77777777" w:rsidR="006F2CBA" w:rsidRPr="00CD5C1D" w:rsidRDefault="006F2CBA" w:rsidP="00CD5C1D">
            <w:pPr>
              <w:spacing w:after="0" w:line="240" w:lineRule="auto"/>
              <w:jc w:val="both"/>
              <w:rPr>
                <w:rFonts w:ascii="Trebuchet MS" w:hAnsi="Trebuchet MS"/>
                <w:sz w:val="20"/>
                <w:szCs w:val="20"/>
              </w:rPr>
            </w:pPr>
          </w:p>
          <w:p w14:paraId="0AE4E20A" w14:textId="77777777" w:rsidR="006F2CBA" w:rsidRPr="00CD5C1D" w:rsidRDefault="006F2CBA" w:rsidP="00CD5C1D">
            <w:pPr>
              <w:spacing w:after="0" w:line="240" w:lineRule="auto"/>
              <w:jc w:val="both"/>
              <w:rPr>
                <w:rFonts w:ascii="Trebuchet MS" w:hAnsi="Trebuchet MS"/>
                <w:sz w:val="20"/>
                <w:szCs w:val="20"/>
              </w:rPr>
            </w:pPr>
          </w:p>
          <w:p w14:paraId="1ABB920F" w14:textId="77777777" w:rsidR="003E3BCE" w:rsidRPr="00CD5C1D" w:rsidRDefault="003E3BCE" w:rsidP="00CD5C1D">
            <w:pPr>
              <w:spacing w:after="0" w:line="240" w:lineRule="auto"/>
              <w:jc w:val="both"/>
              <w:rPr>
                <w:rFonts w:ascii="Trebuchet MS" w:hAnsi="Trebuchet MS"/>
                <w:sz w:val="20"/>
                <w:szCs w:val="20"/>
              </w:rPr>
            </w:pPr>
          </w:p>
          <w:p w14:paraId="28DF0D90" w14:textId="77777777" w:rsidR="003E3BCE" w:rsidRPr="00CD5C1D" w:rsidRDefault="003E3BCE" w:rsidP="00CD5C1D">
            <w:pPr>
              <w:spacing w:after="0" w:line="240" w:lineRule="auto"/>
              <w:jc w:val="both"/>
              <w:rPr>
                <w:rFonts w:ascii="Trebuchet MS" w:hAnsi="Trebuchet MS"/>
                <w:sz w:val="20"/>
                <w:szCs w:val="20"/>
              </w:rPr>
            </w:pPr>
          </w:p>
          <w:p w14:paraId="10180510" w14:textId="77777777" w:rsidR="003E3BCE" w:rsidRPr="00CD5C1D" w:rsidRDefault="003E3BCE" w:rsidP="00CD5C1D">
            <w:pPr>
              <w:spacing w:after="0" w:line="240" w:lineRule="auto"/>
              <w:jc w:val="both"/>
              <w:rPr>
                <w:rFonts w:ascii="Trebuchet MS" w:hAnsi="Trebuchet MS"/>
                <w:sz w:val="20"/>
                <w:szCs w:val="20"/>
              </w:rPr>
            </w:pPr>
          </w:p>
          <w:p w14:paraId="0486EFB0" w14:textId="77777777" w:rsidR="003E3BCE" w:rsidRPr="00CD5C1D" w:rsidRDefault="003E3BCE" w:rsidP="00CD5C1D">
            <w:pPr>
              <w:spacing w:after="0" w:line="240" w:lineRule="auto"/>
              <w:jc w:val="both"/>
              <w:rPr>
                <w:rFonts w:ascii="Trebuchet MS" w:hAnsi="Trebuchet MS"/>
                <w:sz w:val="20"/>
                <w:szCs w:val="20"/>
              </w:rPr>
            </w:pPr>
          </w:p>
          <w:p w14:paraId="47A5E13E" w14:textId="77777777" w:rsidR="003E3BCE" w:rsidRPr="00CD5C1D" w:rsidRDefault="003E3BCE" w:rsidP="00CD5C1D">
            <w:pPr>
              <w:spacing w:after="0" w:line="240" w:lineRule="auto"/>
              <w:jc w:val="both"/>
              <w:rPr>
                <w:rFonts w:ascii="Trebuchet MS" w:hAnsi="Trebuchet MS"/>
                <w:sz w:val="20"/>
                <w:szCs w:val="20"/>
              </w:rPr>
            </w:pPr>
          </w:p>
          <w:p w14:paraId="079A5445" w14:textId="77777777" w:rsidR="00F33447" w:rsidRPr="00CD5C1D" w:rsidRDefault="00F33447" w:rsidP="00CD5C1D">
            <w:pPr>
              <w:spacing w:after="0" w:line="240" w:lineRule="auto"/>
              <w:jc w:val="both"/>
              <w:rPr>
                <w:rFonts w:ascii="Trebuchet MS" w:hAnsi="Trebuchet MS"/>
                <w:sz w:val="20"/>
                <w:szCs w:val="20"/>
              </w:rPr>
            </w:pPr>
          </w:p>
          <w:p w14:paraId="606D2E68" w14:textId="77777777" w:rsidR="003E3BCE" w:rsidRPr="00CD5C1D" w:rsidRDefault="003E3BCE" w:rsidP="00CD5C1D">
            <w:pPr>
              <w:spacing w:after="0" w:line="240" w:lineRule="auto"/>
              <w:jc w:val="both"/>
              <w:rPr>
                <w:rFonts w:ascii="Trebuchet MS" w:hAnsi="Trebuchet MS"/>
                <w:sz w:val="20"/>
                <w:szCs w:val="20"/>
              </w:rPr>
            </w:pPr>
          </w:p>
          <w:p w14:paraId="09C05401" w14:textId="77777777" w:rsidR="006F2CBA" w:rsidRPr="00CD5C1D" w:rsidRDefault="006F2CBA" w:rsidP="00CD5C1D">
            <w:pPr>
              <w:spacing w:after="0" w:line="240" w:lineRule="auto"/>
              <w:jc w:val="both"/>
              <w:rPr>
                <w:rFonts w:ascii="Trebuchet MS" w:hAnsi="Trebuchet MS"/>
                <w:sz w:val="20"/>
                <w:szCs w:val="20"/>
              </w:rPr>
            </w:pPr>
          </w:p>
          <w:p w14:paraId="326370F2" w14:textId="77777777" w:rsidR="006F2CBA" w:rsidRPr="00CD5C1D" w:rsidRDefault="006F2CBA" w:rsidP="00CD5C1D">
            <w:pPr>
              <w:spacing w:after="0" w:line="240" w:lineRule="auto"/>
              <w:jc w:val="both"/>
              <w:rPr>
                <w:rFonts w:ascii="Trebuchet MS" w:hAnsi="Trebuchet MS"/>
                <w:sz w:val="20"/>
                <w:szCs w:val="20"/>
              </w:rPr>
            </w:pPr>
          </w:p>
          <w:p w14:paraId="2BF0D1CD" w14:textId="77777777" w:rsidR="006F2CBA" w:rsidRPr="00CD5C1D" w:rsidRDefault="006F2CBA" w:rsidP="00CD5C1D">
            <w:pPr>
              <w:spacing w:after="0" w:line="240" w:lineRule="auto"/>
              <w:jc w:val="both"/>
              <w:rPr>
                <w:rFonts w:ascii="Trebuchet MS" w:hAnsi="Trebuchet MS"/>
                <w:sz w:val="20"/>
                <w:szCs w:val="20"/>
              </w:rPr>
            </w:pPr>
          </w:p>
          <w:p w14:paraId="07091CBD" w14:textId="77777777" w:rsidR="00A752AF" w:rsidRPr="00CD5C1D" w:rsidRDefault="00A752AF" w:rsidP="00CD5C1D">
            <w:pPr>
              <w:spacing w:after="0" w:line="240" w:lineRule="auto"/>
              <w:jc w:val="both"/>
              <w:rPr>
                <w:rFonts w:ascii="Trebuchet MS" w:hAnsi="Trebuchet MS"/>
                <w:sz w:val="20"/>
                <w:szCs w:val="20"/>
              </w:rPr>
            </w:pPr>
          </w:p>
          <w:p w14:paraId="4C0D8AB5" w14:textId="77777777" w:rsidR="00A752AF" w:rsidRPr="00CD5C1D" w:rsidRDefault="00A752AF" w:rsidP="00CD5C1D">
            <w:pPr>
              <w:spacing w:after="0" w:line="240" w:lineRule="auto"/>
              <w:jc w:val="both"/>
              <w:rPr>
                <w:rFonts w:ascii="Trebuchet MS" w:hAnsi="Trebuchet MS"/>
                <w:sz w:val="20"/>
                <w:szCs w:val="20"/>
              </w:rPr>
            </w:pPr>
          </w:p>
          <w:p w14:paraId="12F469F6" w14:textId="77777777" w:rsidR="00A752AF" w:rsidRDefault="00A752AF" w:rsidP="00CD5C1D">
            <w:pPr>
              <w:spacing w:after="0" w:line="240" w:lineRule="auto"/>
              <w:jc w:val="both"/>
              <w:rPr>
                <w:rFonts w:ascii="Trebuchet MS" w:hAnsi="Trebuchet MS"/>
                <w:sz w:val="20"/>
                <w:szCs w:val="20"/>
              </w:rPr>
            </w:pPr>
          </w:p>
          <w:p w14:paraId="3FAEDB27" w14:textId="77777777" w:rsidR="00CD5C1D" w:rsidRPr="00CD5C1D" w:rsidRDefault="00CD5C1D" w:rsidP="00CD5C1D">
            <w:pPr>
              <w:spacing w:after="0" w:line="240" w:lineRule="auto"/>
              <w:jc w:val="both"/>
              <w:rPr>
                <w:rFonts w:ascii="Trebuchet MS" w:hAnsi="Trebuchet MS"/>
                <w:sz w:val="20"/>
                <w:szCs w:val="20"/>
              </w:rPr>
            </w:pPr>
          </w:p>
          <w:p w14:paraId="50AD6FCD" w14:textId="77777777" w:rsidR="006F2CBA" w:rsidRPr="00CD5C1D" w:rsidRDefault="006F2CBA" w:rsidP="00CD5C1D">
            <w:pPr>
              <w:spacing w:after="0" w:line="240" w:lineRule="auto"/>
              <w:jc w:val="both"/>
              <w:rPr>
                <w:rFonts w:ascii="Trebuchet MS" w:hAnsi="Trebuchet MS"/>
                <w:sz w:val="20"/>
                <w:szCs w:val="20"/>
              </w:rPr>
            </w:pPr>
          </w:p>
          <w:p w14:paraId="48C892E4" w14:textId="77777777" w:rsidR="006F2CBA" w:rsidRPr="00CD5C1D" w:rsidRDefault="006F2CBA" w:rsidP="00CD5C1D">
            <w:pPr>
              <w:spacing w:after="0" w:line="240" w:lineRule="auto"/>
              <w:jc w:val="both"/>
              <w:rPr>
                <w:rFonts w:ascii="Trebuchet MS" w:hAnsi="Trebuchet MS"/>
                <w:b/>
                <w:sz w:val="20"/>
                <w:szCs w:val="20"/>
              </w:rPr>
            </w:pPr>
            <w:r w:rsidRPr="00CD5C1D">
              <w:rPr>
                <w:rFonts w:ascii="Trebuchet MS" w:hAnsi="Trebuchet MS"/>
                <w:b/>
                <w:sz w:val="20"/>
                <w:szCs w:val="20"/>
              </w:rPr>
              <w:t>ONJN:</w:t>
            </w:r>
          </w:p>
          <w:p w14:paraId="43B78DBB" w14:textId="77777777" w:rsidR="006F2CBA" w:rsidRPr="00CD5C1D" w:rsidRDefault="006F2CBA" w:rsidP="00A44C4E">
            <w:pPr>
              <w:pStyle w:val="BodyText"/>
              <w:widowControl w:val="0"/>
              <w:numPr>
                <w:ilvl w:val="0"/>
                <w:numId w:val="141"/>
              </w:numPr>
              <w:tabs>
                <w:tab w:val="left" w:pos="1103"/>
              </w:tabs>
              <w:spacing w:after="0" w:line="240" w:lineRule="auto"/>
              <w:ind w:left="29" w:hanging="142"/>
              <w:jc w:val="both"/>
              <w:rPr>
                <w:rFonts w:ascii="Trebuchet MS" w:hAnsi="Trebuchet MS"/>
                <w:sz w:val="20"/>
                <w:szCs w:val="20"/>
                <w:bdr w:val="none" w:sz="0" w:space="0" w:color="auto" w:frame="1"/>
                <w:lang w:val="ro-RO"/>
              </w:rPr>
            </w:pPr>
            <w:r w:rsidRPr="00CD5C1D">
              <w:rPr>
                <w:rFonts w:ascii="Trebuchet MS" w:hAnsi="Trebuchet MS"/>
                <w:sz w:val="20"/>
                <w:szCs w:val="20"/>
                <w:bdr w:val="none" w:sz="0" w:space="0" w:color="auto" w:frame="1"/>
                <w:lang w:val="ro-RO"/>
              </w:rPr>
              <w:t>Reglementarea corectă, echitabilă, responsabilă și transparentă, combaterea sectorului ilegal al jocurilor de noroc prin consolidarea instrumentelor tehnice și juridice care permit depistarea și sancționarea operatorilor ilegali, promovarea unei oferte legale de servicii sigure și de calitate în domeniul jocurilor de noroc;</w:t>
            </w:r>
          </w:p>
          <w:p w14:paraId="3D1FC5F3" w14:textId="77777777" w:rsidR="006F2CBA" w:rsidRPr="00CD5C1D" w:rsidRDefault="006F2CBA" w:rsidP="00A44C4E">
            <w:pPr>
              <w:pStyle w:val="BodyText"/>
              <w:widowControl w:val="0"/>
              <w:numPr>
                <w:ilvl w:val="0"/>
                <w:numId w:val="141"/>
              </w:numPr>
              <w:tabs>
                <w:tab w:val="left" w:pos="1103"/>
              </w:tabs>
              <w:spacing w:after="0" w:line="240" w:lineRule="auto"/>
              <w:ind w:left="29" w:hanging="142"/>
              <w:jc w:val="both"/>
              <w:rPr>
                <w:rFonts w:ascii="Trebuchet MS" w:hAnsi="Trebuchet MS"/>
                <w:sz w:val="20"/>
                <w:szCs w:val="20"/>
                <w:bdr w:val="none" w:sz="0" w:space="0" w:color="auto" w:frame="1"/>
                <w:lang w:val="ro-RO"/>
              </w:rPr>
            </w:pPr>
            <w:r w:rsidRPr="00CD5C1D">
              <w:rPr>
                <w:rFonts w:ascii="Trebuchet MS" w:hAnsi="Trebuchet MS"/>
                <w:sz w:val="20"/>
                <w:szCs w:val="20"/>
              </w:rPr>
              <w:t>Rolul pe care Oficiul îl are în zona supravegherii activității operatorilor economici implicați în activitatea de jocuri de noroc cât și în zona controlului privind modul în care aceștia respectă reglementările legale specifice din domeniu.</w:t>
            </w:r>
          </w:p>
          <w:p w14:paraId="06F9BF51" w14:textId="77777777" w:rsidR="00C77E9C" w:rsidRPr="00CD5C1D" w:rsidRDefault="00C77E9C" w:rsidP="00CD5C1D">
            <w:pPr>
              <w:pStyle w:val="BodyText"/>
              <w:widowControl w:val="0"/>
              <w:tabs>
                <w:tab w:val="left" w:pos="1103"/>
              </w:tabs>
              <w:spacing w:after="0" w:line="240" w:lineRule="auto"/>
              <w:jc w:val="both"/>
              <w:rPr>
                <w:rFonts w:ascii="Trebuchet MS" w:hAnsi="Trebuchet MS"/>
                <w:sz w:val="20"/>
                <w:szCs w:val="20"/>
              </w:rPr>
            </w:pPr>
          </w:p>
          <w:p w14:paraId="469F99A2" w14:textId="73D5A906" w:rsidR="00F33447" w:rsidRPr="00CD5C1D" w:rsidRDefault="00F33447" w:rsidP="00CD5C1D">
            <w:pPr>
              <w:pStyle w:val="BodyText"/>
              <w:widowControl w:val="0"/>
              <w:tabs>
                <w:tab w:val="left" w:pos="1103"/>
              </w:tabs>
              <w:spacing w:after="0" w:line="240" w:lineRule="auto"/>
              <w:jc w:val="both"/>
              <w:rPr>
                <w:rFonts w:ascii="Trebuchet MS" w:hAnsi="Trebuchet MS"/>
                <w:b/>
                <w:sz w:val="20"/>
                <w:szCs w:val="20"/>
              </w:rPr>
            </w:pPr>
            <w:r w:rsidRPr="00CD5C1D">
              <w:rPr>
                <w:rFonts w:ascii="Trebuchet MS" w:hAnsi="Trebuchet MS"/>
                <w:b/>
                <w:sz w:val="20"/>
                <w:szCs w:val="20"/>
              </w:rPr>
              <w:t>ASPAAS:</w:t>
            </w:r>
          </w:p>
          <w:p w14:paraId="22D94080" w14:textId="77777777" w:rsidR="00F33447" w:rsidRPr="00CD5C1D" w:rsidRDefault="00F33447" w:rsidP="00A44C4E">
            <w:pPr>
              <w:pStyle w:val="ListParagraph"/>
              <w:numPr>
                <w:ilvl w:val="0"/>
                <w:numId w:val="152"/>
              </w:numPr>
              <w:shd w:val="clear" w:color="auto" w:fill="FFFFFF"/>
              <w:spacing w:after="0" w:line="240" w:lineRule="auto"/>
              <w:ind w:left="171" w:hanging="284"/>
              <w:jc w:val="both"/>
              <w:rPr>
                <w:rFonts w:ascii="Trebuchet MS" w:eastAsia="Times New Roman" w:hAnsi="Trebuchet MS" w:cs="Times New Roman"/>
                <w:sz w:val="20"/>
                <w:szCs w:val="20"/>
                <w:lang w:val="ro-RO"/>
              </w:rPr>
            </w:pPr>
            <w:r w:rsidRPr="00CD5C1D">
              <w:rPr>
                <w:rFonts w:ascii="Trebuchet MS" w:eastAsia="Times New Roman" w:hAnsi="Trebuchet MS" w:cs="Times New Roman"/>
                <w:sz w:val="20"/>
                <w:szCs w:val="20"/>
                <w:lang w:val="ro-RO"/>
              </w:rPr>
              <w:t>Membră a unor organizații internaționale cu activitate consolidată în auditul statutar european și mondial: IFIAR, CEAOB;</w:t>
            </w:r>
          </w:p>
          <w:p w14:paraId="038C3310" w14:textId="77777777" w:rsidR="00F33447" w:rsidRPr="00CD5C1D" w:rsidRDefault="00F33447" w:rsidP="00A44C4E">
            <w:pPr>
              <w:pStyle w:val="ListParagraph"/>
              <w:numPr>
                <w:ilvl w:val="0"/>
                <w:numId w:val="152"/>
              </w:numPr>
              <w:shd w:val="clear" w:color="auto" w:fill="FFFFFF"/>
              <w:spacing w:after="0" w:line="240" w:lineRule="auto"/>
              <w:ind w:left="171" w:hanging="284"/>
              <w:jc w:val="both"/>
              <w:rPr>
                <w:rFonts w:ascii="Trebuchet MS" w:eastAsia="Times New Roman" w:hAnsi="Trebuchet MS" w:cs="Times New Roman"/>
                <w:sz w:val="20"/>
                <w:szCs w:val="20"/>
                <w:lang w:val="ro-RO"/>
              </w:rPr>
            </w:pPr>
            <w:r w:rsidRPr="00CD5C1D">
              <w:rPr>
                <w:rFonts w:ascii="Trebuchet MS" w:eastAsia="Times New Roman" w:hAnsi="Trebuchet MS" w:cs="Times New Roman"/>
                <w:sz w:val="20"/>
                <w:szCs w:val="20"/>
                <w:lang w:val="ro-RO"/>
              </w:rPr>
              <w:t xml:space="preserve">Domeniul de activitate reglementat și procedurat; </w:t>
            </w:r>
          </w:p>
          <w:p w14:paraId="348FA802" w14:textId="77777777" w:rsidR="00F33447" w:rsidRPr="00CD5C1D" w:rsidRDefault="00F33447" w:rsidP="00A44C4E">
            <w:pPr>
              <w:pStyle w:val="ListParagraph"/>
              <w:numPr>
                <w:ilvl w:val="0"/>
                <w:numId w:val="152"/>
              </w:numPr>
              <w:shd w:val="clear" w:color="auto" w:fill="FFFFFF"/>
              <w:spacing w:after="0" w:line="240" w:lineRule="auto"/>
              <w:ind w:left="171" w:hanging="284"/>
              <w:jc w:val="both"/>
              <w:rPr>
                <w:rFonts w:ascii="Trebuchet MS" w:eastAsia="Times New Roman" w:hAnsi="Trebuchet MS" w:cs="Times New Roman"/>
                <w:sz w:val="20"/>
                <w:szCs w:val="20"/>
                <w:lang w:val="ro-RO"/>
              </w:rPr>
            </w:pPr>
            <w:r w:rsidRPr="00CD5C1D">
              <w:rPr>
                <w:rFonts w:ascii="Trebuchet MS" w:eastAsia="Times New Roman" w:hAnsi="Trebuchet MS" w:cs="Times New Roman"/>
                <w:sz w:val="20"/>
                <w:szCs w:val="20"/>
                <w:lang w:val="ro-RO"/>
              </w:rPr>
              <w:t>Experiență și grad ridicat de calificare a personalului;</w:t>
            </w:r>
          </w:p>
          <w:p w14:paraId="062D1B3D" w14:textId="77777777" w:rsidR="00F33447" w:rsidRPr="00CD5C1D" w:rsidRDefault="00F33447" w:rsidP="00A44C4E">
            <w:pPr>
              <w:pStyle w:val="ListParagraph"/>
              <w:numPr>
                <w:ilvl w:val="0"/>
                <w:numId w:val="152"/>
              </w:numPr>
              <w:shd w:val="clear" w:color="auto" w:fill="FFFFFF"/>
              <w:spacing w:after="0" w:line="240" w:lineRule="auto"/>
              <w:ind w:left="171" w:hanging="284"/>
              <w:jc w:val="both"/>
              <w:rPr>
                <w:rFonts w:ascii="Trebuchet MS" w:eastAsia="Times New Roman" w:hAnsi="Trebuchet MS" w:cs="Times New Roman"/>
                <w:sz w:val="20"/>
                <w:szCs w:val="20"/>
                <w:lang w:val="ro-RO"/>
              </w:rPr>
            </w:pPr>
            <w:r w:rsidRPr="00CD5C1D">
              <w:rPr>
                <w:rFonts w:ascii="Trebuchet MS" w:eastAsia="Times New Roman" w:hAnsi="Trebuchet MS" w:cs="Times New Roman"/>
                <w:sz w:val="20"/>
                <w:szCs w:val="20"/>
                <w:lang w:val="ro-RO"/>
              </w:rPr>
              <w:t>Preocuparea pentru formarea profesională continuă a personalului în domeniile de specialitate;</w:t>
            </w:r>
          </w:p>
          <w:p w14:paraId="0B7AA3B8" w14:textId="77777777" w:rsidR="00F33447" w:rsidRPr="00CD5C1D" w:rsidRDefault="00F33447" w:rsidP="00A44C4E">
            <w:pPr>
              <w:pStyle w:val="ListParagraph"/>
              <w:numPr>
                <w:ilvl w:val="0"/>
                <w:numId w:val="152"/>
              </w:numPr>
              <w:shd w:val="clear" w:color="auto" w:fill="FFFFFF"/>
              <w:spacing w:after="0" w:line="240" w:lineRule="auto"/>
              <w:ind w:left="171" w:hanging="284"/>
              <w:jc w:val="both"/>
              <w:rPr>
                <w:rFonts w:ascii="Trebuchet MS" w:eastAsia="Times New Roman" w:hAnsi="Trebuchet MS" w:cs="Times New Roman"/>
                <w:sz w:val="20"/>
                <w:szCs w:val="20"/>
                <w:lang w:val="ro-RO"/>
              </w:rPr>
            </w:pPr>
            <w:r w:rsidRPr="00CD5C1D">
              <w:rPr>
                <w:rFonts w:ascii="Trebuchet MS" w:eastAsia="Times New Roman" w:hAnsi="Trebuchet MS" w:cs="Times New Roman"/>
                <w:sz w:val="20"/>
                <w:szCs w:val="20"/>
                <w:lang w:val="ro-RO"/>
              </w:rPr>
              <w:t>Asigurarea echipamentelor necesare (hard și soft) și adaptabilitatea personalului la eficientizarea activității prin utilizarea tuturor instrumentelor IT disponibile;</w:t>
            </w:r>
          </w:p>
          <w:p w14:paraId="39D499B1" w14:textId="3F83FEC3" w:rsidR="00C77E9C" w:rsidRPr="00CD5C1D" w:rsidRDefault="00F33447" w:rsidP="00A44C4E">
            <w:pPr>
              <w:pStyle w:val="BodyText"/>
              <w:widowControl w:val="0"/>
              <w:numPr>
                <w:ilvl w:val="0"/>
                <w:numId w:val="152"/>
              </w:numPr>
              <w:tabs>
                <w:tab w:val="left" w:pos="1103"/>
              </w:tabs>
              <w:spacing w:after="0" w:line="240" w:lineRule="auto"/>
              <w:ind w:left="171" w:hanging="284"/>
              <w:jc w:val="both"/>
              <w:rPr>
                <w:rFonts w:ascii="Trebuchet MS" w:hAnsi="Trebuchet MS"/>
                <w:b/>
                <w:sz w:val="20"/>
                <w:szCs w:val="20"/>
              </w:rPr>
            </w:pPr>
            <w:r w:rsidRPr="00CD5C1D">
              <w:rPr>
                <w:rFonts w:ascii="Trebuchet MS" w:eastAsia="Times New Roman" w:hAnsi="Trebuchet MS" w:cs="Times New Roman"/>
                <w:sz w:val="20"/>
                <w:szCs w:val="20"/>
                <w:lang w:val="ro-RO"/>
              </w:rPr>
              <w:t>Dezvoltarea platformelor de raportare a activității auditorilor și firmelor de audit.</w:t>
            </w:r>
          </w:p>
        </w:tc>
        <w:tc>
          <w:tcPr>
            <w:tcW w:w="4201" w:type="dxa"/>
          </w:tcPr>
          <w:p w14:paraId="673448CF" w14:textId="77777777" w:rsidR="000176F9" w:rsidRPr="00CD5C1D" w:rsidRDefault="000176F9" w:rsidP="00CD5C1D">
            <w:pPr>
              <w:spacing w:after="0" w:line="240" w:lineRule="auto"/>
              <w:ind w:left="252"/>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lastRenderedPageBreak/>
              <w:t>MF:</w:t>
            </w:r>
          </w:p>
          <w:p w14:paraId="554F12AB" w14:textId="77777777" w:rsidR="000A763C" w:rsidRPr="00CD5C1D" w:rsidRDefault="000A763C" w:rsidP="00A44C4E">
            <w:pPr>
              <w:pStyle w:val="ListParagraph"/>
              <w:numPr>
                <w:ilvl w:val="0"/>
                <w:numId w:val="200"/>
              </w:numPr>
              <w:spacing w:after="0" w:line="240" w:lineRule="auto"/>
              <w:ind w:left="175" w:hanging="175"/>
              <w:jc w:val="both"/>
              <w:rPr>
                <w:rFonts w:ascii="Trebuchet MS" w:hAnsi="Trebuchet MS" w:cs="Arial"/>
                <w:sz w:val="20"/>
                <w:szCs w:val="20"/>
              </w:rPr>
            </w:pPr>
            <w:r w:rsidRPr="00CD5C1D">
              <w:rPr>
                <w:rFonts w:ascii="Trebuchet MS" w:hAnsi="Trebuchet MS" w:cs="Arial"/>
                <w:sz w:val="20"/>
                <w:szCs w:val="20"/>
              </w:rPr>
              <w:t xml:space="preserve">încărcarea mare cu sarcini în perioadele de vârf, generată și de diversitatea fondurilor/programelor gestionate la nivelul ministerului, precum </w:t>
            </w:r>
            <w:r w:rsidRPr="00CD5C1D">
              <w:rPr>
                <w:rFonts w:ascii="Trebuchet MS" w:hAnsi="Trebuchet MS" w:cs="Arial"/>
                <w:sz w:val="20"/>
                <w:szCs w:val="20"/>
                <w:lang w:val="ro-RO"/>
              </w:rPr>
              <w:t xml:space="preserve">și de calitatea MF </w:t>
            </w:r>
            <w:r w:rsidRPr="00CD5C1D">
              <w:rPr>
                <w:rFonts w:ascii="Trebuchet MS" w:hAnsi="Trebuchet MS" w:cs="Arial"/>
                <w:sz w:val="20"/>
                <w:szCs w:val="20"/>
              </w:rPr>
              <w:t>de avizator pentru marea majoritate a proiectelor de documente de politici publice/acte normative;</w:t>
            </w:r>
          </w:p>
          <w:p w14:paraId="1A74D349" w14:textId="1C567CC2" w:rsidR="006B2A85" w:rsidRPr="00CD5C1D" w:rsidRDefault="0038573E" w:rsidP="00A44C4E">
            <w:pPr>
              <w:pStyle w:val="ListParagraph"/>
              <w:numPr>
                <w:ilvl w:val="0"/>
                <w:numId w:val="200"/>
              </w:numPr>
              <w:spacing w:after="0" w:line="240" w:lineRule="auto"/>
              <w:ind w:left="175" w:hanging="175"/>
              <w:jc w:val="both"/>
              <w:rPr>
                <w:rFonts w:ascii="Trebuchet MS" w:hAnsi="Trebuchet MS" w:cs="Arial"/>
                <w:sz w:val="20"/>
                <w:szCs w:val="20"/>
              </w:rPr>
            </w:pPr>
            <w:r w:rsidRPr="00CD5C1D">
              <w:rPr>
                <w:rFonts w:ascii="Trebuchet MS" w:hAnsi="Trebuchet MS" w:cs="Arial"/>
                <w:sz w:val="20"/>
                <w:szCs w:val="20"/>
                <w:lang w:val="ro-RO"/>
              </w:rPr>
              <w:t>resurse umane insuficiente comparativ cu volumul de activitate</w:t>
            </w:r>
            <w:r w:rsidR="00B554A8" w:rsidRPr="00CD5C1D">
              <w:rPr>
                <w:rFonts w:ascii="Trebuchet MS" w:hAnsi="Trebuchet MS" w:cs="Arial"/>
                <w:sz w:val="20"/>
                <w:szCs w:val="20"/>
                <w:lang w:val="ro-RO"/>
              </w:rPr>
              <w:t>;</w:t>
            </w:r>
          </w:p>
          <w:p w14:paraId="592573D6" w14:textId="77777777" w:rsidR="00F00002" w:rsidRPr="00CD5C1D" w:rsidRDefault="00F00002" w:rsidP="00A44C4E">
            <w:pPr>
              <w:pStyle w:val="ListParagraph"/>
              <w:numPr>
                <w:ilvl w:val="0"/>
                <w:numId w:val="200"/>
              </w:numPr>
              <w:spacing w:after="0" w:line="240" w:lineRule="auto"/>
              <w:ind w:left="175" w:hanging="175"/>
              <w:jc w:val="both"/>
              <w:rPr>
                <w:rFonts w:ascii="Trebuchet MS" w:hAnsi="Trebuchet MS" w:cs="Arial"/>
                <w:sz w:val="20"/>
                <w:szCs w:val="20"/>
              </w:rPr>
            </w:pPr>
            <w:r w:rsidRPr="00CD5C1D">
              <w:rPr>
                <w:rFonts w:ascii="Trebuchet MS" w:hAnsi="Trebuchet MS" w:cs="Arial"/>
                <w:sz w:val="20"/>
                <w:szCs w:val="20"/>
                <w:lang w:val="ro-RO"/>
              </w:rPr>
              <w:t>vârsta medie ridicată a personalului actual al aparatului propriu al MF;</w:t>
            </w:r>
          </w:p>
          <w:p w14:paraId="2970B4E3" w14:textId="77777777" w:rsidR="00A3181A" w:rsidRPr="00CD5C1D" w:rsidRDefault="00A3181A" w:rsidP="00CD5C1D">
            <w:pPr>
              <w:spacing w:after="0" w:line="240" w:lineRule="auto"/>
              <w:jc w:val="both"/>
              <w:rPr>
                <w:rFonts w:ascii="Trebuchet MS" w:hAnsi="Trebuchet MS" w:cs="Arial"/>
                <w:b/>
                <w:sz w:val="20"/>
                <w:szCs w:val="20"/>
                <w:lang w:val="ro-RO" w:eastAsia="ro-RO"/>
              </w:rPr>
            </w:pPr>
          </w:p>
          <w:p w14:paraId="3052D0A4" w14:textId="77777777" w:rsidR="00A752AF" w:rsidRPr="00CD5C1D" w:rsidRDefault="00A752AF" w:rsidP="00CD5C1D">
            <w:pPr>
              <w:spacing w:after="0" w:line="240" w:lineRule="auto"/>
              <w:jc w:val="both"/>
              <w:rPr>
                <w:rFonts w:ascii="Trebuchet MS" w:hAnsi="Trebuchet MS" w:cs="Arial"/>
                <w:b/>
                <w:sz w:val="20"/>
                <w:szCs w:val="20"/>
                <w:lang w:val="ro-RO" w:eastAsia="ro-RO"/>
              </w:rPr>
            </w:pPr>
          </w:p>
          <w:p w14:paraId="558C198A" w14:textId="77777777" w:rsidR="000A763C" w:rsidRPr="00CD5C1D" w:rsidRDefault="000A763C" w:rsidP="00CD5C1D">
            <w:pPr>
              <w:spacing w:after="0" w:line="240" w:lineRule="auto"/>
              <w:jc w:val="both"/>
              <w:rPr>
                <w:rFonts w:ascii="Trebuchet MS" w:hAnsi="Trebuchet MS" w:cs="Arial"/>
                <w:b/>
                <w:sz w:val="20"/>
                <w:szCs w:val="20"/>
                <w:lang w:val="ro-RO" w:eastAsia="ro-RO"/>
              </w:rPr>
            </w:pPr>
          </w:p>
          <w:p w14:paraId="7ABCA0CA" w14:textId="77777777" w:rsidR="000A763C" w:rsidRPr="00CD5C1D" w:rsidRDefault="000A763C" w:rsidP="00CD5C1D">
            <w:pPr>
              <w:spacing w:after="0" w:line="240" w:lineRule="auto"/>
              <w:jc w:val="both"/>
              <w:rPr>
                <w:rFonts w:ascii="Trebuchet MS" w:hAnsi="Trebuchet MS" w:cs="Arial"/>
                <w:b/>
                <w:sz w:val="20"/>
                <w:szCs w:val="20"/>
                <w:lang w:val="ro-RO" w:eastAsia="ro-RO"/>
              </w:rPr>
            </w:pPr>
          </w:p>
          <w:p w14:paraId="31716789" w14:textId="77777777" w:rsidR="000A763C" w:rsidRPr="00CD5C1D" w:rsidRDefault="000A763C" w:rsidP="00CD5C1D">
            <w:pPr>
              <w:spacing w:after="0" w:line="240" w:lineRule="auto"/>
              <w:jc w:val="both"/>
              <w:rPr>
                <w:rFonts w:ascii="Trebuchet MS" w:hAnsi="Trebuchet MS" w:cs="Arial"/>
                <w:b/>
                <w:sz w:val="20"/>
                <w:szCs w:val="20"/>
                <w:lang w:val="ro-RO" w:eastAsia="ro-RO"/>
              </w:rPr>
            </w:pPr>
          </w:p>
          <w:p w14:paraId="332D23FB" w14:textId="7640F05D" w:rsidR="00BE4059" w:rsidRPr="00CD5C1D" w:rsidRDefault="00BE4059" w:rsidP="00CD5C1D">
            <w:pPr>
              <w:spacing w:after="0" w:line="240" w:lineRule="auto"/>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Cu privire la schemele de ajutor de stat:</w:t>
            </w:r>
          </w:p>
          <w:p w14:paraId="28DD0A93" w14:textId="68CCE96E" w:rsidR="006B2A85" w:rsidRPr="00CD5C1D" w:rsidRDefault="006B2A85" w:rsidP="00A44C4E">
            <w:pPr>
              <w:pStyle w:val="ListParagraph"/>
              <w:numPr>
                <w:ilvl w:val="0"/>
                <w:numId w:val="76"/>
              </w:numPr>
              <w:spacing w:after="0" w:line="240" w:lineRule="auto"/>
              <w:ind w:left="459" w:hanging="284"/>
              <w:jc w:val="both"/>
              <w:rPr>
                <w:rFonts w:ascii="Trebuchet MS" w:hAnsi="Trebuchet MS" w:cs="Arial"/>
                <w:sz w:val="20"/>
                <w:szCs w:val="20"/>
              </w:rPr>
            </w:pPr>
            <w:r w:rsidRPr="00CD5C1D">
              <w:rPr>
                <w:rFonts w:ascii="Trebuchet MS" w:hAnsi="Trebuchet MS" w:cs="Arial"/>
                <w:sz w:val="20"/>
                <w:szCs w:val="20"/>
              </w:rPr>
              <w:t>la nivel macroeconomic:</w:t>
            </w:r>
          </w:p>
          <w:p w14:paraId="40D58AD4" w14:textId="77777777" w:rsidR="006B2A85" w:rsidRPr="00CD5C1D" w:rsidRDefault="006B2A85" w:rsidP="00A44C4E">
            <w:pPr>
              <w:pStyle w:val="ListParagraph"/>
              <w:numPr>
                <w:ilvl w:val="0"/>
                <w:numId w:val="204"/>
              </w:numPr>
              <w:spacing w:after="0" w:line="240" w:lineRule="auto"/>
              <w:ind w:left="175" w:hanging="141"/>
              <w:jc w:val="both"/>
              <w:rPr>
                <w:rFonts w:ascii="Trebuchet MS" w:hAnsi="Trebuchet MS" w:cs="Arial"/>
                <w:sz w:val="20"/>
                <w:szCs w:val="20"/>
              </w:rPr>
            </w:pPr>
            <w:r w:rsidRPr="00CD5C1D">
              <w:rPr>
                <w:rFonts w:ascii="Trebuchet MS" w:hAnsi="Trebuchet MS" w:cs="Arial"/>
                <w:sz w:val="20"/>
                <w:szCs w:val="20"/>
              </w:rPr>
              <w:t>nivel de accesare redus din partea întreprinderilor ce sunt localizate în regiuni mai puțin dezvoltate;</w:t>
            </w:r>
          </w:p>
          <w:p w14:paraId="42EB729C" w14:textId="5BCE0164" w:rsidR="006B2A85" w:rsidRPr="00CD5C1D" w:rsidRDefault="006B2A85" w:rsidP="00A44C4E">
            <w:pPr>
              <w:pStyle w:val="ListParagraph"/>
              <w:numPr>
                <w:ilvl w:val="0"/>
                <w:numId w:val="204"/>
              </w:numPr>
              <w:spacing w:after="0" w:line="240" w:lineRule="auto"/>
              <w:ind w:left="175" w:hanging="141"/>
              <w:jc w:val="both"/>
              <w:rPr>
                <w:rFonts w:ascii="Trebuchet MS" w:hAnsi="Trebuchet MS" w:cs="Arial"/>
                <w:sz w:val="20"/>
                <w:szCs w:val="20"/>
              </w:rPr>
            </w:pPr>
            <w:r w:rsidRPr="00CD5C1D">
              <w:rPr>
                <w:rFonts w:ascii="Trebuchet MS" w:hAnsi="Trebuchet MS" w:cs="Arial"/>
                <w:sz w:val="20"/>
                <w:szCs w:val="20"/>
              </w:rPr>
              <w:t>efectele de creștere a nivelului de trai sau de dezvoltare a infrastructurii de utilități sau a infrastructurii rutiere se realizează numai în zonele din imediata apropiere a întreprinderilor beneficiare;</w:t>
            </w:r>
          </w:p>
          <w:p w14:paraId="613463A1" w14:textId="77777777" w:rsidR="00A752AF" w:rsidRPr="00CD5C1D" w:rsidRDefault="0038573E" w:rsidP="00A44C4E">
            <w:pPr>
              <w:pStyle w:val="ListParagraph"/>
              <w:numPr>
                <w:ilvl w:val="0"/>
                <w:numId w:val="76"/>
              </w:numPr>
              <w:spacing w:after="0" w:line="240" w:lineRule="auto"/>
              <w:ind w:left="459" w:hanging="284"/>
              <w:jc w:val="both"/>
              <w:rPr>
                <w:rFonts w:ascii="Trebuchet MS" w:hAnsi="Trebuchet MS" w:cs="Arial"/>
                <w:sz w:val="20"/>
                <w:szCs w:val="20"/>
              </w:rPr>
            </w:pPr>
            <w:r w:rsidRPr="00CD5C1D">
              <w:rPr>
                <w:rFonts w:ascii="Trebuchet MS" w:hAnsi="Trebuchet MS" w:cs="Arial"/>
                <w:sz w:val="20"/>
                <w:szCs w:val="20"/>
                <w:lang w:val="ro-RO"/>
              </w:rPr>
              <w:t>referitor la aspectele legate de actele normative de instituire a schemelor de ajutor de stat administrate de MF:</w:t>
            </w:r>
            <w:r w:rsidR="00A752AF" w:rsidRPr="00CD5C1D">
              <w:rPr>
                <w:rFonts w:ascii="Trebuchet MS" w:hAnsi="Trebuchet MS" w:cs="Arial"/>
                <w:sz w:val="20"/>
                <w:szCs w:val="20"/>
                <w:lang w:val="ro-RO"/>
              </w:rPr>
              <w:t xml:space="preserve"> </w:t>
            </w:r>
          </w:p>
          <w:p w14:paraId="040C0FC8" w14:textId="31DEEF75" w:rsidR="00F874BB" w:rsidRPr="00CD5C1D" w:rsidRDefault="0038573E" w:rsidP="00A44C4E">
            <w:pPr>
              <w:pStyle w:val="ListParagraph"/>
              <w:numPr>
                <w:ilvl w:val="0"/>
                <w:numId w:val="201"/>
              </w:numPr>
              <w:spacing w:after="0" w:line="240" w:lineRule="auto"/>
              <w:ind w:left="175" w:hanging="175"/>
              <w:jc w:val="both"/>
              <w:rPr>
                <w:rFonts w:ascii="Trebuchet MS" w:hAnsi="Trebuchet MS" w:cs="Arial"/>
                <w:sz w:val="20"/>
                <w:szCs w:val="20"/>
              </w:rPr>
            </w:pPr>
            <w:r w:rsidRPr="00CD5C1D">
              <w:rPr>
                <w:rFonts w:ascii="Trebuchet MS" w:hAnsi="Trebuchet MS" w:cs="Arial"/>
                <w:sz w:val="20"/>
                <w:szCs w:val="20"/>
                <w:lang w:val="ro-RO"/>
              </w:rPr>
              <w:t>scăderea în timp a valoarii minime a investiției de la 10 milioane de euro la 1 milion de euro</w:t>
            </w:r>
            <w:r w:rsidR="001F0E8C" w:rsidRPr="00CD5C1D">
              <w:rPr>
                <w:rFonts w:ascii="Trebuchet MS" w:hAnsi="Trebuchet MS" w:cs="Arial"/>
                <w:sz w:val="20"/>
                <w:szCs w:val="20"/>
                <w:lang w:val="ro-RO"/>
              </w:rPr>
              <w:t>.</w:t>
            </w:r>
          </w:p>
          <w:p w14:paraId="00B7E285" w14:textId="77777777" w:rsidR="00676BAE" w:rsidRPr="00CD5C1D" w:rsidRDefault="00676BAE" w:rsidP="00CD5C1D">
            <w:pPr>
              <w:spacing w:after="0" w:line="240" w:lineRule="auto"/>
              <w:ind w:left="252" w:right="-108"/>
              <w:jc w:val="both"/>
              <w:rPr>
                <w:rFonts w:ascii="Trebuchet MS" w:hAnsi="Trebuchet MS" w:cs="Arial"/>
                <w:color w:val="FF0000"/>
                <w:sz w:val="20"/>
                <w:szCs w:val="20"/>
                <w:lang w:val="ro-RO" w:eastAsia="ro-RO"/>
              </w:rPr>
            </w:pPr>
          </w:p>
          <w:p w14:paraId="3AA2E408" w14:textId="77777777" w:rsidR="00981420" w:rsidRPr="00CD5C1D" w:rsidRDefault="009A280B" w:rsidP="00CD5C1D">
            <w:pPr>
              <w:spacing w:after="0" w:line="240" w:lineRule="auto"/>
              <w:ind w:left="252" w:right="-108" w:hanging="252"/>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CNIF:</w:t>
            </w:r>
          </w:p>
          <w:p w14:paraId="1C9D12C8" w14:textId="77777777" w:rsidR="009A280B" w:rsidRPr="00CD5C1D" w:rsidRDefault="009A280B" w:rsidP="00A44C4E">
            <w:pPr>
              <w:numPr>
                <w:ilvl w:val="0"/>
                <w:numId w:val="202"/>
              </w:numPr>
              <w:tabs>
                <w:tab w:val="left" w:pos="-720"/>
                <w:tab w:val="left" w:pos="0"/>
                <w:tab w:val="left" w:pos="167"/>
                <w:tab w:val="left" w:pos="1440"/>
                <w:tab w:val="left" w:pos="2160"/>
                <w:tab w:val="left" w:pos="2880"/>
                <w:tab w:val="left" w:pos="3600"/>
                <w:tab w:val="left" w:pos="4320"/>
              </w:tabs>
              <w:suppressAutoHyphens/>
              <w:spacing w:after="0" w:line="240" w:lineRule="auto"/>
              <w:ind w:left="175" w:hanging="283"/>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lang w:val="ro-RO"/>
              </w:rPr>
              <w:t>Implementarea unor noi procese şi sisteme informatice generează o perioadă de instabilitate şi stres pentru organizaţie care duce la fluctuaţie de personal, demotivare, omisiuni fie în operaţiunile de zi cu zi, fie în activităţile de proiect, dificultăţi de adaptare la schimbare etc.; aceste elemente trebuie prevenite printr-un management eficient şi printr-o strategie de management al schimbării pe toată perioada de implementare și ulterior.</w:t>
            </w:r>
          </w:p>
          <w:p w14:paraId="50E65141" w14:textId="77777777" w:rsidR="009A280B" w:rsidRPr="00CD5C1D" w:rsidRDefault="009A280B" w:rsidP="00A44C4E">
            <w:pPr>
              <w:numPr>
                <w:ilvl w:val="0"/>
                <w:numId w:val="202"/>
              </w:numPr>
              <w:tabs>
                <w:tab w:val="left" w:pos="-720"/>
                <w:tab w:val="left" w:pos="0"/>
                <w:tab w:val="left" w:pos="167"/>
                <w:tab w:val="left" w:pos="1440"/>
                <w:tab w:val="left" w:pos="2160"/>
                <w:tab w:val="left" w:pos="2880"/>
                <w:tab w:val="left" w:pos="3600"/>
                <w:tab w:val="left" w:pos="4320"/>
              </w:tabs>
              <w:suppressAutoHyphens/>
              <w:spacing w:after="0" w:line="240" w:lineRule="auto"/>
              <w:ind w:left="175" w:hanging="283"/>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lang w:val="ro-RO"/>
              </w:rPr>
              <w:t xml:space="preserve">Sistemul informatic fiscal al Ministerului Finanțelor și al ANAF (dezvoltat treptat în </w:t>
            </w:r>
            <w:r w:rsidRPr="00CD5C1D">
              <w:rPr>
                <w:rFonts w:ascii="Trebuchet MS" w:eastAsia="Tms Rmn" w:hAnsi="Trebuchet MS" w:cs="Trebuchet MS"/>
                <w:color w:val="000000"/>
                <w:sz w:val="20"/>
                <w:szCs w:val="20"/>
                <w:lang w:val="ro-RO"/>
              </w:rPr>
              <w:lastRenderedPageBreak/>
              <w:t xml:space="preserve">ultimele 3 decenii) se confruntă cu o serie de constrângeri legate de: </w:t>
            </w:r>
          </w:p>
          <w:p w14:paraId="2EC81935" w14:textId="77777777" w:rsidR="009A280B" w:rsidRPr="00CD5C1D" w:rsidRDefault="009A280B" w:rsidP="00A44C4E">
            <w:pPr>
              <w:pStyle w:val="ListParagraph"/>
              <w:numPr>
                <w:ilvl w:val="0"/>
                <w:numId w:val="202"/>
              </w:numPr>
              <w:tabs>
                <w:tab w:val="left" w:pos="0"/>
              </w:tabs>
              <w:spacing w:after="0" w:line="240" w:lineRule="auto"/>
              <w:ind w:left="175" w:hanging="283"/>
              <w:jc w:val="both"/>
              <w:rPr>
                <w:rFonts w:ascii="Trebuchet MS" w:eastAsia="Helv" w:hAnsi="Trebuchet MS" w:cs="Trebuchet MS"/>
                <w:color w:val="000000"/>
                <w:sz w:val="20"/>
                <w:szCs w:val="20"/>
                <w:lang w:val="ro-RO"/>
              </w:rPr>
            </w:pPr>
            <w:r w:rsidRPr="00CD5C1D">
              <w:rPr>
                <w:rFonts w:ascii="Trebuchet MS" w:eastAsia="Helv" w:hAnsi="Trebuchet MS" w:cs="Trebuchet MS"/>
                <w:color w:val="000000"/>
                <w:sz w:val="20"/>
                <w:szCs w:val="20"/>
                <w:lang w:val="ro-RO"/>
              </w:rPr>
              <w:t xml:space="preserve">sarcinile în continuă creștere, ca urmare a cerințelor mediului extern, în condițiile unor resurse materiale limitate; capacitatea infrastructurii hardware și software trebuie să crească pentru a susține dezvoltările dorite etc.; </w:t>
            </w:r>
          </w:p>
          <w:p w14:paraId="4D7BE3FD" w14:textId="177616B3" w:rsidR="009A280B" w:rsidRPr="00CD5C1D" w:rsidRDefault="00CD5C1D" w:rsidP="00A44C4E">
            <w:pPr>
              <w:pStyle w:val="ListParagraph"/>
              <w:numPr>
                <w:ilvl w:val="0"/>
                <w:numId w:val="202"/>
              </w:numPr>
              <w:tabs>
                <w:tab w:val="left" w:pos="0"/>
              </w:tabs>
              <w:spacing w:after="0" w:line="240" w:lineRule="auto"/>
              <w:ind w:left="175" w:hanging="283"/>
              <w:jc w:val="both"/>
              <w:rPr>
                <w:rFonts w:ascii="Trebuchet MS" w:eastAsia="Helv" w:hAnsi="Trebuchet MS" w:cs="Trebuchet MS"/>
                <w:color w:val="000000"/>
                <w:sz w:val="20"/>
                <w:szCs w:val="20"/>
                <w:lang w:val="ro-RO"/>
              </w:rPr>
            </w:pPr>
            <w:r w:rsidRPr="00CD5C1D">
              <w:rPr>
                <w:rFonts w:ascii="Trebuchet MS" w:eastAsia="Helv" w:hAnsi="Trebuchet MS" w:cs="Trebuchet MS"/>
                <w:color w:val="000000"/>
                <w:sz w:val="20"/>
                <w:szCs w:val="20"/>
                <w:lang w:val="ro-RO"/>
              </w:rPr>
              <w:t>tehnologie învechită cu repercu</w:t>
            </w:r>
            <w:r w:rsidR="009A280B" w:rsidRPr="00CD5C1D">
              <w:rPr>
                <w:rFonts w:ascii="Trebuchet MS" w:eastAsia="Helv" w:hAnsi="Trebuchet MS" w:cs="Trebuchet MS"/>
                <w:color w:val="000000"/>
                <w:sz w:val="20"/>
                <w:szCs w:val="20"/>
                <w:lang w:val="ro-RO"/>
              </w:rPr>
              <w:t xml:space="preserve">siuni atât în ceea ce privește disponibilitatea serviciilor, performanța organizației, riscurile de securitate, cât și în privința costurilor tot mai mari pentru întreținerea infrastructurii utilizate; </w:t>
            </w:r>
          </w:p>
          <w:p w14:paraId="24E643AB" w14:textId="77777777" w:rsidR="009A280B" w:rsidRPr="00CD5C1D" w:rsidRDefault="009A280B" w:rsidP="00A44C4E">
            <w:pPr>
              <w:pStyle w:val="ListParagraph"/>
              <w:numPr>
                <w:ilvl w:val="0"/>
                <w:numId w:val="202"/>
              </w:numPr>
              <w:tabs>
                <w:tab w:val="left" w:pos="0"/>
              </w:tabs>
              <w:spacing w:after="0" w:line="240" w:lineRule="auto"/>
              <w:ind w:left="175" w:hanging="283"/>
              <w:jc w:val="both"/>
              <w:rPr>
                <w:rFonts w:ascii="Trebuchet MS" w:eastAsia="Helv" w:hAnsi="Trebuchet MS" w:cs="Trebuchet MS"/>
                <w:color w:val="000000"/>
                <w:sz w:val="20"/>
                <w:szCs w:val="20"/>
                <w:lang w:val="ro-RO"/>
              </w:rPr>
            </w:pPr>
            <w:r w:rsidRPr="00CD5C1D">
              <w:rPr>
                <w:rFonts w:ascii="Trebuchet MS" w:eastAsia="Helv" w:hAnsi="Trebuchet MS" w:cs="Trebuchet MS"/>
                <w:color w:val="000000"/>
                <w:sz w:val="20"/>
                <w:szCs w:val="20"/>
                <w:lang w:val="ro-RO"/>
              </w:rPr>
              <w:t>competiția de pe piața muncii pentru atragerea de personal cu competențe noi, mai ales în contextul unei tranziții demografice importante,  numărul de angajați cu experiența care părăsește organizația fiind foarte mare (mai ales prin pensionări).</w:t>
            </w:r>
          </w:p>
          <w:p w14:paraId="2F4FFA0B"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22890FCF"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7F304DEA"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7B2A026A"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15AB98D1"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73124A96"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1FC45355"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49BD9AA7"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09E2CA0B"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1F676035"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5BE2978A"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7A3F114C"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6087813A" w14:textId="77777777" w:rsidR="00A752AF" w:rsidRPr="00CD5C1D" w:rsidRDefault="00A752AF" w:rsidP="00CD5C1D">
            <w:pPr>
              <w:pStyle w:val="ListParagraph"/>
              <w:tabs>
                <w:tab w:val="left" w:pos="0"/>
              </w:tabs>
              <w:spacing w:after="0" w:line="240" w:lineRule="auto"/>
              <w:ind w:left="746"/>
              <w:jc w:val="both"/>
              <w:rPr>
                <w:rFonts w:ascii="Trebuchet MS" w:eastAsia="Helv" w:hAnsi="Trebuchet MS" w:cs="Trebuchet MS"/>
                <w:color w:val="000000"/>
                <w:sz w:val="20"/>
                <w:szCs w:val="20"/>
                <w:lang w:val="ro-RO"/>
              </w:rPr>
            </w:pPr>
          </w:p>
          <w:p w14:paraId="5E9AE0CA" w14:textId="77777777" w:rsidR="00A752AF" w:rsidRPr="00CD5C1D" w:rsidRDefault="00A752AF" w:rsidP="00CD5C1D">
            <w:pPr>
              <w:spacing w:after="0" w:line="240" w:lineRule="auto"/>
              <w:ind w:left="-30"/>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Gestionarea fondurilor europene:</w:t>
            </w:r>
          </w:p>
          <w:p w14:paraId="76AE9D31" w14:textId="39282246" w:rsidR="00A752AF" w:rsidRPr="00CD5C1D" w:rsidRDefault="00A752AF" w:rsidP="00A44C4E">
            <w:pPr>
              <w:pStyle w:val="ListParagraph"/>
              <w:numPr>
                <w:ilvl w:val="0"/>
                <w:numId w:val="203"/>
              </w:numPr>
              <w:spacing w:after="0" w:line="240" w:lineRule="auto"/>
              <w:ind w:left="175" w:hanging="283"/>
              <w:jc w:val="both"/>
              <w:rPr>
                <w:rFonts w:ascii="Trebuchet MS" w:hAnsi="Trebuchet MS" w:cs="Arial"/>
                <w:sz w:val="20"/>
                <w:szCs w:val="20"/>
                <w:lang w:val="ro-RO"/>
              </w:rPr>
            </w:pPr>
            <w:r w:rsidRPr="00CD5C1D">
              <w:rPr>
                <w:rFonts w:ascii="Trebuchet MS" w:hAnsi="Trebuchet MS" w:cs="Arial"/>
                <w:sz w:val="20"/>
                <w:szCs w:val="20"/>
                <w:lang w:val="ro-RO"/>
              </w:rPr>
              <w:t xml:space="preserve">perioade cu volum crescut de muncă și varietate de sarcini, </w:t>
            </w:r>
            <w:r w:rsidR="00BE0332" w:rsidRPr="00CD5C1D">
              <w:rPr>
                <w:rFonts w:ascii="Trebuchet MS" w:hAnsi="Trebuchet MS" w:cs="Arial"/>
                <w:sz w:val="20"/>
                <w:szCs w:val="20"/>
                <w:lang w:val="ro-RO"/>
              </w:rPr>
              <w:t>cauzate</w:t>
            </w:r>
            <w:r w:rsidRPr="00CD5C1D">
              <w:rPr>
                <w:rFonts w:ascii="Trebuchet MS" w:hAnsi="Trebuchet MS" w:cs="Arial"/>
                <w:sz w:val="20"/>
                <w:szCs w:val="20"/>
                <w:lang w:val="ro-RO"/>
              </w:rPr>
              <w:t xml:space="preserve"> atât </w:t>
            </w:r>
            <w:r w:rsidR="00BE0332" w:rsidRPr="00CD5C1D">
              <w:rPr>
                <w:rFonts w:ascii="Trebuchet MS" w:hAnsi="Trebuchet MS" w:cs="Arial"/>
                <w:sz w:val="20"/>
                <w:szCs w:val="20"/>
                <w:lang w:val="ro-RO"/>
              </w:rPr>
              <w:t xml:space="preserve">de </w:t>
            </w:r>
            <w:r w:rsidRPr="00CD5C1D">
              <w:rPr>
                <w:rFonts w:ascii="Trebuchet MS" w:hAnsi="Trebuchet MS" w:cs="Arial"/>
                <w:sz w:val="20"/>
                <w:szCs w:val="20"/>
                <w:lang w:val="ro-RO"/>
              </w:rPr>
              <w:t>suprapuner</w:t>
            </w:r>
            <w:r w:rsidR="00BE0332" w:rsidRPr="00CD5C1D">
              <w:rPr>
                <w:rFonts w:ascii="Trebuchet MS" w:hAnsi="Trebuchet MS" w:cs="Arial"/>
                <w:sz w:val="20"/>
                <w:szCs w:val="20"/>
                <w:lang w:val="ro-RO"/>
              </w:rPr>
              <w:t>ea</w:t>
            </w:r>
            <w:r w:rsidRPr="00CD5C1D">
              <w:rPr>
                <w:rFonts w:ascii="Trebuchet MS" w:hAnsi="Trebuchet MS" w:cs="Arial"/>
                <w:sz w:val="20"/>
                <w:szCs w:val="20"/>
                <w:lang w:val="ro-RO"/>
              </w:rPr>
              <w:t xml:space="preserve"> perioadelor de închidere și începere a perioadelor de programare financiară, cât și </w:t>
            </w:r>
            <w:r w:rsidR="00BE0332" w:rsidRPr="00CD5C1D">
              <w:rPr>
                <w:rFonts w:ascii="Trebuchet MS" w:hAnsi="Trebuchet MS" w:cs="Arial"/>
                <w:sz w:val="20"/>
                <w:szCs w:val="20"/>
                <w:lang w:val="ro-RO"/>
              </w:rPr>
              <w:t>de</w:t>
            </w:r>
            <w:r w:rsidRPr="00CD5C1D">
              <w:rPr>
                <w:rFonts w:ascii="Trebuchet MS" w:hAnsi="Trebuchet MS" w:cs="Arial"/>
                <w:sz w:val="20"/>
                <w:szCs w:val="20"/>
                <w:lang w:val="ro-RO"/>
              </w:rPr>
              <w:t xml:space="preserve"> </w:t>
            </w:r>
            <w:r w:rsidR="00BE0332" w:rsidRPr="00CD5C1D">
              <w:rPr>
                <w:rFonts w:ascii="Trebuchet MS" w:hAnsi="Trebuchet MS" w:cs="Arial"/>
                <w:sz w:val="20"/>
                <w:szCs w:val="20"/>
                <w:lang w:val="ro-RO"/>
              </w:rPr>
              <w:t>modificările</w:t>
            </w:r>
            <w:r w:rsidRPr="00CD5C1D">
              <w:rPr>
                <w:rFonts w:ascii="Trebuchet MS" w:hAnsi="Trebuchet MS" w:cs="Arial"/>
                <w:sz w:val="20"/>
                <w:szCs w:val="20"/>
                <w:lang w:val="ro-RO"/>
              </w:rPr>
              <w:t xml:space="preserve"> reglementărilor europene și naționale specifice gestionării fondurilor externe;</w:t>
            </w:r>
          </w:p>
          <w:p w14:paraId="58906223"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0EE82CFF"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7C12EE5A"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7D4EE9FA"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5773229D"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7703D88B"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699741D5"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6AC57399"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669DB9E0" w14:textId="77777777" w:rsidR="000A763C" w:rsidRPr="00CD5C1D" w:rsidRDefault="000A763C" w:rsidP="00CD5C1D">
            <w:pPr>
              <w:tabs>
                <w:tab w:val="left" w:pos="0"/>
              </w:tabs>
              <w:spacing w:after="0" w:line="240" w:lineRule="auto"/>
              <w:jc w:val="both"/>
              <w:rPr>
                <w:rFonts w:ascii="Trebuchet MS" w:eastAsia="Helv" w:hAnsi="Trebuchet MS" w:cs="Trebuchet MS"/>
                <w:color w:val="000000"/>
                <w:sz w:val="20"/>
                <w:szCs w:val="20"/>
                <w:lang w:val="ro-RO"/>
              </w:rPr>
            </w:pPr>
          </w:p>
          <w:p w14:paraId="4BF0AEAD" w14:textId="77777777" w:rsidR="000A763C" w:rsidRPr="00CD5C1D" w:rsidRDefault="000A763C" w:rsidP="00CD5C1D">
            <w:pPr>
              <w:tabs>
                <w:tab w:val="left" w:pos="0"/>
              </w:tabs>
              <w:spacing w:after="0" w:line="240" w:lineRule="auto"/>
              <w:jc w:val="both"/>
              <w:rPr>
                <w:rFonts w:ascii="Trebuchet MS" w:eastAsia="Helv" w:hAnsi="Trebuchet MS" w:cs="Trebuchet MS"/>
                <w:color w:val="000000"/>
                <w:sz w:val="20"/>
                <w:szCs w:val="20"/>
                <w:lang w:val="ro-RO"/>
              </w:rPr>
            </w:pPr>
          </w:p>
          <w:p w14:paraId="6B69F6B1" w14:textId="77777777" w:rsidR="000A763C" w:rsidRPr="00CD5C1D" w:rsidRDefault="000A763C" w:rsidP="00CD5C1D">
            <w:pPr>
              <w:tabs>
                <w:tab w:val="left" w:pos="0"/>
              </w:tabs>
              <w:spacing w:after="0" w:line="240" w:lineRule="auto"/>
              <w:jc w:val="both"/>
              <w:rPr>
                <w:rFonts w:ascii="Trebuchet MS" w:eastAsia="Helv" w:hAnsi="Trebuchet MS" w:cs="Trebuchet MS"/>
                <w:color w:val="000000"/>
                <w:sz w:val="20"/>
                <w:szCs w:val="20"/>
                <w:lang w:val="ro-RO"/>
              </w:rPr>
            </w:pPr>
          </w:p>
          <w:p w14:paraId="5B29C7F4" w14:textId="77777777" w:rsidR="000A763C" w:rsidRPr="00CD5C1D" w:rsidRDefault="000A763C" w:rsidP="00CD5C1D">
            <w:pPr>
              <w:tabs>
                <w:tab w:val="left" w:pos="0"/>
              </w:tabs>
              <w:spacing w:after="0" w:line="240" w:lineRule="auto"/>
              <w:jc w:val="both"/>
              <w:rPr>
                <w:rFonts w:ascii="Trebuchet MS" w:eastAsia="Helv" w:hAnsi="Trebuchet MS" w:cs="Trebuchet MS"/>
                <w:color w:val="000000"/>
                <w:sz w:val="20"/>
                <w:szCs w:val="20"/>
                <w:lang w:val="ro-RO"/>
              </w:rPr>
            </w:pPr>
          </w:p>
          <w:p w14:paraId="6CE8CBF5" w14:textId="77777777" w:rsidR="000A763C" w:rsidRPr="00CD5C1D" w:rsidRDefault="000A763C" w:rsidP="00CD5C1D">
            <w:pPr>
              <w:tabs>
                <w:tab w:val="left" w:pos="0"/>
              </w:tabs>
              <w:spacing w:after="0" w:line="240" w:lineRule="auto"/>
              <w:jc w:val="both"/>
              <w:rPr>
                <w:rFonts w:ascii="Trebuchet MS" w:eastAsia="Helv" w:hAnsi="Trebuchet MS" w:cs="Trebuchet MS"/>
                <w:color w:val="000000"/>
                <w:sz w:val="20"/>
                <w:szCs w:val="20"/>
                <w:lang w:val="ro-RO"/>
              </w:rPr>
            </w:pPr>
          </w:p>
          <w:p w14:paraId="39E55A8F" w14:textId="77777777" w:rsidR="000A763C" w:rsidRPr="00CD5C1D" w:rsidRDefault="000A763C" w:rsidP="00CD5C1D">
            <w:pPr>
              <w:tabs>
                <w:tab w:val="left" w:pos="0"/>
              </w:tabs>
              <w:spacing w:after="0" w:line="240" w:lineRule="auto"/>
              <w:jc w:val="both"/>
              <w:rPr>
                <w:rFonts w:ascii="Trebuchet MS" w:eastAsia="Helv" w:hAnsi="Trebuchet MS" w:cs="Trebuchet MS"/>
                <w:color w:val="000000"/>
                <w:sz w:val="20"/>
                <w:szCs w:val="20"/>
                <w:lang w:val="ro-RO"/>
              </w:rPr>
            </w:pPr>
          </w:p>
          <w:p w14:paraId="33F0B203" w14:textId="77777777" w:rsidR="00A752AF" w:rsidRPr="00CD5C1D" w:rsidRDefault="00A752AF" w:rsidP="00CD5C1D">
            <w:pPr>
              <w:tabs>
                <w:tab w:val="left" w:pos="0"/>
              </w:tabs>
              <w:spacing w:after="0" w:line="240" w:lineRule="auto"/>
              <w:jc w:val="both"/>
              <w:rPr>
                <w:rFonts w:ascii="Trebuchet MS" w:eastAsia="Helv" w:hAnsi="Trebuchet MS" w:cs="Trebuchet MS"/>
                <w:color w:val="000000"/>
                <w:sz w:val="20"/>
                <w:szCs w:val="20"/>
                <w:lang w:val="ro-RO"/>
              </w:rPr>
            </w:pPr>
          </w:p>
          <w:p w14:paraId="0D1AF4F4" w14:textId="77777777" w:rsidR="00CA6C1A" w:rsidRPr="00CD5C1D" w:rsidRDefault="00CA6C1A" w:rsidP="00CD5C1D">
            <w:pPr>
              <w:spacing w:after="0" w:line="240" w:lineRule="auto"/>
              <w:ind w:right="-108"/>
              <w:jc w:val="both"/>
              <w:rPr>
                <w:rFonts w:ascii="Trebuchet MS" w:hAnsi="Trebuchet MS" w:cs="Arial"/>
                <w:b/>
                <w:sz w:val="20"/>
                <w:szCs w:val="20"/>
                <w:lang w:val="ro-RO" w:eastAsia="ro-RO"/>
              </w:rPr>
            </w:pPr>
          </w:p>
          <w:p w14:paraId="37060462" w14:textId="1C4ED63B" w:rsidR="00F874BB" w:rsidRPr="00CD5C1D" w:rsidRDefault="009A280B" w:rsidP="00CD5C1D">
            <w:pPr>
              <w:spacing w:after="0" w:line="240" w:lineRule="auto"/>
              <w:ind w:right="-108"/>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lastRenderedPageBreak/>
              <w:t>A</w:t>
            </w:r>
            <w:r w:rsidR="00F874BB" w:rsidRPr="00CD5C1D">
              <w:rPr>
                <w:rFonts w:ascii="Trebuchet MS" w:hAnsi="Trebuchet MS" w:cs="Arial"/>
                <w:b/>
                <w:sz w:val="20"/>
                <w:szCs w:val="20"/>
                <w:lang w:val="ro-RO" w:eastAsia="ro-RO"/>
              </w:rPr>
              <w:t>NAF:</w:t>
            </w:r>
          </w:p>
          <w:p w14:paraId="0E3A2587" w14:textId="77777777" w:rsidR="007434F0" w:rsidRPr="00CD5C1D" w:rsidRDefault="0001477B" w:rsidP="00A44C4E">
            <w:pPr>
              <w:pStyle w:val="ListParagraph"/>
              <w:numPr>
                <w:ilvl w:val="0"/>
                <w:numId w:val="76"/>
              </w:numPr>
              <w:tabs>
                <w:tab w:val="left" w:pos="-720"/>
                <w:tab w:val="left" w:pos="0"/>
                <w:tab w:val="left" w:pos="175"/>
                <w:tab w:val="left" w:pos="1440"/>
                <w:tab w:val="left" w:pos="2160"/>
                <w:tab w:val="left" w:pos="2880"/>
                <w:tab w:val="left" w:pos="3600"/>
                <w:tab w:val="left" w:pos="4320"/>
              </w:tabs>
              <w:suppressAutoHyphens/>
              <w:spacing w:after="0" w:line="240" w:lineRule="auto"/>
              <w:ind w:left="175" w:hanging="283"/>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rPr>
              <w:t>D</w:t>
            </w:r>
            <w:r w:rsidRPr="00CD5C1D">
              <w:rPr>
                <w:rFonts w:ascii="Trebuchet MS" w:eastAsia="Tms Rmn" w:hAnsi="Trebuchet MS" w:cs="Trebuchet MS"/>
                <w:color w:val="000000"/>
                <w:sz w:val="20"/>
                <w:szCs w:val="20"/>
                <w:lang w:val="ro-RO"/>
              </w:rPr>
              <w:t>acă în prezent, în cadrul ANAF, există 2671 de posturi vacante, peste 5 ani numărul acestora va crește la 6000, ca urmare a atingerii pragului vârstei de pensionare de către unii funcționari. Este evident faptul că digitalizarea va genera o reducere a numărului de posturi vacante și, ținând seama că perioada de formare a unui angajat este de minim</w:t>
            </w:r>
            <w:r w:rsidR="007434F0" w:rsidRPr="00CD5C1D">
              <w:rPr>
                <w:rFonts w:ascii="Trebuchet MS" w:eastAsia="Tms Rmn" w:hAnsi="Trebuchet MS" w:cs="Trebuchet MS"/>
                <w:color w:val="000000"/>
                <w:sz w:val="20"/>
                <w:szCs w:val="20"/>
                <w:lang w:val="ro-RO"/>
              </w:rPr>
              <w:t>um</w:t>
            </w:r>
            <w:r w:rsidRPr="00CD5C1D">
              <w:rPr>
                <w:rFonts w:ascii="Trebuchet MS" w:eastAsia="Tms Rmn" w:hAnsi="Trebuchet MS" w:cs="Trebuchet MS"/>
                <w:color w:val="000000"/>
                <w:sz w:val="20"/>
                <w:szCs w:val="20"/>
                <w:lang w:val="ro-RO"/>
              </w:rPr>
              <w:t xml:space="preserve"> doi ani, în perioada următoare este necesară ocuparea prin recrutare externă a 2000 de posturi vacante. Domeniile prioritare de ocupare a posturilor vacante cu tineri absolvenți sunt: IT, statistică, econometrie</w:t>
            </w:r>
            <w:r w:rsidR="007434F0" w:rsidRPr="00CD5C1D">
              <w:rPr>
                <w:rFonts w:ascii="Trebuchet MS" w:eastAsia="Tms Rmn" w:hAnsi="Trebuchet MS" w:cs="Trebuchet MS"/>
                <w:color w:val="000000"/>
                <w:sz w:val="20"/>
                <w:szCs w:val="20"/>
                <w:lang w:val="ro-RO"/>
              </w:rPr>
              <w:t>, managementul proiectelor etc.;</w:t>
            </w:r>
          </w:p>
          <w:p w14:paraId="2D24FF10" w14:textId="77777777" w:rsidR="007434F0" w:rsidRPr="00CD5C1D" w:rsidRDefault="0001477B" w:rsidP="00A44C4E">
            <w:pPr>
              <w:pStyle w:val="ListParagraph"/>
              <w:numPr>
                <w:ilvl w:val="0"/>
                <w:numId w:val="76"/>
              </w:numPr>
              <w:tabs>
                <w:tab w:val="left" w:pos="-720"/>
                <w:tab w:val="left" w:pos="0"/>
                <w:tab w:val="left" w:pos="175"/>
                <w:tab w:val="left" w:pos="1440"/>
                <w:tab w:val="left" w:pos="2160"/>
                <w:tab w:val="left" w:pos="2880"/>
                <w:tab w:val="left" w:pos="3600"/>
                <w:tab w:val="left" w:pos="4320"/>
              </w:tabs>
              <w:suppressAutoHyphens/>
              <w:spacing w:after="0" w:line="240" w:lineRule="auto"/>
              <w:ind w:left="175" w:hanging="283"/>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lang w:val="ro-RO"/>
              </w:rPr>
              <w:t>Resurse importante de inspecție fiscală alocate pentru verific</w:t>
            </w:r>
            <w:r w:rsidR="007434F0" w:rsidRPr="00CD5C1D">
              <w:rPr>
                <w:rFonts w:ascii="Trebuchet MS" w:eastAsia="Tms Rmn" w:hAnsi="Trebuchet MS" w:cs="Trebuchet MS"/>
                <w:color w:val="000000"/>
                <w:sz w:val="20"/>
                <w:szCs w:val="20"/>
                <w:lang w:val="ro-RO"/>
              </w:rPr>
              <w:t>ări privind rambursările de TVA;</w:t>
            </w:r>
          </w:p>
          <w:p w14:paraId="75FD2DA8" w14:textId="77777777" w:rsidR="007434F0" w:rsidRPr="00CD5C1D" w:rsidRDefault="0001477B" w:rsidP="00A44C4E">
            <w:pPr>
              <w:pStyle w:val="ListParagraph"/>
              <w:numPr>
                <w:ilvl w:val="0"/>
                <w:numId w:val="76"/>
              </w:numPr>
              <w:tabs>
                <w:tab w:val="left" w:pos="-720"/>
                <w:tab w:val="left" w:pos="0"/>
                <w:tab w:val="left" w:pos="175"/>
                <w:tab w:val="left" w:pos="1440"/>
                <w:tab w:val="left" w:pos="2160"/>
                <w:tab w:val="left" w:pos="2880"/>
                <w:tab w:val="left" w:pos="3600"/>
                <w:tab w:val="left" w:pos="4320"/>
              </w:tabs>
              <w:suppressAutoHyphens/>
              <w:spacing w:after="0" w:line="240" w:lineRule="auto"/>
              <w:ind w:left="175" w:hanging="283"/>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lang w:val="ro-RO"/>
              </w:rPr>
              <w:t>Nevoia existenței unei monitorizări sistematice a</w:t>
            </w:r>
            <w:r w:rsidR="007434F0" w:rsidRPr="00CD5C1D">
              <w:rPr>
                <w:rFonts w:ascii="Trebuchet MS" w:eastAsia="Tms Rmn" w:hAnsi="Trebuchet MS" w:cs="Trebuchet MS"/>
                <w:color w:val="000000"/>
                <w:sz w:val="20"/>
                <w:szCs w:val="20"/>
                <w:lang w:val="ro-RO"/>
              </w:rPr>
              <w:t xml:space="preserve"> calității inspecțiilor fiscale;</w:t>
            </w:r>
          </w:p>
          <w:p w14:paraId="4DE44D54" w14:textId="77777777" w:rsidR="007434F0" w:rsidRPr="00CD5C1D" w:rsidRDefault="0001477B" w:rsidP="00A44C4E">
            <w:pPr>
              <w:pStyle w:val="ListParagraph"/>
              <w:numPr>
                <w:ilvl w:val="0"/>
                <w:numId w:val="76"/>
              </w:numPr>
              <w:tabs>
                <w:tab w:val="left" w:pos="-720"/>
                <w:tab w:val="left" w:pos="0"/>
                <w:tab w:val="left" w:pos="175"/>
                <w:tab w:val="left" w:pos="1440"/>
                <w:tab w:val="left" w:pos="2160"/>
                <w:tab w:val="left" w:pos="2880"/>
                <w:tab w:val="left" w:pos="3600"/>
                <w:tab w:val="left" w:pos="4320"/>
              </w:tabs>
              <w:suppressAutoHyphens/>
              <w:spacing w:after="0" w:line="240" w:lineRule="auto"/>
              <w:ind w:left="175" w:hanging="283"/>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lang w:val="ro-RO"/>
              </w:rPr>
              <w:t>Acordarea unei atenții spori</w:t>
            </w:r>
            <w:r w:rsidR="007434F0" w:rsidRPr="00CD5C1D">
              <w:rPr>
                <w:rFonts w:ascii="Trebuchet MS" w:eastAsia="Tms Rmn" w:hAnsi="Trebuchet MS" w:cs="Trebuchet MS"/>
                <w:color w:val="000000"/>
                <w:sz w:val="20"/>
                <w:szCs w:val="20"/>
                <w:lang w:val="ro-RO"/>
              </w:rPr>
              <w:t>te riscurilor operaționale și</w:t>
            </w:r>
            <w:r w:rsidRPr="00CD5C1D">
              <w:rPr>
                <w:rFonts w:ascii="Trebuchet MS" w:eastAsia="Tms Rmn" w:hAnsi="Trebuchet MS" w:cs="Trebuchet MS"/>
                <w:color w:val="000000"/>
                <w:sz w:val="20"/>
                <w:szCs w:val="20"/>
                <w:lang w:val="ro-RO"/>
              </w:rPr>
              <w:t xml:space="preserve"> risc</w:t>
            </w:r>
            <w:r w:rsidR="007434F0" w:rsidRPr="00CD5C1D">
              <w:rPr>
                <w:rFonts w:ascii="Trebuchet MS" w:eastAsia="Tms Rmn" w:hAnsi="Trebuchet MS" w:cs="Trebuchet MS"/>
                <w:color w:val="000000"/>
                <w:sz w:val="20"/>
                <w:szCs w:val="20"/>
                <w:lang w:val="ro-RO"/>
              </w:rPr>
              <w:t>urilor legate de capitalul uman;</w:t>
            </w:r>
          </w:p>
          <w:p w14:paraId="163E0645" w14:textId="4A777AAA" w:rsidR="0001477B" w:rsidRPr="00CD5C1D" w:rsidRDefault="0001477B" w:rsidP="00A44C4E">
            <w:pPr>
              <w:pStyle w:val="ListParagraph"/>
              <w:numPr>
                <w:ilvl w:val="0"/>
                <w:numId w:val="76"/>
              </w:numPr>
              <w:tabs>
                <w:tab w:val="left" w:pos="-720"/>
                <w:tab w:val="left" w:pos="0"/>
                <w:tab w:val="left" w:pos="175"/>
                <w:tab w:val="left" w:pos="1440"/>
                <w:tab w:val="left" w:pos="2160"/>
                <w:tab w:val="left" w:pos="2880"/>
                <w:tab w:val="left" w:pos="3600"/>
                <w:tab w:val="left" w:pos="4320"/>
              </w:tabs>
              <w:suppressAutoHyphens/>
              <w:spacing w:after="0" w:line="240" w:lineRule="auto"/>
              <w:ind w:left="175" w:hanging="283"/>
              <w:jc w:val="both"/>
              <w:rPr>
                <w:rFonts w:ascii="Trebuchet MS" w:eastAsia="Tms Rmn" w:hAnsi="Trebuchet MS" w:cs="Trebuchet MS"/>
                <w:color w:val="000000"/>
                <w:sz w:val="20"/>
                <w:szCs w:val="20"/>
                <w:lang w:val="ro-RO"/>
              </w:rPr>
            </w:pPr>
            <w:r w:rsidRPr="00CD5C1D">
              <w:rPr>
                <w:rFonts w:ascii="Trebuchet MS" w:eastAsia="Tms Rmn" w:hAnsi="Trebuchet MS" w:cs="Trebuchet MS"/>
                <w:color w:val="000000"/>
                <w:sz w:val="20"/>
                <w:szCs w:val="20"/>
                <w:lang w:val="ro-RO"/>
              </w:rPr>
              <w:t>Nivel ridicat de arierate nerecuperabile.</w:t>
            </w:r>
          </w:p>
          <w:p w14:paraId="489165C1" w14:textId="77777777" w:rsidR="009A280B" w:rsidRPr="00CD5C1D" w:rsidRDefault="009A280B" w:rsidP="00CD5C1D">
            <w:pPr>
              <w:tabs>
                <w:tab w:val="left" w:pos="-720"/>
                <w:tab w:val="left" w:pos="0"/>
                <w:tab w:val="left" w:pos="167"/>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lang w:val="ro-RO"/>
              </w:rPr>
            </w:pPr>
          </w:p>
          <w:p w14:paraId="0E0C9619" w14:textId="77777777" w:rsidR="00E064C7" w:rsidRPr="00CD5C1D" w:rsidRDefault="00013DFC" w:rsidP="00CD5C1D">
            <w:pPr>
              <w:spacing w:after="0" w:line="240" w:lineRule="auto"/>
              <w:ind w:right="-108"/>
              <w:jc w:val="both"/>
              <w:rPr>
                <w:rFonts w:ascii="Trebuchet MS" w:eastAsia="Helv" w:hAnsi="Trebuchet MS" w:cs="Trebuchet MS"/>
                <w:b/>
                <w:color w:val="000000"/>
                <w:sz w:val="20"/>
                <w:szCs w:val="20"/>
                <w:lang w:val="ro-RO"/>
              </w:rPr>
            </w:pPr>
            <w:r w:rsidRPr="00CD5C1D">
              <w:rPr>
                <w:rFonts w:ascii="Trebuchet MS" w:eastAsia="Helv" w:hAnsi="Trebuchet MS" w:cs="Trebuchet MS"/>
                <w:b/>
                <w:color w:val="000000"/>
                <w:sz w:val="20"/>
                <w:szCs w:val="20"/>
                <w:lang w:val="ro-RO"/>
              </w:rPr>
              <w:t>AVR:</w:t>
            </w:r>
          </w:p>
          <w:p w14:paraId="3A36D701" w14:textId="13E6FFB2" w:rsidR="00013DFC" w:rsidRPr="00CD5C1D" w:rsidRDefault="00013DFC" w:rsidP="00A44C4E">
            <w:pPr>
              <w:pStyle w:val="ListParagraph"/>
              <w:numPr>
                <w:ilvl w:val="0"/>
                <w:numId w:val="76"/>
              </w:numPr>
              <w:spacing w:after="0" w:line="240" w:lineRule="auto"/>
              <w:ind w:left="175" w:right="-108" w:hanging="283"/>
              <w:jc w:val="both"/>
              <w:rPr>
                <w:rFonts w:ascii="Trebuchet MS" w:hAnsi="Trebuchet MS"/>
                <w:sz w:val="20"/>
                <w:szCs w:val="20"/>
              </w:rPr>
            </w:pPr>
            <w:r w:rsidRPr="00CD5C1D">
              <w:rPr>
                <w:rFonts w:ascii="Trebuchet MS" w:hAnsi="Trebuchet MS"/>
                <w:sz w:val="20"/>
                <w:szCs w:val="20"/>
              </w:rPr>
              <w:t>Număr personal vamal insuficient în unele birouri vamale de frontieră în care se înregistrează valori ridicate de trafic</w:t>
            </w:r>
          </w:p>
          <w:p w14:paraId="2CC7EDD5" w14:textId="4D686D53" w:rsidR="00013DFC" w:rsidRPr="00CD5C1D" w:rsidRDefault="00013DFC" w:rsidP="00A44C4E">
            <w:pPr>
              <w:pStyle w:val="ListParagraph"/>
              <w:numPr>
                <w:ilvl w:val="0"/>
                <w:numId w:val="76"/>
              </w:numPr>
              <w:spacing w:after="0" w:line="240" w:lineRule="auto"/>
              <w:ind w:left="175" w:hanging="283"/>
              <w:jc w:val="both"/>
              <w:rPr>
                <w:rFonts w:ascii="Trebuchet MS" w:hAnsi="Trebuchet MS"/>
                <w:sz w:val="20"/>
                <w:szCs w:val="20"/>
              </w:rPr>
            </w:pPr>
            <w:r w:rsidRPr="00CD5C1D">
              <w:rPr>
                <w:rFonts w:ascii="Trebuchet MS" w:hAnsi="Trebuchet MS"/>
                <w:sz w:val="20"/>
                <w:szCs w:val="20"/>
              </w:rPr>
              <w:t>Grad neuniform de încărcare a personalului vamal între structurile vamale</w:t>
            </w:r>
          </w:p>
          <w:p w14:paraId="673FF0AC" w14:textId="77777777" w:rsidR="00013DFC" w:rsidRPr="00CD5C1D" w:rsidRDefault="00013DFC" w:rsidP="00A44C4E">
            <w:pPr>
              <w:pStyle w:val="Bodytext20"/>
              <w:numPr>
                <w:ilvl w:val="0"/>
                <w:numId w:val="76"/>
              </w:numPr>
              <w:shd w:val="clear" w:color="auto" w:fill="auto"/>
              <w:tabs>
                <w:tab w:val="left" w:pos="737"/>
              </w:tabs>
              <w:spacing w:after="0" w:line="240" w:lineRule="auto"/>
              <w:ind w:left="175" w:hanging="283"/>
              <w:jc w:val="both"/>
              <w:rPr>
                <w:sz w:val="20"/>
                <w:szCs w:val="20"/>
              </w:rPr>
            </w:pPr>
            <w:r w:rsidRPr="00CD5C1D">
              <w:rPr>
                <w:sz w:val="20"/>
                <w:szCs w:val="20"/>
              </w:rPr>
              <w:t>Eficiență redusă a activității de analiză de risc</w:t>
            </w:r>
          </w:p>
          <w:p w14:paraId="0D9C7990" w14:textId="46F04F5F" w:rsidR="00013DFC" w:rsidRPr="00CD5C1D" w:rsidRDefault="00013DFC" w:rsidP="00A44C4E">
            <w:pPr>
              <w:pStyle w:val="Bodytext20"/>
              <w:numPr>
                <w:ilvl w:val="0"/>
                <w:numId w:val="76"/>
              </w:numPr>
              <w:shd w:val="clear" w:color="auto" w:fill="auto"/>
              <w:tabs>
                <w:tab w:val="left" w:pos="737"/>
              </w:tabs>
              <w:spacing w:after="0" w:line="240" w:lineRule="auto"/>
              <w:ind w:left="175" w:hanging="283"/>
              <w:jc w:val="both"/>
              <w:rPr>
                <w:sz w:val="20"/>
                <w:szCs w:val="20"/>
              </w:rPr>
            </w:pPr>
            <w:r w:rsidRPr="00CD5C1D">
              <w:rPr>
                <w:rFonts w:cstheme="minorBidi"/>
                <w:sz w:val="20"/>
                <w:szCs w:val="20"/>
              </w:rPr>
              <w:t>Neutilizarea deplină și eficientă a instrumentelor puse la dispoziție de prevederile legale pentru eficientizarea  combaterii contrabandei, a traficului ilicit de mărfuri și a faptelor de fraudă vamală și fiscală cu produse accizabile</w:t>
            </w:r>
          </w:p>
          <w:p w14:paraId="5BAA165A" w14:textId="77777777" w:rsidR="00E064C7" w:rsidRPr="00CD5C1D" w:rsidRDefault="00013DFC" w:rsidP="00A44C4E">
            <w:pPr>
              <w:pStyle w:val="Bodytext20"/>
              <w:numPr>
                <w:ilvl w:val="0"/>
                <w:numId w:val="76"/>
              </w:numPr>
              <w:shd w:val="clear" w:color="auto" w:fill="auto"/>
              <w:tabs>
                <w:tab w:val="left" w:pos="737"/>
              </w:tabs>
              <w:spacing w:after="0" w:line="240" w:lineRule="auto"/>
              <w:ind w:left="175" w:hanging="283"/>
              <w:jc w:val="both"/>
              <w:rPr>
                <w:sz w:val="20"/>
                <w:szCs w:val="20"/>
              </w:rPr>
            </w:pPr>
            <w:r w:rsidRPr="00CD5C1D">
              <w:rPr>
                <w:sz w:val="20"/>
                <w:szCs w:val="20"/>
              </w:rPr>
              <w:t>Grad ridicat de îmbătrânire a personalului vamal</w:t>
            </w:r>
          </w:p>
          <w:p w14:paraId="4962404B" w14:textId="77777777" w:rsidR="00A752AF" w:rsidRPr="00CD5C1D" w:rsidRDefault="00E064C7" w:rsidP="00A44C4E">
            <w:pPr>
              <w:pStyle w:val="Bodytext20"/>
              <w:numPr>
                <w:ilvl w:val="0"/>
                <w:numId w:val="76"/>
              </w:numPr>
              <w:shd w:val="clear" w:color="auto" w:fill="auto"/>
              <w:tabs>
                <w:tab w:val="left" w:pos="737"/>
              </w:tabs>
              <w:spacing w:after="0" w:line="240" w:lineRule="auto"/>
              <w:ind w:left="175" w:hanging="283"/>
              <w:jc w:val="both"/>
              <w:rPr>
                <w:sz w:val="20"/>
                <w:szCs w:val="20"/>
              </w:rPr>
            </w:pPr>
            <w:r w:rsidRPr="00CD5C1D">
              <w:rPr>
                <w:sz w:val="20"/>
                <w:szCs w:val="20"/>
              </w:rPr>
              <w:t>Lipsa unor sedii adecvate pentru activitatea vamală (structura centrală a autorității vamale/laboratorul vamal/unele birouri vamale)</w:t>
            </w:r>
          </w:p>
          <w:p w14:paraId="26CBF352" w14:textId="59494A32" w:rsidR="00013DFC" w:rsidRPr="00CD5C1D" w:rsidRDefault="00013DFC" w:rsidP="00A44C4E">
            <w:pPr>
              <w:pStyle w:val="Bodytext20"/>
              <w:numPr>
                <w:ilvl w:val="0"/>
                <w:numId w:val="76"/>
              </w:numPr>
              <w:shd w:val="clear" w:color="auto" w:fill="auto"/>
              <w:tabs>
                <w:tab w:val="left" w:pos="737"/>
              </w:tabs>
              <w:spacing w:after="0" w:line="240" w:lineRule="auto"/>
              <w:ind w:left="175" w:hanging="283"/>
              <w:jc w:val="both"/>
              <w:rPr>
                <w:sz w:val="20"/>
                <w:szCs w:val="20"/>
              </w:rPr>
            </w:pPr>
            <w:r w:rsidRPr="00CD5C1D">
              <w:rPr>
                <w:sz w:val="20"/>
                <w:szCs w:val="20"/>
              </w:rPr>
              <w:t xml:space="preserve">Existența unui singur laborator vamal, care, conform prevederilor legale, efectuează analiza probelor prelevate de autoritatea vamală pentru încadrarea mărfurilor în Tariful vamal integrat, aplicarea Politicii Agricole Comune, identificarea produselor accizabile în </w:t>
            </w:r>
            <w:r w:rsidRPr="00CD5C1D">
              <w:rPr>
                <w:sz w:val="20"/>
                <w:szCs w:val="20"/>
              </w:rPr>
              <w:lastRenderedPageBreak/>
              <w:t>raport cu prevederile Codului fiscal și pentru combaterea traficului ilicit de droguri. O mare parte din echipamentele de analiză din dotarea Laboratorului vamal central sunt uzate tehnologic</w:t>
            </w:r>
            <w:r w:rsidR="00A3181A" w:rsidRPr="00CD5C1D">
              <w:rPr>
                <w:sz w:val="20"/>
                <w:szCs w:val="20"/>
              </w:rPr>
              <w:t>.</w:t>
            </w:r>
          </w:p>
          <w:p w14:paraId="79425E30" w14:textId="77777777" w:rsidR="006F2CBA" w:rsidRPr="00CD5C1D" w:rsidRDefault="006F2CBA" w:rsidP="00CD5C1D">
            <w:pPr>
              <w:pStyle w:val="Bodytext20"/>
              <w:shd w:val="clear" w:color="auto" w:fill="auto"/>
              <w:tabs>
                <w:tab w:val="left" w:pos="737"/>
              </w:tabs>
              <w:spacing w:after="0" w:line="240" w:lineRule="auto"/>
              <w:ind w:firstLine="0"/>
              <w:jc w:val="both"/>
              <w:rPr>
                <w:sz w:val="20"/>
                <w:szCs w:val="20"/>
              </w:rPr>
            </w:pPr>
          </w:p>
          <w:p w14:paraId="2D24A8A1" w14:textId="77777777" w:rsidR="006F2CBA" w:rsidRPr="00CD5C1D" w:rsidRDefault="006F2CBA" w:rsidP="00CD5C1D">
            <w:pPr>
              <w:pStyle w:val="Bodytext20"/>
              <w:shd w:val="clear" w:color="auto" w:fill="auto"/>
              <w:tabs>
                <w:tab w:val="left" w:pos="175"/>
              </w:tabs>
              <w:spacing w:after="0" w:line="240" w:lineRule="auto"/>
              <w:ind w:firstLine="0"/>
              <w:jc w:val="both"/>
              <w:rPr>
                <w:b/>
                <w:sz w:val="20"/>
                <w:szCs w:val="20"/>
              </w:rPr>
            </w:pPr>
            <w:r w:rsidRPr="00CD5C1D">
              <w:rPr>
                <w:b/>
                <w:sz w:val="20"/>
                <w:szCs w:val="20"/>
              </w:rPr>
              <w:t>ONJN:</w:t>
            </w:r>
          </w:p>
          <w:p w14:paraId="23D2E82E" w14:textId="77777777" w:rsidR="006F2CBA" w:rsidRPr="00CD5C1D" w:rsidRDefault="006F2CBA" w:rsidP="00A44C4E">
            <w:pPr>
              <w:pStyle w:val="Bodytext20"/>
              <w:numPr>
                <w:ilvl w:val="0"/>
                <w:numId w:val="76"/>
              </w:numPr>
              <w:shd w:val="clear" w:color="auto" w:fill="auto"/>
              <w:tabs>
                <w:tab w:val="left" w:pos="175"/>
              </w:tabs>
              <w:spacing w:after="0" w:line="240" w:lineRule="auto"/>
              <w:ind w:left="175" w:hanging="283"/>
              <w:jc w:val="both"/>
              <w:rPr>
                <w:b/>
                <w:sz w:val="20"/>
                <w:szCs w:val="20"/>
              </w:rPr>
            </w:pPr>
            <w:r w:rsidRPr="00CD5C1D">
              <w:rPr>
                <w:sz w:val="20"/>
                <w:szCs w:val="20"/>
                <w:lang w:val="ro-RO"/>
              </w:rPr>
              <w:t>Lipsa unui sistem informatic integrat pentru monitorizarea rețelelor de socializare, site-uri web și forumuri unde ar putea fi semnalate cazuri de încălcare a legislației, aceste informații putând fi utile în vederea combaterii sectorului ilegal al jocurilor de noroc, depistării și sancționării operatorilor ilegali;</w:t>
            </w:r>
          </w:p>
          <w:p w14:paraId="66C24ED4" w14:textId="77777777" w:rsidR="006F2CBA" w:rsidRPr="00CD5C1D" w:rsidRDefault="006F2CBA" w:rsidP="00A44C4E">
            <w:pPr>
              <w:pStyle w:val="Bodytext20"/>
              <w:numPr>
                <w:ilvl w:val="0"/>
                <w:numId w:val="76"/>
              </w:numPr>
              <w:shd w:val="clear" w:color="auto" w:fill="auto"/>
              <w:tabs>
                <w:tab w:val="left" w:pos="175"/>
              </w:tabs>
              <w:spacing w:after="0" w:line="240" w:lineRule="auto"/>
              <w:ind w:left="175" w:hanging="283"/>
              <w:jc w:val="both"/>
              <w:rPr>
                <w:b/>
                <w:sz w:val="20"/>
                <w:szCs w:val="20"/>
              </w:rPr>
            </w:pPr>
            <w:r w:rsidRPr="00CD5C1D">
              <w:rPr>
                <w:sz w:val="20"/>
                <w:szCs w:val="20"/>
                <w:lang w:val="ro-RO"/>
              </w:rPr>
              <w:t>Lipsa unor spații de depozitare a bunurilor confiscate ca urmare a acțiunilor de control.</w:t>
            </w:r>
          </w:p>
          <w:p w14:paraId="6ED0FDA8" w14:textId="77777777" w:rsidR="00F33447" w:rsidRPr="00CD5C1D" w:rsidRDefault="00F33447" w:rsidP="00CD5C1D">
            <w:pPr>
              <w:pStyle w:val="Bodytext20"/>
              <w:shd w:val="clear" w:color="auto" w:fill="auto"/>
              <w:tabs>
                <w:tab w:val="left" w:pos="175"/>
              </w:tabs>
              <w:spacing w:after="0" w:line="240" w:lineRule="auto"/>
              <w:ind w:firstLine="0"/>
              <w:jc w:val="both"/>
              <w:rPr>
                <w:sz w:val="20"/>
                <w:szCs w:val="20"/>
                <w:lang w:val="ro-RO"/>
              </w:rPr>
            </w:pPr>
          </w:p>
          <w:p w14:paraId="2ECA7C84" w14:textId="77777777" w:rsidR="00F33447" w:rsidRPr="00CD5C1D" w:rsidRDefault="00F33447" w:rsidP="00CD5C1D">
            <w:pPr>
              <w:pStyle w:val="Bodytext20"/>
              <w:shd w:val="clear" w:color="auto" w:fill="auto"/>
              <w:tabs>
                <w:tab w:val="left" w:pos="175"/>
              </w:tabs>
              <w:spacing w:after="0" w:line="240" w:lineRule="auto"/>
              <w:ind w:firstLine="0"/>
              <w:jc w:val="both"/>
              <w:rPr>
                <w:b/>
                <w:sz w:val="20"/>
                <w:szCs w:val="20"/>
                <w:lang w:val="ro-RO"/>
              </w:rPr>
            </w:pPr>
            <w:r w:rsidRPr="00CD5C1D">
              <w:rPr>
                <w:b/>
                <w:sz w:val="20"/>
                <w:szCs w:val="20"/>
                <w:lang w:val="ro-RO"/>
              </w:rPr>
              <w:t>ASPAAS:</w:t>
            </w:r>
          </w:p>
          <w:p w14:paraId="29179CA3" w14:textId="77777777" w:rsidR="00F33447" w:rsidRPr="00CD5C1D" w:rsidRDefault="00F33447" w:rsidP="00A44C4E">
            <w:pPr>
              <w:pStyle w:val="ListParagraph"/>
              <w:numPr>
                <w:ilvl w:val="0"/>
                <w:numId w:val="76"/>
              </w:numPr>
              <w:spacing w:after="0" w:line="240" w:lineRule="auto"/>
              <w:ind w:left="175" w:hanging="283"/>
              <w:jc w:val="both"/>
              <w:rPr>
                <w:rFonts w:ascii="Trebuchet MS" w:eastAsia="Times New Roman" w:hAnsi="Trebuchet MS" w:cs="Times New Roman"/>
                <w:sz w:val="20"/>
                <w:szCs w:val="20"/>
                <w:lang w:val="ro-RO"/>
              </w:rPr>
            </w:pPr>
            <w:r w:rsidRPr="00CD5C1D">
              <w:rPr>
                <w:rFonts w:ascii="Trebuchet MS" w:eastAsia="Times New Roman" w:hAnsi="Trebuchet MS" w:cs="Times New Roman"/>
                <w:sz w:val="20"/>
                <w:szCs w:val="20"/>
                <w:lang w:val="ro-RO"/>
              </w:rPr>
              <w:t>Număr de personal subdimensionat, raportat la complexitatea activității instituției;</w:t>
            </w:r>
          </w:p>
          <w:p w14:paraId="5014CC99" w14:textId="77777777" w:rsidR="00F33447" w:rsidRPr="00CD5C1D" w:rsidRDefault="00F33447" w:rsidP="00A44C4E">
            <w:pPr>
              <w:pStyle w:val="ListParagraph"/>
              <w:numPr>
                <w:ilvl w:val="0"/>
                <w:numId w:val="76"/>
              </w:numPr>
              <w:spacing w:after="0" w:line="240" w:lineRule="auto"/>
              <w:ind w:left="175" w:hanging="283"/>
              <w:jc w:val="both"/>
              <w:rPr>
                <w:rFonts w:ascii="Trebuchet MS" w:eastAsia="Times New Roman" w:hAnsi="Trebuchet MS" w:cs="Times New Roman"/>
                <w:sz w:val="20"/>
                <w:szCs w:val="20"/>
                <w:lang w:val="ro-RO"/>
              </w:rPr>
            </w:pPr>
            <w:r w:rsidRPr="00CD5C1D">
              <w:rPr>
                <w:rFonts w:ascii="Trebuchet MS" w:eastAsia="Times New Roman" w:hAnsi="Trebuchet MS" w:cs="Times New Roman"/>
                <w:sz w:val="20"/>
                <w:szCs w:val="20"/>
                <w:lang w:val="ro-RO"/>
              </w:rPr>
              <w:t>Număr mic de posturi alocate inspectorilor;</w:t>
            </w:r>
          </w:p>
          <w:p w14:paraId="72777A21" w14:textId="05A83E5B" w:rsidR="00F33447" w:rsidRPr="00CD5C1D" w:rsidRDefault="00F33447" w:rsidP="00A44C4E">
            <w:pPr>
              <w:pStyle w:val="ListParagraph"/>
              <w:numPr>
                <w:ilvl w:val="0"/>
                <w:numId w:val="76"/>
              </w:numPr>
              <w:spacing w:after="0" w:line="240" w:lineRule="auto"/>
              <w:ind w:left="175" w:hanging="283"/>
              <w:jc w:val="both"/>
              <w:rPr>
                <w:rFonts w:ascii="Trebuchet MS" w:eastAsia="Times New Roman" w:hAnsi="Trebuchet MS" w:cs="Times New Roman"/>
                <w:sz w:val="20"/>
                <w:szCs w:val="20"/>
                <w:lang w:val="ro-RO"/>
              </w:rPr>
            </w:pPr>
            <w:r w:rsidRPr="00CD5C1D">
              <w:rPr>
                <w:rFonts w:ascii="Trebuchet MS" w:eastAsia="Times New Roman" w:hAnsi="Trebuchet MS" w:cs="Times New Roman"/>
                <w:sz w:val="20"/>
                <w:szCs w:val="20"/>
                <w:lang w:val="ro-RO"/>
              </w:rPr>
              <w:t>Dificultatea recrutării inspectorilor din cauza cerin</w:t>
            </w:r>
            <w:r w:rsidR="00456297" w:rsidRPr="00CD5C1D">
              <w:rPr>
                <w:rFonts w:ascii="Trebuchet MS" w:eastAsia="Times New Roman" w:hAnsi="Trebuchet MS" w:cs="Times New Roman"/>
                <w:sz w:val="20"/>
                <w:szCs w:val="20"/>
                <w:lang w:val="ro-RO"/>
              </w:rPr>
              <w:t>ț</w:t>
            </w:r>
            <w:r w:rsidRPr="00CD5C1D">
              <w:rPr>
                <w:rFonts w:ascii="Trebuchet MS" w:eastAsia="Times New Roman" w:hAnsi="Trebuchet MS" w:cs="Times New Roman"/>
                <w:sz w:val="20"/>
                <w:szCs w:val="20"/>
                <w:lang w:val="ro-RO"/>
              </w:rPr>
              <w:t>elor ridicate de pregătire și experiență în audit statutar, stabilite prin reglementările europene.</w:t>
            </w:r>
          </w:p>
          <w:p w14:paraId="38728A42" w14:textId="62A017BB" w:rsidR="00F33447" w:rsidRPr="00CD5C1D" w:rsidRDefault="00F33447" w:rsidP="00CD5C1D">
            <w:pPr>
              <w:pStyle w:val="Bodytext20"/>
              <w:shd w:val="clear" w:color="auto" w:fill="auto"/>
              <w:tabs>
                <w:tab w:val="left" w:pos="175"/>
              </w:tabs>
              <w:spacing w:after="0" w:line="240" w:lineRule="auto"/>
              <w:ind w:firstLine="0"/>
              <w:jc w:val="both"/>
              <w:rPr>
                <w:b/>
                <w:sz w:val="20"/>
                <w:szCs w:val="20"/>
              </w:rPr>
            </w:pPr>
          </w:p>
        </w:tc>
      </w:tr>
    </w:tbl>
    <w:p w14:paraId="73DDD291" w14:textId="03ABF808" w:rsidR="000A29B7" w:rsidRDefault="000A29B7" w:rsidP="00A45ADF">
      <w:pPr>
        <w:pStyle w:val="ListParagraph"/>
        <w:spacing w:after="0" w:line="240" w:lineRule="auto"/>
        <w:rPr>
          <w:rFonts w:ascii="Trebuchet MS" w:hAnsi="Trebuchet MS"/>
          <w:sz w:val="28"/>
          <w:szCs w:val="28"/>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485"/>
      </w:tblGrid>
      <w:tr w:rsidR="008C77BF" w:rsidRPr="00CD5C1D" w14:paraId="28753FB4" w14:textId="77777777" w:rsidTr="00981420">
        <w:tc>
          <w:tcPr>
            <w:tcW w:w="4531" w:type="dxa"/>
          </w:tcPr>
          <w:p w14:paraId="349F0A49" w14:textId="77777777" w:rsidR="008C77BF" w:rsidRPr="00CD5C1D" w:rsidRDefault="008C77BF" w:rsidP="00CD5C1D">
            <w:pPr>
              <w:spacing w:after="0" w:line="240" w:lineRule="auto"/>
              <w:jc w:val="center"/>
              <w:rPr>
                <w:rFonts w:ascii="Trebuchet MS" w:hAnsi="Trebuchet MS" w:cs="Arial"/>
                <w:b/>
                <w:sz w:val="24"/>
                <w:szCs w:val="24"/>
                <w:lang w:val="ro-RO" w:eastAsia="ro-RO"/>
              </w:rPr>
            </w:pPr>
            <w:r w:rsidRPr="00CD5C1D">
              <w:rPr>
                <w:rFonts w:ascii="Trebuchet MS" w:hAnsi="Trebuchet MS" w:cs="Arial"/>
                <w:b/>
                <w:sz w:val="24"/>
                <w:szCs w:val="24"/>
                <w:lang w:val="ro-RO" w:eastAsia="ro-RO"/>
              </w:rPr>
              <w:t>Oportunităţi</w:t>
            </w:r>
          </w:p>
        </w:tc>
        <w:tc>
          <w:tcPr>
            <w:tcW w:w="4485" w:type="dxa"/>
          </w:tcPr>
          <w:p w14:paraId="545A54D5" w14:textId="77777777" w:rsidR="008C77BF" w:rsidRPr="00CD5C1D" w:rsidRDefault="008C77BF" w:rsidP="00CD5C1D">
            <w:pPr>
              <w:spacing w:after="0" w:line="240" w:lineRule="auto"/>
              <w:jc w:val="center"/>
              <w:rPr>
                <w:rFonts w:ascii="Trebuchet MS" w:hAnsi="Trebuchet MS" w:cs="Arial"/>
                <w:b/>
                <w:sz w:val="24"/>
                <w:szCs w:val="24"/>
                <w:lang w:val="ro-RO" w:eastAsia="ro-RO"/>
              </w:rPr>
            </w:pPr>
            <w:r w:rsidRPr="00CD5C1D">
              <w:rPr>
                <w:rFonts w:ascii="Trebuchet MS" w:hAnsi="Trebuchet MS" w:cs="Arial"/>
                <w:b/>
                <w:sz w:val="24"/>
                <w:szCs w:val="24"/>
                <w:lang w:val="ro-RO" w:eastAsia="ro-RO"/>
              </w:rPr>
              <w:t>Ameninţări (riscuri)</w:t>
            </w:r>
          </w:p>
        </w:tc>
      </w:tr>
      <w:tr w:rsidR="008C77BF" w:rsidRPr="00CD5C1D" w14:paraId="67C94EE5" w14:textId="77777777" w:rsidTr="00981420">
        <w:trPr>
          <w:trHeight w:val="262"/>
        </w:trPr>
        <w:tc>
          <w:tcPr>
            <w:tcW w:w="4531" w:type="dxa"/>
          </w:tcPr>
          <w:p w14:paraId="440F9AD6" w14:textId="25BFA90E" w:rsidR="000176F9" w:rsidRPr="00CD5C1D" w:rsidRDefault="000176F9" w:rsidP="00CD5C1D">
            <w:pPr>
              <w:spacing w:after="0" w:line="240" w:lineRule="auto"/>
              <w:ind w:left="-108" w:right="-108"/>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MF:</w:t>
            </w:r>
          </w:p>
          <w:p w14:paraId="24E165BD" w14:textId="1D30024E" w:rsidR="00F874BB" w:rsidRPr="00CD5C1D" w:rsidRDefault="000176F9" w:rsidP="00A44C4E">
            <w:pPr>
              <w:pStyle w:val="ListParagraph"/>
              <w:numPr>
                <w:ilvl w:val="0"/>
                <w:numId w:val="70"/>
              </w:numPr>
              <w:spacing w:after="0" w:line="240" w:lineRule="auto"/>
              <w:ind w:left="171" w:right="-108" w:hanging="171"/>
              <w:jc w:val="both"/>
              <w:rPr>
                <w:rFonts w:ascii="Trebuchet MS" w:hAnsi="Trebuchet MS" w:cs="Arial"/>
                <w:b/>
                <w:sz w:val="20"/>
                <w:szCs w:val="20"/>
                <w:lang w:val="ro-RO" w:eastAsia="ro-RO"/>
              </w:rPr>
            </w:pPr>
            <w:r w:rsidRPr="00CD5C1D">
              <w:rPr>
                <w:rFonts w:ascii="Trebuchet MS" w:hAnsi="Trebuchet MS" w:cs="Arial"/>
                <w:sz w:val="20"/>
                <w:szCs w:val="20"/>
              </w:rPr>
              <w:t>există posibilități de dezvoltare continuă a competențelor specifice personalului</w:t>
            </w:r>
          </w:p>
          <w:p w14:paraId="5691243A" w14:textId="77777777" w:rsidR="00BE0332" w:rsidRPr="00CD5C1D" w:rsidRDefault="00BE0332" w:rsidP="00CD5C1D">
            <w:pPr>
              <w:pStyle w:val="ListParagraph"/>
              <w:spacing w:after="0" w:line="240" w:lineRule="auto"/>
              <w:ind w:left="171" w:right="-108"/>
              <w:jc w:val="both"/>
              <w:rPr>
                <w:rFonts w:ascii="Trebuchet MS" w:hAnsi="Trebuchet MS" w:cs="Arial"/>
                <w:b/>
                <w:sz w:val="20"/>
                <w:szCs w:val="20"/>
                <w:lang w:val="ro-RO" w:eastAsia="ro-RO"/>
              </w:rPr>
            </w:pPr>
          </w:p>
          <w:p w14:paraId="1927ABF4" w14:textId="77777777" w:rsidR="00BE0332" w:rsidRPr="00CD5C1D" w:rsidRDefault="00BE0332" w:rsidP="00CD5C1D">
            <w:pPr>
              <w:pStyle w:val="ListParagraph"/>
              <w:spacing w:after="0" w:line="240" w:lineRule="auto"/>
              <w:ind w:left="171" w:right="-108"/>
              <w:jc w:val="both"/>
              <w:rPr>
                <w:rFonts w:ascii="Trebuchet MS" w:hAnsi="Trebuchet MS" w:cs="Arial"/>
                <w:b/>
                <w:sz w:val="20"/>
                <w:szCs w:val="20"/>
                <w:lang w:val="ro-RO" w:eastAsia="ro-RO"/>
              </w:rPr>
            </w:pPr>
          </w:p>
          <w:p w14:paraId="6A67C816" w14:textId="77777777" w:rsidR="00BE0332" w:rsidRPr="00CD5C1D" w:rsidRDefault="00BE0332" w:rsidP="00CD5C1D">
            <w:pPr>
              <w:spacing w:after="0" w:line="240" w:lineRule="auto"/>
              <w:ind w:right="-108"/>
              <w:jc w:val="both"/>
              <w:rPr>
                <w:rFonts w:ascii="Trebuchet MS" w:hAnsi="Trebuchet MS" w:cs="Arial"/>
                <w:b/>
                <w:sz w:val="20"/>
                <w:szCs w:val="20"/>
                <w:lang w:val="ro-RO" w:eastAsia="ro-RO"/>
              </w:rPr>
            </w:pPr>
          </w:p>
          <w:p w14:paraId="53BB1652" w14:textId="77777777" w:rsidR="000A763C" w:rsidRPr="00CD5C1D" w:rsidRDefault="000A763C" w:rsidP="00CD5C1D">
            <w:pPr>
              <w:pStyle w:val="ListParagraph"/>
              <w:spacing w:after="0" w:line="240" w:lineRule="auto"/>
              <w:ind w:left="171" w:right="-108"/>
              <w:jc w:val="both"/>
              <w:rPr>
                <w:rFonts w:ascii="Trebuchet MS" w:hAnsi="Trebuchet MS" w:cs="Arial"/>
                <w:b/>
                <w:sz w:val="20"/>
                <w:szCs w:val="20"/>
                <w:lang w:val="ro-RO" w:eastAsia="ro-RO"/>
              </w:rPr>
            </w:pPr>
          </w:p>
          <w:p w14:paraId="1823FE19" w14:textId="77777777" w:rsidR="00CB7334" w:rsidRPr="00CD5C1D" w:rsidRDefault="00CB7334" w:rsidP="00CD5C1D">
            <w:pPr>
              <w:spacing w:after="0" w:line="240" w:lineRule="auto"/>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Cu privire la schemele de ajutor de stat:</w:t>
            </w:r>
          </w:p>
          <w:p w14:paraId="37D7D674" w14:textId="7D767CBE" w:rsidR="00CB7334" w:rsidRPr="00CD5C1D" w:rsidRDefault="00CB7334" w:rsidP="00A44C4E">
            <w:pPr>
              <w:pStyle w:val="ListParagraph"/>
              <w:numPr>
                <w:ilvl w:val="0"/>
                <w:numId w:val="73"/>
              </w:numPr>
              <w:spacing w:after="0" w:line="240" w:lineRule="auto"/>
              <w:ind w:left="171" w:hanging="284"/>
              <w:jc w:val="both"/>
              <w:rPr>
                <w:rFonts w:ascii="Trebuchet MS" w:hAnsi="Trebuchet MS" w:cs="Arial"/>
                <w:sz w:val="20"/>
                <w:szCs w:val="20"/>
                <w:lang w:val="ro-RO" w:eastAsia="ro-RO"/>
              </w:rPr>
            </w:pPr>
            <w:r w:rsidRPr="00CD5C1D">
              <w:rPr>
                <w:rFonts w:ascii="Trebuchet MS" w:hAnsi="Trebuchet MS" w:cs="Arial"/>
                <w:sz w:val="20"/>
                <w:szCs w:val="20"/>
              </w:rPr>
              <w:t>la nivel macroeconomic:</w:t>
            </w:r>
          </w:p>
          <w:p w14:paraId="398D3631" w14:textId="77777777" w:rsidR="00CB7334" w:rsidRPr="00CD5C1D" w:rsidRDefault="00CB7334" w:rsidP="00A44C4E">
            <w:pPr>
              <w:pStyle w:val="ListParagraph"/>
              <w:numPr>
                <w:ilvl w:val="0"/>
                <w:numId w:val="72"/>
              </w:numPr>
              <w:tabs>
                <w:tab w:val="left" w:pos="313"/>
              </w:tabs>
              <w:spacing w:after="0" w:line="240" w:lineRule="auto"/>
              <w:ind w:left="313" w:hanging="142"/>
              <w:jc w:val="both"/>
              <w:rPr>
                <w:rFonts w:ascii="Trebuchet MS" w:hAnsi="Trebuchet MS" w:cs="Arial"/>
                <w:sz w:val="20"/>
                <w:szCs w:val="20"/>
              </w:rPr>
            </w:pPr>
            <w:r w:rsidRPr="00CD5C1D">
              <w:rPr>
                <w:rFonts w:ascii="Trebuchet MS" w:hAnsi="Trebuchet MS" w:cs="Arial"/>
                <w:sz w:val="20"/>
                <w:szCs w:val="20"/>
              </w:rPr>
              <w:t xml:space="preserve">extinderea pe noi piețe a beneficiarilor de ajutor de stat, prin reducerea costurilor și sporirea competitivității produselor/ serviciilor oferite; </w:t>
            </w:r>
          </w:p>
          <w:p w14:paraId="7964B8DC" w14:textId="77777777" w:rsidR="00CB7334" w:rsidRPr="00CD5C1D" w:rsidRDefault="00CB7334" w:rsidP="00CD5C1D">
            <w:pPr>
              <w:pStyle w:val="ListParagraph"/>
              <w:spacing w:after="0" w:line="240" w:lineRule="auto"/>
              <w:ind w:left="313" w:hanging="142"/>
              <w:jc w:val="both"/>
              <w:rPr>
                <w:rFonts w:ascii="Trebuchet MS" w:hAnsi="Trebuchet MS" w:cs="Arial"/>
                <w:sz w:val="20"/>
                <w:szCs w:val="20"/>
              </w:rPr>
            </w:pPr>
            <w:r w:rsidRPr="00CD5C1D">
              <w:rPr>
                <w:rFonts w:ascii="Trebuchet MS" w:hAnsi="Trebuchet MS" w:cs="Arial"/>
                <w:sz w:val="20"/>
                <w:szCs w:val="20"/>
              </w:rPr>
              <w:t xml:space="preserve">- creșterea susținută a exporturilor din România; </w:t>
            </w:r>
          </w:p>
          <w:p w14:paraId="2814BF91" w14:textId="77777777" w:rsidR="00CB7334" w:rsidRPr="00CD5C1D" w:rsidRDefault="00CB7334" w:rsidP="00CD5C1D">
            <w:pPr>
              <w:pStyle w:val="ListParagraph"/>
              <w:spacing w:after="0" w:line="240" w:lineRule="auto"/>
              <w:ind w:left="313" w:hanging="142"/>
              <w:jc w:val="both"/>
              <w:rPr>
                <w:rFonts w:ascii="Trebuchet MS" w:hAnsi="Trebuchet MS" w:cs="Arial"/>
                <w:sz w:val="20"/>
                <w:szCs w:val="20"/>
              </w:rPr>
            </w:pPr>
            <w:r w:rsidRPr="00CD5C1D">
              <w:rPr>
                <w:rFonts w:ascii="Trebuchet MS" w:hAnsi="Trebuchet MS" w:cs="Arial"/>
                <w:sz w:val="20"/>
                <w:szCs w:val="20"/>
              </w:rPr>
              <w:t xml:space="preserve">- contribuţie puternică la echilibrul balanţei de export - import a României; </w:t>
            </w:r>
          </w:p>
          <w:p w14:paraId="6D8F9D2A" w14:textId="3F05EA07" w:rsidR="00CB7334" w:rsidRPr="00CD5C1D" w:rsidRDefault="00CB7334" w:rsidP="00CD5C1D">
            <w:pPr>
              <w:spacing w:after="0" w:line="240" w:lineRule="auto"/>
              <w:ind w:left="313" w:right="-108" w:hanging="142"/>
              <w:jc w:val="both"/>
              <w:rPr>
                <w:rFonts w:ascii="Trebuchet MS" w:hAnsi="Trebuchet MS" w:cs="Arial"/>
                <w:sz w:val="20"/>
                <w:szCs w:val="20"/>
              </w:rPr>
            </w:pPr>
            <w:r w:rsidRPr="00CD5C1D">
              <w:rPr>
                <w:rFonts w:ascii="Trebuchet MS" w:hAnsi="Trebuchet MS" w:cs="Arial"/>
                <w:sz w:val="20"/>
                <w:szCs w:val="20"/>
              </w:rPr>
              <w:lastRenderedPageBreak/>
              <w:t>- încurajarea realizării de investiții pe teritoriul României, atragerea de investitori externi pe piețele din România;</w:t>
            </w:r>
          </w:p>
          <w:p w14:paraId="7510FB53" w14:textId="27869FBB" w:rsidR="00A3181A" w:rsidRPr="00CD5C1D" w:rsidRDefault="00A3181A" w:rsidP="00A44C4E">
            <w:pPr>
              <w:pStyle w:val="ListParagraph"/>
              <w:numPr>
                <w:ilvl w:val="0"/>
                <w:numId w:val="73"/>
              </w:numPr>
              <w:spacing w:after="0" w:line="240" w:lineRule="auto"/>
              <w:ind w:left="29" w:right="-108" w:hanging="142"/>
              <w:jc w:val="both"/>
              <w:rPr>
                <w:rFonts w:ascii="Trebuchet MS" w:hAnsi="Trebuchet MS" w:cs="Arial"/>
                <w:b/>
                <w:sz w:val="20"/>
                <w:szCs w:val="20"/>
              </w:rPr>
            </w:pPr>
            <w:r w:rsidRPr="00CD5C1D">
              <w:rPr>
                <w:rFonts w:ascii="Trebuchet MS" w:hAnsi="Trebuchet MS" w:cs="Arial"/>
                <w:b/>
                <w:sz w:val="20"/>
                <w:szCs w:val="20"/>
              </w:rPr>
              <w:t>la nivelul întreprinderilor:</w:t>
            </w:r>
          </w:p>
          <w:p w14:paraId="44C53801" w14:textId="77777777" w:rsidR="00A3181A" w:rsidRPr="00CD5C1D" w:rsidRDefault="00A3181A" w:rsidP="00A44C4E">
            <w:pPr>
              <w:pStyle w:val="ListParagraph"/>
              <w:numPr>
                <w:ilvl w:val="0"/>
                <w:numId w:val="72"/>
              </w:numPr>
              <w:tabs>
                <w:tab w:val="left" w:pos="171"/>
              </w:tabs>
              <w:spacing w:after="0" w:line="240" w:lineRule="auto"/>
              <w:ind w:left="171" w:hanging="171"/>
              <w:jc w:val="both"/>
              <w:rPr>
                <w:rFonts w:ascii="Trebuchet MS" w:hAnsi="Trebuchet MS" w:cs="Arial"/>
                <w:sz w:val="20"/>
                <w:szCs w:val="20"/>
              </w:rPr>
            </w:pPr>
            <w:r w:rsidRPr="00CD5C1D">
              <w:rPr>
                <w:rFonts w:ascii="Trebuchet MS" w:hAnsi="Trebuchet MS" w:cs="Arial"/>
                <w:sz w:val="20"/>
                <w:szCs w:val="20"/>
              </w:rPr>
              <w:t>dezvoltare realizată pe bază de investiții majore, ceea ce facilitează atragerea de investiții viitoare;</w:t>
            </w:r>
          </w:p>
          <w:p w14:paraId="2801B927" w14:textId="77777777" w:rsidR="00A3181A" w:rsidRPr="00CD5C1D" w:rsidRDefault="00A3181A" w:rsidP="00A44C4E">
            <w:pPr>
              <w:pStyle w:val="ListParagraph"/>
              <w:numPr>
                <w:ilvl w:val="0"/>
                <w:numId w:val="72"/>
              </w:numPr>
              <w:tabs>
                <w:tab w:val="left" w:pos="171"/>
              </w:tabs>
              <w:spacing w:after="0" w:line="240" w:lineRule="auto"/>
              <w:ind w:left="171" w:hanging="171"/>
              <w:jc w:val="both"/>
              <w:rPr>
                <w:rFonts w:ascii="Trebuchet MS" w:hAnsi="Trebuchet MS" w:cs="Arial"/>
                <w:sz w:val="20"/>
                <w:szCs w:val="20"/>
              </w:rPr>
            </w:pPr>
            <w:r w:rsidRPr="00CD5C1D">
              <w:rPr>
                <w:rFonts w:ascii="Trebuchet MS" w:hAnsi="Trebuchet MS" w:cs="Arial"/>
                <w:sz w:val="20"/>
                <w:szCs w:val="20"/>
              </w:rPr>
              <w:t>posibilităţi de creştere pentru furnizorii locali ai întreprinderilor sprijinite prin ajutor de stat, prin know-how, noi locuri de muncă generate şi creşterea cifrei de afaceri;</w:t>
            </w:r>
          </w:p>
          <w:p w14:paraId="036A72B8" w14:textId="37917F25" w:rsidR="00A3181A" w:rsidRPr="00CD5C1D" w:rsidRDefault="00A3181A" w:rsidP="00A44C4E">
            <w:pPr>
              <w:pStyle w:val="ListParagraph"/>
              <w:numPr>
                <w:ilvl w:val="0"/>
                <w:numId w:val="72"/>
              </w:numPr>
              <w:tabs>
                <w:tab w:val="left" w:pos="171"/>
              </w:tabs>
              <w:spacing w:after="0" w:line="240" w:lineRule="auto"/>
              <w:ind w:left="171" w:hanging="171"/>
              <w:jc w:val="both"/>
              <w:rPr>
                <w:rFonts w:ascii="Trebuchet MS" w:hAnsi="Trebuchet MS" w:cs="Arial"/>
                <w:sz w:val="20"/>
                <w:szCs w:val="20"/>
              </w:rPr>
            </w:pPr>
            <w:r w:rsidRPr="00CD5C1D">
              <w:rPr>
                <w:rFonts w:ascii="Trebuchet MS" w:hAnsi="Trebuchet MS" w:cs="Arial"/>
                <w:sz w:val="20"/>
                <w:szCs w:val="20"/>
              </w:rPr>
              <w:t>sporirea oportunităților de afaceri pe diverse segmente de piață și dezvolta</w:t>
            </w:r>
            <w:r w:rsidR="00996FB6" w:rsidRPr="00CD5C1D">
              <w:rPr>
                <w:rFonts w:ascii="Trebuchet MS" w:hAnsi="Trebuchet MS" w:cs="Arial"/>
                <w:sz w:val="20"/>
                <w:szCs w:val="20"/>
              </w:rPr>
              <w:t>rea unor noi nișe de piață etc..</w:t>
            </w:r>
          </w:p>
          <w:p w14:paraId="6F0B1ADB" w14:textId="77777777" w:rsidR="00981420" w:rsidRPr="00CD5C1D" w:rsidRDefault="00981420" w:rsidP="00CD5C1D">
            <w:pPr>
              <w:spacing w:after="0" w:line="240" w:lineRule="auto"/>
              <w:jc w:val="both"/>
              <w:rPr>
                <w:rFonts w:ascii="Trebuchet MS" w:hAnsi="Trebuchet MS" w:cs="Arial"/>
                <w:color w:val="FF0000"/>
                <w:sz w:val="20"/>
                <w:szCs w:val="20"/>
                <w:lang w:val="ro-RO" w:eastAsia="ro-RO"/>
              </w:rPr>
            </w:pPr>
          </w:p>
          <w:p w14:paraId="0BF2CD4D" w14:textId="7AF566CC" w:rsidR="00981420" w:rsidRPr="00CD5C1D" w:rsidRDefault="009A280B" w:rsidP="00CD5C1D">
            <w:pPr>
              <w:spacing w:after="0" w:line="240" w:lineRule="auto"/>
              <w:ind w:left="460" w:hanging="573"/>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CNIF:</w:t>
            </w:r>
          </w:p>
          <w:p w14:paraId="0D9114DC" w14:textId="199825B7" w:rsidR="009A280B" w:rsidRPr="00CD5C1D" w:rsidRDefault="009A280B" w:rsidP="00A44C4E">
            <w:pPr>
              <w:pStyle w:val="ListParagraph"/>
              <w:numPr>
                <w:ilvl w:val="0"/>
                <w:numId w:val="57"/>
              </w:numPr>
              <w:spacing w:after="0" w:line="240" w:lineRule="auto"/>
              <w:ind w:left="171" w:hanging="171"/>
              <w:jc w:val="both"/>
              <w:rPr>
                <w:rFonts w:ascii="Trebuchet MS" w:eastAsia="Tms Rmn" w:hAnsi="Trebuchet MS" w:cs="Trebuchet MS"/>
                <w:color w:val="000000"/>
                <w:sz w:val="20"/>
                <w:szCs w:val="20"/>
              </w:rPr>
            </w:pPr>
            <w:r w:rsidRPr="00CD5C1D">
              <w:rPr>
                <w:rFonts w:ascii="Trebuchet MS" w:eastAsia="Tms Rmn" w:hAnsi="Trebuchet MS" w:cs="Trebuchet MS"/>
                <w:color w:val="000000"/>
                <w:sz w:val="20"/>
                <w:szCs w:val="20"/>
              </w:rPr>
              <w:t xml:space="preserve">Digitalizarea reprezintă în continuare o prioritate pentru actualul guvern. Guvernul conduce transformarea digitală a sectorului public prin politica publică în domeniul e-guvernării pentru perioada 2021-2030 (adoptată la 3 iunie 2021), proiectul emblematic de stabilire a unui cadru pentru serviciile și instrumentele de guvernare electronică. </w:t>
            </w:r>
          </w:p>
          <w:p w14:paraId="7CBAC8CD" w14:textId="77777777" w:rsidR="00981420" w:rsidRPr="00CD5C1D" w:rsidRDefault="00981420" w:rsidP="00CD5C1D">
            <w:pPr>
              <w:spacing w:after="0" w:line="240" w:lineRule="auto"/>
              <w:ind w:left="460"/>
              <w:jc w:val="both"/>
              <w:rPr>
                <w:rFonts w:ascii="Trebuchet MS" w:hAnsi="Trebuchet MS" w:cs="Arial"/>
                <w:color w:val="FF0000"/>
                <w:sz w:val="20"/>
                <w:szCs w:val="20"/>
                <w:lang w:val="ro-RO" w:eastAsia="ro-RO"/>
              </w:rPr>
            </w:pPr>
          </w:p>
          <w:p w14:paraId="7FEBB952" w14:textId="77777777" w:rsidR="00BE0332" w:rsidRPr="00CD5C1D" w:rsidRDefault="00BE0332" w:rsidP="00CD5C1D">
            <w:pPr>
              <w:spacing w:after="0" w:line="240" w:lineRule="auto"/>
              <w:ind w:left="-30"/>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Gestionarea fondurilor europene:</w:t>
            </w:r>
          </w:p>
          <w:p w14:paraId="113179E6" w14:textId="77777777" w:rsidR="00BE0332" w:rsidRPr="00CD5C1D" w:rsidRDefault="00BE0332" w:rsidP="00A44C4E">
            <w:pPr>
              <w:pStyle w:val="ListParagraph"/>
              <w:numPr>
                <w:ilvl w:val="0"/>
                <w:numId w:val="70"/>
              </w:numPr>
              <w:spacing w:after="0" w:line="240" w:lineRule="auto"/>
              <w:ind w:left="171" w:right="15" w:hanging="171"/>
              <w:jc w:val="both"/>
              <w:rPr>
                <w:rFonts w:ascii="Trebuchet MS" w:hAnsi="Trebuchet MS" w:cs="Arial"/>
                <w:b/>
                <w:sz w:val="20"/>
                <w:szCs w:val="20"/>
                <w:lang w:val="ro-RO" w:eastAsia="ro-RO"/>
              </w:rPr>
            </w:pPr>
            <w:r w:rsidRPr="00CD5C1D">
              <w:rPr>
                <w:rFonts w:ascii="Trebuchet MS" w:hAnsi="Trebuchet MS" w:cs="Arial"/>
                <w:sz w:val="20"/>
                <w:szCs w:val="20"/>
                <w:lang w:val="it-IT"/>
              </w:rPr>
              <w:t>posibilitatea de dezvoltare continuă a competențelor specifice personalului;</w:t>
            </w:r>
          </w:p>
          <w:p w14:paraId="321E30D1" w14:textId="77777777" w:rsidR="00BE0332" w:rsidRPr="00CD5C1D" w:rsidRDefault="00BE0332" w:rsidP="00A44C4E">
            <w:pPr>
              <w:pStyle w:val="ListParagraph"/>
              <w:numPr>
                <w:ilvl w:val="0"/>
                <w:numId w:val="70"/>
              </w:numPr>
              <w:spacing w:after="0" w:line="240" w:lineRule="auto"/>
              <w:ind w:left="171" w:right="15" w:hanging="171"/>
              <w:jc w:val="both"/>
              <w:rPr>
                <w:rFonts w:ascii="Trebuchet MS" w:hAnsi="Trebuchet MS" w:cs="Arial"/>
                <w:b/>
                <w:sz w:val="20"/>
                <w:szCs w:val="20"/>
                <w:lang w:val="ro-RO" w:eastAsia="ro-RO"/>
              </w:rPr>
            </w:pPr>
            <w:r w:rsidRPr="00CD5C1D">
              <w:rPr>
                <w:rFonts w:ascii="Trebuchet MS" w:hAnsi="Trebuchet MS" w:cs="Arial"/>
                <w:sz w:val="20"/>
                <w:szCs w:val="20"/>
                <w:lang w:val="ro-RO"/>
              </w:rPr>
              <w:t>fiind o structură orizontală în cadrul sistemului de manangement și control, care  îndeplinește aceleași funcții pentru majoritatea programelelor cu finanțare europeană, respectiv pentru cele cu finanțare din partea țărilor din AELS, are o viziune de ansamblu și poate asigura o abordare unitară și gestionarea potențialelor riscuri;</w:t>
            </w:r>
          </w:p>
          <w:p w14:paraId="7EB289B4" w14:textId="4FF09103" w:rsidR="00521EB7" w:rsidRPr="00CD5C1D" w:rsidRDefault="00BE0332" w:rsidP="00A44C4E">
            <w:pPr>
              <w:pStyle w:val="ListParagraph"/>
              <w:numPr>
                <w:ilvl w:val="0"/>
                <w:numId w:val="70"/>
              </w:numPr>
              <w:spacing w:after="0" w:line="240" w:lineRule="auto"/>
              <w:ind w:left="171" w:right="15" w:hanging="171"/>
              <w:jc w:val="both"/>
              <w:rPr>
                <w:rFonts w:ascii="Trebuchet MS" w:hAnsi="Trebuchet MS" w:cs="Arial"/>
                <w:b/>
                <w:sz w:val="20"/>
                <w:szCs w:val="20"/>
                <w:lang w:val="ro-RO" w:eastAsia="ro-RO"/>
              </w:rPr>
            </w:pPr>
            <w:r w:rsidRPr="00CD5C1D">
              <w:rPr>
                <w:rFonts w:ascii="Trebuchet MS" w:hAnsi="Trebuchet MS" w:cs="Arial"/>
                <w:sz w:val="20"/>
                <w:szCs w:val="20"/>
                <w:lang w:val="it-IT"/>
              </w:rPr>
              <w:t xml:space="preserve">acces la expertiza altor entități similare din statele membre. </w:t>
            </w:r>
          </w:p>
          <w:p w14:paraId="218FB9AC" w14:textId="77777777" w:rsidR="00A16D4E" w:rsidRPr="00CD5C1D" w:rsidRDefault="00A16D4E" w:rsidP="00CD5C1D">
            <w:pPr>
              <w:spacing w:after="0" w:line="240" w:lineRule="auto"/>
              <w:ind w:left="460"/>
              <w:jc w:val="both"/>
              <w:rPr>
                <w:rFonts w:ascii="Trebuchet MS" w:hAnsi="Trebuchet MS" w:cs="Arial"/>
                <w:color w:val="FF0000"/>
                <w:sz w:val="20"/>
                <w:szCs w:val="20"/>
                <w:lang w:val="ro-RO" w:eastAsia="ro-RO"/>
              </w:rPr>
            </w:pPr>
          </w:p>
          <w:p w14:paraId="7BDCA0EE" w14:textId="77777777" w:rsidR="00F874BB" w:rsidRPr="00CD5C1D" w:rsidRDefault="00F874BB" w:rsidP="00CD5C1D">
            <w:pPr>
              <w:spacing w:after="0" w:line="240" w:lineRule="auto"/>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ANAF:</w:t>
            </w:r>
          </w:p>
          <w:p w14:paraId="4352A322" w14:textId="4BE75A7D" w:rsidR="00521EB7" w:rsidRPr="00CD5C1D" w:rsidRDefault="00521EB7" w:rsidP="00CD5C1D">
            <w:pPr>
              <w:tabs>
                <w:tab w:val="left" w:pos="425"/>
              </w:tabs>
              <w:spacing w:after="0" w:line="240" w:lineRule="auto"/>
              <w:jc w:val="both"/>
              <w:rPr>
                <w:rFonts w:ascii="Trebuchet MS" w:eastAsia="Tms Rmn" w:hAnsi="Trebuchet MS" w:cs="Trebuchet MS"/>
                <w:b/>
                <w:bCs/>
                <w:color w:val="000000"/>
                <w:sz w:val="20"/>
                <w:szCs w:val="20"/>
                <w:lang w:val="ro-RO"/>
              </w:rPr>
            </w:pPr>
            <w:r w:rsidRPr="00CD5C1D">
              <w:rPr>
                <w:rFonts w:ascii="Trebuchet MS" w:eastAsia="Tms Rmn" w:hAnsi="Trebuchet MS" w:cs="Trebuchet MS"/>
                <w:b/>
                <w:bCs/>
                <w:color w:val="000000"/>
                <w:sz w:val="20"/>
                <w:szCs w:val="20"/>
                <w:lang w:val="ro-RO"/>
              </w:rPr>
              <w:t>Politic/economic:</w:t>
            </w:r>
          </w:p>
          <w:p w14:paraId="007D31E0" w14:textId="479F9A1A" w:rsidR="003F75D4" w:rsidRPr="00CD5C1D" w:rsidRDefault="00521EB7" w:rsidP="00A44C4E">
            <w:pPr>
              <w:numPr>
                <w:ilvl w:val="0"/>
                <w:numId w:val="142"/>
              </w:numPr>
              <w:tabs>
                <w:tab w:val="clear" w:pos="0"/>
                <w:tab w:val="left" w:pos="-720"/>
                <w:tab w:val="left" w:pos="171"/>
                <w:tab w:val="left" w:pos="720"/>
                <w:tab w:val="left" w:pos="1440"/>
                <w:tab w:val="left" w:pos="2160"/>
                <w:tab w:val="left" w:pos="2880"/>
                <w:tab w:val="left" w:pos="3600"/>
                <w:tab w:val="left" w:pos="4320"/>
              </w:tabs>
              <w:suppressAutoHyphens/>
              <w:spacing w:after="0" w:line="240" w:lineRule="auto"/>
              <w:ind w:left="171" w:hanging="171"/>
              <w:jc w:val="both"/>
              <w:rPr>
                <w:rFonts w:ascii="Trebuchet MS" w:eastAsia="Tms Rmn" w:hAnsi="Trebuchet MS" w:cs="Trebuchet MS"/>
                <w:sz w:val="20"/>
                <w:szCs w:val="20"/>
              </w:rPr>
            </w:pPr>
            <w:r w:rsidRPr="00CD5C1D">
              <w:rPr>
                <w:rFonts w:ascii="Trebuchet MS" w:eastAsia="Tms Rmn" w:hAnsi="Trebuchet MS" w:cs="Trebuchet MS"/>
                <w:sz w:val="20"/>
                <w:szCs w:val="20"/>
              </w:rPr>
              <w:t>PNRR (</w:t>
            </w:r>
            <w:r w:rsidRPr="00CD5C1D">
              <w:rPr>
                <w:rFonts w:ascii="Trebuchet MS" w:eastAsia="Tms Rmn" w:hAnsi="Trebuchet MS" w:cs="Trebuchet MS"/>
                <w:sz w:val="20"/>
                <w:szCs w:val="20"/>
                <w:lang w:val="ro-RO"/>
              </w:rPr>
              <w:t>C</w:t>
            </w:r>
            <w:r w:rsidRPr="00CD5C1D">
              <w:rPr>
                <w:rFonts w:ascii="Trebuchet MS" w:eastAsia="Tms Rmn" w:hAnsi="Trebuchet MS" w:cs="Trebuchet MS"/>
                <w:sz w:val="20"/>
                <w:szCs w:val="20"/>
              </w:rPr>
              <w:t xml:space="preserve">omponenta 8. </w:t>
            </w:r>
            <w:r w:rsidRPr="00CD5C1D">
              <w:rPr>
                <w:rFonts w:ascii="Trebuchet MS" w:eastAsia="Tms Rmn" w:hAnsi="Trebuchet MS" w:cs="Trebuchet MS"/>
                <w:sz w:val="20"/>
                <w:szCs w:val="20"/>
                <w:lang w:val="ro-RO"/>
              </w:rPr>
              <w:t>R</w:t>
            </w:r>
            <w:r w:rsidRPr="00CD5C1D">
              <w:rPr>
                <w:rFonts w:ascii="Trebuchet MS" w:eastAsia="Tms Rmn" w:hAnsi="Trebuchet MS" w:cs="Trebuchet MS"/>
                <w:sz w:val="20"/>
                <w:szCs w:val="20"/>
              </w:rPr>
              <w:t>eforma fiscală și reforma sistemului de pensii) reprezintă una dintre cele mai mari oprtunități ale ultimilor ani pentru ANAF. Planul oferă cea mai mare sursă de finanțare nerambursabilă de care organizația a beneficiat de când a fost înființată, pentru implementarea unor reforme fundamentale necesare transformării sale.</w:t>
            </w:r>
            <w:r w:rsidRPr="00CD5C1D">
              <w:rPr>
                <w:rFonts w:ascii="Trebuchet MS" w:eastAsia="Tms Rmn" w:hAnsi="Trebuchet MS" w:cs="Trebuchet MS"/>
                <w:sz w:val="20"/>
                <w:szCs w:val="20"/>
                <w:lang w:val="ro-RO"/>
              </w:rPr>
              <w:t xml:space="preserve"> </w:t>
            </w:r>
            <w:r w:rsidRPr="00CD5C1D">
              <w:rPr>
                <w:rFonts w:ascii="Trebuchet MS" w:eastAsia="Tms Rmn" w:hAnsi="Trebuchet MS" w:cs="Trebuchet MS"/>
                <w:sz w:val="20"/>
                <w:szCs w:val="20"/>
              </w:rPr>
              <w:t xml:space="preserve">PNRR oferă cadrul de excelență pentru dezvoltarea unei serii de reforme structurale care vor remodela administrația fiscală și contextul în care aceasta evoluează. Prin intermediul PNRR se vor realiza măsuri de reformă complexă, de natură legislativă și organizatorică, care promovează schimbarea, sprijinite de o serie de investiții în digitalizare cu obiectivul final de modernizare și </w:t>
            </w:r>
            <w:r w:rsidRPr="00CD5C1D">
              <w:rPr>
                <w:rFonts w:ascii="Trebuchet MS" w:eastAsia="Tms Rmn" w:hAnsi="Trebuchet MS" w:cs="Trebuchet MS"/>
                <w:sz w:val="20"/>
                <w:szCs w:val="20"/>
              </w:rPr>
              <w:lastRenderedPageBreak/>
              <w:t>digitalizare a ANAF, cu impact în îmbunătățirea indicatorilor stabiliț</w:t>
            </w:r>
            <w:r w:rsidR="003F75D4" w:rsidRPr="00CD5C1D">
              <w:rPr>
                <w:rFonts w:ascii="Trebuchet MS" w:eastAsia="Tms Rmn" w:hAnsi="Trebuchet MS" w:cs="Trebuchet MS"/>
                <w:sz w:val="20"/>
                <w:szCs w:val="20"/>
              </w:rPr>
              <w:t>i în Strategia pe termen mediu;</w:t>
            </w:r>
          </w:p>
          <w:p w14:paraId="1EC7DD9B" w14:textId="5DEF1D17" w:rsidR="00981420" w:rsidRPr="00CD5C1D" w:rsidRDefault="00521EB7" w:rsidP="00A44C4E">
            <w:pPr>
              <w:numPr>
                <w:ilvl w:val="0"/>
                <w:numId w:val="142"/>
              </w:numPr>
              <w:tabs>
                <w:tab w:val="clear" w:pos="0"/>
                <w:tab w:val="left" w:pos="-720"/>
                <w:tab w:val="left" w:pos="171"/>
                <w:tab w:val="left" w:pos="720"/>
                <w:tab w:val="left" w:pos="1440"/>
                <w:tab w:val="left" w:pos="2160"/>
                <w:tab w:val="left" w:pos="2880"/>
                <w:tab w:val="left" w:pos="3600"/>
                <w:tab w:val="left" w:pos="4320"/>
              </w:tabs>
              <w:suppressAutoHyphens/>
              <w:spacing w:after="0" w:line="240" w:lineRule="auto"/>
              <w:ind w:left="171" w:hanging="171"/>
              <w:jc w:val="both"/>
              <w:rPr>
                <w:rFonts w:ascii="Trebuchet MS" w:eastAsia="Tms Rmn" w:hAnsi="Trebuchet MS" w:cs="Trebuchet MS"/>
                <w:sz w:val="20"/>
                <w:szCs w:val="20"/>
              </w:rPr>
            </w:pPr>
            <w:r w:rsidRPr="00CD5C1D">
              <w:rPr>
                <w:rFonts w:ascii="Trebuchet MS" w:eastAsia="Tms Rmn" w:hAnsi="Trebuchet MS" w:cs="Trebuchet MS"/>
                <w:color w:val="000000"/>
                <w:sz w:val="20"/>
                <w:szCs w:val="20"/>
              </w:rPr>
              <w:t>Program</w:t>
            </w:r>
            <w:r w:rsidRPr="00CD5C1D">
              <w:rPr>
                <w:rFonts w:ascii="Trebuchet MS" w:eastAsia="Tms Rmn" w:hAnsi="Trebuchet MS" w:cs="Trebuchet MS"/>
                <w:color w:val="000000"/>
                <w:sz w:val="20"/>
                <w:szCs w:val="20"/>
                <w:lang w:val="ro-RO"/>
              </w:rPr>
              <w:t>e</w:t>
            </w:r>
            <w:r w:rsidRPr="00CD5C1D">
              <w:rPr>
                <w:rFonts w:ascii="Trebuchet MS" w:eastAsia="Tms Rmn" w:hAnsi="Trebuchet MS" w:cs="Trebuchet MS"/>
                <w:color w:val="000000"/>
                <w:sz w:val="20"/>
                <w:szCs w:val="20"/>
              </w:rPr>
              <w:t>l</w:t>
            </w:r>
            <w:r w:rsidRPr="00CD5C1D">
              <w:rPr>
                <w:rFonts w:ascii="Trebuchet MS" w:eastAsia="Tms Rmn" w:hAnsi="Trebuchet MS" w:cs="Trebuchet MS"/>
                <w:color w:val="000000"/>
                <w:sz w:val="20"/>
                <w:szCs w:val="20"/>
                <w:lang w:val="ro-RO"/>
              </w:rPr>
              <w:t>e</w:t>
            </w:r>
            <w:r w:rsidRPr="00CD5C1D">
              <w:rPr>
                <w:rFonts w:ascii="Trebuchet MS" w:eastAsia="Tms Rmn" w:hAnsi="Trebuchet MS" w:cs="Trebuchet MS"/>
                <w:color w:val="000000"/>
                <w:sz w:val="20"/>
                <w:szCs w:val="20"/>
              </w:rPr>
              <w:t xml:space="preserve"> de Guvernare</w:t>
            </w:r>
            <w:r w:rsidRPr="00CD5C1D">
              <w:rPr>
                <w:rFonts w:ascii="Trebuchet MS" w:eastAsia="Tms Rmn" w:hAnsi="Trebuchet MS" w:cs="Trebuchet MS"/>
                <w:color w:val="000000"/>
                <w:sz w:val="20"/>
                <w:szCs w:val="20"/>
                <w:lang w:val="ro-RO"/>
              </w:rPr>
              <w:t xml:space="preserve"> ale ultimelor guvernări</w:t>
            </w:r>
            <w:r w:rsidRPr="00CD5C1D">
              <w:rPr>
                <w:rFonts w:ascii="Trebuchet MS" w:eastAsia="Tms Rmn" w:hAnsi="Trebuchet MS" w:cs="Trebuchet MS"/>
                <w:color w:val="000000"/>
                <w:sz w:val="20"/>
                <w:szCs w:val="20"/>
              </w:rPr>
              <w:t xml:space="preserve"> </w:t>
            </w:r>
            <w:r w:rsidRPr="00CD5C1D">
              <w:rPr>
                <w:rFonts w:ascii="Trebuchet MS" w:eastAsia="Tms Rmn" w:hAnsi="Trebuchet MS" w:cs="Trebuchet MS"/>
                <w:color w:val="000000"/>
                <w:sz w:val="20"/>
                <w:szCs w:val="20"/>
                <w:lang w:val="ro-RO"/>
              </w:rPr>
              <w:t xml:space="preserve">au prevăzut și </w:t>
            </w:r>
            <w:r w:rsidRPr="00CD5C1D">
              <w:rPr>
                <w:rFonts w:ascii="Trebuchet MS" w:eastAsia="Tms Rmn" w:hAnsi="Trebuchet MS" w:cs="Trebuchet MS"/>
                <w:color w:val="000000"/>
                <w:sz w:val="20"/>
                <w:szCs w:val="20"/>
              </w:rPr>
              <w:t>prev</w:t>
            </w:r>
            <w:r w:rsidRPr="00CD5C1D">
              <w:rPr>
                <w:rFonts w:ascii="Trebuchet MS" w:eastAsia="Tms Rmn" w:hAnsi="Trebuchet MS" w:cs="Trebuchet MS"/>
                <w:color w:val="000000"/>
                <w:sz w:val="20"/>
                <w:szCs w:val="20"/>
                <w:lang w:val="ro-RO"/>
              </w:rPr>
              <w:t>ă</w:t>
            </w:r>
            <w:r w:rsidRPr="00CD5C1D">
              <w:rPr>
                <w:rFonts w:ascii="Trebuchet MS" w:eastAsia="Tms Rmn" w:hAnsi="Trebuchet MS" w:cs="Trebuchet MS"/>
                <w:color w:val="000000"/>
                <w:sz w:val="20"/>
                <w:szCs w:val="20"/>
              </w:rPr>
              <w:t>d, printre obiective, reforma ANAF și schimbarea paradigmei relației stat-contribuabili, precum și accelerarea digitalizării ANAF. Prin ducerea la îndeplinire a acestor deziderate va crește baza de colectare și va</w:t>
            </w:r>
            <w:r w:rsidR="003F75D4" w:rsidRPr="00CD5C1D">
              <w:rPr>
                <w:rFonts w:ascii="Trebuchet MS" w:eastAsia="Tms Rmn" w:hAnsi="Trebuchet MS" w:cs="Trebuchet MS"/>
                <w:color w:val="000000"/>
                <w:sz w:val="20"/>
                <w:szCs w:val="20"/>
              </w:rPr>
              <w:t xml:space="preserve"> fi prevenită evaziunea fiscal;</w:t>
            </w:r>
          </w:p>
          <w:p w14:paraId="4CBCD026" w14:textId="77777777" w:rsidR="003F75D4" w:rsidRPr="00CD5C1D" w:rsidRDefault="003F75D4" w:rsidP="00A44C4E">
            <w:pPr>
              <w:numPr>
                <w:ilvl w:val="0"/>
                <w:numId w:val="148"/>
              </w:numPr>
              <w:tabs>
                <w:tab w:val="clear" w:pos="0"/>
                <w:tab w:val="left" w:pos="-720"/>
                <w:tab w:val="left" w:pos="171"/>
                <w:tab w:val="left" w:pos="720"/>
                <w:tab w:val="left" w:pos="1440"/>
                <w:tab w:val="left" w:pos="2160"/>
                <w:tab w:val="left" w:pos="2880"/>
                <w:tab w:val="left" w:pos="3600"/>
                <w:tab w:val="left" w:pos="4320"/>
              </w:tabs>
              <w:suppressAutoHyphens/>
              <w:spacing w:after="0" w:line="240" w:lineRule="auto"/>
              <w:ind w:left="170" w:hanging="170"/>
              <w:jc w:val="both"/>
              <w:rPr>
                <w:rFonts w:ascii="Trebuchet MS" w:eastAsia="Tms Rmn" w:hAnsi="Trebuchet MS" w:cs="Trebuchet MS"/>
                <w:sz w:val="20"/>
                <w:szCs w:val="20"/>
                <w:lang w:val="ro-RO"/>
              </w:rPr>
            </w:pPr>
            <w:r w:rsidRPr="00CD5C1D">
              <w:rPr>
                <w:rFonts w:ascii="Trebuchet MS" w:eastAsia="Tms Rmn" w:hAnsi="Trebuchet MS" w:cs="Trebuchet MS"/>
                <w:sz w:val="20"/>
                <w:szCs w:val="20"/>
                <w:lang w:val="ro-RO"/>
              </w:rPr>
              <w:t>Colaborarea strânsă cu organizațiile internaționale de profil (Comisia Europeană, OCDE, FMI, Banca Mondială) facilitează schimbul de cunoștințe și de bune practici, dialogul constant și recomandările furnizate de acestea fiind foarte valoroase în continuarea procesului de reformare și modernizare a Agenției.</w:t>
            </w:r>
          </w:p>
          <w:p w14:paraId="6D32B0FD" w14:textId="77777777" w:rsidR="003F75D4" w:rsidRPr="00CD5C1D" w:rsidRDefault="003F75D4" w:rsidP="00CD5C1D">
            <w:pPr>
              <w:spacing w:after="0" w:line="240" w:lineRule="auto"/>
              <w:jc w:val="both"/>
              <w:rPr>
                <w:rFonts w:ascii="Trebuchet MS" w:eastAsia="Tms Rmn" w:hAnsi="Trebuchet MS" w:cs="Trebuchet MS"/>
                <w:color w:val="000000"/>
                <w:sz w:val="20"/>
                <w:szCs w:val="20"/>
              </w:rPr>
            </w:pPr>
          </w:p>
          <w:p w14:paraId="748D54FA"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6D01FA92"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7FF6A7B3"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348C7730"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0BC53B57"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28823659"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266BC196"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0EEE5563"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684E6BCA"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238A0066"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003DFEA2"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7CEBAF60" w14:textId="77777777" w:rsidR="00D97202" w:rsidRPr="00CD5C1D" w:rsidRDefault="00D97202" w:rsidP="00CD5C1D">
            <w:pPr>
              <w:spacing w:after="0" w:line="240" w:lineRule="auto"/>
              <w:jc w:val="both"/>
              <w:rPr>
                <w:rFonts w:ascii="Trebuchet MS" w:eastAsia="Tms Rmn" w:hAnsi="Trebuchet MS" w:cs="Trebuchet MS"/>
                <w:color w:val="000000"/>
                <w:sz w:val="20"/>
                <w:szCs w:val="20"/>
              </w:rPr>
            </w:pPr>
          </w:p>
          <w:p w14:paraId="78B3E42B" w14:textId="77777777" w:rsidR="00D97202" w:rsidRPr="00CD5C1D" w:rsidRDefault="00D97202" w:rsidP="00CD5C1D">
            <w:pPr>
              <w:spacing w:after="0" w:line="240" w:lineRule="auto"/>
              <w:jc w:val="both"/>
              <w:rPr>
                <w:rFonts w:ascii="Trebuchet MS" w:eastAsia="Tms Rmn" w:hAnsi="Trebuchet MS" w:cs="Trebuchet MS"/>
                <w:color w:val="000000"/>
                <w:sz w:val="20"/>
                <w:szCs w:val="20"/>
              </w:rPr>
            </w:pPr>
          </w:p>
          <w:p w14:paraId="655E3B74"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6B1BD098"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3DB618A3" w14:textId="77777777" w:rsidR="006A1F48" w:rsidRPr="00CD5C1D" w:rsidRDefault="006A1F48" w:rsidP="00CD5C1D">
            <w:pPr>
              <w:spacing w:after="0" w:line="240" w:lineRule="auto"/>
              <w:jc w:val="both"/>
              <w:rPr>
                <w:rFonts w:ascii="Trebuchet MS" w:eastAsia="Tms Rmn" w:hAnsi="Trebuchet MS" w:cs="Trebuchet MS"/>
                <w:color w:val="000000"/>
                <w:sz w:val="20"/>
                <w:szCs w:val="20"/>
              </w:rPr>
            </w:pPr>
          </w:p>
          <w:p w14:paraId="251E3E52"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7270EE29" w14:textId="77777777" w:rsidR="003F75D4" w:rsidRPr="00CD5C1D" w:rsidRDefault="003F75D4" w:rsidP="00CD5C1D">
            <w:pPr>
              <w:tabs>
                <w:tab w:val="left" w:pos="425"/>
              </w:tabs>
              <w:spacing w:after="0" w:line="240" w:lineRule="auto"/>
              <w:jc w:val="both"/>
              <w:rPr>
                <w:rFonts w:ascii="Trebuchet MS" w:hAnsi="Trebuchet MS" w:cs="Trebuchet MS"/>
                <w:b/>
                <w:bCs/>
                <w:sz w:val="20"/>
                <w:szCs w:val="20"/>
              </w:rPr>
            </w:pPr>
          </w:p>
          <w:p w14:paraId="657FDA23" w14:textId="77777777" w:rsidR="00D97202" w:rsidRPr="00CD5C1D" w:rsidRDefault="00D97202" w:rsidP="00CD5C1D">
            <w:pPr>
              <w:tabs>
                <w:tab w:val="left" w:pos="425"/>
              </w:tabs>
              <w:spacing w:after="0" w:line="240" w:lineRule="auto"/>
              <w:jc w:val="both"/>
              <w:rPr>
                <w:rFonts w:ascii="Trebuchet MS" w:hAnsi="Trebuchet MS" w:cs="Trebuchet MS"/>
                <w:b/>
                <w:bCs/>
                <w:sz w:val="20"/>
                <w:szCs w:val="20"/>
              </w:rPr>
            </w:pPr>
          </w:p>
          <w:p w14:paraId="4FBFCE19" w14:textId="77777777" w:rsidR="00521EB7" w:rsidRPr="00CD5C1D" w:rsidRDefault="00521EB7" w:rsidP="00CD5C1D">
            <w:pPr>
              <w:tabs>
                <w:tab w:val="left" w:pos="425"/>
              </w:tabs>
              <w:spacing w:after="0" w:line="240" w:lineRule="auto"/>
              <w:jc w:val="both"/>
              <w:rPr>
                <w:rFonts w:ascii="Trebuchet MS" w:hAnsi="Trebuchet MS" w:cs="Trebuchet MS"/>
                <w:b/>
                <w:bCs/>
                <w:sz w:val="20"/>
                <w:szCs w:val="20"/>
                <w:lang w:val="ro-RO"/>
              </w:rPr>
            </w:pPr>
            <w:r w:rsidRPr="00CD5C1D">
              <w:rPr>
                <w:rFonts w:ascii="Trebuchet MS" w:hAnsi="Trebuchet MS" w:cs="Trebuchet MS"/>
                <w:b/>
                <w:bCs/>
                <w:sz w:val="20"/>
                <w:szCs w:val="20"/>
              </w:rPr>
              <w:t>Social</w:t>
            </w:r>
            <w:r w:rsidRPr="00CD5C1D">
              <w:rPr>
                <w:rFonts w:ascii="Trebuchet MS" w:hAnsi="Trebuchet MS" w:cs="Trebuchet MS"/>
                <w:b/>
                <w:bCs/>
                <w:sz w:val="20"/>
                <w:szCs w:val="20"/>
                <w:lang w:val="ro-RO"/>
              </w:rPr>
              <w:t>:</w:t>
            </w:r>
          </w:p>
          <w:p w14:paraId="0C52803C" w14:textId="77777777" w:rsidR="00521EB7" w:rsidRPr="00CD5C1D" w:rsidRDefault="00521EB7" w:rsidP="00CD5C1D">
            <w:pPr>
              <w:suppressAutoHyphens/>
              <w:spacing w:after="0" w:line="240" w:lineRule="auto"/>
              <w:jc w:val="both"/>
              <w:rPr>
                <w:rFonts w:ascii="Trebuchet MS" w:eastAsia="Times New Roman" w:hAnsi="Trebuchet MS" w:cs="Trebuchet MS"/>
                <w:color w:val="000000"/>
                <w:sz w:val="20"/>
                <w:szCs w:val="20"/>
                <w:lang w:val="ro-RO"/>
              </w:rPr>
            </w:pPr>
            <w:r w:rsidRPr="00CD5C1D">
              <w:rPr>
                <w:rFonts w:ascii="Trebuchet MS" w:eastAsia="Times New Roman" w:hAnsi="Trebuchet MS" w:cs="Trebuchet MS"/>
                <w:color w:val="000000"/>
                <w:sz w:val="20"/>
                <w:szCs w:val="20"/>
                <w:lang w:val="ro-RO"/>
              </w:rPr>
              <w:t>Societatea a evoluat, iar ponderea mare a contribuabililor o reprezintă generațiile care utilizează tot mai mult aplicațiile informatice și apreciază în mod deosebit orice comunicare și plată în mediul on-line. Acest aspect trebuie avut în vedere și să fie folosit în avantajul ambelor părți implicate în sistemul fiscal, respectiv, contribuabilul, pe de o parte, și aparatul fiscal, pe de altă parte. Această oportunitate, odată fructificată, va avea impact în moralul fiscal, contribuind direct la factori precum încredere, simplificare și fermitate.</w:t>
            </w:r>
          </w:p>
          <w:p w14:paraId="2795A03A" w14:textId="77777777" w:rsidR="00674173" w:rsidRPr="00CD5C1D" w:rsidRDefault="00674173" w:rsidP="00CD5C1D">
            <w:pPr>
              <w:spacing w:after="0" w:line="240" w:lineRule="auto"/>
              <w:jc w:val="both"/>
              <w:rPr>
                <w:rFonts w:ascii="Trebuchet MS" w:eastAsia="Tms Rmn" w:hAnsi="Trebuchet MS" w:cs="Trebuchet MS"/>
                <w:color w:val="000000"/>
                <w:sz w:val="20"/>
                <w:szCs w:val="20"/>
              </w:rPr>
            </w:pPr>
          </w:p>
          <w:p w14:paraId="1449A73C"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68A15B4C"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11385CC9"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3A4C4D42"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1C3CA655"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5DC5DE0C" w14:textId="77777777" w:rsidR="00981420" w:rsidRPr="00CD5C1D" w:rsidRDefault="00981420" w:rsidP="00CD5C1D">
            <w:pPr>
              <w:spacing w:after="0" w:line="240" w:lineRule="auto"/>
              <w:jc w:val="both"/>
              <w:rPr>
                <w:rFonts w:ascii="Trebuchet MS" w:eastAsia="Tms Rmn" w:hAnsi="Trebuchet MS" w:cs="Trebuchet MS"/>
                <w:color w:val="000000"/>
                <w:sz w:val="20"/>
                <w:szCs w:val="20"/>
              </w:rPr>
            </w:pPr>
          </w:p>
          <w:p w14:paraId="565D1A1C" w14:textId="68E5635B" w:rsidR="00557210" w:rsidRPr="00CD5C1D" w:rsidRDefault="00557210" w:rsidP="00CD5C1D">
            <w:pPr>
              <w:tabs>
                <w:tab w:val="left" w:pos="425"/>
              </w:tabs>
              <w:spacing w:after="0" w:line="240" w:lineRule="auto"/>
              <w:jc w:val="both"/>
              <w:rPr>
                <w:rFonts w:ascii="Trebuchet MS" w:hAnsi="Trebuchet MS" w:cs="Trebuchet MS"/>
                <w:b/>
                <w:bCs/>
                <w:sz w:val="20"/>
                <w:szCs w:val="20"/>
                <w:lang w:val="ro-RO"/>
              </w:rPr>
            </w:pPr>
            <w:r w:rsidRPr="00CD5C1D">
              <w:rPr>
                <w:rFonts w:ascii="Trebuchet MS" w:hAnsi="Trebuchet MS" w:cs="Trebuchet MS"/>
                <w:b/>
                <w:bCs/>
                <w:sz w:val="20"/>
                <w:szCs w:val="20"/>
              </w:rPr>
              <w:lastRenderedPageBreak/>
              <w:t>Tehnologic</w:t>
            </w:r>
            <w:r w:rsidR="00521EB7" w:rsidRPr="00CD5C1D">
              <w:rPr>
                <w:rFonts w:ascii="Trebuchet MS" w:hAnsi="Trebuchet MS" w:cs="Trebuchet MS"/>
                <w:b/>
                <w:bCs/>
                <w:sz w:val="20"/>
                <w:szCs w:val="20"/>
              </w:rPr>
              <w:t>:</w:t>
            </w:r>
          </w:p>
          <w:p w14:paraId="6A82A23F" w14:textId="0F19B946" w:rsidR="00521EB7" w:rsidRPr="00CD5C1D" w:rsidRDefault="00521EB7" w:rsidP="00A44C4E">
            <w:pPr>
              <w:pStyle w:val="ListParagraph"/>
              <w:numPr>
                <w:ilvl w:val="0"/>
                <w:numId w:val="149"/>
              </w:numPr>
              <w:tabs>
                <w:tab w:val="left" w:pos="-720"/>
                <w:tab w:val="left" w:pos="0"/>
                <w:tab w:val="left" w:pos="29"/>
                <w:tab w:val="left" w:pos="1440"/>
                <w:tab w:val="left" w:pos="2160"/>
                <w:tab w:val="left" w:pos="2880"/>
                <w:tab w:val="left" w:pos="3600"/>
                <w:tab w:val="left" w:pos="4320"/>
              </w:tabs>
              <w:suppressAutoHyphens/>
              <w:spacing w:after="0" w:line="240" w:lineRule="auto"/>
              <w:ind w:left="29" w:hanging="142"/>
              <w:jc w:val="both"/>
              <w:rPr>
                <w:rFonts w:ascii="Trebuchet MS" w:eastAsia="Tms Rmn" w:hAnsi="Trebuchet MS" w:cs="Trebuchet MS"/>
                <w:color w:val="000000"/>
                <w:sz w:val="20"/>
                <w:szCs w:val="20"/>
              </w:rPr>
            </w:pPr>
            <w:r w:rsidRPr="00CD5C1D">
              <w:rPr>
                <w:rFonts w:ascii="Trebuchet MS" w:eastAsia="Tms Rmn" w:hAnsi="Trebuchet MS" w:cs="Trebuchet MS"/>
                <w:color w:val="000000"/>
                <w:sz w:val="20"/>
                <w:szCs w:val="20"/>
              </w:rPr>
              <w:t>Conform Raportului DESI 2022, România are rezultate relativ bune în ceea ce privește conectivitatea, aceasta reprezentând dimensiunea pentru care obține cel mai bun punctaj. Proporția utilizării serviciilor de acoperire de bandă largă fixă de cel puțin 100 Mbps (57 %) și prin rețelele fixe de foarte mare capacitate (87 %) depășește media UE;</w:t>
            </w:r>
          </w:p>
          <w:p w14:paraId="30974446" w14:textId="62EEF49F" w:rsidR="00521EB7" w:rsidRPr="00CD5C1D" w:rsidRDefault="00521EB7" w:rsidP="00A44C4E">
            <w:pPr>
              <w:numPr>
                <w:ilvl w:val="0"/>
                <w:numId w:val="149"/>
              </w:numPr>
              <w:tabs>
                <w:tab w:val="left" w:pos="-720"/>
                <w:tab w:val="left" w:pos="0"/>
                <w:tab w:val="left" w:pos="29"/>
                <w:tab w:val="left" w:pos="1440"/>
                <w:tab w:val="left" w:pos="2160"/>
                <w:tab w:val="left" w:pos="2880"/>
                <w:tab w:val="left" w:pos="3600"/>
                <w:tab w:val="left" w:pos="4320"/>
              </w:tabs>
              <w:suppressAutoHyphens/>
              <w:spacing w:after="0" w:line="240" w:lineRule="auto"/>
              <w:ind w:left="29" w:hanging="142"/>
              <w:jc w:val="both"/>
              <w:rPr>
                <w:rFonts w:ascii="Trebuchet MS" w:eastAsia="Tms Rmn" w:hAnsi="Trebuchet MS" w:cs="Trebuchet MS"/>
                <w:color w:val="000000"/>
                <w:sz w:val="20"/>
                <w:szCs w:val="20"/>
              </w:rPr>
            </w:pPr>
            <w:r w:rsidRPr="00CD5C1D">
              <w:rPr>
                <w:rFonts w:ascii="Trebuchet MS" w:eastAsia="Tms Rmn" w:hAnsi="Trebuchet MS" w:cs="Trebuchet MS"/>
                <w:color w:val="000000"/>
                <w:sz w:val="20"/>
                <w:szCs w:val="20"/>
              </w:rPr>
              <w:t>Cu un sprijin pentru investiții de aproape 6 miliarde EUR (20,5 % marcare digitală), Planul de redresare și reziliență al României include măsuri extrem de semnificative pentru integrarea deplină a digitalizării în toate dimensiunile (competențele digitale, conectivitatea, sprijinul acordat întreprinderilor și serviciile publice digitale).</w:t>
            </w:r>
          </w:p>
          <w:p w14:paraId="49F97B11" w14:textId="77777777" w:rsidR="00013DFC" w:rsidRPr="00CD5C1D" w:rsidRDefault="00013DFC"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437420E0" w14:textId="77777777" w:rsidR="00013DFC" w:rsidRPr="00CD5C1D" w:rsidRDefault="00013DFC"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591DFD81" w14:textId="77777777" w:rsidR="00013DFC" w:rsidRPr="00CD5C1D" w:rsidRDefault="00013DFC"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374DB216" w14:textId="77777777" w:rsidR="00013DFC" w:rsidRPr="00CD5C1D" w:rsidRDefault="00013DFC"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35A37A5C" w14:textId="77777777" w:rsidR="00981420" w:rsidRPr="00CD5C1D" w:rsidRDefault="0098142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5B99EA8C" w14:textId="77777777" w:rsidR="00981420" w:rsidRPr="00CD5C1D" w:rsidRDefault="0098142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3AC7E682" w14:textId="77777777" w:rsidR="00981420" w:rsidRPr="00CD5C1D" w:rsidRDefault="0098142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629B98C8" w14:textId="77777777" w:rsidR="00E3100D" w:rsidRPr="00CD5C1D" w:rsidRDefault="00E3100D"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21E2E76A" w14:textId="77777777" w:rsidR="00981420" w:rsidRPr="00CD5C1D" w:rsidRDefault="0098142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18D48D59" w14:textId="77777777" w:rsidR="00981420" w:rsidRPr="00CD5C1D" w:rsidRDefault="00981420"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77E27E1E" w14:textId="77777777" w:rsidR="00CA6C1A" w:rsidRPr="00CD5C1D" w:rsidRDefault="00CA6C1A"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5056D642" w14:textId="77777777" w:rsidR="00B24125" w:rsidRPr="00CD5C1D" w:rsidRDefault="00B24125"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color w:val="000000"/>
                <w:sz w:val="20"/>
                <w:szCs w:val="20"/>
              </w:rPr>
            </w:pPr>
          </w:p>
          <w:p w14:paraId="2D51E287" w14:textId="396C1B2D" w:rsidR="00013DFC" w:rsidRPr="00CD5C1D" w:rsidRDefault="00013DFC" w:rsidP="00CD5C1D">
            <w:pPr>
              <w:tabs>
                <w:tab w:val="left" w:pos="-720"/>
                <w:tab w:val="left" w:pos="0"/>
                <w:tab w:val="left" w:pos="720"/>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b/>
                <w:color w:val="000000"/>
                <w:sz w:val="20"/>
                <w:szCs w:val="20"/>
              </w:rPr>
            </w:pPr>
            <w:r w:rsidRPr="00CD5C1D">
              <w:rPr>
                <w:rFonts w:ascii="Trebuchet MS" w:eastAsia="Tms Rmn" w:hAnsi="Trebuchet MS" w:cs="Trebuchet MS"/>
                <w:b/>
                <w:color w:val="000000"/>
                <w:sz w:val="20"/>
                <w:szCs w:val="20"/>
              </w:rPr>
              <w:t>AVR:</w:t>
            </w:r>
          </w:p>
          <w:p w14:paraId="7E04B427" w14:textId="2F5AB390" w:rsidR="00E064C7" w:rsidRPr="00CD5C1D" w:rsidRDefault="00B24125" w:rsidP="00A44C4E">
            <w:pPr>
              <w:pStyle w:val="ListParagraph"/>
              <w:numPr>
                <w:ilvl w:val="0"/>
                <w:numId w:val="55"/>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jc w:val="both"/>
              <w:rPr>
                <w:rFonts w:ascii="Trebuchet MS" w:eastAsia="Tms Rmn" w:hAnsi="Trebuchet MS" w:cs="Trebuchet MS"/>
                <w:b/>
                <w:color w:val="000000"/>
                <w:sz w:val="20"/>
                <w:szCs w:val="20"/>
              </w:rPr>
            </w:pPr>
            <w:r w:rsidRPr="00CD5C1D">
              <w:rPr>
                <w:rFonts w:ascii="Trebuchet MS" w:hAnsi="Trebuchet MS"/>
                <w:sz w:val="20"/>
                <w:szCs w:val="20"/>
              </w:rPr>
              <w:t xml:space="preserve">Creșterea gradului de </w:t>
            </w:r>
            <w:r w:rsidR="00013DFC" w:rsidRPr="00CD5C1D">
              <w:rPr>
                <w:rFonts w:ascii="Trebuchet MS" w:hAnsi="Trebuchet MS"/>
                <w:sz w:val="20"/>
                <w:szCs w:val="20"/>
              </w:rPr>
              <w:t xml:space="preserve">interoperabilitate                   între sistemele de informații vamale și alte sisteme de informații de la </w:t>
            </w:r>
            <w:r w:rsidR="00E064C7" w:rsidRPr="00CD5C1D">
              <w:rPr>
                <w:rFonts w:ascii="Trebuchet MS" w:hAnsi="Trebuchet MS"/>
                <w:sz w:val="20"/>
                <w:szCs w:val="20"/>
              </w:rPr>
              <w:t>frontiere</w:t>
            </w:r>
          </w:p>
          <w:p w14:paraId="060E2B31" w14:textId="24002DEC" w:rsidR="00E064C7" w:rsidRPr="00CD5C1D" w:rsidRDefault="00E064C7" w:rsidP="00A44C4E">
            <w:pPr>
              <w:pStyle w:val="ListParagraph"/>
              <w:numPr>
                <w:ilvl w:val="0"/>
                <w:numId w:val="55"/>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jc w:val="both"/>
              <w:rPr>
                <w:rFonts w:ascii="Trebuchet MS" w:eastAsia="Tms Rmn" w:hAnsi="Trebuchet MS" w:cs="Trebuchet MS"/>
                <w:b/>
                <w:color w:val="000000"/>
                <w:sz w:val="20"/>
                <w:szCs w:val="20"/>
              </w:rPr>
            </w:pPr>
            <w:r w:rsidRPr="00CD5C1D">
              <w:rPr>
                <w:rFonts w:ascii="Trebuchet MS" w:hAnsi="Trebuchet MS"/>
                <w:sz w:val="20"/>
                <w:szCs w:val="20"/>
              </w:rPr>
              <w:t>Încheierea de către Autoritatea Vamală Română a unor acorduri de colaborare/parteneriat cu alte autorități de aplicare a legii, în scopul prevenirii și combaterii traficului ilicit de mărfuri</w:t>
            </w:r>
          </w:p>
          <w:p w14:paraId="4A0BAEE4" w14:textId="77777777" w:rsidR="00E064C7" w:rsidRPr="00CD5C1D" w:rsidRDefault="00E064C7" w:rsidP="00A44C4E">
            <w:pPr>
              <w:pStyle w:val="ListParagraph"/>
              <w:numPr>
                <w:ilvl w:val="0"/>
                <w:numId w:val="55"/>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jc w:val="both"/>
              <w:rPr>
                <w:rFonts w:ascii="Trebuchet MS" w:eastAsia="Tms Rmn" w:hAnsi="Trebuchet MS" w:cs="Trebuchet MS"/>
                <w:b/>
                <w:color w:val="000000"/>
                <w:sz w:val="20"/>
                <w:szCs w:val="20"/>
              </w:rPr>
            </w:pPr>
            <w:r w:rsidRPr="00CD5C1D">
              <w:rPr>
                <w:rFonts w:ascii="Trebuchet MS" w:hAnsi="Trebuchet MS"/>
                <w:sz w:val="20"/>
                <w:szCs w:val="20"/>
              </w:rPr>
              <w:t>Modernizarea sistemelor electronice disponibile și dezvoltarea unor sisteme noi</w:t>
            </w:r>
            <w:r w:rsidRPr="00CD5C1D">
              <w:rPr>
                <w:rFonts w:ascii="Trebuchet MS" w:eastAsia="Tms Rmn" w:hAnsi="Trebuchet MS" w:cs="Trebuchet MS"/>
                <w:b/>
                <w:color w:val="000000"/>
                <w:sz w:val="20"/>
                <w:szCs w:val="20"/>
              </w:rPr>
              <w:t xml:space="preserve">. </w:t>
            </w:r>
            <w:r w:rsidRPr="00CD5C1D">
              <w:rPr>
                <w:rFonts w:ascii="Trebuchet MS" w:hAnsi="Trebuchet MS"/>
                <w:sz w:val="20"/>
                <w:szCs w:val="20"/>
              </w:rPr>
              <w:t>Conform Deciziei de punere în aplicare (UE) 2019/2151 a Comisiei de stabilire a Programului de lucru referitor la dezvoltarea și instalarea sistemelor electronice prevăzute în Codul vamal al Uniunii, România trebuie să dezvolte și să implementeze până la finalul anului 2025, 22 de sisteme electronice. Dintre acestea, cele care au ca finalitate anii 2021-2024 au fost introduse în Planul Național de Redresare și Reziliență (PNRR)</w:t>
            </w:r>
          </w:p>
          <w:p w14:paraId="3F92321B" w14:textId="3D414169" w:rsidR="00E064C7" w:rsidRPr="00CD5C1D" w:rsidRDefault="00E064C7" w:rsidP="00A44C4E">
            <w:pPr>
              <w:pStyle w:val="ListParagraph"/>
              <w:numPr>
                <w:ilvl w:val="0"/>
                <w:numId w:val="55"/>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jc w:val="both"/>
              <w:rPr>
                <w:rFonts w:ascii="Trebuchet MS" w:eastAsia="Tms Rmn" w:hAnsi="Trebuchet MS" w:cs="Trebuchet MS"/>
                <w:b/>
                <w:color w:val="000000"/>
                <w:sz w:val="20"/>
                <w:szCs w:val="20"/>
              </w:rPr>
            </w:pPr>
            <w:r w:rsidRPr="00CD5C1D">
              <w:rPr>
                <w:rFonts w:ascii="Trebuchet MS" w:hAnsi="Trebuchet MS"/>
                <w:sz w:val="20"/>
                <w:szCs w:val="20"/>
              </w:rPr>
              <w:t>Punerea în aplicare a solicitărilor Comisiei Europeneîn ceea ce privește:</w:t>
            </w:r>
          </w:p>
          <w:p w14:paraId="66990528" w14:textId="2CE27326" w:rsidR="00E064C7" w:rsidRPr="00CD5C1D" w:rsidRDefault="00E064C7" w:rsidP="00CD5C1D">
            <w:pPr>
              <w:pStyle w:val="Default"/>
              <w:ind w:left="171"/>
              <w:jc w:val="both"/>
              <w:rPr>
                <w:rFonts w:ascii="Trebuchet MS" w:hAnsi="Trebuchet MS" w:cstheme="minorBidi"/>
                <w:color w:val="auto"/>
                <w:sz w:val="20"/>
                <w:szCs w:val="20"/>
              </w:rPr>
            </w:pPr>
            <w:r w:rsidRPr="00CD5C1D">
              <w:rPr>
                <w:rFonts w:ascii="Trebuchet MS" w:hAnsi="Trebuchet MS" w:cstheme="minorBidi"/>
                <w:color w:val="auto"/>
                <w:sz w:val="20"/>
                <w:szCs w:val="20"/>
              </w:rPr>
              <w:t>-</w:t>
            </w:r>
            <w:r w:rsidR="00674173" w:rsidRPr="00CD5C1D">
              <w:rPr>
                <w:rFonts w:ascii="Trebuchet MS" w:hAnsi="Trebuchet MS" w:cstheme="minorBidi"/>
                <w:color w:val="auto"/>
                <w:sz w:val="20"/>
                <w:szCs w:val="20"/>
              </w:rPr>
              <w:t xml:space="preserve"> </w:t>
            </w:r>
            <w:r w:rsidRPr="00CD5C1D">
              <w:rPr>
                <w:rFonts w:ascii="Trebuchet MS" w:hAnsi="Trebuchet MS" w:cstheme="minorBidi"/>
                <w:color w:val="auto"/>
                <w:sz w:val="20"/>
                <w:szCs w:val="20"/>
              </w:rPr>
              <w:t>dezvoltarea structurilor necesare și implementarea activității de audit vamal</w:t>
            </w:r>
          </w:p>
          <w:p w14:paraId="6CDF9E05" w14:textId="77777777" w:rsidR="00F874BB" w:rsidRPr="00CD5C1D" w:rsidRDefault="00E064C7" w:rsidP="00CD5C1D">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jc w:val="both"/>
              <w:rPr>
                <w:rFonts w:ascii="Trebuchet MS" w:hAnsi="Trebuchet MS"/>
                <w:sz w:val="20"/>
                <w:szCs w:val="20"/>
              </w:rPr>
            </w:pPr>
            <w:r w:rsidRPr="00CD5C1D">
              <w:rPr>
                <w:rFonts w:ascii="Trebuchet MS" w:hAnsi="Trebuchet MS"/>
                <w:sz w:val="20"/>
                <w:szCs w:val="20"/>
              </w:rPr>
              <w:t>-</w:t>
            </w:r>
            <w:r w:rsidR="00674173" w:rsidRPr="00CD5C1D">
              <w:rPr>
                <w:rFonts w:ascii="Trebuchet MS" w:hAnsi="Trebuchet MS"/>
                <w:sz w:val="20"/>
                <w:szCs w:val="20"/>
              </w:rPr>
              <w:t xml:space="preserve"> </w:t>
            </w:r>
            <w:r w:rsidRPr="00CD5C1D">
              <w:rPr>
                <w:rFonts w:ascii="Trebuchet MS" w:hAnsi="Trebuchet MS"/>
                <w:sz w:val="20"/>
                <w:szCs w:val="20"/>
              </w:rPr>
              <w:t>înființarea structurii de tip Help Desk pentru Sistemul de Control al Importurilor -ICS 2</w:t>
            </w:r>
            <w:r w:rsidR="00674173" w:rsidRPr="00CD5C1D">
              <w:rPr>
                <w:rFonts w:ascii="Trebuchet MS" w:hAnsi="Trebuchet MS"/>
                <w:sz w:val="20"/>
                <w:szCs w:val="20"/>
              </w:rPr>
              <w:t>.</w:t>
            </w:r>
          </w:p>
          <w:p w14:paraId="59BE2245" w14:textId="77777777" w:rsidR="00416FDF" w:rsidRPr="00CD5C1D" w:rsidRDefault="00416FDF" w:rsidP="00CD5C1D">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jc w:val="both"/>
              <w:rPr>
                <w:rFonts w:ascii="Trebuchet MS" w:hAnsi="Trebuchet MS"/>
                <w:sz w:val="20"/>
                <w:szCs w:val="20"/>
              </w:rPr>
            </w:pPr>
          </w:p>
          <w:p w14:paraId="6E35A607" w14:textId="77777777" w:rsidR="00416FDF" w:rsidRPr="00CD5C1D" w:rsidRDefault="00416FDF" w:rsidP="00CD5C1D">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jc w:val="both"/>
              <w:rPr>
                <w:rFonts w:ascii="Trebuchet MS" w:hAnsi="Trebuchet MS"/>
                <w:sz w:val="20"/>
                <w:szCs w:val="20"/>
              </w:rPr>
            </w:pPr>
          </w:p>
          <w:p w14:paraId="1B2F4924" w14:textId="77777777" w:rsidR="00416FDF" w:rsidRPr="00CD5C1D" w:rsidRDefault="00416FDF" w:rsidP="00CD5C1D">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jc w:val="both"/>
              <w:rPr>
                <w:rFonts w:ascii="Trebuchet MS" w:hAnsi="Trebuchet MS"/>
                <w:sz w:val="20"/>
                <w:szCs w:val="20"/>
              </w:rPr>
            </w:pPr>
          </w:p>
          <w:p w14:paraId="0015A174" w14:textId="77777777" w:rsidR="00416FDF" w:rsidRPr="00CD5C1D" w:rsidRDefault="00416FDF" w:rsidP="00CD5C1D">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jc w:val="both"/>
              <w:rPr>
                <w:rFonts w:ascii="Trebuchet MS" w:hAnsi="Trebuchet MS"/>
                <w:sz w:val="20"/>
                <w:szCs w:val="20"/>
              </w:rPr>
            </w:pPr>
          </w:p>
          <w:p w14:paraId="58DF9B88" w14:textId="77777777" w:rsidR="00416FDF" w:rsidRPr="00CD5C1D" w:rsidRDefault="00416FDF" w:rsidP="00CD5C1D">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jc w:val="both"/>
              <w:rPr>
                <w:rFonts w:ascii="Trebuchet MS" w:hAnsi="Trebuchet MS"/>
                <w:sz w:val="20"/>
                <w:szCs w:val="20"/>
              </w:rPr>
            </w:pPr>
          </w:p>
          <w:p w14:paraId="155E99AF" w14:textId="77777777" w:rsidR="00416FDF" w:rsidRPr="00CD5C1D" w:rsidRDefault="00416FDF" w:rsidP="00CD5C1D">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jc w:val="both"/>
              <w:rPr>
                <w:rFonts w:ascii="Trebuchet MS" w:hAnsi="Trebuchet MS"/>
                <w:sz w:val="20"/>
                <w:szCs w:val="20"/>
              </w:rPr>
            </w:pPr>
          </w:p>
          <w:p w14:paraId="21D2CD4F" w14:textId="77777777" w:rsidR="00A16D4E" w:rsidRPr="00CD5C1D" w:rsidRDefault="00A16D4E" w:rsidP="00CD5C1D">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jc w:val="both"/>
              <w:rPr>
                <w:rFonts w:ascii="Trebuchet MS" w:hAnsi="Trebuchet MS"/>
                <w:sz w:val="20"/>
                <w:szCs w:val="20"/>
              </w:rPr>
            </w:pPr>
          </w:p>
          <w:p w14:paraId="106BF8B4" w14:textId="77777777" w:rsidR="00416FDF" w:rsidRPr="00CD5C1D" w:rsidRDefault="00416FDF" w:rsidP="00CD5C1D">
            <w:pPr>
              <w:tabs>
                <w:tab w:val="left" w:pos="-720"/>
                <w:tab w:val="left" w:pos="0"/>
                <w:tab w:val="left" w:pos="171"/>
                <w:tab w:val="left" w:pos="1440"/>
                <w:tab w:val="left" w:pos="2160"/>
                <w:tab w:val="left" w:pos="2880"/>
                <w:tab w:val="left" w:pos="3600"/>
                <w:tab w:val="left" w:pos="4320"/>
              </w:tabs>
              <w:suppressAutoHyphens/>
              <w:spacing w:after="0" w:line="240" w:lineRule="auto"/>
              <w:jc w:val="both"/>
              <w:rPr>
                <w:rFonts w:ascii="Trebuchet MS" w:hAnsi="Trebuchet MS"/>
                <w:sz w:val="20"/>
                <w:szCs w:val="20"/>
              </w:rPr>
            </w:pPr>
          </w:p>
          <w:p w14:paraId="1930D80D" w14:textId="77777777" w:rsidR="00416FDF" w:rsidRPr="00CD5C1D" w:rsidRDefault="00416FDF" w:rsidP="00CD5C1D">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jc w:val="both"/>
              <w:rPr>
                <w:rFonts w:ascii="Trebuchet MS" w:hAnsi="Trebuchet MS"/>
                <w:sz w:val="20"/>
                <w:szCs w:val="20"/>
              </w:rPr>
            </w:pPr>
          </w:p>
          <w:p w14:paraId="01DD2938" w14:textId="77777777" w:rsidR="00416FDF" w:rsidRPr="00CD5C1D" w:rsidRDefault="00416FDF" w:rsidP="00CD5C1D">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jc w:val="both"/>
              <w:rPr>
                <w:rFonts w:ascii="Trebuchet MS" w:hAnsi="Trebuchet MS"/>
                <w:sz w:val="20"/>
                <w:szCs w:val="20"/>
              </w:rPr>
            </w:pPr>
          </w:p>
          <w:p w14:paraId="452C951F" w14:textId="77777777" w:rsidR="00416FDF" w:rsidRPr="00CD5C1D" w:rsidRDefault="00416FDF" w:rsidP="00CD5C1D">
            <w:pPr>
              <w:pStyle w:val="ListParagraph"/>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jc w:val="both"/>
              <w:rPr>
                <w:rFonts w:ascii="Trebuchet MS" w:hAnsi="Trebuchet MS"/>
                <w:b/>
                <w:sz w:val="20"/>
                <w:szCs w:val="20"/>
              </w:rPr>
            </w:pPr>
            <w:r w:rsidRPr="00CD5C1D">
              <w:rPr>
                <w:rFonts w:ascii="Trebuchet MS" w:hAnsi="Trebuchet MS"/>
                <w:b/>
                <w:sz w:val="20"/>
                <w:szCs w:val="20"/>
              </w:rPr>
              <w:t>ONJN:</w:t>
            </w:r>
          </w:p>
          <w:p w14:paraId="33691484" w14:textId="77777777" w:rsidR="00416FDF" w:rsidRPr="00CD5C1D" w:rsidRDefault="00416FDF" w:rsidP="00A44C4E">
            <w:pPr>
              <w:pStyle w:val="ListParagraph"/>
              <w:numPr>
                <w:ilvl w:val="0"/>
                <w:numId w:val="55"/>
              </w:numPr>
              <w:tabs>
                <w:tab w:val="left" w:pos="-720"/>
                <w:tab w:val="left" w:pos="0"/>
                <w:tab w:val="left" w:pos="171"/>
                <w:tab w:val="left" w:pos="1440"/>
                <w:tab w:val="left" w:pos="2160"/>
                <w:tab w:val="left" w:pos="2880"/>
                <w:tab w:val="left" w:pos="3600"/>
                <w:tab w:val="left" w:pos="4320"/>
              </w:tabs>
              <w:suppressAutoHyphens/>
              <w:spacing w:after="0" w:line="240" w:lineRule="auto"/>
              <w:ind w:left="171" w:hanging="171"/>
              <w:jc w:val="both"/>
              <w:rPr>
                <w:rFonts w:ascii="Trebuchet MS" w:eastAsia="Tms Rmn" w:hAnsi="Trebuchet MS" w:cs="Trebuchet MS"/>
                <w:b/>
                <w:color w:val="000000"/>
                <w:sz w:val="20"/>
                <w:szCs w:val="20"/>
              </w:rPr>
            </w:pPr>
            <w:r w:rsidRPr="00CD5C1D">
              <w:rPr>
                <w:rFonts w:ascii="Trebuchet MS" w:hAnsi="Trebuchet MS"/>
                <w:sz w:val="20"/>
                <w:szCs w:val="20"/>
              </w:rPr>
              <w:t>Posibilitatea finanțării programelor privind protecția tinerilor şi a altor categorii vulnerabile împotriva adicției de jocuri de noroc (Joc responsabil).</w:t>
            </w:r>
          </w:p>
          <w:p w14:paraId="1C731841" w14:textId="77777777" w:rsidR="00F33447" w:rsidRPr="00CD5C1D" w:rsidRDefault="00F33447" w:rsidP="00CD5C1D">
            <w:pPr>
              <w:tabs>
                <w:tab w:val="left" w:pos="-720"/>
                <w:tab w:val="left" w:pos="0"/>
                <w:tab w:val="left" w:pos="171"/>
                <w:tab w:val="left" w:pos="1440"/>
                <w:tab w:val="left" w:pos="2160"/>
                <w:tab w:val="left" w:pos="2880"/>
                <w:tab w:val="left" w:pos="3600"/>
                <w:tab w:val="left" w:pos="4320"/>
              </w:tabs>
              <w:suppressAutoHyphens/>
              <w:spacing w:after="0" w:line="240" w:lineRule="auto"/>
              <w:jc w:val="both"/>
              <w:rPr>
                <w:rFonts w:ascii="Trebuchet MS" w:eastAsia="Tms Rmn" w:hAnsi="Trebuchet MS" w:cs="Trebuchet MS"/>
                <w:b/>
                <w:color w:val="000000"/>
                <w:sz w:val="20"/>
                <w:szCs w:val="20"/>
              </w:rPr>
            </w:pPr>
          </w:p>
          <w:p w14:paraId="06763708" w14:textId="77777777" w:rsidR="00F33447" w:rsidRPr="00CD5C1D" w:rsidRDefault="00F33447" w:rsidP="00CD5C1D">
            <w:pPr>
              <w:pStyle w:val="BodyText"/>
              <w:widowControl w:val="0"/>
              <w:tabs>
                <w:tab w:val="left" w:pos="1103"/>
              </w:tabs>
              <w:spacing w:after="0" w:line="240" w:lineRule="auto"/>
              <w:jc w:val="both"/>
              <w:rPr>
                <w:rFonts w:ascii="Trebuchet MS" w:hAnsi="Trebuchet MS"/>
                <w:b/>
                <w:sz w:val="20"/>
                <w:szCs w:val="20"/>
              </w:rPr>
            </w:pPr>
            <w:r w:rsidRPr="00CD5C1D">
              <w:rPr>
                <w:rFonts w:ascii="Trebuchet MS" w:hAnsi="Trebuchet MS"/>
                <w:b/>
                <w:sz w:val="20"/>
                <w:szCs w:val="20"/>
              </w:rPr>
              <w:t>ASPAAS:</w:t>
            </w:r>
          </w:p>
          <w:p w14:paraId="54081C97" w14:textId="77777777" w:rsidR="00F33447" w:rsidRPr="00CD5C1D" w:rsidRDefault="00F33447" w:rsidP="00A44C4E">
            <w:pPr>
              <w:pStyle w:val="ListParagraph"/>
              <w:numPr>
                <w:ilvl w:val="0"/>
                <w:numId w:val="150"/>
              </w:numPr>
              <w:spacing w:after="0" w:line="240" w:lineRule="auto"/>
              <w:ind w:left="171" w:hanging="142"/>
              <w:jc w:val="both"/>
              <w:rPr>
                <w:rFonts w:ascii="Trebuchet MS" w:eastAsia="Times New Roman" w:hAnsi="Trebuchet MS" w:cs="Times New Roman"/>
                <w:sz w:val="20"/>
                <w:szCs w:val="20"/>
                <w:lang w:val="ro-RO"/>
              </w:rPr>
            </w:pPr>
            <w:r w:rsidRPr="00CD5C1D">
              <w:rPr>
                <w:rFonts w:ascii="Trebuchet MS" w:eastAsia="Times New Roman" w:hAnsi="Trebuchet MS" w:cs="Times New Roman"/>
                <w:sz w:val="20"/>
                <w:szCs w:val="20"/>
                <w:lang w:val="ro-RO"/>
              </w:rPr>
              <w:t>Digitalizarea – existența unor programe susținute de digitalizare la nivel european, cu scopul dezvoltării platformelor ASPAAS;</w:t>
            </w:r>
          </w:p>
          <w:p w14:paraId="79255C41" w14:textId="1376E2DD" w:rsidR="00F33447" w:rsidRPr="00CD5C1D" w:rsidRDefault="00F33447" w:rsidP="00A44C4E">
            <w:pPr>
              <w:pStyle w:val="ListParagraph"/>
              <w:numPr>
                <w:ilvl w:val="0"/>
                <w:numId w:val="150"/>
              </w:numPr>
              <w:spacing w:after="0" w:line="240" w:lineRule="auto"/>
              <w:ind w:left="171" w:hanging="142"/>
              <w:jc w:val="both"/>
              <w:rPr>
                <w:rFonts w:ascii="Trebuchet MS" w:eastAsia="Times New Roman" w:hAnsi="Trebuchet MS" w:cs="Times New Roman"/>
                <w:sz w:val="20"/>
                <w:szCs w:val="20"/>
                <w:lang w:val="ro-RO"/>
              </w:rPr>
            </w:pPr>
            <w:r w:rsidRPr="00CD5C1D">
              <w:rPr>
                <w:rFonts w:ascii="Trebuchet MS" w:eastAsia="Times New Roman" w:hAnsi="Trebuchet MS" w:cs="Times New Roman"/>
                <w:sz w:val="20"/>
                <w:szCs w:val="20"/>
                <w:lang w:val="ro-RO"/>
              </w:rPr>
              <w:t>Dezvoltarea cadrului legislativ european și a politicilor europene în următorii ani.</w:t>
            </w:r>
          </w:p>
        </w:tc>
        <w:tc>
          <w:tcPr>
            <w:tcW w:w="4485" w:type="dxa"/>
          </w:tcPr>
          <w:p w14:paraId="5D3137BD" w14:textId="77777777" w:rsidR="000176F9" w:rsidRPr="00CD5C1D" w:rsidRDefault="000176F9" w:rsidP="00CD5C1D">
            <w:pPr>
              <w:spacing w:after="0" w:line="240" w:lineRule="auto"/>
              <w:ind w:left="-108" w:right="-108"/>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lastRenderedPageBreak/>
              <w:t>MF:</w:t>
            </w:r>
          </w:p>
          <w:p w14:paraId="755FA984" w14:textId="77777777" w:rsidR="000A763C" w:rsidRPr="00CD5C1D" w:rsidRDefault="000A763C" w:rsidP="00A44C4E">
            <w:pPr>
              <w:pStyle w:val="ListParagraph"/>
              <w:numPr>
                <w:ilvl w:val="0"/>
                <w:numId w:val="69"/>
              </w:numPr>
              <w:spacing w:after="0" w:line="240" w:lineRule="auto"/>
              <w:ind w:left="176" w:hanging="177"/>
              <w:jc w:val="both"/>
              <w:rPr>
                <w:rFonts w:ascii="Trebuchet MS" w:hAnsi="Trebuchet MS" w:cs="Arial"/>
                <w:sz w:val="20"/>
                <w:szCs w:val="20"/>
              </w:rPr>
            </w:pPr>
            <w:r w:rsidRPr="00CD5C1D">
              <w:rPr>
                <w:rFonts w:ascii="Trebuchet MS" w:hAnsi="Trebuchet MS" w:cs="Arial"/>
                <w:sz w:val="20"/>
                <w:szCs w:val="20"/>
              </w:rPr>
              <w:t xml:space="preserve">modificarea frecventă a regulamentelor europene; </w:t>
            </w:r>
          </w:p>
          <w:p w14:paraId="7B8639B7" w14:textId="60FF0C09" w:rsidR="000A763C" w:rsidRPr="00CD5C1D" w:rsidRDefault="000A763C" w:rsidP="00A44C4E">
            <w:pPr>
              <w:pStyle w:val="ListParagraph"/>
              <w:numPr>
                <w:ilvl w:val="0"/>
                <w:numId w:val="69"/>
              </w:numPr>
              <w:spacing w:after="0" w:line="240" w:lineRule="auto"/>
              <w:ind w:left="176" w:hanging="177"/>
              <w:jc w:val="both"/>
              <w:rPr>
                <w:rFonts w:ascii="Trebuchet MS" w:hAnsi="Trebuchet MS" w:cs="Arial"/>
                <w:sz w:val="20"/>
                <w:szCs w:val="20"/>
              </w:rPr>
            </w:pPr>
            <w:r w:rsidRPr="00CD5C1D">
              <w:rPr>
                <w:rFonts w:ascii="Trebuchet MS" w:hAnsi="Trebuchet MS" w:cs="Arial"/>
                <w:sz w:val="20"/>
                <w:szCs w:val="20"/>
              </w:rPr>
              <w:t xml:space="preserve">crearea unor fluxuri financiare/documente variate, ca urmare a diversității legislative specifice fondurilor gestionate; </w:t>
            </w:r>
          </w:p>
          <w:p w14:paraId="676119AA" w14:textId="77777777" w:rsidR="000A763C" w:rsidRPr="00CD5C1D" w:rsidRDefault="000A763C" w:rsidP="00CD5C1D">
            <w:pPr>
              <w:spacing w:after="0" w:line="240" w:lineRule="auto"/>
              <w:jc w:val="both"/>
              <w:rPr>
                <w:rFonts w:ascii="Trebuchet MS" w:hAnsi="Trebuchet MS" w:cs="Arial"/>
                <w:b/>
                <w:sz w:val="20"/>
                <w:szCs w:val="20"/>
                <w:lang w:val="ro-RO" w:eastAsia="ro-RO"/>
              </w:rPr>
            </w:pPr>
          </w:p>
          <w:p w14:paraId="459C702C" w14:textId="77777777" w:rsidR="00A3181A" w:rsidRPr="00CD5C1D" w:rsidRDefault="00A3181A" w:rsidP="00CD5C1D">
            <w:pPr>
              <w:spacing w:after="0" w:line="240" w:lineRule="auto"/>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Cu privire la schemele de ajutor de stat:</w:t>
            </w:r>
          </w:p>
          <w:p w14:paraId="5A602B74" w14:textId="15A02E83" w:rsidR="00A3181A" w:rsidRPr="00CD5C1D" w:rsidRDefault="00A3181A" w:rsidP="00A44C4E">
            <w:pPr>
              <w:pStyle w:val="ListParagraph"/>
              <w:numPr>
                <w:ilvl w:val="0"/>
                <w:numId w:val="73"/>
              </w:numPr>
              <w:spacing w:after="0" w:line="240" w:lineRule="auto"/>
              <w:ind w:left="171" w:hanging="284"/>
              <w:jc w:val="both"/>
              <w:rPr>
                <w:rFonts w:ascii="Trebuchet MS" w:hAnsi="Trebuchet MS" w:cs="Arial"/>
                <w:sz w:val="20"/>
                <w:szCs w:val="20"/>
                <w:lang w:val="ro-RO" w:eastAsia="ro-RO"/>
              </w:rPr>
            </w:pPr>
            <w:r w:rsidRPr="00CD5C1D">
              <w:rPr>
                <w:rFonts w:ascii="Trebuchet MS" w:hAnsi="Trebuchet MS" w:cs="Arial"/>
                <w:sz w:val="20"/>
                <w:szCs w:val="20"/>
                <w:lang w:val="ro-RO"/>
              </w:rPr>
              <w:t>apariția riscului de nerealizare a investiției – sursa de finanțare nu se verifică la momentul depunerii cererii de acord pentru finanțare, ci la 6 luni de la depunerea acesteia;</w:t>
            </w:r>
          </w:p>
          <w:p w14:paraId="2BE1D007" w14:textId="77777777" w:rsidR="00A3181A" w:rsidRPr="00CD5C1D" w:rsidRDefault="00A3181A" w:rsidP="00A44C4E">
            <w:pPr>
              <w:pStyle w:val="ListParagraph"/>
              <w:numPr>
                <w:ilvl w:val="0"/>
                <w:numId w:val="73"/>
              </w:numPr>
              <w:spacing w:after="0" w:line="240" w:lineRule="auto"/>
              <w:ind w:left="171" w:hanging="284"/>
              <w:jc w:val="both"/>
              <w:rPr>
                <w:rFonts w:ascii="Trebuchet MS" w:hAnsi="Trebuchet MS" w:cs="Arial"/>
                <w:sz w:val="20"/>
                <w:szCs w:val="20"/>
                <w:lang w:val="ro-RO" w:eastAsia="ro-RO"/>
              </w:rPr>
            </w:pPr>
            <w:r w:rsidRPr="00CD5C1D">
              <w:rPr>
                <w:rFonts w:ascii="Trebuchet MS" w:hAnsi="Trebuchet MS" w:cs="Arial"/>
                <w:sz w:val="20"/>
                <w:szCs w:val="20"/>
              </w:rPr>
              <w:t>la nivel macroeconomic:</w:t>
            </w:r>
          </w:p>
          <w:p w14:paraId="42436B03" w14:textId="77777777" w:rsidR="00A3181A" w:rsidRPr="00CD5C1D" w:rsidRDefault="00A3181A" w:rsidP="00CD5C1D">
            <w:pPr>
              <w:pStyle w:val="ListParagraph"/>
              <w:spacing w:after="0" w:line="240" w:lineRule="auto"/>
              <w:ind w:left="171"/>
              <w:jc w:val="both"/>
              <w:rPr>
                <w:rFonts w:ascii="Trebuchet MS" w:hAnsi="Trebuchet MS" w:cs="Arial"/>
                <w:sz w:val="20"/>
                <w:szCs w:val="20"/>
                <w:lang w:val="ro-RO" w:eastAsia="ro-RO"/>
              </w:rPr>
            </w:pPr>
            <w:r w:rsidRPr="00CD5C1D">
              <w:rPr>
                <w:rFonts w:ascii="Trebuchet MS" w:hAnsi="Trebuchet MS" w:cs="Arial"/>
                <w:sz w:val="20"/>
                <w:szCs w:val="20"/>
              </w:rPr>
              <w:t>- tendința dezvoltării doar a acelorași sectoare sau activităţi economice, fapt care poate conduce la discrepanțe în dezvoltarea acelor domenii unde există o nevoie acută de intervenții (de exemplu social, educațional etc.);</w:t>
            </w:r>
          </w:p>
          <w:p w14:paraId="32798C3D" w14:textId="2D49630E" w:rsidR="00A3181A" w:rsidRPr="00CD5C1D" w:rsidRDefault="00A3181A" w:rsidP="00A44C4E">
            <w:pPr>
              <w:pStyle w:val="ListParagraph"/>
              <w:numPr>
                <w:ilvl w:val="0"/>
                <w:numId w:val="73"/>
              </w:numPr>
              <w:spacing w:after="0" w:line="240" w:lineRule="auto"/>
              <w:ind w:left="176" w:hanging="284"/>
              <w:jc w:val="both"/>
              <w:rPr>
                <w:rFonts w:ascii="Trebuchet MS" w:hAnsi="Trebuchet MS" w:cs="Arial"/>
                <w:sz w:val="20"/>
                <w:szCs w:val="20"/>
                <w:lang w:val="ro-RO" w:eastAsia="ro-RO"/>
              </w:rPr>
            </w:pPr>
            <w:r w:rsidRPr="00CD5C1D">
              <w:rPr>
                <w:rFonts w:ascii="Trebuchet MS" w:hAnsi="Trebuchet MS" w:cs="Arial"/>
                <w:b/>
                <w:sz w:val="20"/>
                <w:szCs w:val="20"/>
              </w:rPr>
              <w:lastRenderedPageBreak/>
              <w:t>la nivelul întreprinderilor</w:t>
            </w:r>
          </w:p>
          <w:p w14:paraId="62B97452" w14:textId="77777777" w:rsidR="00A3181A" w:rsidRPr="00CD5C1D" w:rsidRDefault="00A3181A" w:rsidP="00A44C4E">
            <w:pPr>
              <w:pStyle w:val="ListParagraph"/>
              <w:numPr>
                <w:ilvl w:val="0"/>
                <w:numId w:val="72"/>
              </w:numPr>
              <w:tabs>
                <w:tab w:val="left" w:pos="264"/>
              </w:tabs>
              <w:spacing w:after="0" w:line="240" w:lineRule="auto"/>
              <w:ind w:left="0" w:firstLine="0"/>
              <w:jc w:val="both"/>
              <w:rPr>
                <w:rFonts w:ascii="Trebuchet MS" w:hAnsi="Trebuchet MS" w:cs="Arial"/>
                <w:b/>
                <w:sz w:val="20"/>
                <w:szCs w:val="20"/>
              </w:rPr>
            </w:pPr>
            <w:r w:rsidRPr="00CD5C1D">
              <w:rPr>
                <w:rFonts w:ascii="Trebuchet MS" w:hAnsi="Trebuchet MS" w:cs="Arial"/>
                <w:sz w:val="20"/>
                <w:szCs w:val="20"/>
              </w:rPr>
              <w:t>existența unor dificultăți din partea beneficiarilor, de susținere a investițiilor sprijinite prin ajutor de stat pe perioada minimă de  menținere a acesteia (5 ani) în context economic nefavorabil</w:t>
            </w:r>
            <w:r w:rsidRPr="00CD5C1D">
              <w:rPr>
                <w:rFonts w:ascii="Trebuchet MS" w:hAnsi="Trebuchet MS" w:cs="Arial"/>
                <w:b/>
                <w:sz w:val="20"/>
                <w:szCs w:val="20"/>
              </w:rPr>
              <w:t>;</w:t>
            </w:r>
          </w:p>
          <w:p w14:paraId="061B8183" w14:textId="7FB04C6C" w:rsidR="00A3181A" w:rsidRPr="00CD5C1D" w:rsidRDefault="00A3181A" w:rsidP="00A44C4E">
            <w:pPr>
              <w:pStyle w:val="ListParagraph"/>
              <w:numPr>
                <w:ilvl w:val="0"/>
                <w:numId w:val="72"/>
              </w:numPr>
              <w:tabs>
                <w:tab w:val="left" w:pos="264"/>
              </w:tabs>
              <w:spacing w:after="0" w:line="240" w:lineRule="auto"/>
              <w:ind w:left="0" w:firstLine="0"/>
              <w:jc w:val="both"/>
              <w:rPr>
                <w:rFonts w:ascii="Trebuchet MS" w:hAnsi="Trebuchet MS" w:cs="Arial"/>
                <w:b/>
                <w:sz w:val="20"/>
                <w:szCs w:val="20"/>
              </w:rPr>
            </w:pPr>
            <w:r w:rsidRPr="00CD5C1D">
              <w:rPr>
                <w:rFonts w:ascii="Trebuchet MS" w:hAnsi="Trebuchet MS" w:cs="Arial"/>
                <w:sz w:val="20"/>
                <w:szCs w:val="20"/>
              </w:rPr>
              <w:t>existența unor dificultăți, din partea beneficiarilor, de menținere a capitalului uman nou angajat pentru o perioadă de 5 ani după implementarea proiectului, în context economic nefavorabil.</w:t>
            </w:r>
          </w:p>
          <w:p w14:paraId="09B00776"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2246EFDB"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166C5FD4"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56A5157E"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16365592"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3D7D90DD"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152B4B6D"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38F93F9B"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4D0A0130"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13DC6D26"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0A541510"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56B8BA83"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10AD8C3C" w14:textId="77777777" w:rsidR="00BE0332" w:rsidRPr="00CD5C1D" w:rsidRDefault="00BE0332" w:rsidP="00CD5C1D">
            <w:pPr>
              <w:tabs>
                <w:tab w:val="left" w:pos="264"/>
              </w:tabs>
              <w:spacing w:after="0" w:line="240" w:lineRule="auto"/>
              <w:jc w:val="both"/>
              <w:rPr>
                <w:rFonts w:ascii="Trebuchet MS" w:hAnsi="Trebuchet MS" w:cs="Arial"/>
                <w:b/>
                <w:sz w:val="20"/>
                <w:szCs w:val="20"/>
              </w:rPr>
            </w:pPr>
          </w:p>
          <w:p w14:paraId="0870B0A7" w14:textId="77777777" w:rsidR="00BE0332" w:rsidRPr="00CD5C1D" w:rsidRDefault="00BE0332" w:rsidP="00CD5C1D">
            <w:pPr>
              <w:spacing w:after="0" w:line="240" w:lineRule="auto"/>
              <w:ind w:left="-30"/>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Gestionarea fondurilor europene:</w:t>
            </w:r>
          </w:p>
          <w:p w14:paraId="08541558" w14:textId="77777777" w:rsidR="000A763C" w:rsidRPr="00CD5C1D" w:rsidRDefault="000A763C" w:rsidP="00A44C4E">
            <w:pPr>
              <w:pStyle w:val="ListParagraph"/>
              <w:numPr>
                <w:ilvl w:val="0"/>
                <w:numId w:val="69"/>
              </w:numPr>
              <w:spacing w:after="0" w:line="240" w:lineRule="auto"/>
              <w:ind w:left="34" w:hanging="142"/>
              <w:jc w:val="both"/>
              <w:rPr>
                <w:rFonts w:ascii="Trebuchet MS" w:hAnsi="Trebuchet MS" w:cs="Arial"/>
                <w:sz w:val="20"/>
                <w:szCs w:val="20"/>
                <w:lang w:val="fr-FR"/>
              </w:rPr>
            </w:pPr>
            <w:r w:rsidRPr="00CD5C1D">
              <w:rPr>
                <w:rFonts w:ascii="Trebuchet MS" w:hAnsi="Trebuchet MS" w:cs="Arial"/>
                <w:sz w:val="20"/>
                <w:szCs w:val="20"/>
                <w:lang w:val="fr-FR"/>
              </w:rPr>
              <w:t>informa</w:t>
            </w:r>
            <w:r w:rsidRPr="00CD5C1D">
              <w:rPr>
                <w:rFonts w:ascii="Trebuchet MS" w:hAnsi="Trebuchet MS" w:cs="Arial"/>
                <w:sz w:val="20"/>
                <w:szCs w:val="20"/>
                <w:lang w:val="ro-RO"/>
              </w:rPr>
              <w:t xml:space="preserve">ții insuficiente și documente incomplete </w:t>
            </w:r>
            <w:r w:rsidRPr="00CD5C1D">
              <w:rPr>
                <w:rFonts w:ascii="Trebuchet MS" w:hAnsi="Trebuchet MS" w:cs="Arial"/>
                <w:sz w:val="20"/>
                <w:szCs w:val="20"/>
                <w:lang w:val="fr-FR"/>
              </w:rPr>
              <w:t>care impactează procesul de declarare a cheltuielilor la CE/OMF și conduc la un grad ridicat de încărcare în anumite perioade (la momentul transmiterii aplicațiilor/rapoartelor financiare, conturilor anuale și în contextul riscului de dezangajare a fondurilor);</w:t>
            </w:r>
          </w:p>
          <w:p w14:paraId="1CC37B28" w14:textId="77777777" w:rsidR="000A763C" w:rsidRPr="00CD5C1D" w:rsidRDefault="000A763C" w:rsidP="00A44C4E">
            <w:pPr>
              <w:pStyle w:val="ListParagraph"/>
              <w:numPr>
                <w:ilvl w:val="0"/>
                <w:numId w:val="69"/>
              </w:numPr>
              <w:spacing w:after="0" w:line="240" w:lineRule="auto"/>
              <w:ind w:left="34" w:hanging="142"/>
              <w:jc w:val="both"/>
              <w:rPr>
                <w:rFonts w:ascii="Trebuchet MS" w:hAnsi="Trebuchet MS" w:cs="Arial"/>
                <w:sz w:val="20"/>
                <w:szCs w:val="20"/>
                <w:lang w:val="fr-FR"/>
              </w:rPr>
            </w:pPr>
            <w:r w:rsidRPr="00CD5C1D">
              <w:rPr>
                <w:rFonts w:ascii="Trebuchet MS" w:hAnsi="Trebuchet MS" w:cs="Arial"/>
                <w:sz w:val="20"/>
                <w:szCs w:val="20"/>
                <w:lang w:val="fr-FR"/>
              </w:rPr>
              <w:t>contrângeri bugetare care pot conduce la întârzieri în asigurarea</w:t>
            </w:r>
            <w:r w:rsidRPr="00CD5C1D">
              <w:rPr>
                <w:rFonts w:ascii="Trebuchet MS" w:hAnsi="Trebuchet MS" w:cs="Arial"/>
                <w:sz w:val="20"/>
                <w:szCs w:val="20"/>
                <w:lang w:val="ro-RO"/>
              </w:rPr>
              <w:t xml:space="preserve"> resurselor financiare necesare efectuării transferurilor de fonduri aferente implementării proiectelor europene</w:t>
            </w:r>
            <w:r w:rsidRPr="00CD5C1D">
              <w:rPr>
                <w:rFonts w:ascii="Trebuchet MS" w:hAnsi="Trebuchet MS" w:cs="Arial"/>
                <w:sz w:val="20"/>
                <w:szCs w:val="20"/>
                <w:lang w:val="fr-FR"/>
              </w:rPr>
              <w:t>.</w:t>
            </w:r>
          </w:p>
          <w:p w14:paraId="651269F0" w14:textId="77777777" w:rsidR="000A763C" w:rsidRPr="00CD5C1D" w:rsidRDefault="000A763C" w:rsidP="00CD5C1D">
            <w:pPr>
              <w:tabs>
                <w:tab w:val="num" w:pos="972"/>
                <w:tab w:val="num" w:pos="1440"/>
              </w:tabs>
              <w:spacing w:after="0" w:line="240" w:lineRule="auto"/>
              <w:jc w:val="both"/>
              <w:rPr>
                <w:rFonts w:ascii="Trebuchet MS" w:hAnsi="Trebuchet MS" w:cs="Arial"/>
                <w:b/>
                <w:sz w:val="20"/>
                <w:szCs w:val="20"/>
                <w:lang w:val="ro-RO" w:eastAsia="ro-RO"/>
              </w:rPr>
            </w:pPr>
          </w:p>
          <w:p w14:paraId="6B7CA813" w14:textId="77777777" w:rsidR="00F874BB" w:rsidRPr="00CD5C1D" w:rsidRDefault="00F874BB" w:rsidP="00CD5C1D">
            <w:pPr>
              <w:tabs>
                <w:tab w:val="num" w:pos="972"/>
                <w:tab w:val="num" w:pos="1440"/>
              </w:tabs>
              <w:spacing w:after="0" w:line="240" w:lineRule="auto"/>
              <w:jc w:val="both"/>
              <w:rPr>
                <w:rFonts w:ascii="Trebuchet MS" w:hAnsi="Trebuchet MS" w:cs="Arial"/>
                <w:b/>
                <w:sz w:val="20"/>
                <w:szCs w:val="20"/>
                <w:lang w:val="ro-RO" w:eastAsia="ro-RO"/>
              </w:rPr>
            </w:pPr>
            <w:r w:rsidRPr="00CD5C1D">
              <w:rPr>
                <w:rFonts w:ascii="Trebuchet MS" w:hAnsi="Trebuchet MS" w:cs="Arial"/>
                <w:b/>
                <w:sz w:val="20"/>
                <w:szCs w:val="20"/>
                <w:lang w:val="ro-RO" w:eastAsia="ro-RO"/>
              </w:rPr>
              <w:t>ANAF:</w:t>
            </w:r>
          </w:p>
          <w:p w14:paraId="558F2DE9" w14:textId="0B09239F" w:rsidR="00CC1069" w:rsidRPr="00CD5C1D" w:rsidRDefault="00CC1069" w:rsidP="00CD5C1D">
            <w:pPr>
              <w:tabs>
                <w:tab w:val="left" w:pos="425"/>
              </w:tabs>
              <w:spacing w:after="0" w:line="240" w:lineRule="auto"/>
              <w:jc w:val="both"/>
              <w:rPr>
                <w:rFonts w:ascii="Trebuchet MS" w:eastAsia="Tms Rmn" w:hAnsi="Trebuchet MS" w:cs="Trebuchet MS"/>
                <w:b/>
                <w:bCs/>
                <w:color w:val="000000"/>
                <w:sz w:val="20"/>
                <w:szCs w:val="20"/>
                <w:lang w:val="ro-RO"/>
              </w:rPr>
            </w:pPr>
            <w:r w:rsidRPr="00CD5C1D">
              <w:rPr>
                <w:rFonts w:ascii="Trebuchet MS" w:eastAsia="Tms Rmn" w:hAnsi="Trebuchet MS" w:cs="Trebuchet MS"/>
                <w:b/>
                <w:bCs/>
                <w:color w:val="000000"/>
                <w:sz w:val="20"/>
                <w:szCs w:val="20"/>
                <w:lang w:val="ro-RO"/>
              </w:rPr>
              <w:t>Politic/economic:</w:t>
            </w:r>
          </w:p>
          <w:p w14:paraId="1BF40AEE" w14:textId="104FB708" w:rsidR="00CC1069" w:rsidRPr="00CD5C1D" w:rsidRDefault="00CC1069" w:rsidP="00A44C4E">
            <w:pPr>
              <w:numPr>
                <w:ilvl w:val="0"/>
                <w:numId w:val="142"/>
              </w:numPr>
              <w:tabs>
                <w:tab w:val="clear" w:pos="0"/>
                <w:tab w:val="num" w:pos="318"/>
                <w:tab w:val="left" w:pos="425"/>
              </w:tabs>
              <w:suppressAutoHyphens/>
              <w:spacing w:after="0" w:line="240" w:lineRule="auto"/>
              <w:ind w:left="176" w:hanging="176"/>
              <w:jc w:val="both"/>
              <w:rPr>
                <w:rFonts w:ascii="Trebuchet MS" w:eastAsia="Tms Rmn" w:hAnsi="Trebuchet MS" w:cs="Trebuchet MS"/>
                <w:color w:val="000000"/>
                <w:sz w:val="20"/>
                <w:szCs w:val="20"/>
                <w:lang w:val="ro-RO"/>
              </w:rPr>
            </w:pPr>
            <w:r w:rsidRPr="00CD5C1D">
              <w:rPr>
                <w:rFonts w:ascii="Trebuchet MS" w:eastAsia="Times New Roman" w:hAnsi="Trebuchet MS" w:cs="Trebuchet MS"/>
                <w:color w:val="000000"/>
                <w:sz w:val="20"/>
                <w:szCs w:val="20"/>
                <w:lang w:val="ro-RO"/>
              </w:rPr>
              <w:t>S</w:t>
            </w:r>
            <w:r w:rsidRPr="00CD5C1D">
              <w:rPr>
                <w:rFonts w:ascii="Trebuchet MS" w:eastAsia="Times New Roman" w:hAnsi="Trebuchet MS" w:cs="Trebuchet MS"/>
                <w:color w:val="000000"/>
                <w:sz w:val="20"/>
                <w:szCs w:val="20"/>
              </w:rPr>
              <w:t>chimbările frecvente de guvern reprezintă o provocare deosebită pentru țară</w:t>
            </w:r>
            <w:r w:rsidRPr="00CD5C1D">
              <w:rPr>
                <w:rFonts w:ascii="Trebuchet MS" w:eastAsia="Times New Roman" w:hAnsi="Trebuchet MS" w:cs="Trebuchet MS"/>
                <w:color w:val="000000"/>
                <w:sz w:val="20"/>
                <w:szCs w:val="20"/>
                <w:lang w:val="ro-RO"/>
              </w:rPr>
              <w:t xml:space="preserve"> în contextul celor menționate la punctele următoare</w:t>
            </w:r>
            <w:r w:rsidR="003F75D4" w:rsidRPr="00CD5C1D">
              <w:rPr>
                <w:rFonts w:ascii="Trebuchet MS" w:eastAsia="Times New Roman" w:hAnsi="Trebuchet MS" w:cs="Trebuchet MS"/>
                <w:color w:val="000000"/>
                <w:sz w:val="20"/>
                <w:szCs w:val="20"/>
              </w:rPr>
              <w:t>;</w:t>
            </w:r>
          </w:p>
          <w:p w14:paraId="7C540E05" w14:textId="2F4E91AC" w:rsidR="00CC1069" w:rsidRPr="00CD5C1D" w:rsidRDefault="00CC1069" w:rsidP="00A44C4E">
            <w:pPr>
              <w:numPr>
                <w:ilvl w:val="0"/>
                <w:numId w:val="142"/>
              </w:numPr>
              <w:tabs>
                <w:tab w:val="clear" w:pos="0"/>
                <w:tab w:val="num" w:pos="318"/>
                <w:tab w:val="left" w:pos="425"/>
              </w:tabs>
              <w:suppressAutoHyphens/>
              <w:spacing w:after="0" w:line="240" w:lineRule="auto"/>
              <w:ind w:left="176" w:hanging="176"/>
              <w:jc w:val="both"/>
              <w:rPr>
                <w:rFonts w:ascii="Trebuchet MS" w:eastAsia="Tms Rmn" w:hAnsi="Trebuchet MS" w:cs="Trebuchet MS"/>
                <w:color w:val="000000"/>
                <w:sz w:val="20"/>
                <w:szCs w:val="20"/>
              </w:rPr>
            </w:pPr>
            <w:r w:rsidRPr="00CD5C1D">
              <w:rPr>
                <w:rFonts w:ascii="Trebuchet MS" w:eastAsia="Times New Roman" w:hAnsi="Trebuchet MS" w:cs="Trebuchet MS"/>
                <w:color w:val="000000"/>
                <w:sz w:val="20"/>
                <w:szCs w:val="20"/>
                <w:lang w:val="ro-RO"/>
              </w:rPr>
              <w:t xml:space="preserve">Îmbunătățirea indicatorilor privind procentul taxelor și impozitelor în PIB </w:t>
            </w:r>
            <w:r w:rsidR="003F75D4" w:rsidRPr="00CD5C1D">
              <w:rPr>
                <w:rFonts w:ascii="Trebuchet MS" w:eastAsia="Times New Roman" w:hAnsi="Trebuchet MS" w:cs="Trebuchet MS"/>
                <w:color w:val="000000"/>
                <w:sz w:val="20"/>
                <w:szCs w:val="20"/>
                <w:lang w:val="ro-RO"/>
              </w:rPr>
              <w:t>și decalajul de TVA la încasare</w:t>
            </w:r>
            <w:r w:rsidRPr="00CD5C1D">
              <w:rPr>
                <w:rFonts w:ascii="Trebuchet MS" w:eastAsia="Times New Roman" w:hAnsi="Trebuchet MS" w:cs="Trebuchet MS"/>
                <w:color w:val="000000"/>
                <w:sz w:val="20"/>
                <w:szCs w:val="20"/>
                <w:lang w:val="ro-RO"/>
              </w:rPr>
              <w:t xml:space="preserve"> nu poate fi realizată doar presupunând o colectare rapidă și pe termen scurt a veniturilor suplimentare, imediat după implementarea PNRR. Îmbunătățirea conformării voluntare nu depinde doar de reforme legislative, de digitalizare, resurse umane, financiare și de timp, acestea trebuind corelate cu măsuri pe termen mediu și lung în mai multe domenii sociale, economice, culturale, politice (politici demografice, educație, inclusiv educație antreprenorială, piața forței de muncă - exodul muncii calificate, mediu concurențial favorabil, investiții pentru a favoriza </w:t>
            </w:r>
            <w:r w:rsidRPr="00CD5C1D">
              <w:rPr>
                <w:rFonts w:ascii="Trebuchet MS" w:eastAsia="Times New Roman" w:hAnsi="Trebuchet MS" w:cs="Trebuchet MS"/>
                <w:color w:val="000000"/>
                <w:sz w:val="20"/>
                <w:szCs w:val="20"/>
                <w:lang w:val="ro-RO"/>
              </w:rPr>
              <w:lastRenderedPageBreak/>
              <w:t>producția și a dezvolta infrastructura, stabilitate și predictibilitate fiscală).</w:t>
            </w:r>
          </w:p>
          <w:p w14:paraId="3FAAD38C" w14:textId="77777777" w:rsidR="00CC1069" w:rsidRPr="00CD5C1D" w:rsidRDefault="00CC1069" w:rsidP="00A44C4E">
            <w:pPr>
              <w:numPr>
                <w:ilvl w:val="0"/>
                <w:numId w:val="142"/>
              </w:numPr>
              <w:tabs>
                <w:tab w:val="clear" w:pos="0"/>
                <w:tab w:val="num" w:pos="318"/>
                <w:tab w:val="left" w:pos="425"/>
              </w:tabs>
              <w:suppressAutoHyphens/>
              <w:spacing w:after="0" w:line="240" w:lineRule="auto"/>
              <w:ind w:left="176" w:hanging="176"/>
              <w:jc w:val="both"/>
              <w:rPr>
                <w:rFonts w:ascii="Trebuchet MS" w:eastAsia="Tms Rmn" w:hAnsi="Trebuchet MS" w:cs="Trebuchet MS"/>
                <w:color w:val="000000"/>
                <w:sz w:val="20"/>
                <w:szCs w:val="20"/>
              </w:rPr>
            </w:pPr>
            <w:r w:rsidRPr="00CD5C1D">
              <w:rPr>
                <w:rFonts w:ascii="Trebuchet MS" w:eastAsia="Times New Roman" w:hAnsi="Trebuchet MS" w:cs="Trebuchet MS"/>
                <w:color w:val="000000"/>
                <w:sz w:val="20"/>
                <w:szCs w:val="20"/>
                <w:lang w:val="ro-RO"/>
              </w:rPr>
              <w:t>I</w:t>
            </w:r>
            <w:r w:rsidRPr="00CD5C1D">
              <w:rPr>
                <w:rFonts w:ascii="Trebuchet MS" w:eastAsia="Times New Roman" w:hAnsi="Trebuchet MS" w:cs="Trebuchet MS"/>
                <w:color w:val="000000"/>
                <w:sz w:val="20"/>
                <w:szCs w:val="20"/>
              </w:rPr>
              <w:t>mplicații</w:t>
            </w:r>
            <w:r w:rsidRPr="00CD5C1D">
              <w:rPr>
                <w:rFonts w:ascii="Trebuchet MS" w:eastAsia="Times New Roman" w:hAnsi="Trebuchet MS" w:cs="Trebuchet MS"/>
                <w:color w:val="000000"/>
                <w:sz w:val="20"/>
                <w:szCs w:val="20"/>
                <w:lang w:val="ro-RO"/>
              </w:rPr>
              <w:t>le</w:t>
            </w:r>
            <w:r w:rsidRPr="00CD5C1D">
              <w:rPr>
                <w:rFonts w:ascii="Trebuchet MS" w:eastAsia="Times New Roman" w:hAnsi="Trebuchet MS" w:cs="Trebuchet MS"/>
                <w:color w:val="000000"/>
                <w:sz w:val="20"/>
                <w:szCs w:val="20"/>
              </w:rPr>
              <w:t xml:space="preserve"> severe și foarte specifice pe aproape toate palierele economice și sociale </w:t>
            </w:r>
            <w:r w:rsidRPr="00CD5C1D">
              <w:rPr>
                <w:rFonts w:ascii="Trebuchet MS" w:eastAsia="Times New Roman" w:hAnsi="Trebuchet MS" w:cs="Trebuchet MS"/>
                <w:color w:val="000000"/>
                <w:sz w:val="20"/>
                <w:szCs w:val="20"/>
                <w:lang w:val="ro-RO"/>
              </w:rPr>
              <w:t xml:space="preserve">ulterioare </w:t>
            </w:r>
            <w:r w:rsidRPr="00CD5C1D">
              <w:rPr>
                <w:rFonts w:ascii="Trebuchet MS" w:eastAsia="Times New Roman" w:hAnsi="Trebuchet MS" w:cs="Trebuchet MS"/>
                <w:color w:val="000000"/>
                <w:sz w:val="20"/>
                <w:szCs w:val="20"/>
              </w:rPr>
              <w:t>criz</w:t>
            </w:r>
            <w:r w:rsidRPr="00CD5C1D">
              <w:rPr>
                <w:rFonts w:ascii="Trebuchet MS" w:eastAsia="Times New Roman" w:hAnsi="Trebuchet MS" w:cs="Trebuchet MS"/>
                <w:color w:val="000000"/>
                <w:sz w:val="20"/>
                <w:szCs w:val="20"/>
                <w:lang w:val="ro-RO"/>
              </w:rPr>
              <w:t>ei</w:t>
            </w:r>
            <w:r w:rsidRPr="00CD5C1D">
              <w:rPr>
                <w:rFonts w:ascii="Trebuchet MS" w:eastAsia="Times New Roman" w:hAnsi="Trebuchet MS" w:cs="Trebuchet MS"/>
                <w:color w:val="000000"/>
                <w:sz w:val="20"/>
                <w:szCs w:val="20"/>
              </w:rPr>
              <w:t xml:space="preserve"> generat</w:t>
            </w:r>
            <w:r w:rsidRPr="00CD5C1D">
              <w:rPr>
                <w:rFonts w:ascii="Trebuchet MS" w:eastAsia="Times New Roman" w:hAnsi="Trebuchet MS" w:cs="Trebuchet MS"/>
                <w:color w:val="000000"/>
                <w:sz w:val="20"/>
                <w:szCs w:val="20"/>
                <w:lang w:val="ro-RO"/>
              </w:rPr>
              <w:t>e</w:t>
            </w:r>
            <w:r w:rsidRPr="00CD5C1D">
              <w:rPr>
                <w:rFonts w:ascii="Trebuchet MS" w:eastAsia="Times New Roman" w:hAnsi="Trebuchet MS" w:cs="Trebuchet MS"/>
                <w:color w:val="000000"/>
                <w:sz w:val="20"/>
                <w:szCs w:val="20"/>
              </w:rPr>
              <w:t xml:space="preserve"> de pandemia COVID-1</w:t>
            </w:r>
            <w:r w:rsidRPr="00CD5C1D">
              <w:rPr>
                <w:rFonts w:ascii="Trebuchet MS" w:eastAsia="Times New Roman" w:hAnsi="Trebuchet MS" w:cs="Trebuchet MS"/>
                <w:color w:val="000000"/>
                <w:sz w:val="20"/>
                <w:szCs w:val="20"/>
                <w:lang w:val="ro-RO"/>
              </w:rPr>
              <w:t xml:space="preserve">9, în contextul unui conflict armat la granița cu Ucraina, evoluția prețurilor produselor energetice, îmbătrânirea populației, exodul de capital uman al ultimilor ani cu efecte directe asupra contribuțiilor de asigurări sociale,  accentuează presiuni asupra bugetului public. </w:t>
            </w:r>
          </w:p>
          <w:p w14:paraId="178273E9" w14:textId="0933B41A" w:rsidR="00CC1069" w:rsidRPr="00CD5C1D" w:rsidRDefault="00CC1069" w:rsidP="00CD5C1D">
            <w:pPr>
              <w:tabs>
                <w:tab w:val="left" w:pos="425"/>
              </w:tabs>
              <w:suppressAutoHyphens/>
              <w:spacing w:after="0" w:line="240" w:lineRule="auto"/>
              <w:ind w:left="176"/>
              <w:jc w:val="both"/>
              <w:rPr>
                <w:rFonts w:ascii="Trebuchet MS" w:eastAsia="Times New Roman" w:hAnsi="Trebuchet MS" w:cs="Trebuchet MS"/>
                <w:color w:val="000000"/>
                <w:sz w:val="20"/>
                <w:szCs w:val="20"/>
                <w:lang w:val="ro-RO"/>
              </w:rPr>
            </w:pPr>
            <w:r w:rsidRPr="00CD5C1D">
              <w:rPr>
                <w:rFonts w:ascii="Trebuchet MS" w:eastAsia="Times New Roman" w:hAnsi="Trebuchet MS" w:cs="Trebuchet MS"/>
                <w:color w:val="000000"/>
                <w:sz w:val="20"/>
                <w:szCs w:val="20"/>
                <w:lang w:val="ro-RO"/>
              </w:rPr>
              <w:t>De la declanșarea războiului, persistă incertitudini ample privind implicațiile economice în zonă, în eventualitatea unei prelungiri a acestuia anticipându-se continuarea scăderii puterii de cumpărare și capacități contribuabililor de a face față presiunilor inflaționiste deja manifestate, amplificând dificultățile de a-și</w:t>
            </w:r>
            <w:r w:rsidR="003F75D4" w:rsidRPr="00CD5C1D">
              <w:rPr>
                <w:rFonts w:ascii="Trebuchet MS" w:eastAsia="Times New Roman" w:hAnsi="Trebuchet MS" w:cs="Trebuchet MS"/>
                <w:color w:val="000000"/>
                <w:sz w:val="20"/>
                <w:szCs w:val="20"/>
                <w:lang w:val="ro-RO"/>
              </w:rPr>
              <w:t xml:space="preserve"> continua activitatea economică;</w:t>
            </w:r>
          </w:p>
          <w:p w14:paraId="5BE4AAA9" w14:textId="77777777" w:rsidR="003F75D4" w:rsidRPr="00CD5C1D" w:rsidRDefault="00CC1069" w:rsidP="00A44C4E">
            <w:pPr>
              <w:numPr>
                <w:ilvl w:val="0"/>
                <w:numId w:val="142"/>
              </w:numPr>
              <w:tabs>
                <w:tab w:val="clear" w:pos="0"/>
                <w:tab w:val="num" w:pos="318"/>
                <w:tab w:val="left" w:pos="425"/>
              </w:tabs>
              <w:suppressAutoHyphens/>
              <w:spacing w:after="0" w:line="240" w:lineRule="auto"/>
              <w:ind w:left="176" w:hanging="176"/>
              <w:jc w:val="both"/>
              <w:rPr>
                <w:rFonts w:ascii="Trebuchet MS" w:hAnsi="Trebuchet MS" w:cs="Trebuchet MS"/>
                <w:sz w:val="20"/>
                <w:szCs w:val="20"/>
                <w:u w:val="single"/>
                <w:lang w:val="ro-RO"/>
              </w:rPr>
            </w:pPr>
            <w:r w:rsidRPr="00CD5C1D">
              <w:rPr>
                <w:rFonts w:ascii="Trebuchet MS" w:eastAsia="Times New Roman" w:hAnsi="Trebuchet MS" w:cs="Trebuchet MS"/>
                <w:color w:val="000000"/>
                <w:sz w:val="20"/>
                <w:szCs w:val="20"/>
                <w:lang w:val="ro-RO"/>
              </w:rPr>
              <w:t>C</w:t>
            </w:r>
            <w:r w:rsidRPr="00CD5C1D">
              <w:rPr>
                <w:rFonts w:ascii="Trebuchet MS" w:eastAsia="Times New Roman" w:hAnsi="Trebuchet MS" w:cs="Trebuchet MS"/>
                <w:color w:val="000000"/>
                <w:sz w:val="20"/>
                <w:szCs w:val="20"/>
              </w:rPr>
              <w:t>onform instituțiilor europene, țara noastră se menține pe ultimele locuri în privința încasării taxelor la buget. Datele Eurostat arată că România s-a aflat, și în 2021, la coada clasamentului în funcție de nivelul taxelor și impozitelor în produsul intern brut (PIB), cu puțin peste 27% (față de media europeană de aproape 42%)</w:t>
            </w:r>
            <w:r w:rsidR="003F75D4" w:rsidRPr="00CD5C1D">
              <w:rPr>
                <w:rFonts w:ascii="Trebuchet MS" w:eastAsia="Times New Roman" w:hAnsi="Trebuchet MS" w:cs="Trebuchet MS"/>
                <w:color w:val="000000"/>
                <w:sz w:val="20"/>
                <w:szCs w:val="20"/>
                <w:lang w:val="ro-RO"/>
              </w:rPr>
              <w:t>;</w:t>
            </w:r>
          </w:p>
          <w:p w14:paraId="3DE5E903" w14:textId="05F67B4B" w:rsidR="00CC1069" w:rsidRPr="00CD5C1D" w:rsidRDefault="00CC1069" w:rsidP="00A44C4E">
            <w:pPr>
              <w:numPr>
                <w:ilvl w:val="0"/>
                <w:numId w:val="142"/>
              </w:numPr>
              <w:tabs>
                <w:tab w:val="clear" w:pos="0"/>
                <w:tab w:val="num" w:pos="318"/>
                <w:tab w:val="left" w:pos="425"/>
              </w:tabs>
              <w:suppressAutoHyphens/>
              <w:spacing w:after="0" w:line="240" w:lineRule="auto"/>
              <w:ind w:left="176" w:hanging="176"/>
              <w:jc w:val="both"/>
              <w:rPr>
                <w:rFonts w:ascii="Trebuchet MS" w:hAnsi="Trebuchet MS" w:cs="Trebuchet MS"/>
                <w:sz w:val="20"/>
                <w:szCs w:val="20"/>
                <w:u w:val="single"/>
                <w:lang w:val="ro-RO"/>
              </w:rPr>
            </w:pPr>
            <w:r w:rsidRPr="00CD5C1D">
              <w:rPr>
                <w:rFonts w:ascii="Trebuchet MS" w:eastAsia="Times New Roman" w:hAnsi="Trebuchet MS" w:cs="Trebuchet MS"/>
                <w:color w:val="000000"/>
                <w:sz w:val="20"/>
                <w:szCs w:val="20"/>
              </w:rPr>
              <w:t>Din perspectiva TVA, se înregistrează în continuare un deficit semnificativ la încasare față de media statelor membre, principalele deficiențe care cauzează decalajul fiind: evaziunea, frauda, procedurile de insolvență, falimentele, erorile administrative și inclusiv planificarea fiscală agresivă</w:t>
            </w:r>
            <w:r w:rsidRPr="00CD5C1D">
              <w:rPr>
                <w:rFonts w:ascii="Trebuchet MS" w:eastAsia="Times New Roman" w:hAnsi="Trebuchet MS" w:cs="Trebuchet MS"/>
                <w:color w:val="000000"/>
                <w:sz w:val="20"/>
                <w:szCs w:val="20"/>
                <w:lang w:val="ro-RO"/>
              </w:rPr>
              <w:t>.</w:t>
            </w:r>
          </w:p>
          <w:p w14:paraId="149137C0" w14:textId="77777777" w:rsidR="00CC1069" w:rsidRPr="00CD5C1D" w:rsidRDefault="00CC1069" w:rsidP="00CD5C1D">
            <w:pPr>
              <w:tabs>
                <w:tab w:val="left" w:pos="425"/>
              </w:tabs>
              <w:spacing w:after="0" w:line="240" w:lineRule="auto"/>
              <w:jc w:val="both"/>
              <w:rPr>
                <w:rFonts w:ascii="Trebuchet MS" w:eastAsia="Times New Roman" w:hAnsi="Trebuchet MS" w:cs="Trebuchet MS"/>
                <w:color w:val="000000"/>
                <w:sz w:val="20"/>
                <w:szCs w:val="20"/>
                <w:lang w:val="ro-RO"/>
              </w:rPr>
            </w:pPr>
          </w:p>
          <w:p w14:paraId="33D82DFC" w14:textId="3828E976" w:rsidR="00557210" w:rsidRPr="00CD5C1D" w:rsidRDefault="00557210" w:rsidP="00CD5C1D">
            <w:pPr>
              <w:tabs>
                <w:tab w:val="left" w:pos="425"/>
              </w:tabs>
              <w:spacing w:after="0" w:line="240" w:lineRule="auto"/>
              <w:jc w:val="both"/>
              <w:rPr>
                <w:rFonts w:ascii="Trebuchet MS" w:hAnsi="Trebuchet MS" w:cs="Trebuchet MS"/>
                <w:b/>
                <w:bCs/>
                <w:sz w:val="20"/>
                <w:szCs w:val="20"/>
                <w:lang w:val="ro-RO"/>
              </w:rPr>
            </w:pPr>
            <w:r w:rsidRPr="00CD5C1D">
              <w:rPr>
                <w:rFonts w:ascii="Trebuchet MS" w:hAnsi="Trebuchet MS" w:cs="Trebuchet MS"/>
                <w:b/>
                <w:bCs/>
                <w:sz w:val="20"/>
                <w:szCs w:val="20"/>
              </w:rPr>
              <w:t>Social</w:t>
            </w:r>
            <w:r w:rsidRPr="00CD5C1D">
              <w:rPr>
                <w:rFonts w:ascii="Trebuchet MS" w:hAnsi="Trebuchet MS" w:cs="Trebuchet MS"/>
                <w:b/>
                <w:bCs/>
                <w:sz w:val="20"/>
                <w:szCs w:val="20"/>
                <w:lang w:val="ro-RO"/>
              </w:rPr>
              <w:t>:</w:t>
            </w:r>
          </w:p>
          <w:p w14:paraId="22147919" w14:textId="359F8ED1" w:rsidR="00CC1069" w:rsidRPr="00CD5C1D" w:rsidRDefault="003F75D4" w:rsidP="00CD5C1D">
            <w:pPr>
              <w:suppressAutoHyphens/>
              <w:spacing w:after="0" w:line="240" w:lineRule="auto"/>
              <w:jc w:val="both"/>
              <w:rPr>
                <w:rFonts w:ascii="Trebuchet MS" w:eastAsia="Times New Roman" w:hAnsi="Trebuchet MS" w:cs="Trebuchet MS"/>
                <w:color w:val="000000"/>
                <w:sz w:val="20"/>
                <w:szCs w:val="20"/>
                <w:lang w:val="ro-RO"/>
              </w:rPr>
            </w:pPr>
            <w:r w:rsidRPr="00CD5C1D">
              <w:rPr>
                <w:rFonts w:ascii="Trebuchet MS" w:eastAsia="Times New Roman" w:hAnsi="Trebuchet MS" w:cs="Trebuchet MS"/>
                <w:color w:val="000000"/>
                <w:sz w:val="20"/>
                <w:szCs w:val="20"/>
                <w:lang w:val="ro-RO"/>
              </w:rPr>
              <w:t>Îmbunătățirea indicatorilor privind procentul taxelor și impozitelor în PIB și deficitul TVA la încasare nu poate fi realizată doar presupunând o colectare rapidă și pe termen scurt a veniturilor suplimentare, imediat după implementarea PNRR. Îmbunătățirea conformării voluntare nu depinde doar de reforme legislative, de digitalizare, resurse umane, financiare și de timp, acestea trebuind corelate cu măsuri pe termen mediu și lung în mai multe domenii sociale, economice, culturale, politice (politici demografice, educație, inclusiv educație antreprenorială, piața forței de muncă - exodul muncii calificate, mediu concurențial favorabil, investiții pentru a favoriza producția și a dezvolta infrastructura, stabilitate și predictibilitate fiscală).</w:t>
            </w:r>
          </w:p>
          <w:p w14:paraId="16A92174" w14:textId="77777777" w:rsidR="003F75D4" w:rsidRPr="00CD5C1D" w:rsidRDefault="003F75D4" w:rsidP="00CD5C1D">
            <w:pPr>
              <w:suppressAutoHyphens/>
              <w:spacing w:after="0" w:line="240" w:lineRule="auto"/>
              <w:jc w:val="both"/>
              <w:rPr>
                <w:rFonts w:ascii="Trebuchet MS" w:eastAsia="Times New Roman" w:hAnsi="Trebuchet MS" w:cs="Trebuchet MS"/>
                <w:color w:val="000000"/>
                <w:sz w:val="20"/>
                <w:szCs w:val="20"/>
                <w:lang w:val="ro-RO"/>
              </w:rPr>
            </w:pPr>
          </w:p>
          <w:p w14:paraId="028CC16C" w14:textId="77777777" w:rsidR="00557210" w:rsidRPr="00CD5C1D" w:rsidRDefault="00557210" w:rsidP="00CD5C1D">
            <w:pPr>
              <w:tabs>
                <w:tab w:val="left" w:pos="0"/>
              </w:tabs>
              <w:spacing w:after="0" w:line="240" w:lineRule="auto"/>
              <w:jc w:val="both"/>
              <w:rPr>
                <w:rFonts w:ascii="Trebuchet MS" w:hAnsi="Trebuchet MS" w:cs="Trebuchet MS"/>
                <w:b/>
                <w:bCs/>
                <w:sz w:val="20"/>
                <w:szCs w:val="20"/>
                <w:lang w:val="ro-RO"/>
              </w:rPr>
            </w:pPr>
            <w:r w:rsidRPr="00CD5C1D">
              <w:rPr>
                <w:rFonts w:ascii="Trebuchet MS" w:hAnsi="Trebuchet MS" w:cs="Trebuchet MS"/>
                <w:b/>
                <w:bCs/>
                <w:sz w:val="20"/>
                <w:szCs w:val="20"/>
              </w:rPr>
              <w:t>Tehnologic</w:t>
            </w:r>
            <w:r w:rsidRPr="00CD5C1D">
              <w:rPr>
                <w:rFonts w:ascii="Trebuchet MS" w:hAnsi="Trebuchet MS" w:cs="Trebuchet MS"/>
                <w:b/>
                <w:bCs/>
                <w:sz w:val="20"/>
                <w:szCs w:val="20"/>
                <w:lang w:val="ro-RO"/>
              </w:rPr>
              <w:t>:</w:t>
            </w:r>
          </w:p>
          <w:p w14:paraId="383FCC48" w14:textId="6CE508D9" w:rsidR="00557210" w:rsidRPr="00CD5C1D" w:rsidRDefault="00557210" w:rsidP="00CD5C1D">
            <w:pPr>
              <w:suppressAutoHyphens/>
              <w:spacing w:after="0" w:line="240" w:lineRule="auto"/>
              <w:jc w:val="both"/>
              <w:rPr>
                <w:rFonts w:ascii="Trebuchet MS" w:eastAsia="Tms Rmn" w:hAnsi="Trebuchet MS" w:cs="Trebuchet MS"/>
                <w:color w:val="000000"/>
                <w:sz w:val="20"/>
                <w:szCs w:val="20"/>
              </w:rPr>
            </w:pPr>
            <w:r w:rsidRPr="00CD5C1D">
              <w:rPr>
                <w:rFonts w:ascii="Trebuchet MS" w:eastAsia="Tms Rmn" w:hAnsi="Trebuchet MS" w:cs="Trebuchet MS"/>
                <w:color w:val="000000"/>
                <w:sz w:val="20"/>
                <w:szCs w:val="20"/>
              </w:rPr>
              <w:lastRenderedPageBreak/>
              <w:t>Conform Raportului publicat anual de Comisia Europeană, România se situează pe locul 27 din cele 27 de state membre ale UE în ediția din 2022 a Indicelui economiei și societății digitale (DESI). Este important de remarcat faptul că creșterea sa anuală relativă este inferioară celei a țărilor similare, ceea ce indică faptul că nu este convergentă cu restul statelor membre. Țara a rămas în urmă în ceea ce privește o serie de indicatori ai dimensiunii capitalului uman, cu un nivel foarte scăzut de competențe digitale de bază în comparație cu media UE, dar își menține locurile fruntașe în ceea ce privește proporția femeilor specialiste în domeniul TIC din forța de muncă (locul 2) și în ceea ce privește numărul absolvenților în domeniul TIC (locul 4).</w:t>
            </w:r>
            <w:r w:rsidRPr="00CD5C1D">
              <w:rPr>
                <w:rFonts w:ascii="Trebuchet MS" w:eastAsia="Tms Rmn" w:hAnsi="Trebuchet MS" w:cs="Trebuchet MS"/>
                <w:color w:val="000000"/>
                <w:sz w:val="20"/>
                <w:szCs w:val="20"/>
                <w:lang w:val="ro-RO"/>
              </w:rPr>
              <w:t xml:space="preserve"> </w:t>
            </w:r>
            <w:r w:rsidRPr="00CD5C1D">
              <w:rPr>
                <w:rFonts w:ascii="Trebuchet MS" w:eastAsia="Tms Rmn" w:hAnsi="Trebuchet MS" w:cs="Trebuchet MS"/>
                <w:color w:val="000000"/>
                <w:sz w:val="20"/>
                <w:szCs w:val="20"/>
              </w:rPr>
              <w:t xml:space="preserve">Performanțele </w:t>
            </w:r>
            <w:r w:rsidRPr="00CD5C1D">
              <w:rPr>
                <w:rFonts w:ascii="Trebuchet MS" w:eastAsia="Tms Rmn" w:hAnsi="Trebuchet MS" w:cs="Trebuchet MS"/>
                <w:color w:val="000000"/>
                <w:sz w:val="20"/>
                <w:szCs w:val="20"/>
                <w:lang w:val="ro-RO"/>
              </w:rPr>
              <w:t xml:space="preserve">României </w:t>
            </w:r>
            <w:r w:rsidRPr="00CD5C1D">
              <w:rPr>
                <w:rFonts w:ascii="Trebuchet MS" w:eastAsia="Tms Rmn" w:hAnsi="Trebuchet MS" w:cs="Trebuchet MS"/>
                <w:color w:val="000000"/>
                <w:sz w:val="20"/>
                <w:szCs w:val="20"/>
              </w:rPr>
              <w:t>în ceea ce privește integrarea tehnologiilor digitale și a serviciilor publice digitale sunt slabe în comparație cu cele ale celorlalte state membre ale UE.</w:t>
            </w:r>
            <w:r w:rsidRPr="00CD5C1D">
              <w:rPr>
                <w:rFonts w:ascii="Trebuchet MS" w:eastAsia="Tms Rmn" w:hAnsi="Trebuchet MS" w:cs="Trebuchet MS"/>
                <w:color w:val="000000"/>
                <w:sz w:val="20"/>
                <w:szCs w:val="20"/>
                <w:lang w:val="ro-RO"/>
              </w:rPr>
              <w:t xml:space="preserve"> </w:t>
            </w:r>
            <w:r w:rsidRPr="00CD5C1D">
              <w:rPr>
                <w:rFonts w:ascii="Trebuchet MS" w:eastAsia="Tms Rmn" w:hAnsi="Trebuchet MS" w:cs="Trebuchet MS"/>
                <w:color w:val="000000"/>
                <w:sz w:val="20"/>
                <w:szCs w:val="20"/>
              </w:rPr>
              <w:t>Nivelul scăzut de digitalizare și progresele relativ lente împiedică economia României să profite pe deplin de oportunitățile oferite de tehnologiile digitale. Această situație este agravată și mai mult de nivelul foarte scăzut al serviciilor publice digitale, atât pentru cetățeni, cât și pentru întreprinderi.</w:t>
            </w:r>
          </w:p>
          <w:p w14:paraId="2E93D3B2" w14:textId="77777777" w:rsidR="00013DFC" w:rsidRPr="00CD5C1D" w:rsidRDefault="00013DFC" w:rsidP="00CD5C1D">
            <w:pPr>
              <w:suppressAutoHyphens/>
              <w:spacing w:after="0" w:line="240" w:lineRule="auto"/>
              <w:jc w:val="both"/>
              <w:rPr>
                <w:rFonts w:ascii="Trebuchet MS" w:eastAsia="Tms Rmn" w:hAnsi="Trebuchet MS" w:cs="Trebuchet MS"/>
                <w:b/>
                <w:color w:val="000000"/>
                <w:sz w:val="20"/>
                <w:szCs w:val="20"/>
              </w:rPr>
            </w:pPr>
          </w:p>
          <w:p w14:paraId="4E30D571" w14:textId="77777777" w:rsidR="00013DFC" w:rsidRPr="00CD5C1D" w:rsidRDefault="00013DFC" w:rsidP="00CD5C1D">
            <w:pPr>
              <w:suppressAutoHyphens/>
              <w:spacing w:after="0" w:line="240" w:lineRule="auto"/>
              <w:jc w:val="both"/>
              <w:rPr>
                <w:rFonts w:ascii="Trebuchet MS" w:eastAsia="Tms Rmn" w:hAnsi="Trebuchet MS" w:cs="Trebuchet MS"/>
                <w:b/>
                <w:color w:val="000000"/>
                <w:sz w:val="20"/>
                <w:szCs w:val="20"/>
              </w:rPr>
            </w:pPr>
            <w:r w:rsidRPr="00CD5C1D">
              <w:rPr>
                <w:rFonts w:ascii="Trebuchet MS" w:eastAsia="Tms Rmn" w:hAnsi="Trebuchet MS" w:cs="Trebuchet MS"/>
                <w:b/>
                <w:color w:val="000000"/>
                <w:sz w:val="20"/>
                <w:szCs w:val="20"/>
              </w:rPr>
              <w:t xml:space="preserve">AVR: </w:t>
            </w:r>
          </w:p>
          <w:p w14:paraId="52CA50B0" w14:textId="427941B8" w:rsidR="00013DFC" w:rsidRPr="00CD5C1D" w:rsidRDefault="00013DFC" w:rsidP="00A44C4E">
            <w:pPr>
              <w:pStyle w:val="ListParagraph"/>
              <w:numPr>
                <w:ilvl w:val="0"/>
                <w:numId w:val="56"/>
              </w:numPr>
              <w:suppressAutoHyphens/>
              <w:spacing w:after="0" w:line="240" w:lineRule="auto"/>
              <w:ind w:left="183" w:hanging="183"/>
              <w:jc w:val="both"/>
              <w:rPr>
                <w:rFonts w:ascii="Trebuchet MS" w:hAnsi="Trebuchet MS"/>
                <w:sz w:val="20"/>
                <w:szCs w:val="20"/>
              </w:rPr>
            </w:pPr>
            <w:r w:rsidRPr="00CD5C1D">
              <w:rPr>
                <w:rFonts w:ascii="Trebuchet MS" w:hAnsi="Trebuchet MS"/>
                <w:sz w:val="20"/>
                <w:szCs w:val="20"/>
              </w:rPr>
              <w:t>Grad redus de utilizare a procedurilor simplificate de vămuire</w:t>
            </w:r>
          </w:p>
          <w:p w14:paraId="37D376D6" w14:textId="4682BF77" w:rsidR="00E064C7" w:rsidRPr="00CD5C1D" w:rsidRDefault="00E064C7" w:rsidP="00A44C4E">
            <w:pPr>
              <w:pStyle w:val="ListParagraph"/>
              <w:numPr>
                <w:ilvl w:val="0"/>
                <w:numId w:val="56"/>
              </w:numPr>
              <w:suppressAutoHyphens/>
              <w:spacing w:after="0" w:line="240" w:lineRule="auto"/>
              <w:ind w:left="183" w:hanging="183"/>
              <w:jc w:val="both"/>
              <w:rPr>
                <w:rFonts w:ascii="Trebuchet MS" w:hAnsi="Trebuchet MS" w:cs="Trebuchet MS"/>
                <w:b/>
                <w:sz w:val="20"/>
                <w:szCs w:val="20"/>
                <w:lang w:val="ro-RO"/>
              </w:rPr>
            </w:pPr>
            <w:r w:rsidRPr="00CD5C1D">
              <w:rPr>
                <w:rFonts w:ascii="Trebuchet MS" w:hAnsi="Trebuchet MS"/>
                <w:sz w:val="20"/>
                <w:szCs w:val="20"/>
              </w:rPr>
              <w:t>Creșterea volumului de operațiuni vamale comparativ cu anul precedent</w:t>
            </w:r>
          </w:p>
          <w:p w14:paraId="71CDBF76" w14:textId="7D371789" w:rsidR="00E064C7" w:rsidRPr="00CD5C1D" w:rsidRDefault="00E064C7" w:rsidP="00A44C4E">
            <w:pPr>
              <w:pStyle w:val="ListParagraph"/>
              <w:numPr>
                <w:ilvl w:val="0"/>
                <w:numId w:val="56"/>
              </w:numPr>
              <w:suppressAutoHyphens/>
              <w:spacing w:after="0" w:line="240" w:lineRule="auto"/>
              <w:ind w:left="183" w:hanging="183"/>
              <w:jc w:val="both"/>
              <w:rPr>
                <w:rFonts w:ascii="Trebuchet MS" w:hAnsi="Trebuchet MS" w:cs="Trebuchet MS"/>
                <w:b/>
                <w:sz w:val="20"/>
                <w:szCs w:val="20"/>
                <w:lang w:val="ro-RO"/>
              </w:rPr>
            </w:pPr>
            <w:r w:rsidRPr="00CD5C1D">
              <w:rPr>
                <w:rFonts w:ascii="Trebuchet MS" w:hAnsi="Trebuchet MS"/>
                <w:sz w:val="20"/>
                <w:szCs w:val="20"/>
              </w:rPr>
              <w:t>Contrabanda cu produse accizabile/de larg consum, produse contrafăcute</w:t>
            </w:r>
          </w:p>
          <w:p w14:paraId="458EE4C5" w14:textId="4FF32138" w:rsidR="00E064C7" w:rsidRPr="00CD5C1D" w:rsidRDefault="00E064C7" w:rsidP="00A44C4E">
            <w:pPr>
              <w:pStyle w:val="ListParagraph"/>
              <w:numPr>
                <w:ilvl w:val="0"/>
                <w:numId w:val="56"/>
              </w:numPr>
              <w:suppressAutoHyphens/>
              <w:spacing w:after="0" w:line="240" w:lineRule="auto"/>
              <w:ind w:left="183" w:hanging="183"/>
              <w:jc w:val="both"/>
              <w:rPr>
                <w:rFonts w:ascii="Trebuchet MS" w:hAnsi="Trebuchet MS" w:cs="Trebuchet MS"/>
                <w:b/>
                <w:sz w:val="20"/>
                <w:szCs w:val="20"/>
                <w:lang w:val="ro-RO"/>
              </w:rPr>
            </w:pPr>
            <w:r w:rsidRPr="00CD5C1D">
              <w:rPr>
                <w:rFonts w:ascii="Trebuchet MS" w:hAnsi="Trebuchet MS"/>
                <w:sz w:val="20"/>
                <w:szCs w:val="20"/>
              </w:rPr>
              <w:t>Fraude vamale comerciale, inclusiv cele din categoria mărfurilor subevaluate sau restricționate</w:t>
            </w:r>
          </w:p>
          <w:p w14:paraId="44510958" w14:textId="77777777" w:rsidR="00E064C7" w:rsidRPr="00CD5C1D" w:rsidRDefault="00E064C7" w:rsidP="00A44C4E">
            <w:pPr>
              <w:pStyle w:val="ListParagraph"/>
              <w:numPr>
                <w:ilvl w:val="0"/>
                <w:numId w:val="56"/>
              </w:numPr>
              <w:suppressAutoHyphens/>
              <w:spacing w:after="0" w:line="240" w:lineRule="auto"/>
              <w:ind w:left="183" w:hanging="183"/>
              <w:jc w:val="both"/>
              <w:rPr>
                <w:rFonts w:ascii="Trebuchet MS" w:hAnsi="Trebuchet MS" w:cs="Trebuchet MS"/>
                <w:b/>
                <w:sz w:val="20"/>
                <w:szCs w:val="20"/>
                <w:lang w:val="ro-RO"/>
              </w:rPr>
            </w:pPr>
            <w:r w:rsidRPr="00CD5C1D">
              <w:rPr>
                <w:rFonts w:ascii="Trebuchet MS" w:hAnsi="Trebuchet MS"/>
                <w:sz w:val="20"/>
                <w:szCs w:val="20"/>
              </w:rPr>
              <w:t>Amplificarea traficului de stupefiante și precursori prin ascunderea în bagajele personale, în obiectele de uz personal -pentru cantitățile mici, respectiv în mijloacele de transport personale/TIR-uri/containere maritime -pentru cantitățile mari</w:t>
            </w:r>
          </w:p>
          <w:p w14:paraId="0CEDC634" w14:textId="73E04BA8" w:rsidR="00E064C7" w:rsidRPr="00CD5C1D" w:rsidRDefault="00E064C7" w:rsidP="00A44C4E">
            <w:pPr>
              <w:pStyle w:val="ListParagraph"/>
              <w:numPr>
                <w:ilvl w:val="0"/>
                <w:numId w:val="56"/>
              </w:numPr>
              <w:suppressAutoHyphens/>
              <w:spacing w:after="0" w:line="240" w:lineRule="auto"/>
              <w:ind w:left="183" w:hanging="183"/>
              <w:jc w:val="both"/>
              <w:rPr>
                <w:rFonts w:ascii="Trebuchet MS" w:hAnsi="Trebuchet MS" w:cs="Trebuchet MS"/>
                <w:b/>
                <w:sz w:val="20"/>
                <w:szCs w:val="20"/>
                <w:lang w:val="ro-RO"/>
              </w:rPr>
            </w:pPr>
            <w:r w:rsidRPr="00CD5C1D">
              <w:rPr>
                <w:rFonts w:ascii="Trebuchet MS" w:hAnsi="Trebuchet MS"/>
                <w:sz w:val="20"/>
                <w:szCs w:val="20"/>
              </w:rPr>
              <w:t>Amplificarea fenomenului migraționist prin ascunderea în mijloacele de transport, cu impact direct în creșterea amenințărilor la siguranța statului (actele infracționale diverse, inclusiv cele extremist-teroriste având o strânsă legătură cu migrația ilegală)</w:t>
            </w:r>
          </w:p>
          <w:p w14:paraId="66638A55" w14:textId="18D96660" w:rsidR="00E064C7" w:rsidRPr="00CD5C1D" w:rsidRDefault="00E064C7" w:rsidP="00A44C4E">
            <w:pPr>
              <w:pStyle w:val="ListParagraph"/>
              <w:numPr>
                <w:ilvl w:val="0"/>
                <w:numId w:val="56"/>
              </w:numPr>
              <w:suppressAutoHyphens/>
              <w:spacing w:after="0" w:line="240" w:lineRule="auto"/>
              <w:ind w:left="183" w:hanging="183"/>
              <w:jc w:val="both"/>
              <w:rPr>
                <w:rFonts w:ascii="Trebuchet MS" w:hAnsi="Trebuchet MS" w:cs="Trebuchet MS"/>
                <w:b/>
                <w:sz w:val="20"/>
                <w:szCs w:val="20"/>
                <w:lang w:val="ro-RO"/>
              </w:rPr>
            </w:pPr>
            <w:r w:rsidRPr="00CD5C1D">
              <w:rPr>
                <w:rFonts w:ascii="Trebuchet MS" w:hAnsi="Trebuchet MS"/>
                <w:sz w:val="20"/>
                <w:szCs w:val="20"/>
              </w:rPr>
              <w:t>Dezvoltarea, în plan regional, a comerțului ilegal cu produse strategice, substanțe radioactive, deșeuri toxice, armament și alte materiale periculoase</w:t>
            </w:r>
          </w:p>
          <w:p w14:paraId="03EE4D25" w14:textId="681233B8" w:rsidR="00B24125" w:rsidRPr="00CD5C1D" w:rsidRDefault="00B24125" w:rsidP="00A44C4E">
            <w:pPr>
              <w:pStyle w:val="ListParagraph"/>
              <w:numPr>
                <w:ilvl w:val="0"/>
                <w:numId w:val="56"/>
              </w:numPr>
              <w:suppressAutoHyphens/>
              <w:spacing w:after="0" w:line="240" w:lineRule="auto"/>
              <w:ind w:left="183" w:hanging="183"/>
              <w:jc w:val="both"/>
              <w:rPr>
                <w:rFonts w:ascii="Trebuchet MS" w:hAnsi="Trebuchet MS" w:cs="Trebuchet MS"/>
                <w:b/>
                <w:sz w:val="20"/>
                <w:szCs w:val="20"/>
                <w:lang w:val="ro-RO"/>
              </w:rPr>
            </w:pPr>
            <w:r w:rsidRPr="00CD5C1D">
              <w:rPr>
                <w:rFonts w:ascii="Trebuchet MS" w:hAnsi="Trebuchet MS"/>
                <w:sz w:val="20"/>
                <w:szCs w:val="20"/>
              </w:rPr>
              <w:t>Implicarea rețelelor de crimă organizată în traficul ilegal cu valută și cu alte instrumente de plată la purtător (cecuri de călătorie, ordine de plată etc.), precum și în traficul cu obiecte de patrimoniu</w:t>
            </w:r>
          </w:p>
          <w:p w14:paraId="7CCD93D7" w14:textId="77777777" w:rsidR="00557210" w:rsidRPr="00CD5C1D" w:rsidRDefault="00B24125" w:rsidP="00A44C4E">
            <w:pPr>
              <w:pStyle w:val="ListParagraph"/>
              <w:numPr>
                <w:ilvl w:val="0"/>
                <w:numId w:val="56"/>
              </w:numPr>
              <w:suppressAutoHyphens/>
              <w:spacing w:after="0" w:line="240" w:lineRule="auto"/>
              <w:ind w:left="183" w:hanging="183"/>
              <w:jc w:val="both"/>
              <w:rPr>
                <w:rFonts w:ascii="Trebuchet MS" w:hAnsi="Trebuchet MS" w:cs="Trebuchet MS"/>
                <w:b/>
                <w:sz w:val="20"/>
                <w:szCs w:val="20"/>
                <w:lang w:val="ro-RO"/>
              </w:rPr>
            </w:pPr>
            <w:r w:rsidRPr="00CD5C1D">
              <w:rPr>
                <w:rFonts w:ascii="Trebuchet MS" w:hAnsi="Trebuchet MS"/>
                <w:sz w:val="20"/>
                <w:szCs w:val="20"/>
              </w:rPr>
              <w:lastRenderedPageBreak/>
              <w:t>Riscurile legate de sănătatea și siguranța consumatorului într-un mediu digitalizat, în care utilizarea comerțului electronic îngreunează aplicarea unui management adecvat al riscurilor și posibilitatea de a controla în mod adecvat mărfurile care trec frontierele.</w:t>
            </w:r>
          </w:p>
          <w:p w14:paraId="0029D0FA" w14:textId="77777777" w:rsidR="00F33447" w:rsidRPr="00CD5C1D" w:rsidRDefault="00F33447" w:rsidP="00CD5C1D">
            <w:pPr>
              <w:suppressAutoHyphens/>
              <w:spacing w:after="0" w:line="240" w:lineRule="auto"/>
              <w:jc w:val="both"/>
              <w:rPr>
                <w:rFonts w:ascii="Trebuchet MS" w:hAnsi="Trebuchet MS" w:cs="Trebuchet MS"/>
                <w:b/>
                <w:sz w:val="20"/>
                <w:szCs w:val="20"/>
                <w:lang w:val="ro-RO"/>
              </w:rPr>
            </w:pPr>
          </w:p>
          <w:p w14:paraId="0EEA2383" w14:textId="77777777" w:rsidR="00F33447" w:rsidRPr="00CD5C1D" w:rsidRDefault="00F33447" w:rsidP="00CD5C1D">
            <w:pPr>
              <w:suppressAutoHyphens/>
              <w:spacing w:after="0" w:line="240" w:lineRule="auto"/>
              <w:jc w:val="both"/>
              <w:rPr>
                <w:rFonts w:ascii="Trebuchet MS" w:hAnsi="Trebuchet MS" w:cs="Trebuchet MS"/>
                <w:b/>
                <w:sz w:val="20"/>
                <w:szCs w:val="20"/>
                <w:lang w:val="ro-RO"/>
              </w:rPr>
            </w:pPr>
          </w:p>
          <w:p w14:paraId="47611402" w14:textId="77777777" w:rsidR="00F33447" w:rsidRPr="00CD5C1D" w:rsidRDefault="00F33447" w:rsidP="00CD5C1D">
            <w:pPr>
              <w:suppressAutoHyphens/>
              <w:spacing w:after="0" w:line="240" w:lineRule="auto"/>
              <w:jc w:val="both"/>
              <w:rPr>
                <w:rFonts w:ascii="Trebuchet MS" w:hAnsi="Trebuchet MS" w:cs="Trebuchet MS"/>
                <w:b/>
                <w:sz w:val="20"/>
                <w:szCs w:val="20"/>
                <w:lang w:val="ro-RO"/>
              </w:rPr>
            </w:pPr>
          </w:p>
          <w:p w14:paraId="72496C23" w14:textId="77777777" w:rsidR="00F33447" w:rsidRPr="00CD5C1D" w:rsidRDefault="00F33447" w:rsidP="00CD5C1D">
            <w:pPr>
              <w:suppressAutoHyphens/>
              <w:spacing w:after="0" w:line="240" w:lineRule="auto"/>
              <w:jc w:val="both"/>
              <w:rPr>
                <w:rFonts w:ascii="Trebuchet MS" w:hAnsi="Trebuchet MS" w:cs="Trebuchet MS"/>
                <w:b/>
                <w:sz w:val="20"/>
                <w:szCs w:val="20"/>
                <w:lang w:val="ro-RO"/>
              </w:rPr>
            </w:pPr>
          </w:p>
          <w:p w14:paraId="281BF581" w14:textId="77777777" w:rsidR="00F33447" w:rsidRPr="00CD5C1D" w:rsidRDefault="00F33447" w:rsidP="00CD5C1D">
            <w:pPr>
              <w:pStyle w:val="BodyText"/>
              <w:widowControl w:val="0"/>
              <w:tabs>
                <w:tab w:val="left" w:pos="1103"/>
              </w:tabs>
              <w:spacing w:after="0" w:line="240" w:lineRule="auto"/>
              <w:jc w:val="both"/>
              <w:rPr>
                <w:rFonts w:ascii="Trebuchet MS" w:hAnsi="Trebuchet MS"/>
                <w:b/>
                <w:sz w:val="20"/>
                <w:szCs w:val="20"/>
              </w:rPr>
            </w:pPr>
            <w:r w:rsidRPr="00CD5C1D">
              <w:rPr>
                <w:rFonts w:ascii="Trebuchet MS" w:hAnsi="Trebuchet MS"/>
                <w:b/>
                <w:sz w:val="20"/>
                <w:szCs w:val="20"/>
              </w:rPr>
              <w:t>ASPAAS:</w:t>
            </w:r>
          </w:p>
          <w:p w14:paraId="2E2E950F" w14:textId="77777777" w:rsidR="00F33447" w:rsidRPr="00CD5C1D" w:rsidRDefault="00F33447" w:rsidP="00A44C4E">
            <w:pPr>
              <w:pStyle w:val="ListParagraph"/>
              <w:numPr>
                <w:ilvl w:val="0"/>
                <w:numId w:val="151"/>
              </w:numPr>
              <w:spacing w:after="0" w:line="240" w:lineRule="auto"/>
              <w:ind w:left="176" w:hanging="284"/>
              <w:jc w:val="both"/>
              <w:rPr>
                <w:rFonts w:ascii="Trebuchet MS" w:eastAsia="Times New Roman" w:hAnsi="Trebuchet MS" w:cs="Times New Roman"/>
                <w:sz w:val="20"/>
                <w:szCs w:val="20"/>
                <w:lang w:val="ro-RO"/>
              </w:rPr>
            </w:pPr>
            <w:r w:rsidRPr="00CD5C1D">
              <w:rPr>
                <w:rFonts w:ascii="Trebuchet MS" w:eastAsia="Times New Roman" w:hAnsi="Trebuchet MS" w:cs="Times New Roman"/>
                <w:sz w:val="20"/>
                <w:szCs w:val="20"/>
                <w:lang w:val="ro-RO"/>
              </w:rPr>
              <w:t>Modificarea directivelor europene, în sensul creșterii atribuțiilor ASPAAS;</w:t>
            </w:r>
          </w:p>
          <w:p w14:paraId="41DD7474" w14:textId="4C192F80" w:rsidR="00416FDF" w:rsidRPr="00CD5C1D" w:rsidRDefault="00F33447" w:rsidP="00A44C4E">
            <w:pPr>
              <w:pStyle w:val="ListParagraph"/>
              <w:numPr>
                <w:ilvl w:val="0"/>
                <w:numId w:val="151"/>
              </w:numPr>
              <w:spacing w:after="0" w:line="240" w:lineRule="auto"/>
              <w:ind w:left="176" w:hanging="284"/>
              <w:jc w:val="both"/>
              <w:rPr>
                <w:rFonts w:ascii="Trebuchet MS" w:eastAsia="Times New Roman" w:hAnsi="Trebuchet MS" w:cs="Times New Roman"/>
                <w:sz w:val="20"/>
                <w:szCs w:val="20"/>
                <w:lang w:val="ro-RO"/>
              </w:rPr>
            </w:pPr>
            <w:r w:rsidRPr="00CD5C1D">
              <w:rPr>
                <w:rFonts w:ascii="Trebuchet MS" w:eastAsia="Times New Roman" w:hAnsi="Trebuchet MS" w:cs="Times New Roman"/>
                <w:sz w:val="20"/>
                <w:szCs w:val="20"/>
                <w:lang w:val="ro-RO"/>
              </w:rPr>
              <w:t>Contextul socio-politic.</w:t>
            </w:r>
          </w:p>
        </w:tc>
      </w:tr>
    </w:tbl>
    <w:p w14:paraId="71D68CF0" w14:textId="77777777" w:rsidR="00D97202" w:rsidRDefault="00D97202" w:rsidP="00A45ADF">
      <w:pPr>
        <w:pStyle w:val="ListParagraph"/>
        <w:spacing w:after="0" w:line="240" w:lineRule="auto"/>
        <w:ind w:hanging="720"/>
        <w:rPr>
          <w:rFonts w:ascii="Trebuchet MS" w:hAnsi="Trebuchet MS"/>
          <w:b/>
          <w:sz w:val="32"/>
          <w:szCs w:val="32"/>
          <w:lang w:val="ro-RO"/>
        </w:rPr>
      </w:pPr>
    </w:p>
    <w:p w14:paraId="71BD224B" w14:textId="77777777" w:rsidR="002679C1" w:rsidRDefault="002679C1" w:rsidP="00A45ADF">
      <w:pPr>
        <w:pStyle w:val="ListParagraph"/>
        <w:spacing w:after="0" w:line="240" w:lineRule="auto"/>
        <w:ind w:hanging="720"/>
        <w:rPr>
          <w:rFonts w:ascii="Trebuchet MS" w:hAnsi="Trebuchet MS"/>
          <w:b/>
          <w:sz w:val="32"/>
          <w:szCs w:val="32"/>
          <w:lang w:val="ro-RO"/>
        </w:rPr>
      </w:pPr>
    </w:p>
    <w:p w14:paraId="7FD994BF" w14:textId="77777777" w:rsidR="002679C1" w:rsidRDefault="002679C1" w:rsidP="00A45ADF">
      <w:pPr>
        <w:pStyle w:val="ListParagraph"/>
        <w:spacing w:after="0" w:line="240" w:lineRule="auto"/>
        <w:ind w:hanging="720"/>
        <w:rPr>
          <w:rFonts w:ascii="Trebuchet MS" w:hAnsi="Trebuchet MS"/>
          <w:b/>
          <w:sz w:val="32"/>
          <w:szCs w:val="32"/>
          <w:lang w:val="ro-RO"/>
        </w:rPr>
      </w:pPr>
    </w:p>
    <w:p w14:paraId="592C6D2E" w14:textId="77777777" w:rsidR="002679C1" w:rsidRDefault="002679C1" w:rsidP="00A45ADF">
      <w:pPr>
        <w:pStyle w:val="ListParagraph"/>
        <w:spacing w:after="0" w:line="240" w:lineRule="auto"/>
        <w:ind w:hanging="720"/>
        <w:rPr>
          <w:rFonts w:ascii="Trebuchet MS" w:hAnsi="Trebuchet MS"/>
          <w:b/>
          <w:sz w:val="32"/>
          <w:szCs w:val="32"/>
          <w:lang w:val="ro-RO"/>
        </w:rPr>
      </w:pPr>
    </w:p>
    <w:p w14:paraId="72C0D738" w14:textId="77777777" w:rsidR="00CD5C1D" w:rsidRDefault="00CD5C1D" w:rsidP="00A45ADF">
      <w:pPr>
        <w:pStyle w:val="ListParagraph"/>
        <w:spacing w:after="0" w:line="240" w:lineRule="auto"/>
        <w:ind w:hanging="720"/>
        <w:rPr>
          <w:rFonts w:ascii="Trebuchet MS" w:hAnsi="Trebuchet MS"/>
          <w:b/>
          <w:sz w:val="32"/>
          <w:szCs w:val="32"/>
          <w:lang w:val="ro-RO"/>
        </w:rPr>
      </w:pPr>
    </w:p>
    <w:p w14:paraId="6B0D77D3" w14:textId="77777777" w:rsidR="00CD5C1D" w:rsidRDefault="00CD5C1D" w:rsidP="00A45ADF">
      <w:pPr>
        <w:pStyle w:val="ListParagraph"/>
        <w:spacing w:after="0" w:line="240" w:lineRule="auto"/>
        <w:ind w:hanging="720"/>
        <w:rPr>
          <w:rFonts w:ascii="Trebuchet MS" w:hAnsi="Trebuchet MS"/>
          <w:b/>
          <w:sz w:val="32"/>
          <w:szCs w:val="32"/>
          <w:lang w:val="ro-RO"/>
        </w:rPr>
      </w:pPr>
    </w:p>
    <w:p w14:paraId="7EBADCD9" w14:textId="77777777" w:rsidR="00CD5C1D" w:rsidRDefault="00CD5C1D" w:rsidP="00A45ADF">
      <w:pPr>
        <w:pStyle w:val="ListParagraph"/>
        <w:spacing w:after="0" w:line="240" w:lineRule="auto"/>
        <w:ind w:hanging="720"/>
        <w:rPr>
          <w:rFonts w:ascii="Trebuchet MS" w:hAnsi="Trebuchet MS"/>
          <w:b/>
          <w:sz w:val="32"/>
          <w:szCs w:val="32"/>
          <w:lang w:val="ro-RO"/>
        </w:rPr>
      </w:pPr>
    </w:p>
    <w:p w14:paraId="61B77321" w14:textId="77777777" w:rsidR="00CD5C1D" w:rsidRDefault="00CD5C1D" w:rsidP="00A45ADF">
      <w:pPr>
        <w:pStyle w:val="ListParagraph"/>
        <w:spacing w:after="0" w:line="240" w:lineRule="auto"/>
        <w:ind w:hanging="720"/>
        <w:rPr>
          <w:rFonts w:ascii="Trebuchet MS" w:hAnsi="Trebuchet MS"/>
          <w:b/>
          <w:sz w:val="32"/>
          <w:szCs w:val="32"/>
          <w:lang w:val="ro-RO"/>
        </w:rPr>
      </w:pPr>
    </w:p>
    <w:p w14:paraId="55C8B465" w14:textId="77777777" w:rsidR="00CD5C1D" w:rsidRDefault="00CD5C1D" w:rsidP="00A45ADF">
      <w:pPr>
        <w:pStyle w:val="ListParagraph"/>
        <w:spacing w:after="0" w:line="240" w:lineRule="auto"/>
        <w:ind w:hanging="720"/>
        <w:rPr>
          <w:rFonts w:ascii="Trebuchet MS" w:hAnsi="Trebuchet MS"/>
          <w:b/>
          <w:sz w:val="32"/>
          <w:szCs w:val="32"/>
          <w:lang w:val="ro-RO"/>
        </w:rPr>
      </w:pPr>
    </w:p>
    <w:p w14:paraId="0FBD66C1" w14:textId="77777777" w:rsidR="00CD5C1D" w:rsidRDefault="00CD5C1D" w:rsidP="00A45ADF">
      <w:pPr>
        <w:pStyle w:val="ListParagraph"/>
        <w:spacing w:after="0" w:line="240" w:lineRule="auto"/>
        <w:ind w:hanging="720"/>
        <w:rPr>
          <w:rFonts w:ascii="Trebuchet MS" w:hAnsi="Trebuchet MS"/>
          <w:b/>
          <w:sz w:val="32"/>
          <w:szCs w:val="32"/>
          <w:lang w:val="ro-RO"/>
        </w:rPr>
      </w:pPr>
    </w:p>
    <w:p w14:paraId="1865590D" w14:textId="77777777" w:rsidR="002679C1" w:rsidRDefault="002679C1" w:rsidP="00A45ADF">
      <w:pPr>
        <w:pStyle w:val="ListParagraph"/>
        <w:spacing w:after="0" w:line="240" w:lineRule="auto"/>
        <w:ind w:hanging="720"/>
        <w:rPr>
          <w:rFonts w:ascii="Trebuchet MS" w:hAnsi="Trebuchet MS"/>
          <w:b/>
          <w:sz w:val="32"/>
          <w:szCs w:val="32"/>
          <w:lang w:val="ro-RO"/>
        </w:rPr>
      </w:pPr>
    </w:p>
    <w:p w14:paraId="03160B50" w14:textId="77777777" w:rsidR="002679C1" w:rsidRDefault="002679C1" w:rsidP="00A45ADF">
      <w:pPr>
        <w:pStyle w:val="ListParagraph"/>
        <w:spacing w:after="0" w:line="240" w:lineRule="auto"/>
        <w:ind w:hanging="720"/>
        <w:rPr>
          <w:rFonts w:ascii="Trebuchet MS" w:hAnsi="Trebuchet MS"/>
          <w:b/>
          <w:sz w:val="32"/>
          <w:szCs w:val="32"/>
          <w:lang w:val="ro-RO"/>
        </w:rPr>
      </w:pPr>
    </w:p>
    <w:p w14:paraId="7FBCA964" w14:textId="77777777" w:rsidR="002679C1" w:rsidRDefault="002679C1" w:rsidP="00A45ADF">
      <w:pPr>
        <w:pStyle w:val="ListParagraph"/>
        <w:spacing w:after="0" w:line="240" w:lineRule="auto"/>
        <w:ind w:hanging="720"/>
        <w:rPr>
          <w:rFonts w:ascii="Trebuchet MS" w:hAnsi="Trebuchet MS"/>
          <w:b/>
          <w:sz w:val="32"/>
          <w:szCs w:val="32"/>
          <w:lang w:val="ro-RO"/>
        </w:rPr>
      </w:pPr>
    </w:p>
    <w:p w14:paraId="03BB5D6A" w14:textId="77777777" w:rsidR="002679C1" w:rsidRDefault="002679C1" w:rsidP="00A45ADF">
      <w:pPr>
        <w:pStyle w:val="ListParagraph"/>
        <w:spacing w:after="0" w:line="240" w:lineRule="auto"/>
        <w:ind w:hanging="720"/>
        <w:rPr>
          <w:rFonts w:ascii="Trebuchet MS" w:hAnsi="Trebuchet MS"/>
          <w:b/>
          <w:sz w:val="32"/>
          <w:szCs w:val="32"/>
          <w:lang w:val="ro-RO"/>
        </w:rPr>
      </w:pPr>
    </w:p>
    <w:p w14:paraId="45FB6E45" w14:textId="77777777" w:rsidR="002679C1" w:rsidRDefault="002679C1" w:rsidP="00A45ADF">
      <w:pPr>
        <w:pStyle w:val="ListParagraph"/>
        <w:spacing w:after="0" w:line="240" w:lineRule="auto"/>
        <w:ind w:hanging="720"/>
        <w:rPr>
          <w:rFonts w:ascii="Trebuchet MS" w:hAnsi="Trebuchet MS"/>
          <w:b/>
          <w:sz w:val="32"/>
          <w:szCs w:val="32"/>
          <w:lang w:val="ro-RO"/>
        </w:rPr>
      </w:pPr>
    </w:p>
    <w:p w14:paraId="59C220D6" w14:textId="77777777" w:rsidR="002679C1" w:rsidRDefault="002679C1" w:rsidP="00A45ADF">
      <w:pPr>
        <w:pStyle w:val="ListParagraph"/>
        <w:spacing w:after="0" w:line="240" w:lineRule="auto"/>
        <w:ind w:hanging="720"/>
        <w:rPr>
          <w:rFonts w:ascii="Trebuchet MS" w:hAnsi="Trebuchet MS"/>
          <w:b/>
          <w:sz w:val="32"/>
          <w:szCs w:val="32"/>
          <w:lang w:val="ro-RO"/>
        </w:rPr>
      </w:pPr>
    </w:p>
    <w:p w14:paraId="07728E6F" w14:textId="77777777" w:rsidR="002679C1" w:rsidRDefault="002679C1" w:rsidP="00A45ADF">
      <w:pPr>
        <w:pStyle w:val="ListParagraph"/>
        <w:spacing w:after="0" w:line="240" w:lineRule="auto"/>
        <w:ind w:hanging="720"/>
        <w:rPr>
          <w:rFonts w:ascii="Trebuchet MS" w:hAnsi="Trebuchet MS"/>
          <w:b/>
          <w:sz w:val="32"/>
          <w:szCs w:val="32"/>
          <w:lang w:val="ro-RO"/>
        </w:rPr>
      </w:pPr>
    </w:p>
    <w:p w14:paraId="50CEDFE3" w14:textId="77777777" w:rsidR="002679C1" w:rsidRDefault="002679C1" w:rsidP="00A45ADF">
      <w:pPr>
        <w:pStyle w:val="ListParagraph"/>
        <w:spacing w:after="0" w:line="240" w:lineRule="auto"/>
        <w:ind w:hanging="720"/>
        <w:rPr>
          <w:rFonts w:ascii="Trebuchet MS" w:hAnsi="Trebuchet MS"/>
          <w:b/>
          <w:sz w:val="32"/>
          <w:szCs w:val="32"/>
          <w:lang w:val="ro-RO"/>
        </w:rPr>
      </w:pPr>
    </w:p>
    <w:p w14:paraId="73B97FDF" w14:textId="77777777" w:rsidR="006A1F48" w:rsidRDefault="006A1F48" w:rsidP="00A45ADF">
      <w:pPr>
        <w:pStyle w:val="ListParagraph"/>
        <w:spacing w:after="0" w:line="240" w:lineRule="auto"/>
        <w:ind w:hanging="720"/>
        <w:rPr>
          <w:rFonts w:ascii="Trebuchet MS" w:hAnsi="Trebuchet MS"/>
          <w:b/>
          <w:sz w:val="32"/>
          <w:szCs w:val="32"/>
          <w:lang w:val="ro-RO"/>
        </w:rPr>
      </w:pPr>
    </w:p>
    <w:p w14:paraId="2E6B9542" w14:textId="77777777" w:rsidR="006A1F48" w:rsidRDefault="006A1F48" w:rsidP="00A45ADF">
      <w:pPr>
        <w:pStyle w:val="ListParagraph"/>
        <w:spacing w:after="0" w:line="240" w:lineRule="auto"/>
        <w:ind w:hanging="720"/>
        <w:rPr>
          <w:rFonts w:ascii="Trebuchet MS" w:hAnsi="Trebuchet MS"/>
          <w:b/>
          <w:sz w:val="32"/>
          <w:szCs w:val="32"/>
          <w:lang w:val="ro-RO"/>
        </w:rPr>
      </w:pPr>
    </w:p>
    <w:p w14:paraId="2F1B10AA" w14:textId="77777777" w:rsidR="00A16D4E" w:rsidRDefault="00A16D4E" w:rsidP="00A45ADF">
      <w:pPr>
        <w:pStyle w:val="ListParagraph"/>
        <w:spacing w:after="0" w:line="240" w:lineRule="auto"/>
        <w:ind w:hanging="720"/>
        <w:rPr>
          <w:rFonts w:ascii="Trebuchet MS" w:hAnsi="Trebuchet MS"/>
          <w:b/>
          <w:sz w:val="32"/>
          <w:szCs w:val="32"/>
          <w:lang w:val="ro-RO"/>
        </w:rPr>
      </w:pPr>
    </w:p>
    <w:p w14:paraId="3C5B0FBE" w14:textId="77777777" w:rsidR="00A16D4E" w:rsidRDefault="00A16D4E" w:rsidP="00A45ADF">
      <w:pPr>
        <w:pStyle w:val="ListParagraph"/>
        <w:spacing w:after="0" w:line="240" w:lineRule="auto"/>
        <w:ind w:hanging="720"/>
        <w:rPr>
          <w:rFonts w:ascii="Trebuchet MS" w:hAnsi="Trebuchet MS"/>
          <w:b/>
          <w:sz w:val="32"/>
          <w:szCs w:val="32"/>
          <w:lang w:val="ro-RO"/>
        </w:rPr>
      </w:pPr>
    </w:p>
    <w:p w14:paraId="0C77B887" w14:textId="77777777" w:rsidR="00A16D4E" w:rsidRDefault="00A16D4E" w:rsidP="00A45ADF">
      <w:pPr>
        <w:pStyle w:val="ListParagraph"/>
        <w:spacing w:after="0" w:line="240" w:lineRule="auto"/>
        <w:ind w:hanging="720"/>
        <w:rPr>
          <w:rFonts w:ascii="Trebuchet MS" w:hAnsi="Trebuchet MS"/>
          <w:b/>
          <w:sz w:val="32"/>
          <w:szCs w:val="32"/>
          <w:lang w:val="ro-RO"/>
        </w:rPr>
      </w:pPr>
    </w:p>
    <w:p w14:paraId="67EED7FA" w14:textId="77777777" w:rsidR="00A16D4E" w:rsidRDefault="00A16D4E" w:rsidP="00A45ADF">
      <w:pPr>
        <w:pStyle w:val="ListParagraph"/>
        <w:spacing w:after="0" w:line="240" w:lineRule="auto"/>
        <w:ind w:hanging="720"/>
        <w:rPr>
          <w:rFonts w:ascii="Trebuchet MS" w:hAnsi="Trebuchet MS"/>
          <w:b/>
          <w:sz w:val="32"/>
          <w:szCs w:val="32"/>
          <w:lang w:val="ro-RO"/>
        </w:rPr>
      </w:pPr>
    </w:p>
    <w:p w14:paraId="50E06FDB" w14:textId="77777777" w:rsidR="00A16D4E" w:rsidRDefault="00A16D4E" w:rsidP="00A45ADF">
      <w:pPr>
        <w:pStyle w:val="ListParagraph"/>
        <w:spacing w:after="0" w:line="240" w:lineRule="auto"/>
        <w:ind w:hanging="720"/>
        <w:rPr>
          <w:rFonts w:ascii="Trebuchet MS" w:hAnsi="Trebuchet MS"/>
          <w:b/>
          <w:sz w:val="32"/>
          <w:szCs w:val="32"/>
          <w:lang w:val="ro-RO"/>
        </w:rPr>
      </w:pPr>
    </w:p>
    <w:p w14:paraId="06FE3BB2" w14:textId="09859079" w:rsidR="000A29B7" w:rsidRPr="00C326B9" w:rsidRDefault="002679C1" w:rsidP="00A45ADF">
      <w:pPr>
        <w:pStyle w:val="ListParagraph"/>
        <w:spacing w:after="0" w:line="240" w:lineRule="auto"/>
        <w:ind w:hanging="720"/>
        <w:rPr>
          <w:rFonts w:ascii="Trebuchet MS" w:hAnsi="Trebuchet MS"/>
          <w:b/>
          <w:sz w:val="32"/>
          <w:szCs w:val="32"/>
          <w:lang w:val="ro-RO"/>
        </w:rPr>
      </w:pPr>
      <w:r>
        <w:rPr>
          <w:rFonts w:ascii="Trebuchet MS" w:hAnsi="Trebuchet MS"/>
          <w:b/>
          <w:sz w:val="32"/>
          <w:szCs w:val="32"/>
          <w:lang w:val="ro-RO"/>
        </w:rPr>
        <w:lastRenderedPageBreak/>
        <w:t>A</w:t>
      </w:r>
      <w:r w:rsidR="008C77BF" w:rsidRPr="00C326B9">
        <w:rPr>
          <w:rFonts w:ascii="Trebuchet MS" w:hAnsi="Trebuchet MS"/>
          <w:b/>
          <w:sz w:val="32"/>
          <w:szCs w:val="32"/>
          <w:lang w:val="ro-RO"/>
        </w:rPr>
        <w:t>nexa 4.3. Analiza PESTLE</w:t>
      </w:r>
    </w:p>
    <w:p w14:paraId="6244DDC0" w14:textId="77777777" w:rsidR="000A29B7" w:rsidRPr="00C326B9" w:rsidRDefault="000A29B7" w:rsidP="00A45ADF">
      <w:pPr>
        <w:pStyle w:val="ListParagraph"/>
        <w:spacing w:after="0" w:line="240" w:lineRule="auto"/>
        <w:rPr>
          <w:rFonts w:ascii="Trebuchet MS" w:hAnsi="Trebuchet MS"/>
          <w:sz w:val="28"/>
          <w:szCs w:val="28"/>
          <w:lang w:val="ro-RO"/>
        </w:rPr>
      </w:pPr>
    </w:p>
    <w:p w14:paraId="6B4B2ACC" w14:textId="6ED26D5C" w:rsidR="008C77BF" w:rsidRPr="00CA6C1A" w:rsidRDefault="008C77BF" w:rsidP="00CA6C1A">
      <w:pPr>
        <w:spacing w:after="0" w:line="240" w:lineRule="auto"/>
        <w:jc w:val="both"/>
        <w:rPr>
          <w:rFonts w:ascii="Trebuchet MS" w:hAnsi="Trebuchet MS" w:cs="Arial"/>
          <w:sz w:val="24"/>
          <w:szCs w:val="24"/>
        </w:rPr>
      </w:pPr>
      <w:r w:rsidRPr="00CA6C1A">
        <w:rPr>
          <w:rFonts w:ascii="Trebuchet MS" w:hAnsi="Trebuchet MS" w:cs="Arial"/>
          <w:b/>
          <w:sz w:val="24"/>
          <w:szCs w:val="24"/>
          <w:lang w:val="es-MX"/>
        </w:rPr>
        <w:t>Identific</w:t>
      </w:r>
      <w:r w:rsidRPr="00CA6C1A">
        <w:rPr>
          <w:rFonts w:ascii="Trebuchet MS" w:hAnsi="Trebuchet MS" w:cs="Arial"/>
          <w:b/>
          <w:sz w:val="24"/>
          <w:szCs w:val="24"/>
        </w:rPr>
        <w:t xml:space="preserve">area </w:t>
      </w:r>
      <w:r w:rsidRPr="00CA6C1A">
        <w:rPr>
          <w:rFonts w:ascii="Trebuchet MS" w:hAnsi="Trebuchet MS" w:cs="Arial"/>
          <w:b/>
          <w:sz w:val="24"/>
          <w:szCs w:val="24"/>
          <w:lang w:val="es-MX"/>
        </w:rPr>
        <w:t>ben</w:t>
      </w:r>
      <w:r w:rsidR="00C41008" w:rsidRPr="00CA6C1A">
        <w:rPr>
          <w:rFonts w:ascii="Trebuchet MS" w:hAnsi="Trebuchet MS" w:cs="Arial"/>
          <w:b/>
          <w:sz w:val="24"/>
          <w:szCs w:val="24"/>
          <w:lang w:val="es-MX"/>
        </w:rPr>
        <w:t>e</w:t>
      </w:r>
      <w:r w:rsidRPr="00CA6C1A">
        <w:rPr>
          <w:rFonts w:ascii="Trebuchet MS" w:hAnsi="Trebuchet MS" w:cs="Arial"/>
          <w:b/>
          <w:sz w:val="24"/>
          <w:szCs w:val="24"/>
          <w:lang w:val="es-MX"/>
        </w:rPr>
        <w:t xml:space="preserve">ficiarilor şi a </w:t>
      </w:r>
      <w:r w:rsidRPr="00CA6C1A">
        <w:rPr>
          <w:rFonts w:ascii="Trebuchet MS" w:hAnsi="Trebuchet MS" w:cs="Arial"/>
          <w:b/>
          <w:sz w:val="24"/>
          <w:szCs w:val="24"/>
        </w:rPr>
        <w:t>factorilor</w:t>
      </w:r>
      <w:r w:rsidRPr="00CA6C1A">
        <w:rPr>
          <w:rFonts w:ascii="Trebuchet MS" w:hAnsi="Trebuchet MS" w:cs="Arial"/>
          <w:b/>
          <w:sz w:val="24"/>
          <w:szCs w:val="24"/>
          <w:lang w:val="es-MX"/>
        </w:rPr>
        <w:t xml:space="preserve"> </w:t>
      </w:r>
      <w:r w:rsidRPr="00CA6C1A">
        <w:rPr>
          <w:rFonts w:ascii="Trebuchet MS" w:hAnsi="Trebuchet MS" w:cs="Arial"/>
          <w:b/>
          <w:sz w:val="24"/>
          <w:szCs w:val="24"/>
        </w:rPr>
        <w:t>interesaţi</w:t>
      </w:r>
    </w:p>
    <w:p w14:paraId="00ED08C8" w14:textId="662C322D" w:rsidR="008C77BF" w:rsidRPr="00CA6C1A" w:rsidRDefault="008C77BF" w:rsidP="00CA6C1A">
      <w:pPr>
        <w:spacing w:after="0" w:line="240" w:lineRule="auto"/>
        <w:jc w:val="both"/>
        <w:rPr>
          <w:rFonts w:ascii="Trebuchet MS" w:hAnsi="Trebuchet MS" w:cs="Arial"/>
          <w:sz w:val="24"/>
          <w:szCs w:val="24"/>
          <w:lang w:val="es-MX"/>
        </w:rPr>
      </w:pPr>
      <w:r w:rsidRPr="00CA6C1A">
        <w:rPr>
          <w:rFonts w:ascii="Trebuchet MS" w:hAnsi="Trebuchet MS" w:cs="Arial"/>
          <w:sz w:val="24"/>
          <w:szCs w:val="24"/>
        </w:rPr>
        <w:t>Ministerul</w:t>
      </w:r>
      <w:r w:rsidRPr="00CA6C1A">
        <w:rPr>
          <w:rFonts w:ascii="Trebuchet MS" w:hAnsi="Trebuchet MS" w:cs="Arial"/>
          <w:sz w:val="24"/>
          <w:szCs w:val="24"/>
          <w:lang w:val="es-MX"/>
        </w:rPr>
        <w:t xml:space="preserve"> </w:t>
      </w:r>
      <w:r w:rsidRPr="00CA6C1A">
        <w:rPr>
          <w:rFonts w:ascii="Trebuchet MS" w:hAnsi="Trebuchet MS" w:cs="Arial"/>
          <w:sz w:val="24"/>
          <w:szCs w:val="24"/>
        </w:rPr>
        <w:t>Finanţelor</w:t>
      </w:r>
      <w:r w:rsidRPr="00CA6C1A">
        <w:rPr>
          <w:rFonts w:ascii="Trebuchet MS" w:hAnsi="Trebuchet MS" w:cs="Arial"/>
          <w:sz w:val="24"/>
          <w:szCs w:val="24"/>
          <w:lang w:val="es-MX"/>
        </w:rPr>
        <w:t xml:space="preserve"> </w:t>
      </w:r>
      <w:r w:rsidRPr="00CA6C1A">
        <w:rPr>
          <w:rFonts w:ascii="Trebuchet MS" w:hAnsi="Trebuchet MS" w:cs="Arial"/>
          <w:sz w:val="24"/>
          <w:szCs w:val="24"/>
        </w:rPr>
        <w:t>asigură</w:t>
      </w:r>
      <w:r w:rsidRPr="00CA6C1A">
        <w:rPr>
          <w:rFonts w:ascii="Trebuchet MS" w:hAnsi="Trebuchet MS" w:cs="Arial"/>
          <w:sz w:val="24"/>
          <w:szCs w:val="24"/>
          <w:lang w:val="es-MX"/>
        </w:rPr>
        <w:t xml:space="preserve"> </w:t>
      </w:r>
      <w:r w:rsidRPr="00CA6C1A">
        <w:rPr>
          <w:rFonts w:ascii="Trebuchet MS" w:hAnsi="Trebuchet MS" w:cs="Arial"/>
          <w:sz w:val="24"/>
          <w:szCs w:val="24"/>
        </w:rPr>
        <w:t>desfăşurarea</w:t>
      </w:r>
      <w:r w:rsidRPr="00CA6C1A">
        <w:rPr>
          <w:rFonts w:ascii="Trebuchet MS" w:hAnsi="Trebuchet MS" w:cs="Arial"/>
          <w:sz w:val="24"/>
          <w:szCs w:val="24"/>
          <w:lang w:val="es-MX"/>
        </w:rPr>
        <w:t xml:space="preserve"> </w:t>
      </w:r>
      <w:r w:rsidRPr="00CA6C1A">
        <w:rPr>
          <w:rFonts w:ascii="Trebuchet MS" w:hAnsi="Trebuchet MS" w:cs="Arial"/>
          <w:sz w:val="24"/>
          <w:szCs w:val="24"/>
        </w:rPr>
        <w:t>unui</w:t>
      </w:r>
      <w:r w:rsidRPr="00CA6C1A">
        <w:rPr>
          <w:rFonts w:ascii="Trebuchet MS" w:hAnsi="Trebuchet MS" w:cs="Arial"/>
          <w:sz w:val="24"/>
          <w:szCs w:val="24"/>
          <w:lang w:val="es-MX"/>
        </w:rPr>
        <w:t xml:space="preserve"> </w:t>
      </w:r>
      <w:r w:rsidRPr="00CA6C1A">
        <w:rPr>
          <w:rFonts w:ascii="Trebuchet MS" w:hAnsi="Trebuchet MS" w:cs="Arial"/>
          <w:sz w:val="24"/>
          <w:szCs w:val="24"/>
        </w:rPr>
        <w:t>dialog</w:t>
      </w:r>
      <w:r w:rsidRPr="00CA6C1A">
        <w:rPr>
          <w:rFonts w:ascii="Trebuchet MS" w:hAnsi="Trebuchet MS" w:cs="Arial"/>
          <w:sz w:val="24"/>
          <w:szCs w:val="24"/>
          <w:lang w:val="es-MX"/>
        </w:rPr>
        <w:t xml:space="preserve"> cu </w:t>
      </w:r>
      <w:r w:rsidRPr="00CA6C1A">
        <w:rPr>
          <w:rFonts w:ascii="Trebuchet MS" w:hAnsi="Trebuchet MS" w:cs="Arial"/>
          <w:sz w:val="24"/>
          <w:szCs w:val="24"/>
        </w:rPr>
        <w:t>factorii</w:t>
      </w:r>
      <w:r w:rsidRPr="00CA6C1A">
        <w:rPr>
          <w:rFonts w:ascii="Trebuchet MS" w:hAnsi="Trebuchet MS" w:cs="Arial"/>
          <w:sz w:val="24"/>
          <w:szCs w:val="24"/>
          <w:lang w:val="es-MX"/>
        </w:rPr>
        <w:t xml:space="preserve"> </w:t>
      </w:r>
      <w:r w:rsidRPr="00CA6C1A">
        <w:rPr>
          <w:rFonts w:ascii="Trebuchet MS" w:hAnsi="Trebuchet MS" w:cs="Arial"/>
          <w:sz w:val="24"/>
          <w:szCs w:val="24"/>
        </w:rPr>
        <w:t>interesaţi</w:t>
      </w:r>
      <w:r w:rsidRPr="00CA6C1A">
        <w:rPr>
          <w:rFonts w:ascii="Trebuchet MS" w:hAnsi="Trebuchet MS" w:cs="Arial"/>
          <w:sz w:val="24"/>
          <w:szCs w:val="24"/>
          <w:lang w:val="es-MX"/>
        </w:rPr>
        <w:t xml:space="preserve">, </w:t>
      </w:r>
      <w:r w:rsidRPr="00CA6C1A">
        <w:rPr>
          <w:rFonts w:ascii="Trebuchet MS" w:hAnsi="Trebuchet MS" w:cs="Arial"/>
          <w:sz w:val="24"/>
          <w:szCs w:val="24"/>
        </w:rPr>
        <w:t>în</w:t>
      </w:r>
      <w:r w:rsidRPr="00CA6C1A">
        <w:rPr>
          <w:rFonts w:ascii="Trebuchet MS" w:hAnsi="Trebuchet MS" w:cs="Arial"/>
          <w:sz w:val="24"/>
          <w:szCs w:val="24"/>
          <w:lang w:val="es-MX"/>
        </w:rPr>
        <w:t xml:space="preserve"> </w:t>
      </w:r>
      <w:r w:rsidRPr="00CA6C1A">
        <w:rPr>
          <w:rFonts w:ascii="Trebuchet MS" w:hAnsi="Trebuchet MS" w:cs="Arial"/>
          <w:sz w:val="24"/>
          <w:szCs w:val="24"/>
        </w:rPr>
        <w:t>spiritul</w:t>
      </w:r>
      <w:r w:rsidRPr="00CA6C1A">
        <w:rPr>
          <w:rFonts w:ascii="Trebuchet MS" w:hAnsi="Trebuchet MS" w:cs="Arial"/>
          <w:sz w:val="24"/>
          <w:szCs w:val="24"/>
          <w:lang w:val="es-MX"/>
        </w:rPr>
        <w:t xml:space="preserve"> </w:t>
      </w:r>
      <w:r w:rsidRPr="00CA6C1A">
        <w:rPr>
          <w:rFonts w:ascii="Trebuchet MS" w:hAnsi="Trebuchet MS" w:cs="Arial"/>
          <w:sz w:val="24"/>
          <w:szCs w:val="24"/>
        </w:rPr>
        <w:t>respectului</w:t>
      </w:r>
      <w:r w:rsidRPr="00CA6C1A">
        <w:rPr>
          <w:rFonts w:ascii="Trebuchet MS" w:hAnsi="Trebuchet MS" w:cs="Arial"/>
          <w:sz w:val="24"/>
          <w:szCs w:val="24"/>
          <w:lang w:val="es-MX"/>
        </w:rPr>
        <w:t xml:space="preserve"> </w:t>
      </w:r>
      <w:r w:rsidRPr="00CA6C1A">
        <w:rPr>
          <w:rFonts w:ascii="Trebuchet MS" w:hAnsi="Trebuchet MS" w:cs="Arial"/>
          <w:sz w:val="24"/>
          <w:szCs w:val="24"/>
        </w:rPr>
        <w:t>reciproc</w:t>
      </w:r>
      <w:r w:rsidRPr="00CA6C1A">
        <w:rPr>
          <w:rFonts w:ascii="Trebuchet MS" w:hAnsi="Trebuchet MS" w:cs="Arial"/>
          <w:sz w:val="24"/>
          <w:szCs w:val="24"/>
          <w:lang w:val="es-MX"/>
        </w:rPr>
        <w:t xml:space="preserve"> şi </w:t>
      </w:r>
      <w:r w:rsidRPr="00CA6C1A">
        <w:rPr>
          <w:rFonts w:ascii="Trebuchet MS" w:hAnsi="Trebuchet MS" w:cs="Arial"/>
          <w:sz w:val="24"/>
          <w:szCs w:val="24"/>
        </w:rPr>
        <w:t>în</w:t>
      </w:r>
      <w:r w:rsidRPr="00CA6C1A">
        <w:rPr>
          <w:rFonts w:ascii="Trebuchet MS" w:hAnsi="Trebuchet MS" w:cs="Arial"/>
          <w:sz w:val="24"/>
          <w:szCs w:val="24"/>
          <w:lang w:val="es-MX"/>
        </w:rPr>
        <w:t xml:space="preserve"> </w:t>
      </w:r>
      <w:r w:rsidRPr="00CA6C1A">
        <w:rPr>
          <w:rFonts w:ascii="Trebuchet MS" w:hAnsi="Trebuchet MS" w:cs="Arial"/>
          <w:sz w:val="24"/>
          <w:szCs w:val="24"/>
        </w:rPr>
        <w:t>conformitate</w:t>
      </w:r>
      <w:r w:rsidRPr="00CA6C1A">
        <w:rPr>
          <w:rFonts w:ascii="Trebuchet MS" w:hAnsi="Trebuchet MS" w:cs="Arial"/>
          <w:sz w:val="24"/>
          <w:szCs w:val="24"/>
          <w:lang w:val="es-MX"/>
        </w:rPr>
        <w:t xml:space="preserve"> cu </w:t>
      </w:r>
      <w:r w:rsidRPr="00CA6C1A">
        <w:rPr>
          <w:rFonts w:ascii="Trebuchet MS" w:hAnsi="Trebuchet MS" w:cs="Arial"/>
          <w:sz w:val="24"/>
          <w:szCs w:val="24"/>
        </w:rPr>
        <w:t>principiile</w:t>
      </w:r>
      <w:r w:rsidRPr="00CA6C1A">
        <w:rPr>
          <w:rFonts w:ascii="Trebuchet MS" w:hAnsi="Trebuchet MS" w:cs="Arial"/>
          <w:sz w:val="24"/>
          <w:szCs w:val="24"/>
          <w:lang w:val="es-MX"/>
        </w:rPr>
        <w:t xml:space="preserve"> şi </w:t>
      </w:r>
      <w:r w:rsidRPr="00CA6C1A">
        <w:rPr>
          <w:rFonts w:ascii="Trebuchet MS" w:hAnsi="Trebuchet MS" w:cs="Arial"/>
          <w:sz w:val="24"/>
          <w:szCs w:val="24"/>
        </w:rPr>
        <w:t>standardele</w:t>
      </w:r>
      <w:r w:rsidRPr="00CA6C1A">
        <w:rPr>
          <w:rFonts w:ascii="Trebuchet MS" w:hAnsi="Trebuchet MS" w:cs="Arial"/>
          <w:sz w:val="24"/>
          <w:szCs w:val="24"/>
          <w:lang w:val="es-MX"/>
        </w:rPr>
        <w:t xml:space="preserve"> </w:t>
      </w:r>
      <w:r w:rsidRPr="00CA6C1A">
        <w:rPr>
          <w:rFonts w:ascii="Trebuchet MS" w:hAnsi="Trebuchet MS" w:cs="Arial"/>
          <w:sz w:val="24"/>
          <w:szCs w:val="24"/>
        </w:rPr>
        <w:t>europene</w:t>
      </w:r>
      <w:r w:rsidRPr="00CA6C1A">
        <w:rPr>
          <w:rFonts w:ascii="Trebuchet MS" w:hAnsi="Trebuchet MS" w:cs="Arial"/>
          <w:sz w:val="24"/>
          <w:szCs w:val="24"/>
          <w:lang w:val="es-MX"/>
        </w:rPr>
        <w:t xml:space="preserve">, </w:t>
      </w:r>
      <w:r w:rsidRPr="00CA6C1A">
        <w:rPr>
          <w:rFonts w:ascii="Trebuchet MS" w:hAnsi="Trebuchet MS" w:cs="Arial"/>
          <w:sz w:val="24"/>
          <w:szCs w:val="24"/>
        </w:rPr>
        <w:t>în</w:t>
      </w:r>
      <w:r w:rsidRPr="00CA6C1A">
        <w:rPr>
          <w:rFonts w:ascii="Trebuchet MS" w:hAnsi="Trebuchet MS" w:cs="Arial"/>
          <w:sz w:val="24"/>
          <w:szCs w:val="24"/>
          <w:lang w:val="es-MX"/>
        </w:rPr>
        <w:t xml:space="preserve"> </w:t>
      </w:r>
      <w:r w:rsidRPr="00CA6C1A">
        <w:rPr>
          <w:rFonts w:ascii="Trebuchet MS" w:hAnsi="Trebuchet MS" w:cs="Arial"/>
          <w:sz w:val="24"/>
          <w:szCs w:val="24"/>
        </w:rPr>
        <w:t>vederea</w:t>
      </w:r>
      <w:r w:rsidRPr="00CA6C1A">
        <w:rPr>
          <w:rFonts w:ascii="Trebuchet MS" w:hAnsi="Trebuchet MS" w:cs="Arial"/>
          <w:sz w:val="24"/>
          <w:szCs w:val="24"/>
          <w:lang w:val="es-MX"/>
        </w:rPr>
        <w:t xml:space="preserve"> </w:t>
      </w:r>
      <w:r w:rsidRPr="00CA6C1A">
        <w:rPr>
          <w:rFonts w:ascii="Trebuchet MS" w:hAnsi="Trebuchet MS" w:cs="Arial"/>
          <w:sz w:val="24"/>
          <w:szCs w:val="24"/>
        </w:rPr>
        <w:t>realizării</w:t>
      </w:r>
      <w:r w:rsidRPr="00CA6C1A">
        <w:rPr>
          <w:rFonts w:ascii="Trebuchet MS" w:hAnsi="Trebuchet MS" w:cs="Arial"/>
          <w:sz w:val="24"/>
          <w:szCs w:val="24"/>
          <w:lang w:val="es-MX"/>
        </w:rPr>
        <w:t xml:space="preserve"> </w:t>
      </w:r>
      <w:r w:rsidRPr="00CA6C1A">
        <w:rPr>
          <w:rFonts w:ascii="Trebuchet MS" w:hAnsi="Trebuchet MS" w:cs="Arial"/>
          <w:sz w:val="24"/>
          <w:szCs w:val="24"/>
        </w:rPr>
        <w:t>stabilităţii</w:t>
      </w:r>
      <w:r w:rsidRPr="00CA6C1A">
        <w:rPr>
          <w:rFonts w:ascii="Trebuchet MS" w:hAnsi="Trebuchet MS" w:cs="Arial"/>
          <w:sz w:val="24"/>
          <w:szCs w:val="24"/>
          <w:lang w:val="es-MX"/>
        </w:rPr>
        <w:t xml:space="preserve"> şi </w:t>
      </w:r>
      <w:r w:rsidRPr="00CA6C1A">
        <w:rPr>
          <w:rFonts w:ascii="Trebuchet MS" w:hAnsi="Trebuchet MS" w:cs="Arial"/>
          <w:sz w:val="24"/>
          <w:szCs w:val="24"/>
        </w:rPr>
        <w:t>solidarităţii</w:t>
      </w:r>
      <w:r w:rsidRPr="00CA6C1A">
        <w:rPr>
          <w:rFonts w:ascii="Trebuchet MS" w:hAnsi="Trebuchet MS" w:cs="Arial"/>
          <w:sz w:val="24"/>
          <w:szCs w:val="24"/>
          <w:lang w:val="es-MX"/>
        </w:rPr>
        <w:t xml:space="preserve"> </w:t>
      </w:r>
      <w:r w:rsidRPr="00CA6C1A">
        <w:rPr>
          <w:rFonts w:ascii="Trebuchet MS" w:hAnsi="Trebuchet MS" w:cs="Arial"/>
          <w:sz w:val="24"/>
          <w:szCs w:val="24"/>
        </w:rPr>
        <w:t>sociale</w:t>
      </w:r>
      <w:r w:rsidRPr="00CA6C1A">
        <w:rPr>
          <w:rFonts w:ascii="Trebuchet MS" w:hAnsi="Trebuchet MS" w:cs="Arial"/>
          <w:sz w:val="24"/>
          <w:szCs w:val="24"/>
          <w:lang w:val="es-MX"/>
        </w:rPr>
        <w:t>.</w:t>
      </w:r>
    </w:p>
    <w:p w14:paraId="7D6EACEE" w14:textId="1AAC10D0" w:rsidR="008C77BF" w:rsidRPr="00CA6C1A" w:rsidRDefault="008C77BF" w:rsidP="00CA6C1A">
      <w:pPr>
        <w:autoSpaceDE w:val="0"/>
        <w:autoSpaceDN w:val="0"/>
        <w:adjustRightInd w:val="0"/>
        <w:spacing w:after="0" w:line="240" w:lineRule="auto"/>
        <w:jc w:val="both"/>
        <w:rPr>
          <w:rFonts w:ascii="Trebuchet MS" w:hAnsi="Trebuchet MS" w:cs="Arial"/>
          <w:sz w:val="24"/>
          <w:szCs w:val="24"/>
          <w:lang w:val="es-MX"/>
        </w:rPr>
      </w:pPr>
      <w:r w:rsidRPr="00CA6C1A">
        <w:rPr>
          <w:rFonts w:ascii="Trebuchet MS" w:hAnsi="Trebuchet MS" w:cs="Arial"/>
          <w:sz w:val="24"/>
          <w:szCs w:val="24"/>
          <w:lang w:val="es-MX"/>
        </w:rPr>
        <w:t xml:space="preserve">Un </w:t>
      </w:r>
      <w:r w:rsidRPr="00CA6C1A">
        <w:rPr>
          <w:rFonts w:ascii="Trebuchet MS" w:hAnsi="Trebuchet MS" w:cs="Arial"/>
          <w:sz w:val="24"/>
          <w:szCs w:val="24"/>
        </w:rPr>
        <w:t>obiectiv</w:t>
      </w:r>
      <w:r w:rsidRPr="00CA6C1A">
        <w:rPr>
          <w:rFonts w:ascii="Trebuchet MS" w:hAnsi="Trebuchet MS" w:cs="Arial"/>
          <w:sz w:val="24"/>
          <w:szCs w:val="24"/>
          <w:lang w:val="es-MX"/>
        </w:rPr>
        <w:t xml:space="preserve"> </w:t>
      </w:r>
      <w:r w:rsidRPr="00CA6C1A">
        <w:rPr>
          <w:rFonts w:ascii="Trebuchet MS" w:hAnsi="Trebuchet MS" w:cs="Arial"/>
          <w:sz w:val="24"/>
          <w:szCs w:val="24"/>
        </w:rPr>
        <w:t>important</w:t>
      </w:r>
      <w:r w:rsidRPr="00CA6C1A">
        <w:rPr>
          <w:rFonts w:ascii="Trebuchet MS" w:hAnsi="Trebuchet MS" w:cs="Arial"/>
          <w:sz w:val="24"/>
          <w:szCs w:val="24"/>
          <w:lang w:val="es-MX"/>
        </w:rPr>
        <w:t xml:space="preserve"> </w:t>
      </w:r>
      <w:r w:rsidRPr="00CA6C1A">
        <w:rPr>
          <w:rFonts w:ascii="Trebuchet MS" w:hAnsi="Trebuchet MS" w:cs="Arial"/>
          <w:sz w:val="24"/>
          <w:szCs w:val="24"/>
        </w:rPr>
        <w:t>îl</w:t>
      </w:r>
      <w:r w:rsidRPr="00CA6C1A">
        <w:rPr>
          <w:rFonts w:ascii="Trebuchet MS" w:hAnsi="Trebuchet MS" w:cs="Arial"/>
          <w:sz w:val="24"/>
          <w:szCs w:val="24"/>
          <w:lang w:val="es-MX"/>
        </w:rPr>
        <w:t xml:space="preserve"> </w:t>
      </w:r>
      <w:r w:rsidRPr="00CA6C1A">
        <w:rPr>
          <w:rFonts w:ascii="Trebuchet MS" w:hAnsi="Trebuchet MS" w:cs="Arial"/>
          <w:sz w:val="24"/>
          <w:szCs w:val="24"/>
        </w:rPr>
        <w:t>reprezintă</w:t>
      </w:r>
      <w:r w:rsidRPr="00CA6C1A">
        <w:rPr>
          <w:rFonts w:ascii="Trebuchet MS" w:hAnsi="Trebuchet MS" w:cs="Arial"/>
          <w:sz w:val="24"/>
          <w:szCs w:val="24"/>
          <w:lang w:val="es-MX"/>
        </w:rPr>
        <w:t xml:space="preserve"> </w:t>
      </w:r>
      <w:r w:rsidRPr="00CA6C1A">
        <w:rPr>
          <w:rFonts w:ascii="Trebuchet MS" w:hAnsi="Trebuchet MS" w:cs="Arial"/>
          <w:sz w:val="24"/>
          <w:szCs w:val="24"/>
        </w:rPr>
        <w:t>preocuparea</w:t>
      </w:r>
      <w:r w:rsidRPr="00CA6C1A">
        <w:rPr>
          <w:rFonts w:ascii="Trebuchet MS" w:hAnsi="Trebuchet MS" w:cs="Arial"/>
          <w:sz w:val="24"/>
          <w:szCs w:val="24"/>
          <w:lang w:val="es-MX"/>
        </w:rPr>
        <w:t xml:space="preserve"> </w:t>
      </w:r>
      <w:r w:rsidRPr="00CA6C1A">
        <w:rPr>
          <w:rFonts w:ascii="Trebuchet MS" w:hAnsi="Trebuchet MS" w:cs="Arial"/>
          <w:sz w:val="24"/>
          <w:szCs w:val="24"/>
        </w:rPr>
        <w:t>constantă</w:t>
      </w:r>
      <w:r w:rsidRPr="00CA6C1A">
        <w:rPr>
          <w:rFonts w:ascii="Trebuchet MS" w:hAnsi="Trebuchet MS" w:cs="Arial"/>
          <w:sz w:val="24"/>
          <w:szCs w:val="24"/>
          <w:lang w:val="es-MX"/>
        </w:rPr>
        <w:t xml:space="preserve"> </w:t>
      </w:r>
      <w:r w:rsidRPr="00CA6C1A">
        <w:rPr>
          <w:rFonts w:ascii="Trebuchet MS" w:hAnsi="Trebuchet MS" w:cs="Arial"/>
          <w:sz w:val="24"/>
          <w:szCs w:val="24"/>
        </w:rPr>
        <w:t>ca</w:t>
      </w:r>
      <w:r w:rsidRPr="00CA6C1A">
        <w:rPr>
          <w:rFonts w:ascii="Trebuchet MS" w:hAnsi="Trebuchet MS" w:cs="Arial"/>
          <w:sz w:val="24"/>
          <w:szCs w:val="24"/>
          <w:lang w:val="es-MX"/>
        </w:rPr>
        <w:t xml:space="preserve"> un </w:t>
      </w:r>
      <w:r w:rsidRPr="00CA6C1A">
        <w:rPr>
          <w:rFonts w:ascii="Trebuchet MS" w:hAnsi="Trebuchet MS" w:cs="Arial"/>
          <w:sz w:val="24"/>
          <w:szCs w:val="24"/>
        </w:rPr>
        <w:t>număr</w:t>
      </w:r>
      <w:r w:rsidRPr="00CA6C1A">
        <w:rPr>
          <w:rFonts w:ascii="Trebuchet MS" w:hAnsi="Trebuchet MS" w:cs="Arial"/>
          <w:sz w:val="24"/>
          <w:szCs w:val="24"/>
          <w:lang w:val="es-MX"/>
        </w:rPr>
        <w:t xml:space="preserve"> </w:t>
      </w:r>
      <w:r w:rsidRPr="00CA6C1A">
        <w:rPr>
          <w:rFonts w:ascii="Trebuchet MS" w:hAnsi="Trebuchet MS" w:cs="Arial"/>
          <w:sz w:val="24"/>
          <w:szCs w:val="24"/>
        </w:rPr>
        <w:t>crescut</w:t>
      </w:r>
      <w:r w:rsidRPr="00CA6C1A">
        <w:rPr>
          <w:rFonts w:ascii="Trebuchet MS" w:hAnsi="Trebuchet MS" w:cs="Arial"/>
          <w:sz w:val="24"/>
          <w:szCs w:val="24"/>
          <w:lang w:val="es-MX"/>
        </w:rPr>
        <w:t xml:space="preserve"> de </w:t>
      </w:r>
      <w:r w:rsidRPr="00CA6C1A">
        <w:rPr>
          <w:rFonts w:ascii="Trebuchet MS" w:hAnsi="Trebuchet MS" w:cs="Arial"/>
          <w:sz w:val="24"/>
          <w:szCs w:val="24"/>
        </w:rPr>
        <w:t>factori</w:t>
      </w:r>
      <w:r w:rsidRPr="00CA6C1A">
        <w:rPr>
          <w:rFonts w:ascii="Trebuchet MS" w:hAnsi="Trebuchet MS" w:cs="Arial"/>
          <w:sz w:val="24"/>
          <w:szCs w:val="24"/>
          <w:lang w:val="es-MX"/>
        </w:rPr>
        <w:t xml:space="preserve"> </w:t>
      </w:r>
      <w:r w:rsidRPr="00CA6C1A">
        <w:rPr>
          <w:rFonts w:ascii="Trebuchet MS" w:hAnsi="Trebuchet MS" w:cs="Arial"/>
          <w:sz w:val="24"/>
          <w:szCs w:val="24"/>
        </w:rPr>
        <w:t>interesaţi</w:t>
      </w:r>
      <w:r w:rsidRPr="00CA6C1A">
        <w:rPr>
          <w:rFonts w:ascii="Trebuchet MS" w:hAnsi="Trebuchet MS" w:cs="Arial"/>
          <w:sz w:val="24"/>
          <w:szCs w:val="24"/>
          <w:lang w:val="es-MX"/>
        </w:rPr>
        <w:t xml:space="preserve"> </w:t>
      </w:r>
      <w:r w:rsidRPr="00CA6C1A">
        <w:rPr>
          <w:rFonts w:ascii="Trebuchet MS" w:hAnsi="Trebuchet MS" w:cs="Arial"/>
          <w:sz w:val="24"/>
          <w:szCs w:val="24"/>
        </w:rPr>
        <w:t>să</w:t>
      </w:r>
      <w:r w:rsidRPr="00CA6C1A">
        <w:rPr>
          <w:rFonts w:ascii="Trebuchet MS" w:hAnsi="Trebuchet MS" w:cs="Arial"/>
          <w:sz w:val="24"/>
          <w:szCs w:val="24"/>
          <w:lang w:val="es-MX"/>
        </w:rPr>
        <w:t xml:space="preserve"> </w:t>
      </w:r>
      <w:r w:rsidRPr="00CA6C1A">
        <w:rPr>
          <w:rFonts w:ascii="Trebuchet MS" w:hAnsi="Trebuchet MS" w:cs="Arial"/>
          <w:sz w:val="24"/>
          <w:szCs w:val="24"/>
        </w:rPr>
        <w:t>fie</w:t>
      </w:r>
      <w:r w:rsidRPr="00CA6C1A">
        <w:rPr>
          <w:rFonts w:ascii="Trebuchet MS" w:hAnsi="Trebuchet MS" w:cs="Arial"/>
          <w:sz w:val="24"/>
          <w:szCs w:val="24"/>
          <w:lang w:val="es-MX"/>
        </w:rPr>
        <w:t xml:space="preserve"> </w:t>
      </w:r>
      <w:r w:rsidRPr="00CA6C1A">
        <w:rPr>
          <w:rFonts w:ascii="Trebuchet MS" w:hAnsi="Trebuchet MS" w:cs="Arial"/>
          <w:sz w:val="24"/>
          <w:szCs w:val="24"/>
        </w:rPr>
        <w:t>implicaţi</w:t>
      </w:r>
      <w:r w:rsidRPr="00CA6C1A">
        <w:rPr>
          <w:rFonts w:ascii="Trebuchet MS" w:hAnsi="Trebuchet MS" w:cs="Arial"/>
          <w:sz w:val="24"/>
          <w:szCs w:val="24"/>
          <w:lang w:val="es-MX"/>
        </w:rPr>
        <w:t xml:space="preserve"> </w:t>
      </w:r>
      <w:r w:rsidRPr="00CA6C1A">
        <w:rPr>
          <w:rFonts w:ascii="Trebuchet MS" w:hAnsi="Trebuchet MS" w:cs="Arial"/>
          <w:sz w:val="24"/>
          <w:szCs w:val="24"/>
        </w:rPr>
        <w:t>în</w:t>
      </w:r>
      <w:r w:rsidRPr="00CA6C1A">
        <w:rPr>
          <w:rFonts w:ascii="Trebuchet MS" w:hAnsi="Trebuchet MS" w:cs="Arial"/>
          <w:sz w:val="24"/>
          <w:szCs w:val="24"/>
          <w:lang w:val="es-MX"/>
        </w:rPr>
        <w:t xml:space="preserve"> </w:t>
      </w:r>
      <w:r w:rsidRPr="00CA6C1A">
        <w:rPr>
          <w:rFonts w:ascii="Trebuchet MS" w:hAnsi="Trebuchet MS" w:cs="Arial"/>
          <w:sz w:val="24"/>
          <w:szCs w:val="24"/>
        </w:rPr>
        <w:t>dezvoltarea</w:t>
      </w:r>
      <w:r w:rsidRPr="00CA6C1A">
        <w:rPr>
          <w:rFonts w:ascii="Trebuchet MS" w:hAnsi="Trebuchet MS" w:cs="Arial"/>
          <w:sz w:val="24"/>
          <w:szCs w:val="24"/>
          <w:lang w:val="es-MX"/>
        </w:rPr>
        <w:t xml:space="preserve"> şi </w:t>
      </w:r>
      <w:r w:rsidRPr="00CA6C1A">
        <w:rPr>
          <w:rFonts w:ascii="Trebuchet MS" w:hAnsi="Trebuchet MS" w:cs="Arial"/>
          <w:sz w:val="24"/>
          <w:szCs w:val="24"/>
        </w:rPr>
        <w:t>evaluarea</w:t>
      </w:r>
      <w:r w:rsidRPr="00CA6C1A">
        <w:rPr>
          <w:rFonts w:ascii="Trebuchet MS" w:hAnsi="Trebuchet MS" w:cs="Arial"/>
          <w:sz w:val="24"/>
          <w:szCs w:val="24"/>
          <w:lang w:val="es-MX"/>
        </w:rPr>
        <w:t xml:space="preserve"> </w:t>
      </w:r>
      <w:r w:rsidRPr="00CA6C1A">
        <w:rPr>
          <w:rFonts w:ascii="Trebuchet MS" w:hAnsi="Trebuchet MS" w:cs="Arial"/>
          <w:sz w:val="24"/>
          <w:szCs w:val="24"/>
        </w:rPr>
        <w:t>politicilor</w:t>
      </w:r>
      <w:r w:rsidRPr="00CA6C1A">
        <w:rPr>
          <w:rFonts w:ascii="Trebuchet MS" w:hAnsi="Trebuchet MS" w:cs="Arial"/>
          <w:sz w:val="24"/>
          <w:szCs w:val="24"/>
          <w:lang w:val="es-MX"/>
        </w:rPr>
        <w:t xml:space="preserve"> </w:t>
      </w:r>
      <w:r w:rsidRPr="00CA6C1A">
        <w:rPr>
          <w:rFonts w:ascii="Trebuchet MS" w:hAnsi="Trebuchet MS" w:cs="Arial"/>
          <w:sz w:val="24"/>
          <w:szCs w:val="24"/>
        </w:rPr>
        <w:t>publice</w:t>
      </w:r>
      <w:r w:rsidRPr="00CA6C1A">
        <w:rPr>
          <w:rFonts w:ascii="Trebuchet MS" w:hAnsi="Trebuchet MS" w:cs="Arial"/>
          <w:sz w:val="24"/>
          <w:szCs w:val="24"/>
          <w:lang w:val="es-MX"/>
        </w:rPr>
        <w:t xml:space="preserve"> </w:t>
      </w:r>
      <w:r w:rsidRPr="00CA6C1A">
        <w:rPr>
          <w:rFonts w:ascii="Trebuchet MS" w:hAnsi="Trebuchet MS" w:cs="Arial"/>
          <w:sz w:val="24"/>
          <w:szCs w:val="24"/>
        </w:rPr>
        <w:t>implementate</w:t>
      </w:r>
      <w:r w:rsidRPr="00CA6C1A">
        <w:rPr>
          <w:rFonts w:ascii="Trebuchet MS" w:hAnsi="Trebuchet MS" w:cs="Arial"/>
          <w:sz w:val="24"/>
          <w:szCs w:val="24"/>
          <w:lang w:val="es-MX"/>
        </w:rPr>
        <w:t xml:space="preserve">, </w:t>
      </w:r>
      <w:r w:rsidR="00C41008" w:rsidRPr="00CA6C1A">
        <w:rPr>
          <w:rFonts w:ascii="Trebuchet MS" w:hAnsi="Trebuchet MS" w:cs="Arial"/>
          <w:sz w:val="24"/>
          <w:szCs w:val="24"/>
        </w:rPr>
        <w:t>îmbunătățind</w:t>
      </w:r>
      <w:r w:rsidRPr="00CA6C1A">
        <w:rPr>
          <w:rFonts w:ascii="Trebuchet MS" w:hAnsi="Trebuchet MS" w:cs="Arial"/>
          <w:sz w:val="24"/>
          <w:szCs w:val="24"/>
          <w:lang w:val="es-MX"/>
        </w:rPr>
        <w:t xml:space="preserve"> </w:t>
      </w:r>
      <w:r w:rsidRPr="00CA6C1A">
        <w:rPr>
          <w:rFonts w:ascii="Trebuchet MS" w:hAnsi="Trebuchet MS" w:cs="Arial"/>
          <w:sz w:val="24"/>
          <w:szCs w:val="24"/>
        </w:rPr>
        <w:t>relaţiile</w:t>
      </w:r>
      <w:r w:rsidRPr="00CA6C1A">
        <w:rPr>
          <w:rFonts w:ascii="Trebuchet MS" w:hAnsi="Trebuchet MS" w:cs="Arial"/>
          <w:sz w:val="24"/>
          <w:szCs w:val="24"/>
          <w:lang w:val="es-MX"/>
        </w:rPr>
        <w:t xml:space="preserve"> </w:t>
      </w:r>
      <w:r w:rsidRPr="00CA6C1A">
        <w:rPr>
          <w:rFonts w:ascii="Trebuchet MS" w:hAnsi="Trebuchet MS" w:cs="Arial"/>
          <w:sz w:val="24"/>
          <w:szCs w:val="24"/>
        </w:rPr>
        <w:t>profesionale</w:t>
      </w:r>
      <w:r w:rsidRPr="00CA6C1A">
        <w:rPr>
          <w:rFonts w:ascii="Trebuchet MS" w:hAnsi="Trebuchet MS" w:cs="Arial"/>
          <w:sz w:val="24"/>
          <w:szCs w:val="24"/>
          <w:lang w:val="es-MX"/>
        </w:rPr>
        <w:t xml:space="preserve"> deja </w:t>
      </w:r>
      <w:r w:rsidRPr="00CA6C1A">
        <w:rPr>
          <w:rFonts w:ascii="Trebuchet MS" w:hAnsi="Trebuchet MS" w:cs="Arial"/>
          <w:sz w:val="24"/>
          <w:szCs w:val="24"/>
        </w:rPr>
        <w:t>create</w:t>
      </w:r>
      <w:r w:rsidRPr="00CA6C1A">
        <w:rPr>
          <w:rFonts w:ascii="Trebuchet MS" w:hAnsi="Trebuchet MS" w:cs="Arial"/>
          <w:sz w:val="24"/>
          <w:szCs w:val="24"/>
          <w:lang w:val="es-MX"/>
        </w:rPr>
        <w:t xml:space="preserve"> şi </w:t>
      </w:r>
      <w:r w:rsidRPr="00CA6C1A">
        <w:rPr>
          <w:rFonts w:ascii="Trebuchet MS" w:hAnsi="Trebuchet MS" w:cs="Arial"/>
          <w:sz w:val="24"/>
          <w:szCs w:val="24"/>
        </w:rPr>
        <w:t>identificând</w:t>
      </w:r>
      <w:r w:rsidRPr="00CA6C1A">
        <w:rPr>
          <w:rFonts w:ascii="Trebuchet MS" w:hAnsi="Trebuchet MS" w:cs="Arial"/>
          <w:sz w:val="24"/>
          <w:szCs w:val="24"/>
          <w:lang w:val="es-MX"/>
        </w:rPr>
        <w:t xml:space="preserve"> </w:t>
      </w:r>
      <w:r w:rsidRPr="00CA6C1A">
        <w:rPr>
          <w:rFonts w:ascii="Trebuchet MS" w:hAnsi="Trebuchet MS" w:cs="Arial"/>
          <w:sz w:val="24"/>
          <w:szCs w:val="24"/>
        </w:rPr>
        <w:t>noi</w:t>
      </w:r>
      <w:r w:rsidRPr="00CA6C1A">
        <w:rPr>
          <w:rFonts w:ascii="Trebuchet MS" w:hAnsi="Trebuchet MS" w:cs="Arial"/>
          <w:sz w:val="24"/>
          <w:szCs w:val="24"/>
          <w:lang w:val="es-MX"/>
        </w:rPr>
        <w:t xml:space="preserve"> </w:t>
      </w:r>
      <w:r w:rsidRPr="00CA6C1A">
        <w:rPr>
          <w:rFonts w:ascii="Trebuchet MS" w:hAnsi="Trebuchet MS" w:cs="Arial"/>
          <w:sz w:val="24"/>
          <w:szCs w:val="24"/>
        </w:rPr>
        <w:t>categorii</w:t>
      </w:r>
      <w:r w:rsidRPr="00CA6C1A">
        <w:rPr>
          <w:rFonts w:ascii="Trebuchet MS" w:hAnsi="Trebuchet MS" w:cs="Arial"/>
          <w:sz w:val="24"/>
          <w:szCs w:val="24"/>
          <w:lang w:val="es-MX"/>
        </w:rPr>
        <w:t xml:space="preserve"> de </w:t>
      </w:r>
      <w:r w:rsidRPr="00CA6C1A">
        <w:rPr>
          <w:rFonts w:ascii="Trebuchet MS" w:hAnsi="Trebuchet MS" w:cs="Arial"/>
          <w:sz w:val="24"/>
          <w:szCs w:val="24"/>
        </w:rPr>
        <w:t>beneficiari</w:t>
      </w:r>
      <w:r w:rsidRPr="00CA6C1A">
        <w:rPr>
          <w:rFonts w:ascii="Trebuchet MS" w:hAnsi="Trebuchet MS" w:cs="Arial"/>
          <w:sz w:val="24"/>
          <w:szCs w:val="24"/>
          <w:lang w:val="es-MX"/>
        </w:rPr>
        <w:t xml:space="preserve">. </w:t>
      </w:r>
    </w:p>
    <w:p w14:paraId="39B90BFD" w14:textId="26EF61D5" w:rsidR="008C77BF" w:rsidRPr="00CA6C1A" w:rsidRDefault="008C77BF" w:rsidP="00CA6C1A">
      <w:pPr>
        <w:autoSpaceDE w:val="0"/>
        <w:autoSpaceDN w:val="0"/>
        <w:adjustRightInd w:val="0"/>
        <w:spacing w:after="0" w:line="240" w:lineRule="auto"/>
        <w:jc w:val="both"/>
        <w:rPr>
          <w:rFonts w:ascii="Trebuchet MS" w:hAnsi="Trebuchet MS" w:cs="Arial"/>
          <w:sz w:val="24"/>
          <w:szCs w:val="24"/>
          <w:lang w:val="es-MX"/>
        </w:rPr>
      </w:pPr>
      <w:r w:rsidRPr="00CA6C1A">
        <w:rPr>
          <w:rFonts w:ascii="Trebuchet MS" w:hAnsi="Trebuchet MS" w:cs="Arial"/>
          <w:sz w:val="24"/>
          <w:szCs w:val="24"/>
        </w:rPr>
        <w:t>Odată</w:t>
      </w:r>
      <w:r w:rsidRPr="00CA6C1A">
        <w:rPr>
          <w:rFonts w:ascii="Trebuchet MS" w:hAnsi="Trebuchet MS" w:cs="Arial"/>
          <w:sz w:val="24"/>
          <w:szCs w:val="24"/>
          <w:lang w:val="es-MX"/>
        </w:rPr>
        <w:t xml:space="preserve"> ce </w:t>
      </w:r>
      <w:r w:rsidRPr="00CA6C1A">
        <w:rPr>
          <w:rFonts w:ascii="Trebuchet MS" w:hAnsi="Trebuchet MS" w:cs="Arial"/>
          <w:sz w:val="24"/>
          <w:szCs w:val="24"/>
        </w:rPr>
        <w:t>noii</w:t>
      </w:r>
      <w:r w:rsidRPr="00CA6C1A">
        <w:rPr>
          <w:rFonts w:ascii="Trebuchet MS" w:hAnsi="Trebuchet MS" w:cs="Arial"/>
          <w:sz w:val="24"/>
          <w:szCs w:val="24"/>
          <w:lang w:val="es-MX"/>
        </w:rPr>
        <w:t xml:space="preserve"> </w:t>
      </w:r>
      <w:r w:rsidRPr="00CA6C1A">
        <w:rPr>
          <w:rFonts w:ascii="Trebuchet MS" w:hAnsi="Trebuchet MS" w:cs="Arial"/>
          <w:sz w:val="24"/>
          <w:szCs w:val="24"/>
        </w:rPr>
        <w:t>beneficiari</w:t>
      </w:r>
      <w:r w:rsidRPr="00CA6C1A">
        <w:rPr>
          <w:rFonts w:ascii="Trebuchet MS" w:hAnsi="Trebuchet MS" w:cs="Arial"/>
          <w:sz w:val="24"/>
          <w:szCs w:val="24"/>
          <w:lang w:val="es-MX"/>
        </w:rPr>
        <w:t xml:space="preserve"> </w:t>
      </w:r>
      <w:r w:rsidRPr="00CA6C1A">
        <w:rPr>
          <w:rFonts w:ascii="Trebuchet MS" w:hAnsi="Trebuchet MS" w:cs="Arial"/>
          <w:sz w:val="24"/>
          <w:szCs w:val="24"/>
        </w:rPr>
        <w:t>sunt</w:t>
      </w:r>
      <w:r w:rsidRPr="00CA6C1A">
        <w:rPr>
          <w:rFonts w:ascii="Trebuchet MS" w:hAnsi="Trebuchet MS" w:cs="Arial"/>
          <w:sz w:val="24"/>
          <w:szCs w:val="24"/>
          <w:lang w:val="es-MX"/>
        </w:rPr>
        <w:t xml:space="preserve"> </w:t>
      </w:r>
      <w:r w:rsidRPr="00CA6C1A">
        <w:rPr>
          <w:rFonts w:ascii="Trebuchet MS" w:hAnsi="Trebuchet MS" w:cs="Arial"/>
          <w:sz w:val="24"/>
          <w:szCs w:val="24"/>
        </w:rPr>
        <w:t>identificaţi</w:t>
      </w:r>
      <w:r w:rsidRPr="00CA6C1A">
        <w:rPr>
          <w:rFonts w:ascii="Trebuchet MS" w:hAnsi="Trebuchet MS" w:cs="Arial"/>
          <w:sz w:val="24"/>
          <w:szCs w:val="24"/>
          <w:lang w:val="es-MX"/>
        </w:rPr>
        <w:t xml:space="preserve">, </w:t>
      </w:r>
      <w:r w:rsidRPr="00CA6C1A">
        <w:rPr>
          <w:rFonts w:ascii="Trebuchet MS" w:hAnsi="Trebuchet MS" w:cs="Arial"/>
          <w:sz w:val="24"/>
          <w:szCs w:val="24"/>
        </w:rPr>
        <w:t>aceştia</w:t>
      </w:r>
      <w:r w:rsidRPr="00CA6C1A">
        <w:rPr>
          <w:rFonts w:ascii="Trebuchet MS" w:hAnsi="Trebuchet MS" w:cs="Arial"/>
          <w:sz w:val="24"/>
          <w:szCs w:val="24"/>
          <w:lang w:val="es-MX"/>
        </w:rPr>
        <w:t xml:space="preserve"> </w:t>
      </w:r>
      <w:r w:rsidRPr="00CA6C1A">
        <w:rPr>
          <w:rFonts w:ascii="Trebuchet MS" w:hAnsi="Trebuchet MS" w:cs="Arial"/>
          <w:sz w:val="24"/>
          <w:szCs w:val="24"/>
        </w:rPr>
        <w:t>sunt</w:t>
      </w:r>
      <w:r w:rsidRPr="00CA6C1A">
        <w:rPr>
          <w:rFonts w:ascii="Trebuchet MS" w:hAnsi="Trebuchet MS" w:cs="Arial"/>
          <w:sz w:val="24"/>
          <w:szCs w:val="24"/>
          <w:lang w:val="es-MX"/>
        </w:rPr>
        <w:t xml:space="preserve"> </w:t>
      </w:r>
      <w:r w:rsidRPr="00CA6C1A">
        <w:rPr>
          <w:rFonts w:ascii="Trebuchet MS" w:hAnsi="Trebuchet MS" w:cs="Arial"/>
          <w:sz w:val="24"/>
          <w:szCs w:val="24"/>
        </w:rPr>
        <w:t>informaţi</w:t>
      </w:r>
      <w:r w:rsidRPr="00CA6C1A">
        <w:rPr>
          <w:rFonts w:ascii="Trebuchet MS" w:hAnsi="Trebuchet MS" w:cs="Arial"/>
          <w:sz w:val="24"/>
          <w:szCs w:val="24"/>
          <w:lang w:val="es-MX"/>
        </w:rPr>
        <w:t xml:space="preserve"> şi </w:t>
      </w:r>
      <w:r w:rsidRPr="00CA6C1A">
        <w:rPr>
          <w:rFonts w:ascii="Trebuchet MS" w:hAnsi="Trebuchet MS" w:cs="Arial"/>
          <w:sz w:val="24"/>
          <w:szCs w:val="24"/>
        </w:rPr>
        <w:t>consultaţi</w:t>
      </w:r>
      <w:r w:rsidRPr="00CA6C1A">
        <w:rPr>
          <w:rFonts w:ascii="Trebuchet MS" w:hAnsi="Trebuchet MS" w:cs="Arial"/>
          <w:sz w:val="24"/>
          <w:szCs w:val="24"/>
          <w:lang w:val="es-MX"/>
        </w:rPr>
        <w:t xml:space="preserve">, </w:t>
      </w:r>
      <w:r w:rsidRPr="00CA6C1A">
        <w:rPr>
          <w:rFonts w:ascii="Trebuchet MS" w:hAnsi="Trebuchet MS" w:cs="Arial"/>
          <w:sz w:val="24"/>
          <w:szCs w:val="24"/>
        </w:rPr>
        <w:t>fiindu</w:t>
      </w:r>
      <w:r w:rsidRPr="00CA6C1A">
        <w:rPr>
          <w:rFonts w:ascii="Trebuchet MS" w:hAnsi="Trebuchet MS" w:cs="Arial"/>
          <w:sz w:val="24"/>
          <w:szCs w:val="24"/>
          <w:lang w:val="es-MX"/>
        </w:rPr>
        <w:t xml:space="preserve">-le </w:t>
      </w:r>
      <w:r w:rsidRPr="00CA6C1A">
        <w:rPr>
          <w:rFonts w:ascii="Trebuchet MS" w:hAnsi="Trebuchet MS" w:cs="Arial"/>
          <w:sz w:val="24"/>
          <w:szCs w:val="24"/>
        </w:rPr>
        <w:t>propus</w:t>
      </w:r>
      <w:r w:rsidRPr="00CA6C1A">
        <w:rPr>
          <w:rFonts w:ascii="Trebuchet MS" w:hAnsi="Trebuchet MS" w:cs="Arial"/>
          <w:sz w:val="24"/>
          <w:szCs w:val="24"/>
          <w:lang w:val="es-MX"/>
        </w:rPr>
        <w:t xml:space="preserve"> un calendar de </w:t>
      </w:r>
      <w:r w:rsidRPr="00CA6C1A">
        <w:rPr>
          <w:rFonts w:ascii="Trebuchet MS" w:hAnsi="Trebuchet MS" w:cs="Arial"/>
          <w:sz w:val="24"/>
          <w:szCs w:val="24"/>
        </w:rPr>
        <w:t>consultări</w:t>
      </w:r>
      <w:r w:rsidRPr="00CA6C1A">
        <w:rPr>
          <w:rFonts w:ascii="Trebuchet MS" w:hAnsi="Trebuchet MS" w:cs="Arial"/>
          <w:sz w:val="24"/>
          <w:szCs w:val="24"/>
          <w:lang w:val="es-MX"/>
        </w:rPr>
        <w:t xml:space="preserve"> </w:t>
      </w:r>
      <w:r w:rsidRPr="00CA6C1A">
        <w:rPr>
          <w:rFonts w:ascii="Trebuchet MS" w:hAnsi="Trebuchet MS" w:cs="Arial"/>
          <w:sz w:val="24"/>
          <w:szCs w:val="24"/>
        </w:rPr>
        <w:t>realist</w:t>
      </w:r>
      <w:r w:rsidRPr="00CA6C1A">
        <w:rPr>
          <w:rFonts w:ascii="Trebuchet MS" w:hAnsi="Trebuchet MS" w:cs="Arial"/>
          <w:sz w:val="24"/>
          <w:szCs w:val="24"/>
          <w:lang w:val="es-MX"/>
        </w:rPr>
        <w:t xml:space="preserve">, </w:t>
      </w:r>
      <w:r w:rsidRPr="00CA6C1A">
        <w:rPr>
          <w:rFonts w:ascii="Trebuchet MS" w:hAnsi="Trebuchet MS" w:cs="Arial"/>
          <w:sz w:val="24"/>
          <w:szCs w:val="24"/>
        </w:rPr>
        <w:t>întâlniri</w:t>
      </w:r>
      <w:r w:rsidRPr="00CA6C1A">
        <w:rPr>
          <w:rFonts w:ascii="Trebuchet MS" w:hAnsi="Trebuchet MS" w:cs="Arial"/>
          <w:sz w:val="24"/>
          <w:szCs w:val="24"/>
          <w:lang w:val="es-MX"/>
        </w:rPr>
        <w:t xml:space="preserve"> </w:t>
      </w:r>
      <w:r w:rsidRPr="00CA6C1A">
        <w:rPr>
          <w:rFonts w:ascii="Trebuchet MS" w:hAnsi="Trebuchet MS" w:cs="Arial"/>
          <w:sz w:val="24"/>
          <w:szCs w:val="24"/>
        </w:rPr>
        <w:t>în</w:t>
      </w:r>
      <w:r w:rsidRPr="00CA6C1A">
        <w:rPr>
          <w:rFonts w:ascii="Trebuchet MS" w:hAnsi="Trebuchet MS" w:cs="Arial"/>
          <w:sz w:val="24"/>
          <w:szCs w:val="24"/>
          <w:lang w:val="es-MX"/>
        </w:rPr>
        <w:t xml:space="preserve"> </w:t>
      </w:r>
      <w:r w:rsidRPr="00CA6C1A">
        <w:rPr>
          <w:rFonts w:ascii="Trebuchet MS" w:hAnsi="Trebuchet MS" w:cs="Arial"/>
          <w:sz w:val="24"/>
          <w:szCs w:val="24"/>
        </w:rPr>
        <w:t>cadrul</w:t>
      </w:r>
      <w:r w:rsidRPr="00CA6C1A">
        <w:rPr>
          <w:rFonts w:ascii="Trebuchet MS" w:hAnsi="Trebuchet MS" w:cs="Arial"/>
          <w:sz w:val="24"/>
          <w:szCs w:val="24"/>
          <w:lang w:val="es-MX"/>
        </w:rPr>
        <w:t xml:space="preserve"> </w:t>
      </w:r>
      <w:r w:rsidRPr="00CA6C1A">
        <w:rPr>
          <w:rFonts w:ascii="Trebuchet MS" w:hAnsi="Trebuchet MS" w:cs="Arial"/>
          <w:sz w:val="24"/>
          <w:szCs w:val="24"/>
        </w:rPr>
        <w:t>grupurilor</w:t>
      </w:r>
      <w:r w:rsidRPr="00CA6C1A">
        <w:rPr>
          <w:rFonts w:ascii="Trebuchet MS" w:hAnsi="Trebuchet MS" w:cs="Arial"/>
          <w:sz w:val="24"/>
          <w:szCs w:val="24"/>
          <w:lang w:val="es-MX"/>
        </w:rPr>
        <w:t xml:space="preserve"> de </w:t>
      </w:r>
      <w:r w:rsidRPr="00CA6C1A">
        <w:rPr>
          <w:rFonts w:ascii="Trebuchet MS" w:hAnsi="Trebuchet MS" w:cs="Arial"/>
          <w:sz w:val="24"/>
          <w:szCs w:val="24"/>
        </w:rPr>
        <w:t>lucru</w:t>
      </w:r>
      <w:r w:rsidRPr="00CA6C1A">
        <w:rPr>
          <w:rFonts w:ascii="Trebuchet MS" w:hAnsi="Trebuchet MS" w:cs="Arial"/>
          <w:sz w:val="24"/>
          <w:szCs w:val="24"/>
          <w:lang w:val="es-MX"/>
        </w:rPr>
        <w:t xml:space="preserve">, </w:t>
      </w:r>
      <w:r w:rsidRPr="00CA6C1A">
        <w:rPr>
          <w:rFonts w:ascii="Trebuchet MS" w:hAnsi="Trebuchet MS" w:cs="Arial"/>
          <w:sz w:val="24"/>
          <w:szCs w:val="24"/>
        </w:rPr>
        <w:t>conform</w:t>
      </w:r>
      <w:r w:rsidRPr="00CA6C1A">
        <w:rPr>
          <w:rFonts w:ascii="Trebuchet MS" w:hAnsi="Trebuchet MS" w:cs="Arial"/>
          <w:sz w:val="24"/>
          <w:szCs w:val="24"/>
          <w:lang w:val="es-MX"/>
        </w:rPr>
        <w:t xml:space="preserve"> </w:t>
      </w:r>
      <w:r w:rsidRPr="00CA6C1A">
        <w:rPr>
          <w:rFonts w:ascii="Trebuchet MS" w:hAnsi="Trebuchet MS" w:cs="Arial"/>
          <w:sz w:val="24"/>
          <w:szCs w:val="24"/>
        </w:rPr>
        <w:t>prevederilor</w:t>
      </w:r>
      <w:r w:rsidRPr="00CA6C1A">
        <w:rPr>
          <w:rFonts w:ascii="Trebuchet MS" w:hAnsi="Trebuchet MS" w:cs="Arial"/>
          <w:sz w:val="24"/>
          <w:szCs w:val="24"/>
          <w:lang w:val="es-MX"/>
        </w:rPr>
        <w:t xml:space="preserve"> </w:t>
      </w:r>
      <w:r w:rsidRPr="00CA6C1A">
        <w:rPr>
          <w:rFonts w:ascii="Trebuchet MS" w:hAnsi="Trebuchet MS" w:cs="Arial"/>
          <w:sz w:val="24"/>
          <w:szCs w:val="24"/>
        </w:rPr>
        <w:t>legale</w:t>
      </w:r>
      <w:r w:rsidRPr="00CA6C1A">
        <w:rPr>
          <w:rFonts w:ascii="Trebuchet MS" w:hAnsi="Trebuchet MS" w:cs="Arial"/>
          <w:sz w:val="24"/>
          <w:szCs w:val="24"/>
          <w:lang w:val="es-MX"/>
        </w:rPr>
        <w:t xml:space="preserve"> </w:t>
      </w:r>
      <w:r w:rsidRPr="00CA6C1A">
        <w:rPr>
          <w:rFonts w:ascii="Trebuchet MS" w:hAnsi="Trebuchet MS" w:cs="Arial"/>
          <w:sz w:val="24"/>
          <w:szCs w:val="24"/>
        </w:rPr>
        <w:t>în</w:t>
      </w:r>
      <w:r w:rsidRPr="00CA6C1A">
        <w:rPr>
          <w:rFonts w:ascii="Trebuchet MS" w:hAnsi="Trebuchet MS" w:cs="Arial"/>
          <w:sz w:val="24"/>
          <w:szCs w:val="24"/>
          <w:lang w:val="es-MX"/>
        </w:rPr>
        <w:t xml:space="preserve"> </w:t>
      </w:r>
      <w:r w:rsidRPr="00CA6C1A">
        <w:rPr>
          <w:rFonts w:ascii="Trebuchet MS" w:hAnsi="Trebuchet MS" w:cs="Arial"/>
          <w:sz w:val="24"/>
          <w:szCs w:val="24"/>
        </w:rPr>
        <w:t>domeniu</w:t>
      </w:r>
      <w:r w:rsidRPr="00CA6C1A">
        <w:rPr>
          <w:rFonts w:ascii="Trebuchet MS" w:hAnsi="Trebuchet MS" w:cs="Arial"/>
          <w:sz w:val="24"/>
          <w:szCs w:val="24"/>
          <w:lang w:val="es-MX"/>
        </w:rPr>
        <w:t>.</w:t>
      </w:r>
    </w:p>
    <w:p w14:paraId="0B0DC96C" w14:textId="77777777" w:rsidR="008C77BF" w:rsidRPr="00CA6C1A" w:rsidRDefault="008C77BF" w:rsidP="00CA6C1A">
      <w:pPr>
        <w:autoSpaceDE w:val="0"/>
        <w:autoSpaceDN w:val="0"/>
        <w:adjustRightInd w:val="0"/>
        <w:spacing w:after="0" w:line="240" w:lineRule="auto"/>
        <w:jc w:val="both"/>
        <w:rPr>
          <w:rFonts w:ascii="Trebuchet MS" w:hAnsi="Trebuchet MS" w:cs="Arial"/>
          <w:sz w:val="24"/>
          <w:szCs w:val="24"/>
        </w:rPr>
      </w:pPr>
      <w:r w:rsidRPr="00CA6C1A">
        <w:rPr>
          <w:rFonts w:ascii="Trebuchet MS" w:hAnsi="Trebuchet MS" w:cs="Arial"/>
          <w:sz w:val="24"/>
          <w:szCs w:val="24"/>
        </w:rPr>
        <w:t xml:space="preserve">Principalele categorii de factori interesaţi, cu precizarea că nu este o enumerare exhaustivă, sunt:  </w:t>
      </w:r>
    </w:p>
    <w:p w14:paraId="2AF4E5EA" w14:textId="74352E05" w:rsidR="008C77BF" w:rsidRPr="00CA6C1A" w:rsidRDefault="008C77BF" w:rsidP="00A44C4E">
      <w:pPr>
        <w:numPr>
          <w:ilvl w:val="0"/>
          <w:numId w:val="24"/>
        </w:numPr>
        <w:spacing w:after="0" w:line="240" w:lineRule="auto"/>
        <w:ind w:left="426" w:hanging="426"/>
        <w:jc w:val="both"/>
        <w:rPr>
          <w:rFonts w:ascii="Trebuchet MS" w:hAnsi="Trebuchet MS" w:cs="Arial"/>
          <w:sz w:val="24"/>
          <w:szCs w:val="24"/>
          <w:lang w:val="es-MX"/>
        </w:rPr>
      </w:pPr>
      <w:r w:rsidRPr="00CA6C1A">
        <w:rPr>
          <w:rFonts w:ascii="Trebuchet MS" w:hAnsi="Trebuchet MS" w:cs="Arial"/>
          <w:sz w:val="24"/>
          <w:szCs w:val="24"/>
        </w:rPr>
        <w:t>cetăţeni</w:t>
      </w:r>
      <w:r w:rsidRPr="00CA6C1A">
        <w:rPr>
          <w:rFonts w:ascii="Trebuchet MS" w:hAnsi="Trebuchet MS" w:cs="Arial"/>
          <w:sz w:val="24"/>
          <w:szCs w:val="24"/>
          <w:lang w:val="es-MX"/>
        </w:rPr>
        <w:t xml:space="preserve"> / </w:t>
      </w:r>
      <w:r w:rsidR="00F13841" w:rsidRPr="00CA6C1A">
        <w:rPr>
          <w:rFonts w:ascii="Trebuchet MS" w:hAnsi="Trebuchet MS" w:cs="Arial"/>
          <w:sz w:val="24"/>
          <w:szCs w:val="24"/>
          <w:lang w:val="es-MX"/>
        </w:rPr>
        <w:t xml:space="preserve">operatori economici / </w:t>
      </w:r>
      <w:r w:rsidRPr="00CA6C1A">
        <w:rPr>
          <w:rFonts w:ascii="Trebuchet MS" w:hAnsi="Trebuchet MS" w:cs="Arial"/>
          <w:sz w:val="24"/>
          <w:szCs w:val="24"/>
        </w:rPr>
        <w:t>contribuabili</w:t>
      </w:r>
      <w:r w:rsidR="00EC4572" w:rsidRPr="00CA6C1A">
        <w:rPr>
          <w:rFonts w:ascii="Trebuchet MS" w:hAnsi="Trebuchet MS" w:cs="Arial"/>
          <w:sz w:val="24"/>
          <w:szCs w:val="24"/>
        </w:rPr>
        <w:t>;</w:t>
      </w:r>
      <w:r w:rsidRPr="00CA6C1A">
        <w:rPr>
          <w:rFonts w:ascii="Trebuchet MS" w:hAnsi="Trebuchet MS" w:cs="Arial"/>
          <w:sz w:val="24"/>
          <w:szCs w:val="24"/>
          <w:lang w:val="es-MX"/>
        </w:rPr>
        <w:t xml:space="preserve"> </w:t>
      </w:r>
    </w:p>
    <w:p w14:paraId="78CABE53" w14:textId="48E7F628" w:rsidR="008C77BF" w:rsidRPr="00CA6C1A" w:rsidRDefault="008C77BF" w:rsidP="00A44C4E">
      <w:pPr>
        <w:numPr>
          <w:ilvl w:val="0"/>
          <w:numId w:val="24"/>
        </w:numPr>
        <w:spacing w:after="0" w:line="240" w:lineRule="auto"/>
        <w:ind w:left="426" w:hanging="426"/>
        <w:jc w:val="both"/>
        <w:rPr>
          <w:rFonts w:ascii="Trebuchet MS" w:hAnsi="Trebuchet MS" w:cs="Arial"/>
          <w:sz w:val="24"/>
          <w:szCs w:val="24"/>
        </w:rPr>
      </w:pPr>
      <w:r w:rsidRPr="00CA6C1A">
        <w:rPr>
          <w:rFonts w:ascii="Trebuchet MS" w:hAnsi="Trebuchet MS" w:cs="Arial"/>
          <w:sz w:val="24"/>
          <w:szCs w:val="24"/>
        </w:rPr>
        <w:t>autorităţi</w:t>
      </w:r>
      <w:r w:rsidRPr="00CA6C1A">
        <w:rPr>
          <w:rFonts w:ascii="Trebuchet MS" w:hAnsi="Trebuchet MS" w:cs="Arial"/>
          <w:sz w:val="24"/>
          <w:szCs w:val="24"/>
          <w:lang w:val="es-MX"/>
        </w:rPr>
        <w:t xml:space="preserve"> şi </w:t>
      </w:r>
      <w:r w:rsidRPr="00CA6C1A">
        <w:rPr>
          <w:rFonts w:ascii="Trebuchet MS" w:hAnsi="Trebuchet MS" w:cs="Arial"/>
          <w:sz w:val="24"/>
          <w:szCs w:val="24"/>
        </w:rPr>
        <w:t>instituţii</w:t>
      </w:r>
      <w:r w:rsidRPr="00CA6C1A">
        <w:rPr>
          <w:rFonts w:ascii="Trebuchet MS" w:hAnsi="Trebuchet MS" w:cs="Arial"/>
          <w:sz w:val="24"/>
          <w:szCs w:val="24"/>
          <w:lang w:val="es-MX"/>
        </w:rPr>
        <w:t xml:space="preserve"> </w:t>
      </w:r>
      <w:r w:rsidRPr="00CA6C1A">
        <w:rPr>
          <w:rFonts w:ascii="Trebuchet MS" w:hAnsi="Trebuchet MS" w:cs="Arial"/>
          <w:sz w:val="24"/>
          <w:szCs w:val="24"/>
        </w:rPr>
        <w:t>publice</w:t>
      </w:r>
      <w:r w:rsidRPr="00CA6C1A">
        <w:rPr>
          <w:rFonts w:ascii="Trebuchet MS" w:hAnsi="Trebuchet MS" w:cs="Arial"/>
          <w:sz w:val="24"/>
          <w:szCs w:val="24"/>
          <w:lang w:val="es-MX"/>
        </w:rPr>
        <w:t xml:space="preserve"> </w:t>
      </w:r>
      <w:r w:rsidRPr="00CA6C1A">
        <w:rPr>
          <w:rFonts w:ascii="Trebuchet MS" w:hAnsi="Trebuchet MS" w:cs="Arial"/>
          <w:sz w:val="24"/>
          <w:szCs w:val="24"/>
        </w:rPr>
        <w:t>centrale</w:t>
      </w:r>
      <w:r w:rsidRPr="00CA6C1A">
        <w:rPr>
          <w:rFonts w:ascii="Trebuchet MS" w:hAnsi="Trebuchet MS" w:cs="Arial"/>
          <w:sz w:val="24"/>
          <w:szCs w:val="24"/>
          <w:lang w:val="es-MX"/>
        </w:rPr>
        <w:t xml:space="preserve"> şi </w:t>
      </w:r>
      <w:r w:rsidRPr="00CA6C1A">
        <w:rPr>
          <w:rFonts w:ascii="Trebuchet MS" w:hAnsi="Trebuchet MS" w:cs="Arial"/>
          <w:sz w:val="24"/>
          <w:szCs w:val="24"/>
        </w:rPr>
        <w:t>locale</w:t>
      </w:r>
      <w:r w:rsidR="00EC4572" w:rsidRPr="00CA6C1A">
        <w:rPr>
          <w:rFonts w:ascii="Trebuchet MS" w:hAnsi="Trebuchet MS" w:cs="Arial"/>
          <w:sz w:val="24"/>
          <w:szCs w:val="24"/>
          <w:lang w:val="es-MX"/>
        </w:rPr>
        <w:t>;</w:t>
      </w:r>
    </w:p>
    <w:p w14:paraId="14F47F20" w14:textId="05DB3A7F" w:rsidR="008C77BF" w:rsidRPr="00CA6C1A" w:rsidRDefault="008C77BF" w:rsidP="00A44C4E">
      <w:pPr>
        <w:numPr>
          <w:ilvl w:val="0"/>
          <w:numId w:val="24"/>
        </w:numPr>
        <w:spacing w:after="0" w:line="240" w:lineRule="auto"/>
        <w:ind w:left="426" w:hanging="426"/>
        <w:jc w:val="both"/>
        <w:rPr>
          <w:rFonts w:ascii="Trebuchet MS" w:hAnsi="Trebuchet MS" w:cs="Arial"/>
          <w:sz w:val="24"/>
          <w:szCs w:val="24"/>
        </w:rPr>
      </w:pPr>
      <w:r w:rsidRPr="00CA6C1A">
        <w:rPr>
          <w:rFonts w:ascii="Trebuchet MS" w:hAnsi="Trebuchet MS" w:cs="Arial"/>
          <w:sz w:val="24"/>
          <w:szCs w:val="24"/>
        </w:rPr>
        <w:t>regii</w:t>
      </w:r>
      <w:r w:rsidRPr="00CA6C1A">
        <w:rPr>
          <w:rFonts w:ascii="Trebuchet MS" w:hAnsi="Trebuchet MS" w:cs="Arial"/>
          <w:sz w:val="24"/>
          <w:szCs w:val="24"/>
          <w:lang w:val="es-MX"/>
        </w:rPr>
        <w:t xml:space="preserve"> </w:t>
      </w:r>
      <w:r w:rsidRPr="00CA6C1A">
        <w:rPr>
          <w:rFonts w:ascii="Trebuchet MS" w:hAnsi="Trebuchet MS" w:cs="Arial"/>
          <w:sz w:val="24"/>
          <w:szCs w:val="24"/>
        </w:rPr>
        <w:t>autonome</w:t>
      </w:r>
      <w:r w:rsidRPr="00CA6C1A">
        <w:rPr>
          <w:rFonts w:ascii="Trebuchet MS" w:hAnsi="Trebuchet MS" w:cs="Arial"/>
          <w:sz w:val="24"/>
          <w:szCs w:val="24"/>
          <w:lang w:val="es-MX"/>
        </w:rPr>
        <w:t xml:space="preserve">, </w:t>
      </w:r>
      <w:r w:rsidRPr="00CA6C1A">
        <w:rPr>
          <w:rFonts w:ascii="Trebuchet MS" w:hAnsi="Trebuchet MS" w:cs="Arial"/>
          <w:sz w:val="24"/>
          <w:szCs w:val="24"/>
        </w:rPr>
        <w:t>companii</w:t>
      </w:r>
      <w:r w:rsidRPr="00CA6C1A">
        <w:rPr>
          <w:rFonts w:ascii="Trebuchet MS" w:hAnsi="Trebuchet MS" w:cs="Arial"/>
          <w:sz w:val="24"/>
          <w:szCs w:val="24"/>
          <w:lang w:val="es-MX"/>
        </w:rPr>
        <w:t xml:space="preserve"> </w:t>
      </w:r>
      <w:r w:rsidRPr="00CA6C1A">
        <w:rPr>
          <w:rFonts w:ascii="Trebuchet MS" w:hAnsi="Trebuchet MS" w:cs="Arial"/>
          <w:sz w:val="24"/>
          <w:szCs w:val="24"/>
        </w:rPr>
        <w:t>naţionale</w:t>
      </w:r>
      <w:r w:rsidR="00EC4572" w:rsidRPr="00CA6C1A">
        <w:rPr>
          <w:rFonts w:ascii="Trebuchet MS" w:hAnsi="Trebuchet MS" w:cs="Arial"/>
          <w:sz w:val="24"/>
          <w:szCs w:val="24"/>
        </w:rPr>
        <w:t>;</w:t>
      </w:r>
    </w:p>
    <w:p w14:paraId="02BDA39A" w14:textId="465FC512" w:rsidR="008C77BF" w:rsidRPr="00CA6C1A" w:rsidRDefault="008C77BF" w:rsidP="00A44C4E">
      <w:pPr>
        <w:numPr>
          <w:ilvl w:val="0"/>
          <w:numId w:val="24"/>
        </w:numPr>
        <w:spacing w:after="0" w:line="240" w:lineRule="auto"/>
        <w:ind w:left="426" w:hanging="426"/>
        <w:jc w:val="both"/>
        <w:rPr>
          <w:rFonts w:ascii="Trebuchet MS" w:hAnsi="Trebuchet MS" w:cs="Arial"/>
          <w:sz w:val="24"/>
          <w:szCs w:val="24"/>
          <w:lang w:val="es-MX"/>
        </w:rPr>
      </w:pPr>
      <w:r w:rsidRPr="00CA6C1A">
        <w:rPr>
          <w:rFonts w:ascii="Trebuchet MS" w:hAnsi="Trebuchet MS" w:cs="Arial"/>
          <w:sz w:val="24"/>
          <w:szCs w:val="24"/>
        </w:rPr>
        <w:t>sindicate</w:t>
      </w:r>
      <w:r w:rsidRPr="00CA6C1A">
        <w:rPr>
          <w:rFonts w:ascii="Trebuchet MS" w:hAnsi="Trebuchet MS" w:cs="Arial"/>
          <w:sz w:val="24"/>
          <w:szCs w:val="24"/>
          <w:lang w:val="es-MX"/>
        </w:rPr>
        <w:t xml:space="preserve"> şi </w:t>
      </w:r>
      <w:r w:rsidRPr="00CA6C1A">
        <w:rPr>
          <w:rFonts w:ascii="Trebuchet MS" w:hAnsi="Trebuchet MS" w:cs="Arial"/>
          <w:sz w:val="24"/>
          <w:szCs w:val="24"/>
        </w:rPr>
        <w:t>patronate</w:t>
      </w:r>
      <w:r w:rsidRPr="00CA6C1A">
        <w:rPr>
          <w:rFonts w:ascii="Trebuchet MS" w:hAnsi="Trebuchet MS" w:cs="Arial"/>
          <w:sz w:val="24"/>
          <w:szCs w:val="24"/>
          <w:lang w:val="es-MX"/>
        </w:rPr>
        <w:t xml:space="preserve"> (</w:t>
      </w:r>
      <w:r w:rsidRPr="00CA6C1A">
        <w:rPr>
          <w:rFonts w:ascii="Trebuchet MS" w:hAnsi="Trebuchet MS" w:cs="Arial"/>
          <w:sz w:val="24"/>
          <w:szCs w:val="24"/>
        </w:rPr>
        <w:t>federaţii</w:t>
      </w:r>
      <w:r w:rsidRPr="00CA6C1A">
        <w:rPr>
          <w:rFonts w:ascii="Trebuchet MS" w:hAnsi="Trebuchet MS" w:cs="Arial"/>
          <w:sz w:val="24"/>
          <w:szCs w:val="24"/>
          <w:lang w:val="es-MX"/>
        </w:rPr>
        <w:t xml:space="preserve">, </w:t>
      </w:r>
      <w:r w:rsidRPr="00CA6C1A">
        <w:rPr>
          <w:rFonts w:ascii="Trebuchet MS" w:hAnsi="Trebuchet MS" w:cs="Arial"/>
          <w:sz w:val="24"/>
          <w:szCs w:val="24"/>
        </w:rPr>
        <w:t>uniuni</w:t>
      </w:r>
      <w:r w:rsidRPr="00CA6C1A">
        <w:rPr>
          <w:rFonts w:ascii="Trebuchet MS" w:hAnsi="Trebuchet MS" w:cs="Arial"/>
          <w:sz w:val="24"/>
          <w:szCs w:val="24"/>
          <w:lang w:val="es-MX"/>
        </w:rPr>
        <w:t xml:space="preserve"> şi </w:t>
      </w:r>
      <w:r w:rsidRPr="00CA6C1A">
        <w:rPr>
          <w:rFonts w:ascii="Trebuchet MS" w:hAnsi="Trebuchet MS" w:cs="Arial"/>
          <w:sz w:val="24"/>
          <w:szCs w:val="24"/>
        </w:rPr>
        <w:t>confederaţii</w:t>
      </w:r>
      <w:r w:rsidRPr="00CA6C1A">
        <w:rPr>
          <w:rFonts w:ascii="Trebuchet MS" w:hAnsi="Trebuchet MS" w:cs="Arial"/>
          <w:sz w:val="24"/>
          <w:szCs w:val="24"/>
          <w:lang w:val="es-MX"/>
        </w:rPr>
        <w:t>)</w:t>
      </w:r>
      <w:r w:rsidR="00EC4572" w:rsidRPr="00CA6C1A">
        <w:rPr>
          <w:rFonts w:ascii="Trebuchet MS" w:hAnsi="Trebuchet MS" w:cs="Arial"/>
          <w:sz w:val="24"/>
          <w:szCs w:val="24"/>
          <w:lang w:val="es-MX"/>
        </w:rPr>
        <w:t>;</w:t>
      </w:r>
    </w:p>
    <w:p w14:paraId="0E4C4B1B" w14:textId="2FA1BE9C" w:rsidR="008C77BF" w:rsidRPr="00CA6C1A" w:rsidRDefault="008C77BF" w:rsidP="00A44C4E">
      <w:pPr>
        <w:numPr>
          <w:ilvl w:val="0"/>
          <w:numId w:val="24"/>
        </w:numPr>
        <w:autoSpaceDE w:val="0"/>
        <w:autoSpaceDN w:val="0"/>
        <w:adjustRightInd w:val="0"/>
        <w:spacing w:after="0" w:line="240" w:lineRule="auto"/>
        <w:ind w:left="426" w:hanging="426"/>
        <w:jc w:val="both"/>
        <w:rPr>
          <w:rFonts w:ascii="Trebuchet MS" w:hAnsi="Trebuchet MS" w:cs="Arial"/>
          <w:sz w:val="24"/>
          <w:szCs w:val="24"/>
        </w:rPr>
      </w:pPr>
      <w:r w:rsidRPr="00CA6C1A">
        <w:rPr>
          <w:rFonts w:ascii="Trebuchet MS" w:hAnsi="Trebuchet MS" w:cs="Arial"/>
          <w:sz w:val="24"/>
          <w:szCs w:val="24"/>
        </w:rPr>
        <w:t>asociaţii</w:t>
      </w:r>
      <w:r w:rsidRPr="00CA6C1A">
        <w:rPr>
          <w:rFonts w:ascii="Trebuchet MS" w:hAnsi="Trebuchet MS" w:cs="Arial"/>
          <w:sz w:val="24"/>
          <w:szCs w:val="24"/>
          <w:lang w:val="es-MX"/>
        </w:rPr>
        <w:t xml:space="preserve"> legal </w:t>
      </w:r>
      <w:r w:rsidRPr="00CA6C1A">
        <w:rPr>
          <w:rFonts w:ascii="Trebuchet MS" w:hAnsi="Trebuchet MS" w:cs="Arial"/>
          <w:sz w:val="24"/>
          <w:szCs w:val="24"/>
        </w:rPr>
        <w:t>constituite</w:t>
      </w:r>
      <w:r w:rsidRPr="00CA6C1A">
        <w:rPr>
          <w:rFonts w:ascii="Trebuchet MS" w:hAnsi="Trebuchet MS" w:cs="Arial"/>
          <w:sz w:val="24"/>
          <w:szCs w:val="24"/>
          <w:lang w:val="es-MX"/>
        </w:rPr>
        <w:t xml:space="preserve"> </w:t>
      </w:r>
      <w:r w:rsidRPr="00CA6C1A">
        <w:rPr>
          <w:rFonts w:ascii="Trebuchet MS" w:hAnsi="Trebuchet MS" w:cs="Arial"/>
          <w:sz w:val="24"/>
          <w:szCs w:val="24"/>
        </w:rPr>
        <w:t>conform</w:t>
      </w:r>
      <w:r w:rsidRPr="00CA6C1A">
        <w:rPr>
          <w:rFonts w:ascii="Trebuchet MS" w:hAnsi="Trebuchet MS" w:cs="Arial"/>
          <w:sz w:val="24"/>
          <w:szCs w:val="24"/>
          <w:lang w:val="es-MX"/>
        </w:rPr>
        <w:t xml:space="preserve"> </w:t>
      </w:r>
      <w:r w:rsidRPr="00CA6C1A">
        <w:rPr>
          <w:rFonts w:ascii="Trebuchet MS" w:hAnsi="Trebuchet MS" w:cs="Arial"/>
          <w:sz w:val="24"/>
          <w:szCs w:val="24"/>
        </w:rPr>
        <w:t>legii</w:t>
      </w:r>
      <w:r w:rsidRPr="00CA6C1A">
        <w:rPr>
          <w:rFonts w:ascii="Trebuchet MS" w:hAnsi="Trebuchet MS" w:cs="Arial"/>
          <w:sz w:val="24"/>
          <w:szCs w:val="24"/>
          <w:lang w:val="es-MX"/>
        </w:rPr>
        <w:t>/</w:t>
      </w:r>
      <w:r w:rsidRPr="00CA6C1A">
        <w:rPr>
          <w:rFonts w:ascii="Trebuchet MS" w:hAnsi="Trebuchet MS" w:cs="Arial"/>
          <w:sz w:val="24"/>
          <w:szCs w:val="24"/>
        </w:rPr>
        <w:t>asociaţii</w:t>
      </w:r>
      <w:r w:rsidRPr="00CA6C1A">
        <w:rPr>
          <w:rFonts w:ascii="Trebuchet MS" w:hAnsi="Trebuchet MS" w:cs="Arial"/>
          <w:sz w:val="24"/>
          <w:szCs w:val="24"/>
          <w:lang w:val="es-MX"/>
        </w:rPr>
        <w:t xml:space="preserve"> </w:t>
      </w:r>
      <w:r w:rsidRPr="00CA6C1A">
        <w:rPr>
          <w:rFonts w:ascii="Trebuchet MS" w:hAnsi="Trebuchet MS" w:cs="Arial"/>
          <w:sz w:val="24"/>
          <w:szCs w:val="24"/>
        </w:rPr>
        <w:t>profesionale</w:t>
      </w:r>
      <w:r w:rsidRPr="00CA6C1A">
        <w:rPr>
          <w:rFonts w:ascii="Trebuchet MS" w:hAnsi="Trebuchet MS" w:cs="Arial"/>
          <w:sz w:val="24"/>
          <w:szCs w:val="24"/>
          <w:lang w:val="es-MX"/>
        </w:rPr>
        <w:t xml:space="preserve"> (ex:</w:t>
      </w:r>
      <w:r w:rsidRPr="00CA6C1A">
        <w:rPr>
          <w:rFonts w:ascii="Trebuchet MS" w:hAnsi="Trebuchet MS" w:cs="Arial"/>
          <w:sz w:val="24"/>
          <w:szCs w:val="24"/>
        </w:rPr>
        <w:t xml:space="preserve"> Camera Audit</w:t>
      </w:r>
      <w:r w:rsidR="00EC4572" w:rsidRPr="00CA6C1A">
        <w:rPr>
          <w:rFonts w:ascii="Trebuchet MS" w:hAnsi="Trebuchet MS" w:cs="Arial"/>
          <w:sz w:val="24"/>
          <w:szCs w:val="24"/>
        </w:rPr>
        <w:t>orilor Financiari din România);</w:t>
      </w:r>
    </w:p>
    <w:p w14:paraId="1FEA112B" w14:textId="6B1A308D" w:rsidR="008C77BF" w:rsidRPr="00CA6C1A" w:rsidRDefault="008C77BF" w:rsidP="00A44C4E">
      <w:pPr>
        <w:numPr>
          <w:ilvl w:val="0"/>
          <w:numId w:val="24"/>
        </w:numPr>
        <w:spacing w:after="0" w:line="240" w:lineRule="auto"/>
        <w:ind w:left="426" w:hanging="426"/>
        <w:jc w:val="both"/>
        <w:rPr>
          <w:rFonts w:ascii="Trebuchet MS" w:hAnsi="Trebuchet MS" w:cs="Arial"/>
          <w:sz w:val="24"/>
          <w:szCs w:val="24"/>
          <w:lang w:val="es-MX"/>
        </w:rPr>
      </w:pPr>
      <w:r w:rsidRPr="00CA6C1A">
        <w:rPr>
          <w:rFonts w:ascii="Trebuchet MS" w:hAnsi="Trebuchet MS" w:cs="Arial"/>
          <w:sz w:val="24"/>
          <w:szCs w:val="24"/>
          <w:lang w:val="es-MX"/>
        </w:rPr>
        <w:t xml:space="preserve">firme de </w:t>
      </w:r>
      <w:r w:rsidRPr="00CA6C1A">
        <w:rPr>
          <w:rFonts w:ascii="Trebuchet MS" w:hAnsi="Trebuchet MS" w:cs="Arial"/>
          <w:sz w:val="24"/>
          <w:szCs w:val="24"/>
        </w:rPr>
        <w:t>consultanţă</w:t>
      </w:r>
      <w:r w:rsidRPr="00CA6C1A">
        <w:rPr>
          <w:rFonts w:ascii="Trebuchet MS" w:hAnsi="Trebuchet MS" w:cs="Arial"/>
          <w:sz w:val="24"/>
          <w:szCs w:val="24"/>
          <w:lang w:val="es-MX"/>
        </w:rPr>
        <w:t xml:space="preserve"> şi </w:t>
      </w:r>
      <w:r w:rsidRPr="00CA6C1A">
        <w:rPr>
          <w:rFonts w:ascii="Trebuchet MS" w:hAnsi="Trebuchet MS" w:cs="Arial"/>
          <w:sz w:val="24"/>
          <w:szCs w:val="24"/>
        </w:rPr>
        <w:t>audit</w:t>
      </w:r>
      <w:r w:rsidRPr="00CA6C1A">
        <w:rPr>
          <w:rFonts w:ascii="Trebuchet MS" w:hAnsi="Trebuchet MS" w:cs="Arial"/>
          <w:sz w:val="24"/>
          <w:szCs w:val="24"/>
          <w:lang w:val="es-MX"/>
        </w:rPr>
        <w:t xml:space="preserve"> (participare la </w:t>
      </w:r>
      <w:r w:rsidRPr="00CA6C1A">
        <w:rPr>
          <w:rFonts w:ascii="Trebuchet MS" w:hAnsi="Trebuchet MS" w:cs="Arial"/>
          <w:sz w:val="24"/>
          <w:szCs w:val="24"/>
        </w:rPr>
        <w:t>grupurile</w:t>
      </w:r>
      <w:r w:rsidRPr="00CA6C1A">
        <w:rPr>
          <w:rFonts w:ascii="Trebuchet MS" w:hAnsi="Trebuchet MS" w:cs="Arial"/>
          <w:sz w:val="24"/>
          <w:szCs w:val="24"/>
          <w:lang w:val="es-MX"/>
        </w:rPr>
        <w:t xml:space="preserve"> de </w:t>
      </w:r>
      <w:r w:rsidRPr="00CA6C1A">
        <w:rPr>
          <w:rFonts w:ascii="Trebuchet MS" w:hAnsi="Trebuchet MS" w:cs="Arial"/>
          <w:sz w:val="24"/>
          <w:szCs w:val="24"/>
        </w:rPr>
        <w:t>lucru</w:t>
      </w:r>
      <w:r w:rsidRPr="00CA6C1A">
        <w:rPr>
          <w:rFonts w:ascii="Trebuchet MS" w:hAnsi="Trebuchet MS" w:cs="Arial"/>
          <w:sz w:val="24"/>
          <w:szCs w:val="24"/>
          <w:lang w:val="es-MX"/>
        </w:rPr>
        <w:t>)</w:t>
      </w:r>
      <w:r w:rsidR="00EC4572" w:rsidRPr="00CA6C1A">
        <w:rPr>
          <w:rFonts w:ascii="Trebuchet MS" w:hAnsi="Trebuchet MS" w:cs="Arial"/>
          <w:sz w:val="24"/>
          <w:szCs w:val="24"/>
          <w:lang w:val="es-MX"/>
        </w:rPr>
        <w:t>;</w:t>
      </w:r>
    </w:p>
    <w:p w14:paraId="05B22E34" w14:textId="66C56ECE" w:rsidR="008C77BF" w:rsidRPr="00CA6C1A" w:rsidRDefault="008C77BF" w:rsidP="00A44C4E">
      <w:pPr>
        <w:numPr>
          <w:ilvl w:val="0"/>
          <w:numId w:val="24"/>
        </w:numPr>
        <w:spacing w:after="0" w:line="240" w:lineRule="auto"/>
        <w:ind w:left="426" w:hanging="426"/>
        <w:jc w:val="both"/>
        <w:rPr>
          <w:rFonts w:ascii="Trebuchet MS" w:hAnsi="Trebuchet MS" w:cs="Arial"/>
          <w:sz w:val="24"/>
          <w:szCs w:val="24"/>
          <w:lang w:val="es-MX"/>
        </w:rPr>
      </w:pPr>
      <w:r w:rsidRPr="00CA6C1A">
        <w:rPr>
          <w:rFonts w:ascii="Trebuchet MS" w:hAnsi="Trebuchet MS" w:cs="Arial"/>
          <w:sz w:val="24"/>
          <w:szCs w:val="24"/>
        </w:rPr>
        <w:t>instituţii</w:t>
      </w:r>
      <w:r w:rsidRPr="00CA6C1A">
        <w:rPr>
          <w:rFonts w:ascii="Trebuchet MS" w:hAnsi="Trebuchet MS" w:cs="Arial"/>
          <w:sz w:val="24"/>
          <w:szCs w:val="24"/>
          <w:lang w:val="es-MX"/>
        </w:rPr>
        <w:t xml:space="preserve"> ale </w:t>
      </w:r>
      <w:r w:rsidRPr="00CA6C1A">
        <w:rPr>
          <w:rFonts w:ascii="Trebuchet MS" w:hAnsi="Trebuchet MS" w:cs="Arial"/>
          <w:sz w:val="24"/>
          <w:szCs w:val="24"/>
        </w:rPr>
        <w:t>Uniunii</w:t>
      </w:r>
      <w:r w:rsidRPr="00CA6C1A">
        <w:rPr>
          <w:rFonts w:ascii="Trebuchet MS" w:hAnsi="Trebuchet MS" w:cs="Arial"/>
          <w:sz w:val="24"/>
          <w:szCs w:val="24"/>
          <w:lang w:val="es-MX"/>
        </w:rPr>
        <w:t xml:space="preserve"> </w:t>
      </w:r>
      <w:r w:rsidRPr="00CA6C1A">
        <w:rPr>
          <w:rFonts w:ascii="Trebuchet MS" w:hAnsi="Trebuchet MS" w:cs="Arial"/>
          <w:sz w:val="24"/>
          <w:szCs w:val="24"/>
        </w:rPr>
        <w:t>Europene</w:t>
      </w:r>
      <w:r w:rsidR="00EC4572" w:rsidRPr="00CA6C1A">
        <w:rPr>
          <w:rFonts w:ascii="Trebuchet MS" w:hAnsi="Trebuchet MS" w:cs="Arial"/>
          <w:sz w:val="24"/>
          <w:szCs w:val="24"/>
        </w:rPr>
        <w:t>;</w:t>
      </w:r>
    </w:p>
    <w:p w14:paraId="1FA32828" w14:textId="57C4442E" w:rsidR="008C77BF" w:rsidRPr="00CA6C1A" w:rsidRDefault="008C77BF" w:rsidP="00A44C4E">
      <w:pPr>
        <w:numPr>
          <w:ilvl w:val="0"/>
          <w:numId w:val="24"/>
        </w:numPr>
        <w:spacing w:after="0" w:line="240" w:lineRule="auto"/>
        <w:ind w:left="426" w:hanging="426"/>
        <w:jc w:val="both"/>
        <w:rPr>
          <w:rFonts w:ascii="Trebuchet MS" w:hAnsi="Trebuchet MS" w:cs="Arial"/>
          <w:sz w:val="24"/>
          <w:szCs w:val="24"/>
          <w:lang w:val="es-MX"/>
        </w:rPr>
      </w:pPr>
      <w:r w:rsidRPr="00CA6C1A">
        <w:rPr>
          <w:rFonts w:ascii="Trebuchet MS" w:hAnsi="Trebuchet MS" w:cs="Arial"/>
          <w:sz w:val="24"/>
          <w:szCs w:val="24"/>
        </w:rPr>
        <w:t>organizaţii</w:t>
      </w:r>
      <w:r w:rsidRPr="00CA6C1A">
        <w:rPr>
          <w:rFonts w:ascii="Trebuchet MS" w:hAnsi="Trebuchet MS" w:cs="Arial"/>
          <w:sz w:val="24"/>
          <w:szCs w:val="24"/>
          <w:lang w:val="es-MX"/>
        </w:rPr>
        <w:t xml:space="preserve"> şi </w:t>
      </w:r>
      <w:r w:rsidRPr="00CA6C1A">
        <w:rPr>
          <w:rFonts w:ascii="Trebuchet MS" w:hAnsi="Trebuchet MS" w:cs="Arial"/>
          <w:sz w:val="24"/>
          <w:szCs w:val="24"/>
        </w:rPr>
        <w:t>instituţii</w:t>
      </w:r>
      <w:r w:rsidRPr="00CA6C1A">
        <w:rPr>
          <w:rFonts w:ascii="Trebuchet MS" w:hAnsi="Trebuchet MS" w:cs="Arial"/>
          <w:sz w:val="24"/>
          <w:szCs w:val="24"/>
          <w:lang w:val="es-MX"/>
        </w:rPr>
        <w:t xml:space="preserve"> financiare </w:t>
      </w:r>
      <w:r w:rsidRPr="00CA6C1A">
        <w:rPr>
          <w:rFonts w:ascii="Trebuchet MS" w:hAnsi="Trebuchet MS" w:cs="Arial"/>
          <w:sz w:val="24"/>
          <w:szCs w:val="24"/>
        </w:rPr>
        <w:t>internaţionale</w:t>
      </w:r>
      <w:r w:rsidR="00F84689" w:rsidRPr="00CA6C1A">
        <w:rPr>
          <w:rFonts w:ascii="Trebuchet MS" w:hAnsi="Trebuchet MS" w:cs="Arial"/>
          <w:sz w:val="24"/>
          <w:szCs w:val="24"/>
          <w:lang w:val="es-MX"/>
        </w:rPr>
        <w:t xml:space="preserve"> (OCDE</w:t>
      </w:r>
      <w:r w:rsidRPr="00CA6C1A">
        <w:rPr>
          <w:rFonts w:ascii="Trebuchet MS" w:hAnsi="Trebuchet MS" w:cs="Arial"/>
          <w:sz w:val="24"/>
          <w:szCs w:val="24"/>
          <w:lang w:val="es-MX"/>
        </w:rPr>
        <w:t xml:space="preserve">, Banca </w:t>
      </w:r>
      <w:r w:rsidRPr="00CA6C1A">
        <w:rPr>
          <w:rFonts w:ascii="Trebuchet MS" w:hAnsi="Trebuchet MS" w:cs="Arial"/>
          <w:sz w:val="24"/>
          <w:szCs w:val="24"/>
        </w:rPr>
        <w:t>Mondială</w:t>
      </w:r>
      <w:r w:rsidRPr="00CA6C1A">
        <w:rPr>
          <w:rFonts w:ascii="Trebuchet MS" w:hAnsi="Trebuchet MS" w:cs="Arial"/>
          <w:sz w:val="24"/>
          <w:szCs w:val="24"/>
          <w:lang w:val="es-MX"/>
        </w:rPr>
        <w:t xml:space="preserve"> - Banca </w:t>
      </w:r>
      <w:r w:rsidRPr="00CA6C1A">
        <w:rPr>
          <w:rFonts w:ascii="Trebuchet MS" w:hAnsi="Trebuchet MS" w:cs="Arial"/>
          <w:sz w:val="24"/>
          <w:szCs w:val="24"/>
        </w:rPr>
        <w:t>Internaţională</w:t>
      </w:r>
      <w:r w:rsidRPr="00CA6C1A">
        <w:rPr>
          <w:rFonts w:ascii="Trebuchet MS" w:hAnsi="Trebuchet MS" w:cs="Arial"/>
          <w:sz w:val="24"/>
          <w:szCs w:val="24"/>
          <w:lang w:val="es-MX"/>
        </w:rPr>
        <w:t xml:space="preserve"> </w:t>
      </w:r>
      <w:r w:rsidRPr="00CA6C1A">
        <w:rPr>
          <w:rFonts w:ascii="Trebuchet MS" w:hAnsi="Trebuchet MS" w:cs="Arial"/>
          <w:sz w:val="24"/>
          <w:szCs w:val="24"/>
        </w:rPr>
        <w:t>pentru</w:t>
      </w:r>
      <w:r w:rsidRPr="00CA6C1A">
        <w:rPr>
          <w:rFonts w:ascii="Trebuchet MS" w:hAnsi="Trebuchet MS" w:cs="Arial"/>
          <w:sz w:val="24"/>
          <w:szCs w:val="24"/>
          <w:lang w:val="es-MX"/>
        </w:rPr>
        <w:t xml:space="preserve"> </w:t>
      </w:r>
      <w:r w:rsidRPr="00CA6C1A">
        <w:rPr>
          <w:rFonts w:ascii="Trebuchet MS" w:hAnsi="Trebuchet MS" w:cs="Arial"/>
          <w:sz w:val="24"/>
          <w:szCs w:val="24"/>
        </w:rPr>
        <w:t>Reconstrucţie</w:t>
      </w:r>
      <w:r w:rsidRPr="00CA6C1A">
        <w:rPr>
          <w:rFonts w:ascii="Trebuchet MS" w:hAnsi="Trebuchet MS" w:cs="Arial"/>
          <w:sz w:val="24"/>
          <w:szCs w:val="24"/>
          <w:lang w:val="es-MX"/>
        </w:rPr>
        <w:t xml:space="preserve"> şi </w:t>
      </w:r>
      <w:r w:rsidRPr="00CA6C1A">
        <w:rPr>
          <w:rFonts w:ascii="Trebuchet MS" w:hAnsi="Trebuchet MS" w:cs="Arial"/>
          <w:sz w:val="24"/>
          <w:szCs w:val="24"/>
        </w:rPr>
        <w:t>Dezvoltare</w:t>
      </w:r>
      <w:r w:rsidRPr="00CA6C1A">
        <w:rPr>
          <w:rFonts w:ascii="Trebuchet MS" w:hAnsi="Trebuchet MS" w:cs="Arial"/>
          <w:sz w:val="24"/>
          <w:szCs w:val="24"/>
          <w:lang w:val="es-MX"/>
        </w:rPr>
        <w:t xml:space="preserve">, </w:t>
      </w:r>
      <w:r w:rsidRPr="00CA6C1A">
        <w:rPr>
          <w:rFonts w:ascii="Trebuchet MS" w:hAnsi="Trebuchet MS" w:cs="Arial"/>
          <w:sz w:val="24"/>
          <w:szCs w:val="24"/>
        </w:rPr>
        <w:t>Fondul</w:t>
      </w:r>
      <w:r w:rsidRPr="00CA6C1A">
        <w:rPr>
          <w:rFonts w:ascii="Trebuchet MS" w:hAnsi="Trebuchet MS" w:cs="Arial"/>
          <w:sz w:val="24"/>
          <w:szCs w:val="24"/>
          <w:lang w:val="es-MX"/>
        </w:rPr>
        <w:t xml:space="preserve"> </w:t>
      </w:r>
      <w:r w:rsidRPr="00CA6C1A">
        <w:rPr>
          <w:rFonts w:ascii="Trebuchet MS" w:hAnsi="Trebuchet MS" w:cs="Arial"/>
          <w:sz w:val="24"/>
          <w:szCs w:val="24"/>
        </w:rPr>
        <w:t>Monetar</w:t>
      </w:r>
      <w:r w:rsidRPr="00CA6C1A">
        <w:rPr>
          <w:rFonts w:ascii="Trebuchet MS" w:hAnsi="Trebuchet MS" w:cs="Arial"/>
          <w:sz w:val="24"/>
          <w:szCs w:val="24"/>
          <w:lang w:val="es-MX"/>
        </w:rPr>
        <w:t xml:space="preserve"> </w:t>
      </w:r>
      <w:r w:rsidRPr="00CA6C1A">
        <w:rPr>
          <w:rFonts w:ascii="Trebuchet MS" w:hAnsi="Trebuchet MS" w:cs="Arial"/>
          <w:sz w:val="24"/>
          <w:szCs w:val="24"/>
        </w:rPr>
        <w:t>Internaţional</w:t>
      </w:r>
      <w:r w:rsidRPr="00CA6C1A">
        <w:rPr>
          <w:rFonts w:ascii="Trebuchet MS" w:hAnsi="Trebuchet MS" w:cs="Arial"/>
          <w:sz w:val="24"/>
          <w:szCs w:val="24"/>
          <w:lang w:val="es-MX"/>
        </w:rPr>
        <w:t xml:space="preserve">, Banca </w:t>
      </w:r>
      <w:r w:rsidRPr="00CA6C1A">
        <w:rPr>
          <w:rFonts w:ascii="Trebuchet MS" w:hAnsi="Trebuchet MS" w:cs="Arial"/>
          <w:sz w:val="24"/>
          <w:szCs w:val="24"/>
        </w:rPr>
        <w:t>Europeană</w:t>
      </w:r>
      <w:r w:rsidRPr="00CA6C1A">
        <w:rPr>
          <w:rFonts w:ascii="Trebuchet MS" w:hAnsi="Trebuchet MS" w:cs="Arial"/>
          <w:sz w:val="24"/>
          <w:szCs w:val="24"/>
          <w:lang w:val="es-MX"/>
        </w:rPr>
        <w:t xml:space="preserve"> de </w:t>
      </w:r>
      <w:r w:rsidRPr="00CA6C1A">
        <w:rPr>
          <w:rFonts w:ascii="Trebuchet MS" w:hAnsi="Trebuchet MS" w:cs="Arial"/>
          <w:sz w:val="24"/>
          <w:szCs w:val="24"/>
        </w:rPr>
        <w:t>Investiţii</w:t>
      </w:r>
      <w:r w:rsidRPr="00CA6C1A">
        <w:rPr>
          <w:rFonts w:ascii="Trebuchet MS" w:hAnsi="Trebuchet MS" w:cs="Arial"/>
          <w:sz w:val="24"/>
          <w:szCs w:val="24"/>
          <w:lang w:val="es-MX"/>
        </w:rPr>
        <w:t xml:space="preserve">, Banca </w:t>
      </w:r>
      <w:r w:rsidRPr="00CA6C1A">
        <w:rPr>
          <w:rFonts w:ascii="Trebuchet MS" w:hAnsi="Trebuchet MS" w:cs="Arial"/>
          <w:sz w:val="24"/>
          <w:szCs w:val="24"/>
        </w:rPr>
        <w:t>Europeană</w:t>
      </w:r>
      <w:r w:rsidRPr="00CA6C1A">
        <w:rPr>
          <w:rFonts w:ascii="Trebuchet MS" w:hAnsi="Trebuchet MS" w:cs="Arial"/>
          <w:sz w:val="24"/>
          <w:szCs w:val="24"/>
          <w:lang w:val="es-MX"/>
        </w:rPr>
        <w:t xml:space="preserve"> de </w:t>
      </w:r>
      <w:r w:rsidRPr="00CA6C1A">
        <w:rPr>
          <w:rFonts w:ascii="Trebuchet MS" w:hAnsi="Trebuchet MS" w:cs="Arial"/>
          <w:sz w:val="24"/>
          <w:szCs w:val="24"/>
        </w:rPr>
        <w:t>Reconstrucţie</w:t>
      </w:r>
      <w:r w:rsidRPr="00CA6C1A">
        <w:rPr>
          <w:rFonts w:ascii="Trebuchet MS" w:hAnsi="Trebuchet MS" w:cs="Arial"/>
          <w:sz w:val="24"/>
          <w:szCs w:val="24"/>
          <w:lang w:val="es-MX"/>
        </w:rPr>
        <w:t xml:space="preserve"> şi </w:t>
      </w:r>
      <w:r w:rsidRPr="00CA6C1A">
        <w:rPr>
          <w:rFonts w:ascii="Trebuchet MS" w:hAnsi="Trebuchet MS" w:cs="Arial"/>
          <w:sz w:val="24"/>
          <w:szCs w:val="24"/>
        </w:rPr>
        <w:t>Dezvoltare</w:t>
      </w:r>
      <w:r w:rsidRPr="00CA6C1A">
        <w:rPr>
          <w:rFonts w:ascii="Trebuchet MS" w:hAnsi="Trebuchet MS" w:cs="Arial"/>
          <w:sz w:val="24"/>
          <w:szCs w:val="24"/>
          <w:lang w:val="es-MX"/>
        </w:rPr>
        <w:t>).</w:t>
      </w:r>
    </w:p>
    <w:p w14:paraId="6EF0ECA7" w14:textId="77777777" w:rsidR="00C41008" w:rsidRPr="00CA6C1A" w:rsidRDefault="00C41008" w:rsidP="00CA6C1A">
      <w:pPr>
        <w:spacing w:after="0" w:line="240" w:lineRule="auto"/>
        <w:jc w:val="both"/>
        <w:rPr>
          <w:rFonts w:ascii="Trebuchet MS" w:hAnsi="Trebuchet MS" w:cs="Arial"/>
          <w:sz w:val="24"/>
          <w:szCs w:val="24"/>
          <w:lang w:val="es-MX"/>
        </w:rPr>
      </w:pPr>
    </w:p>
    <w:p w14:paraId="3CB81641" w14:textId="77777777" w:rsidR="000A0E67" w:rsidRPr="00CA6C1A" w:rsidRDefault="00F02BF8" w:rsidP="00CA6C1A">
      <w:pPr>
        <w:spacing w:after="0" w:line="240" w:lineRule="auto"/>
        <w:contextualSpacing/>
        <w:jc w:val="both"/>
        <w:rPr>
          <w:rFonts w:ascii="Trebuchet MS" w:hAnsi="Trebuchet MS"/>
          <w:sz w:val="24"/>
          <w:szCs w:val="24"/>
        </w:rPr>
      </w:pPr>
      <w:r w:rsidRPr="00CA6C1A">
        <w:rPr>
          <w:rFonts w:ascii="Trebuchet MS" w:hAnsi="Trebuchet MS"/>
          <w:sz w:val="24"/>
          <w:szCs w:val="24"/>
        </w:rPr>
        <w:t xml:space="preserve">Contextul extern și intern dificil, crizele cu care se confruntă economiile lumii impun schimbări de paradigmă a modelului de evoluție a economiei mondiale. Războiul din Ucraina a adăugat o nouă dimensiune conceptului de robustețe și reziliență în sensul întăririi capacității de apărare, de descurajare a unor acțiuni ostile, agresiuni, care suprapus unui amalgam de crize post-pandemice, are un impact copleșitor, cu repercusiuni în structurile economiilor statelor membre. Astfel, abordarea relației UE-Rusia (regimul sancțiunilor), reformarea guvernanței UEM, trecerea de la finanțarea cheltuielilor de pace la cheltuieli de război, diversificarea resurselor și a instrumentelor de finanțare a noilor priorități ale Uniunii capătă noi dimensiuni și impun adaptarea politicilor la noile realități. </w:t>
      </w:r>
    </w:p>
    <w:p w14:paraId="4AC97D38" w14:textId="77777777" w:rsidR="000A0E67" w:rsidRPr="00CA6C1A" w:rsidRDefault="000A0E67" w:rsidP="00CA6C1A">
      <w:pPr>
        <w:spacing w:after="0" w:line="240" w:lineRule="auto"/>
        <w:contextualSpacing/>
        <w:jc w:val="both"/>
        <w:rPr>
          <w:rFonts w:ascii="Trebuchet MS" w:hAnsi="Trebuchet MS"/>
          <w:sz w:val="24"/>
          <w:szCs w:val="24"/>
        </w:rPr>
      </w:pPr>
    </w:p>
    <w:p w14:paraId="64041B8A" w14:textId="4BEE8835" w:rsidR="002679C1" w:rsidRPr="00CA6C1A" w:rsidRDefault="00F02BF8" w:rsidP="00CA6C1A">
      <w:pPr>
        <w:spacing w:after="0" w:line="240" w:lineRule="auto"/>
        <w:contextualSpacing/>
        <w:jc w:val="both"/>
        <w:rPr>
          <w:rFonts w:ascii="Trebuchet MS" w:hAnsi="Trebuchet MS"/>
          <w:sz w:val="24"/>
          <w:szCs w:val="24"/>
        </w:rPr>
      </w:pPr>
      <w:r w:rsidRPr="00CA6C1A">
        <w:rPr>
          <w:rFonts w:ascii="Trebuchet MS" w:hAnsi="Trebuchet MS"/>
          <w:sz w:val="24"/>
          <w:szCs w:val="24"/>
        </w:rPr>
        <w:t>Dacă în anul 2020 România era singura țară în procedură de def</w:t>
      </w:r>
      <w:r w:rsidR="00FA0E59" w:rsidRPr="00CA6C1A">
        <w:rPr>
          <w:rFonts w:ascii="Trebuchet MS" w:hAnsi="Trebuchet MS"/>
          <w:sz w:val="24"/>
          <w:szCs w:val="24"/>
        </w:rPr>
        <w:t>icit excesiv, în anul 2023, un</w:t>
      </w:r>
      <w:r w:rsidRPr="00CA6C1A">
        <w:rPr>
          <w:rFonts w:ascii="Trebuchet MS" w:hAnsi="Trebuchet MS"/>
          <w:sz w:val="24"/>
          <w:szCs w:val="24"/>
        </w:rPr>
        <w:t>sprezece state membre au avut deficite mai mari de 3% din PIB. Impactul combinat al acestor evenimente excepționale au necesitat un răspuns substanțial, fără precedent din partea autorităților de pe tot globul pentru a atenua consecințele lor economice și sociale, precum și o cooperare strategică consolidată. În aceste condiții finanțarea responsabilă și durabilă joacă un rol cheie în reconcilierea dezvoltării solide cu valorile de mediu, etice și sociale.</w:t>
      </w:r>
    </w:p>
    <w:p w14:paraId="0CA17612" w14:textId="77777777" w:rsidR="002679C1" w:rsidRPr="00CA6C1A" w:rsidRDefault="002679C1" w:rsidP="00CA6C1A">
      <w:pPr>
        <w:spacing w:after="0" w:line="240" w:lineRule="auto"/>
        <w:contextualSpacing/>
        <w:jc w:val="both"/>
        <w:rPr>
          <w:rFonts w:ascii="Trebuchet MS" w:eastAsia="Calibri" w:hAnsi="Trebuchet MS" w:cstheme="minorHAnsi"/>
          <w:bCs/>
          <w:sz w:val="24"/>
          <w:szCs w:val="24"/>
          <w:lang w:val="ro-RO"/>
        </w:rPr>
      </w:pPr>
    </w:p>
    <w:p w14:paraId="5B170B28" w14:textId="3F970E63" w:rsidR="00233BBC" w:rsidRPr="00CA6C1A" w:rsidRDefault="00D02470" w:rsidP="00CA6C1A">
      <w:pPr>
        <w:widowControl w:val="0"/>
        <w:spacing w:after="0" w:line="240" w:lineRule="auto"/>
        <w:ind w:right="6"/>
        <w:jc w:val="both"/>
        <w:rPr>
          <w:rFonts w:ascii="Trebuchet MS" w:hAnsi="Trebuchet MS" w:cstheme="minorHAnsi"/>
          <w:sz w:val="24"/>
          <w:szCs w:val="24"/>
          <w:lang w:val="ro-RO"/>
        </w:rPr>
      </w:pPr>
      <w:r w:rsidRPr="00CA6C1A">
        <w:rPr>
          <w:rFonts w:ascii="Trebuchet MS" w:hAnsi="Trebuchet MS" w:cstheme="minorHAnsi"/>
          <w:sz w:val="24"/>
          <w:szCs w:val="24"/>
          <w:lang w:val="ro-RO"/>
        </w:rPr>
        <w:t>Cadrul macroeconomic pe care se bazează previziunile</w:t>
      </w:r>
      <w:r w:rsidRPr="00CA6C1A">
        <w:rPr>
          <w:rFonts w:ascii="Trebuchet MS" w:hAnsi="Trebuchet MS" w:cstheme="minorHAnsi"/>
          <w:b/>
          <w:sz w:val="24"/>
          <w:szCs w:val="24"/>
          <w:lang w:val="ro-RO"/>
        </w:rPr>
        <w:t xml:space="preserve"> </w:t>
      </w:r>
      <w:r w:rsidR="00D06E52" w:rsidRPr="00CA6C1A">
        <w:rPr>
          <w:rFonts w:ascii="Trebuchet MS" w:hAnsi="Trebuchet MS" w:cstheme="minorHAnsi"/>
          <w:sz w:val="24"/>
          <w:szCs w:val="24"/>
          <w:lang w:val="ro-RO"/>
        </w:rPr>
        <w:t>are</w:t>
      </w:r>
      <w:r w:rsidRPr="00CA6C1A">
        <w:rPr>
          <w:rFonts w:ascii="Trebuchet MS" w:hAnsi="Trebuchet MS" w:cstheme="minorHAnsi"/>
          <w:sz w:val="24"/>
          <w:szCs w:val="24"/>
          <w:lang w:val="ro-RO"/>
        </w:rPr>
        <w:t xml:space="preserve"> </w:t>
      </w:r>
      <w:r w:rsidR="00C846DD" w:rsidRPr="00CA6C1A">
        <w:rPr>
          <w:rFonts w:ascii="Trebuchet MS" w:hAnsi="Trebuchet MS" w:cstheme="minorHAnsi"/>
          <w:sz w:val="24"/>
          <w:szCs w:val="24"/>
          <w:lang w:val="ro-RO"/>
        </w:rPr>
        <w:t xml:space="preserve">în vedere: </w:t>
      </w:r>
    </w:p>
    <w:p w14:paraId="385F203F" w14:textId="336E30C1" w:rsidR="00F02BF8" w:rsidRPr="00CA6C1A" w:rsidRDefault="00F02BF8" w:rsidP="00A44C4E">
      <w:pPr>
        <w:pStyle w:val="ListParagraph"/>
        <w:numPr>
          <w:ilvl w:val="0"/>
          <w:numId w:val="189"/>
        </w:numPr>
        <w:spacing w:after="0" w:line="240" w:lineRule="auto"/>
        <w:ind w:left="0" w:right="6" w:hanging="426"/>
        <w:jc w:val="both"/>
        <w:rPr>
          <w:rFonts w:ascii="Trebuchet MS" w:eastAsia="Calibri" w:hAnsi="Trebuchet MS" w:cstheme="minorHAnsi"/>
          <w:color w:val="FF0000"/>
          <w:sz w:val="24"/>
          <w:szCs w:val="24"/>
          <w:lang w:val="ro-RO"/>
        </w:rPr>
      </w:pPr>
      <w:r w:rsidRPr="00CA6C1A">
        <w:rPr>
          <w:rFonts w:ascii="Trebuchet MS" w:hAnsi="Trebuchet MS"/>
          <w:sz w:val="24"/>
          <w:szCs w:val="24"/>
        </w:rPr>
        <w:t xml:space="preserve">Dezechilibrul extern cu care se confruntă România reprezintă o vulnerabilitate majoră. Această vulnerabilitate (deficit de cont curent estimat la 6,9% pentru anul </w:t>
      </w:r>
      <w:r w:rsidRPr="00CA6C1A">
        <w:rPr>
          <w:rFonts w:ascii="Trebuchet MS" w:hAnsi="Trebuchet MS"/>
          <w:sz w:val="24"/>
          <w:szCs w:val="24"/>
        </w:rPr>
        <w:lastRenderedPageBreak/>
        <w:t>2024 împreună cu un deficit</w:t>
      </w:r>
      <w:r w:rsidR="0042232B" w:rsidRPr="00CA6C1A">
        <w:rPr>
          <w:rFonts w:ascii="Trebuchet MS" w:hAnsi="Trebuchet MS"/>
          <w:sz w:val="24"/>
          <w:szCs w:val="24"/>
        </w:rPr>
        <w:t xml:space="preserve"> bugetar cash de 5,0% din PIB</w:t>
      </w:r>
      <w:r w:rsidRPr="00CA6C1A">
        <w:rPr>
          <w:rFonts w:ascii="Trebuchet MS" w:hAnsi="Trebuchet MS"/>
          <w:sz w:val="24"/>
          <w:szCs w:val="24"/>
        </w:rPr>
        <w:t xml:space="preserve"> prevăzut pentru anul 2024, poate fi diminuată prin eforturi consecvente pe mai multe fronturi: consolidare bugetară (reducerea deficitului bugetar), o alocare mai bună a resurselor în economie care să susțină producția de bunuri cu valoare adaugată ridicată, atragere masivă de resurse europene. Totuși, corecții mai ample ale deficitului de cont curent, în special pe termen mediu, vor depinde strict de progresul consolidării fiscale, precum și de adresarea cât mai eficientă a problemelor structurale persistente ale economiei românești (Strategia fiscal-bugetară 2024-2026).</w:t>
      </w:r>
    </w:p>
    <w:p w14:paraId="45BC560C" w14:textId="77777777" w:rsidR="0042232B" w:rsidRPr="00CA6C1A" w:rsidRDefault="0042232B" w:rsidP="00CA6C1A">
      <w:pPr>
        <w:spacing w:after="0" w:line="240" w:lineRule="auto"/>
        <w:ind w:left="284" w:right="6"/>
        <w:jc w:val="both"/>
        <w:rPr>
          <w:rFonts w:ascii="Trebuchet MS" w:eastAsia="Calibri" w:hAnsi="Trebuchet MS" w:cstheme="minorHAnsi"/>
          <w:color w:val="FF0000"/>
          <w:sz w:val="24"/>
          <w:szCs w:val="24"/>
          <w:lang w:val="ro-RO"/>
        </w:rPr>
      </w:pPr>
    </w:p>
    <w:p w14:paraId="5F44F23D" w14:textId="1F6068D7" w:rsidR="00C01369" w:rsidRPr="00CA6C1A" w:rsidRDefault="0042232B" w:rsidP="00A44C4E">
      <w:pPr>
        <w:numPr>
          <w:ilvl w:val="0"/>
          <w:numId w:val="28"/>
        </w:numPr>
        <w:spacing w:after="0" w:line="240" w:lineRule="auto"/>
        <w:ind w:left="0" w:right="6" w:hanging="425"/>
        <w:jc w:val="both"/>
        <w:rPr>
          <w:rFonts w:ascii="Trebuchet MS" w:eastAsia="Calibri" w:hAnsi="Trebuchet MS" w:cstheme="minorHAnsi"/>
          <w:sz w:val="24"/>
          <w:szCs w:val="24"/>
          <w:lang w:val="ro-RO"/>
        </w:rPr>
      </w:pPr>
      <w:r w:rsidRPr="00CA6C1A">
        <w:rPr>
          <w:rFonts w:ascii="Trebuchet MS" w:hAnsi="Trebuchet MS" w:cs="Arial"/>
          <w:sz w:val="24"/>
          <w:szCs w:val="24"/>
          <w:shd w:val="clear" w:color="auto" w:fill="FFFFFF"/>
        </w:rPr>
        <w:t>Conform noilor prognoze ale </w:t>
      </w:r>
      <w:hyperlink r:id="rId63" w:history="1">
        <w:r w:rsidRPr="00CA6C1A">
          <w:rPr>
            <w:rStyle w:val="Hyperlink"/>
            <w:rFonts w:ascii="Trebuchet MS" w:hAnsi="Trebuchet MS" w:cs="Arial"/>
            <w:color w:val="auto"/>
            <w:sz w:val="24"/>
            <w:szCs w:val="24"/>
            <w:u w:val="none"/>
            <w:shd w:val="clear" w:color="auto" w:fill="FFFFFF"/>
          </w:rPr>
          <w:t>FMI</w:t>
        </w:r>
      </w:hyperlink>
      <w:r w:rsidRPr="00CA6C1A">
        <w:rPr>
          <w:rFonts w:ascii="Trebuchet MS" w:hAnsi="Trebuchet MS" w:cs="Arial"/>
          <w:sz w:val="24"/>
          <w:szCs w:val="24"/>
          <w:shd w:val="clear" w:color="auto" w:fill="FFFFFF"/>
        </w:rPr>
        <w:t>, economia României va creşte de la 2,1% în 2023, până la 2,8% în 2024, urmând ca în 2025 să ajungă la 3,6%.</w:t>
      </w:r>
      <w:r w:rsidR="005D0D76" w:rsidRPr="00CA6C1A">
        <w:rPr>
          <w:rFonts w:ascii="Trebuchet MS" w:hAnsi="Trebuchet MS" w:cs="Arial"/>
          <w:sz w:val="24"/>
          <w:szCs w:val="24"/>
          <w:shd w:val="clear" w:color="auto" w:fill="FFFFFF"/>
        </w:rPr>
        <w:t xml:space="preserve"> </w:t>
      </w:r>
      <w:r w:rsidR="005D0D76" w:rsidRPr="00CA6C1A">
        <w:rPr>
          <w:rFonts w:ascii="Trebuchet MS" w:hAnsi="Trebuchet MS" w:cs="Segoe UI"/>
          <w:color w:val="222222"/>
          <w:sz w:val="24"/>
          <w:szCs w:val="24"/>
          <w:shd w:val="clear" w:color="auto" w:fill="FFFFFF"/>
        </w:rPr>
        <w:t>De asemenea, în ceea ce priveşte deficitul, FMI se aşteaptă doar la o stagnare la 7,1% din PIB în 2024 și la o reducere ușoară până la 6,8% din PIB în 2025.</w:t>
      </w:r>
    </w:p>
    <w:p w14:paraId="7980555B" w14:textId="77777777" w:rsidR="00C01369" w:rsidRPr="00CA6C1A" w:rsidRDefault="00C01369" w:rsidP="00CA6C1A">
      <w:pPr>
        <w:spacing w:after="0" w:line="240" w:lineRule="auto"/>
        <w:ind w:right="6" w:hanging="426"/>
        <w:jc w:val="both"/>
        <w:rPr>
          <w:rFonts w:ascii="Trebuchet MS" w:eastAsia="Calibri" w:hAnsi="Trebuchet MS" w:cstheme="minorHAnsi"/>
          <w:sz w:val="24"/>
          <w:szCs w:val="24"/>
          <w:lang w:val="ro-RO"/>
        </w:rPr>
      </w:pPr>
    </w:p>
    <w:p w14:paraId="4EF36D16" w14:textId="38AF7E8F" w:rsidR="00ED5E97" w:rsidRPr="00CA6C1A" w:rsidRDefault="00C01369" w:rsidP="00A44C4E">
      <w:pPr>
        <w:numPr>
          <w:ilvl w:val="0"/>
          <w:numId w:val="28"/>
        </w:numPr>
        <w:spacing w:after="0" w:line="240" w:lineRule="auto"/>
        <w:ind w:left="0" w:right="6" w:hanging="426"/>
        <w:jc w:val="both"/>
        <w:rPr>
          <w:rFonts w:ascii="Trebuchet MS" w:eastAsia="Calibri" w:hAnsi="Trebuchet MS" w:cstheme="minorHAnsi"/>
          <w:sz w:val="24"/>
          <w:szCs w:val="24"/>
          <w:lang w:val="ro-RO"/>
        </w:rPr>
      </w:pPr>
      <w:r w:rsidRPr="00CA6C1A">
        <w:rPr>
          <w:rFonts w:ascii="Trebuchet MS" w:hAnsi="Trebuchet MS" w:cs="Arial"/>
          <w:sz w:val="24"/>
          <w:szCs w:val="24"/>
          <w:shd w:val="clear" w:color="auto" w:fill="FFFFFF"/>
        </w:rPr>
        <w:t>P</w:t>
      </w:r>
      <w:r w:rsidR="00ED5E97" w:rsidRPr="00CA6C1A">
        <w:rPr>
          <w:rFonts w:ascii="Trebuchet MS" w:hAnsi="Trebuchet MS" w:cs="Arial"/>
          <w:sz w:val="24"/>
          <w:szCs w:val="24"/>
          <w:shd w:val="clear" w:color="auto" w:fill="FFFFFF"/>
        </w:rPr>
        <w:t>otrivit p</w:t>
      </w:r>
      <w:r w:rsidR="00ED5E97" w:rsidRPr="00CA6C1A">
        <w:rPr>
          <w:rFonts w:ascii="Trebuchet MS" w:hAnsi="Trebuchet MS" w:cs="Arial"/>
          <w:sz w:val="24"/>
          <w:szCs w:val="24"/>
        </w:rPr>
        <w:t>reviziunilor</w:t>
      </w:r>
      <w:r w:rsidRPr="00CA6C1A">
        <w:rPr>
          <w:rFonts w:ascii="Trebuchet MS" w:hAnsi="Trebuchet MS" w:cs="Arial"/>
          <w:sz w:val="24"/>
          <w:szCs w:val="24"/>
        </w:rPr>
        <w:t xml:space="preserve"> economice </w:t>
      </w:r>
      <w:r w:rsidR="00ED5E97" w:rsidRPr="00CA6C1A">
        <w:rPr>
          <w:rFonts w:ascii="Trebuchet MS" w:hAnsi="Trebuchet MS" w:cs="Arial"/>
          <w:sz w:val="24"/>
          <w:szCs w:val="24"/>
        </w:rPr>
        <w:t xml:space="preserve">ale Comisiei Europene </w:t>
      </w:r>
      <w:r w:rsidRPr="00CA6C1A">
        <w:rPr>
          <w:rFonts w:ascii="Trebuchet MS" w:hAnsi="Trebuchet MS" w:cs="Arial"/>
          <w:sz w:val="24"/>
          <w:szCs w:val="24"/>
        </w:rPr>
        <w:t>din primăvara anului 2024</w:t>
      </w:r>
      <w:r w:rsidR="00ED5E97" w:rsidRPr="00CA6C1A">
        <w:rPr>
          <w:rFonts w:ascii="Trebuchet MS" w:hAnsi="Trebuchet MS" w:cs="Arial"/>
          <w:sz w:val="24"/>
          <w:szCs w:val="24"/>
        </w:rPr>
        <w:t>,</w:t>
      </w:r>
      <w:r w:rsidRPr="00CA6C1A">
        <w:rPr>
          <w:rFonts w:ascii="Trebuchet MS" w:eastAsia="Calibri" w:hAnsi="Trebuchet MS" w:cstheme="minorHAnsi"/>
          <w:sz w:val="24"/>
          <w:szCs w:val="24"/>
          <w:lang w:val="ro-RO"/>
        </w:rPr>
        <w:t xml:space="preserve"> </w:t>
      </w:r>
      <w:r w:rsidRPr="00CA6C1A">
        <w:rPr>
          <w:rFonts w:ascii="Trebuchet MS" w:hAnsi="Trebuchet MS" w:cs="Arial"/>
          <w:sz w:val="24"/>
          <w:szCs w:val="24"/>
          <w:shd w:val="clear" w:color="auto" w:fill="FFFFFF"/>
        </w:rPr>
        <w:t>economia românească ar urma să înregistreze o creştere de 3,3% în 2024 şi una de 3,1% în 2025. Comparativ, în toamna anului trecut, Executivul comunitar prognoza în cazul României o creştere a PIB de 3,1% în 2024.</w:t>
      </w:r>
      <w:r w:rsidR="002679C1" w:rsidRPr="00CA6C1A">
        <w:rPr>
          <w:rFonts w:ascii="Trebuchet MS" w:eastAsia="Calibri" w:hAnsi="Trebuchet MS" w:cstheme="minorHAnsi"/>
          <w:sz w:val="24"/>
          <w:szCs w:val="24"/>
          <w:lang w:val="ro-RO"/>
        </w:rPr>
        <w:t xml:space="preserve"> </w:t>
      </w:r>
      <w:r w:rsidRPr="00CA6C1A">
        <w:rPr>
          <w:rFonts w:ascii="Trebuchet MS" w:hAnsi="Trebuchet MS" w:cs="Arial"/>
          <w:sz w:val="24"/>
          <w:szCs w:val="24"/>
          <w:shd w:val="clear" w:color="auto" w:fill="FFFFFF"/>
        </w:rPr>
        <w:t>În 2024, deficitul este prognozat să crească până la 6,9% din PIB. La fel ca şi în 2023, creşterea rapidă a cheltuielilor guvernamentale este aşteptată să fie principalul motor din sp</w:t>
      </w:r>
      <w:r w:rsidR="00ED5E97" w:rsidRPr="00CA6C1A">
        <w:rPr>
          <w:rFonts w:ascii="Trebuchet MS" w:hAnsi="Trebuchet MS" w:cs="Arial"/>
          <w:sz w:val="24"/>
          <w:szCs w:val="24"/>
          <w:shd w:val="clear" w:color="auto" w:fill="FFFFFF"/>
        </w:rPr>
        <w:t>atele acestui deficit mai mare</w:t>
      </w:r>
      <w:r w:rsidRPr="00CA6C1A">
        <w:rPr>
          <w:rFonts w:ascii="Trebuchet MS" w:hAnsi="Trebuchet MS" w:cs="Arial"/>
          <w:sz w:val="24"/>
          <w:szCs w:val="24"/>
          <w:shd w:val="clear" w:color="auto" w:fill="FFFFFF"/>
        </w:rPr>
        <w:t>.</w:t>
      </w:r>
      <w:r w:rsidR="00ED5E97" w:rsidRPr="00CA6C1A">
        <w:rPr>
          <w:rFonts w:ascii="Trebuchet MS" w:hAnsi="Trebuchet MS" w:cs="Arial"/>
          <w:sz w:val="24"/>
          <w:szCs w:val="24"/>
          <w:shd w:val="clear" w:color="auto" w:fill="FFFFFF"/>
        </w:rPr>
        <w:t xml:space="preserve"> </w:t>
      </w:r>
      <w:r w:rsidRPr="00CA6C1A">
        <w:rPr>
          <w:rFonts w:ascii="Trebuchet MS" w:hAnsi="Trebuchet MS" w:cs="Arial"/>
          <w:sz w:val="24"/>
          <w:szCs w:val="24"/>
          <w:shd w:val="clear" w:color="auto" w:fill="FFFFFF"/>
        </w:rPr>
        <w:t>În 2025, deficitul este prognozat să rămână stabil la 7% din PIB, plecând de la ipoteza că politicile nu vor fi modificate. Costul pe termen scurt al reformei pe</w:t>
      </w:r>
      <w:r w:rsidR="00ED5E97" w:rsidRPr="00CA6C1A">
        <w:rPr>
          <w:rFonts w:ascii="Trebuchet MS" w:hAnsi="Trebuchet MS" w:cs="Arial"/>
          <w:sz w:val="24"/>
          <w:szCs w:val="24"/>
          <w:shd w:val="clear" w:color="auto" w:fill="FFFFFF"/>
        </w:rPr>
        <w:t>nsiilor este aşteptat să contribui</w:t>
      </w:r>
      <w:r w:rsidRPr="00CA6C1A">
        <w:rPr>
          <w:rFonts w:ascii="Trebuchet MS" w:hAnsi="Trebuchet MS" w:cs="Arial"/>
          <w:sz w:val="24"/>
          <w:szCs w:val="24"/>
          <w:shd w:val="clear" w:color="auto" w:fill="FFFFFF"/>
        </w:rPr>
        <w:t>e la deficitul mai mare. Prognoza de deficit pe 2025 nu include posibilele reforme suplimentare care ar decurge din reforma regimului fiscal al microîntreprinderilor şi reforma generală a sistemului de taxe, care sunt incluse în Planul Naţional de Redresare şi Rezilienţă</w:t>
      </w:r>
      <w:r w:rsidR="00ED5E97" w:rsidRPr="00CA6C1A">
        <w:rPr>
          <w:rFonts w:ascii="Trebuchet MS" w:hAnsi="Trebuchet MS" w:cs="Arial"/>
          <w:sz w:val="24"/>
          <w:szCs w:val="24"/>
          <w:shd w:val="clear" w:color="auto" w:fill="FFFFFF"/>
        </w:rPr>
        <w:t>.</w:t>
      </w:r>
      <w:r w:rsidRPr="00CA6C1A">
        <w:rPr>
          <w:rFonts w:ascii="Trebuchet MS" w:hAnsi="Trebuchet MS" w:cs="Arial"/>
          <w:sz w:val="24"/>
          <w:szCs w:val="24"/>
          <w:shd w:val="clear" w:color="auto" w:fill="FFFFFF"/>
        </w:rPr>
        <w:t> </w:t>
      </w:r>
    </w:p>
    <w:p w14:paraId="5C332DC9" w14:textId="77777777" w:rsidR="00ED5E97" w:rsidRPr="00CA6C1A" w:rsidRDefault="00ED5E97" w:rsidP="00CA6C1A">
      <w:pPr>
        <w:spacing w:after="0" w:line="240" w:lineRule="auto"/>
        <w:ind w:right="6"/>
        <w:jc w:val="both"/>
        <w:rPr>
          <w:rFonts w:ascii="Trebuchet MS" w:hAnsi="Trebuchet MS" w:cs="Arial"/>
          <w:color w:val="282828"/>
          <w:sz w:val="24"/>
          <w:szCs w:val="24"/>
          <w:shd w:val="clear" w:color="auto" w:fill="FFFFFF"/>
        </w:rPr>
      </w:pPr>
    </w:p>
    <w:p w14:paraId="7C9BD5F2" w14:textId="77777777" w:rsidR="00ED5E97" w:rsidRPr="00CA6C1A" w:rsidRDefault="00ED5E97" w:rsidP="00A44C4E">
      <w:pPr>
        <w:pStyle w:val="ListParagraph"/>
        <w:numPr>
          <w:ilvl w:val="0"/>
          <w:numId w:val="191"/>
        </w:numPr>
        <w:spacing w:after="0" w:line="240" w:lineRule="auto"/>
        <w:ind w:left="0" w:right="6" w:hanging="426"/>
        <w:jc w:val="both"/>
        <w:rPr>
          <w:rStyle w:val="longtext"/>
          <w:rFonts w:ascii="Trebuchet MS" w:eastAsia="Calibri" w:hAnsi="Trebuchet MS" w:cstheme="minorHAnsi"/>
          <w:sz w:val="24"/>
          <w:szCs w:val="24"/>
          <w:lang w:val="ro-RO"/>
        </w:rPr>
      </w:pPr>
      <w:r w:rsidRPr="00CA6C1A">
        <w:rPr>
          <w:rStyle w:val="longtext"/>
          <w:rFonts w:ascii="Trebuchet MS" w:hAnsi="Trebuchet MS"/>
          <w:sz w:val="24"/>
          <w:szCs w:val="24"/>
        </w:rPr>
        <w:t>E</w:t>
      </w:r>
      <w:r w:rsidR="002E5C25" w:rsidRPr="00CA6C1A">
        <w:rPr>
          <w:rStyle w:val="longtext"/>
          <w:rFonts w:ascii="Trebuchet MS" w:hAnsi="Trebuchet MS"/>
          <w:sz w:val="24"/>
          <w:szCs w:val="24"/>
        </w:rPr>
        <w:t>stimările  Băncii  Mondiale  asupra  avansului  economiei  României sunt mai ri</w:t>
      </w:r>
      <w:r w:rsidRPr="00CA6C1A">
        <w:rPr>
          <w:rStyle w:val="longtext"/>
          <w:rFonts w:ascii="Trebuchet MS" w:hAnsi="Trebuchet MS"/>
          <w:sz w:val="24"/>
          <w:szCs w:val="24"/>
        </w:rPr>
        <w:t>dicate,</w:t>
      </w:r>
      <w:r w:rsidRPr="00CA6C1A">
        <w:rPr>
          <w:rStyle w:val="longtext"/>
          <w:rFonts w:ascii="Trebuchet MS" w:hAnsi="Trebuchet MS"/>
          <w:color w:val="FFFFFF" w:themeColor="background1"/>
          <w:sz w:val="24"/>
          <w:szCs w:val="24"/>
        </w:rPr>
        <w:t>,</w:t>
      </w:r>
      <w:r w:rsidR="002E5C25" w:rsidRPr="00CA6C1A">
        <w:rPr>
          <w:rStyle w:val="longtext"/>
          <w:rFonts w:ascii="Trebuchet MS" w:hAnsi="Trebuchet MS"/>
          <w:sz w:val="24"/>
          <w:szCs w:val="24"/>
        </w:rPr>
        <w:t>la  3,3%  în  2024  şi  3,8%  în  2025  (fiind  mai  pronunţate  decât  în ţări  precum  Bulgaria,  Croaţia,  Polonia), cu o </w:t>
      </w:r>
      <w:r w:rsidRPr="00CA6C1A">
        <w:rPr>
          <w:rStyle w:val="longtext"/>
          <w:rFonts w:ascii="Trebuchet MS" w:hAnsi="Trebuchet MS"/>
          <w:sz w:val="24"/>
          <w:szCs w:val="24"/>
        </w:rPr>
        <w:t>susţinere importantă din partea</w:t>
      </w:r>
      <w:r w:rsidRPr="00CA6C1A">
        <w:rPr>
          <w:rStyle w:val="longtext"/>
          <w:rFonts w:ascii="Trebuchet MS" w:hAnsi="Trebuchet MS"/>
          <w:sz w:val="24"/>
          <w:szCs w:val="24"/>
          <w:lang w:val="ro-RO"/>
        </w:rPr>
        <w:t xml:space="preserve"> </w:t>
      </w:r>
      <w:r w:rsidR="002E5C25" w:rsidRPr="00CA6C1A">
        <w:rPr>
          <w:rStyle w:val="longtext"/>
          <w:rFonts w:ascii="Trebuchet MS" w:hAnsi="Trebuchet MS"/>
          <w:sz w:val="24"/>
          <w:szCs w:val="24"/>
        </w:rPr>
        <w:t>investițiilor finanțate de UE, dar şi a consumului  privat ca urmare a creșterii </w:t>
      </w:r>
    </w:p>
    <w:p w14:paraId="56DF37EA" w14:textId="016BAC04" w:rsidR="002E5C25" w:rsidRPr="00CA6C1A" w:rsidRDefault="002E5C25" w:rsidP="00CA6C1A">
      <w:pPr>
        <w:pStyle w:val="ListParagraph"/>
        <w:spacing w:after="0" w:line="240" w:lineRule="auto"/>
        <w:ind w:left="0" w:right="6"/>
        <w:jc w:val="both"/>
        <w:rPr>
          <w:rFonts w:ascii="Trebuchet MS" w:eastAsia="Calibri" w:hAnsi="Trebuchet MS" w:cstheme="minorHAnsi"/>
          <w:sz w:val="24"/>
          <w:szCs w:val="24"/>
          <w:lang w:val="ro-RO"/>
        </w:rPr>
      </w:pPr>
      <w:r w:rsidRPr="00CA6C1A">
        <w:rPr>
          <w:rStyle w:val="longtext"/>
          <w:rFonts w:ascii="Trebuchet MS" w:hAnsi="Trebuchet MS"/>
          <w:sz w:val="24"/>
          <w:szCs w:val="24"/>
        </w:rPr>
        <w:t>venitului disponibil.</w:t>
      </w:r>
      <w:r w:rsidRPr="00CA6C1A">
        <w:rPr>
          <w:rFonts w:ascii="Trebuchet MS" w:hAnsi="Trebuchet MS"/>
          <w:sz w:val="24"/>
          <w:szCs w:val="24"/>
        </w:rPr>
        <w:t xml:space="preserve">  </w:t>
      </w:r>
    </w:p>
    <w:p w14:paraId="7BD6CE32" w14:textId="77777777" w:rsidR="00F02BF8" w:rsidRPr="00CA6C1A" w:rsidRDefault="00F02BF8" w:rsidP="00CA6C1A">
      <w:pPr>
        <w:spacing w:after="0" w:line="240" w:lineRule="auto"/>
        <w:ind w:right="6" w:hanging="426"/>
        <w:jc w:val="both"/>
        <w:rPr>
          <w:rFonts w:ascii="Trebuchet MS" w:eastAsia="Calibri" w:hAnsi="Trebuchet MS" w:cstheme="minorHAnsi"/>
          <w:sz w:val="24"/>
          <w:szCs w:val="24"/>
          <w:lang w:val="ro-RO"/>
        </w:rPr>
      </w:pPr>
    </w:p>
    <w:p w14:paraId="7D8AC758" w14:textId="14B9D3F5" w:rsidR="00204E78" w:rsidRPr="00CA6C1A" w:rsidRDefault="00F02BF8" w:rsidP="00A44C4E">
      <w:pPr>
        <w:numPr>
          <w:ilvl w:val="0"/>
          <w:numId w:val="28"/>
        </w:numPr>
        <w:spacing w:after="0" w:line="240" w:lineRule="auto"/>
        <w:ind w:left="0" w:right="6" w:hanging="426"/>
        <w:jc w:val="both"/>
        <w:rPr>
          <w:rFonts w:ascii="Trebuchet MS" w:eastAsia="Calibri" w:hAnsi="Trebuchet MS" w:cstheme="minorHAnsi"/>
          <w:color w:val="FF0000"/>
          <w:sz w:val="24"/>
          <w:szCs w:val="24"/>
          <w:lang w:val="ro-RO"/>
        </w:rPr>
      </w:pPr>
      <w:r w:rsidRPr="00CA6C1A">
        <w:rPr>
          <w:rFonts w:ascii="Trebuchet MS" w:hAnsi="Trebuchet MS"/>
          <w:sz w:val="24"/>
          <w:szCs w:val="24"/>
        </w:rPr>
        <w:t>Pe plan intern, conduita viitoare a politicii fiscale își menține relevanța ca factor de risc la adresa cadrului macroeconomic. Deși au fost unele dificultăți în ceea ce privește reducerea deficitului bugetar, s-a conturat un pachet de măsuri de ajustare fiscală, dar rămâne dificil de evaluat măsura în care acestea vor fi suficiente pentru a adresa corecția în perspectivă imediată a deficitului bugetar, precum și gradul de optimalitat</w:t>
      </w:r>
      <w:r w:rsidR="00C846DD" w:rsidRPr="00CA6C1A">
        <w:rPr>
          <w:rFonts w:ascii="Trebuchet MS" w:hAnsi="Trebuchet MS"/>
          <w:sz w:val="24"/>
          <w:szCs w:val="24"/>
        </w:rPr>
        <w:t>e al acestora din perspectiva</w:t>
      </w:r>
      <w:r w:rsidRPr="00CA6C1A">
        <w:rPr>
          <w:rFonts w:ascii="Trebuchet MS" w:hAnsi="Trebuchet MS"/>
          <w:sz w:val="24"/>
          <w:szCs w:val="24"/>
        </w:rPr>
        <w:t xml:space="preserve"> echilibrării, pe termen mediu, a finanțelor publice, în condițiile în care majoritatea acestora generează efecte corective în principal pe parcursul anului.</w:t>
      </w:r>
    </w:p>
    <w:p w14:paraId="56A0B86B" w14:textId="77777777" w:rsidR="00204E78" w:rsidRPr="00CA6C1A" w:rsidRDefault="00204E78" w:rsidP="00CA6C1A">
      <w:pPr>
        <w:spacing w:after="0" w:line="240" w:lineRule="auto"/>
        <w:ind w:right="6"/>
        <w:jc w:val="both"/>
        <w:rPr>
          <w:rFonts w:ascii="Trebuchet MS" w:eastAsia="Calibri" w:hAnsi="Trebuchet MS" w:cstheme="minorHAnsi"/>
          <w:color w:val="FF0000"/>
          <w:sz w:val="24"/>
          <w:szCs w:val="24"/>
          <w:lang w:val="ro-RO"/>
        </w:rPr>
      </w:pPr>
    </w:p>
    <w:p w14:paraId="05189D20" w14:textId="4D2FFCD3" w:rsidR="00C846DD" w:rsidRDefault="00D06E52" w:rsidP="00A44C4E">
      <w:pPr>
        <w:numPr>
          <w:ilvl w:val="0"/>
          <w:numId w:val="28"/>
        </w:numPr>
        <w:spacing w:after="0" w:line="240" w:lineRule="auto"/>
        <w:ind w:left="0" w:right="6" w:hanging="426"/>
        <w:jc w:val="both"/>
        <w:rPr>
          <w:rFonts w:ascii="Trebuchet MS" w:eastAsia="Calibri" w:hAnsi="Trebuchet MS" w:cstheme="minorHAnsi"/>
          <w:sz w:val="24"/>
          <w:szCs w:val="24"/>
          <w:lang w:val="ro-RO"/>
        </w:rPr>
      </w:pPr>
      <w:r w:rsidRPr="00CA6C1A">
        <w:rPr>
          <w:rFonts w:ascii="Trebuchet MS" w:eastAsia="Calibri" w:hAnsi="Trebuchet MS" w:cstheme="minorHAnsi"/>
          <w:sz w:val="24"/>
          <w:szCs w:val="24"/>
          <w:lang w:val="ro-RO"/>
        </w:rPr>
        <w:t>A</w:t>
      </w:r>
      <w:r w:rsidR="00CE0217" w:rsidRPr="00CA6C1A">
        <w:rPr>
          <w:rFonts w:ascii="Trebuchet MS" w:eastAsia="Calibri" w:hAnsi="Trebuchet MS" w:cstheme="minorHAnsi"/>
          <w:sz w:val="24"/>
          <w:szCs w:val="24"/>
          <w:lang w:val="ro-RO"/>
        </w:rPr>
        <w:t>vând în vedere</w:t>
      </w:r>
      <w:r w:rsidR="00D02470" w:rsidRPr="00CA6C1A">
        <w:rPr>
          <w:rFonts w:ascii="Trebuchet MS" w:eastAsia="Calibri" w:hAnsi="Trebuchet MS" w:cstheme="minorHAnsi"/>
          <w:sz w:val="24"/>
          <w:szCs w:val="24"/>
          <w:lang w:val="ro-RO"/>
        </w:rPr>
        <w:t xml:space="preserve"> contextul intern și internațional dificil ce influențează evoluția indicatorilor macroeconomici și bugetari pe orizontul analizat</w:t>
      </w:r>
      <w:r w:rsidR="00F13841" w:rsidRPr="00CA6C1A">
        <w:rPr>
          <w:rFonts w:ascii="Trebuchet MS" w:eastAsia="Calibri" w:hAnsi="Trebuchet MS" w:cstheme="minorHAnsi"/>
          <w:sz w:val="24"/>
          <w:szCs w:val="24"/>
          <w:lang w:val="ro-RO"/>
        </w:rPr>
        <w:t>,</w:t>
      </w:r>
      <w:r w:rsidR="00D02470" w:rsidRPr="00CA6C1A">
        <w:rPr>
          <w:rFonts w:ascii="Trebuchet MS" w:eastAsia="Calibri" w:hAnsi="Trebuchet MS" w:cstheme="minorHAnsi"/>
          <w:sz w:val="24"/>
          <w:szCs w:val="24"/>
          <w:lang w:val="ro-RO"/>
        </w:rPr>
        <w:t xml:space="preserve"> </w:t>
      </w:r>
      <w:r w:rsidR="00CE0217" w:rsidRPr="00CA6C1A">
        <w:rPr>
          <w:rFonts w:ascii="Trebuchet MS" w:eastAsia="Calibri" w:hAnsi="Trebuchet MS" w:cstheme="minorHAnsi"/>
          <w:sz w:val="24"/>
          <w:szCs w:val="24"/>
          <w:lang w:val="ro-RO"/>
        </w:rPr>
        <w:t>prezentul Plan trategic instituțional a</w:t>
      </w:r>
      <w:r w:rsidR="00D02470" w:rsidRPr="00CA6C1A">
        <w:rPr>
          <w:rFonts w:ascii="Trebuchet MS" w:eastAsia="Calibri" w:hAnsi="Trebuchet MS" w:cstheme="minorHAnsi"/>
          <w:sz w:val="24"/>
          <w:szCs w:val="24"/>
          <w:lang w:val="ro-RO"/>
        </w:rPr>
        <w:t xml:space="preserve"> avut în vedere </w:t>
      </w:r>
      <w:r w:rsidR="00991C3F" w:rsidRPr="00CA6C1A">
        <w:rPr>
          <w:rFonts w:ascii="Trebuchet MS" w:eastAsia="Calibri" w:hAnsi="Trebuchet MS" w:cstheme="minorHAnsi"/>
          <w:sz w:val="24"/>
          <w:szCs w:val="24"/>
          <w:shd w:val="clear" w:color="auto" w:fill="FFFFFF"/>
          <w:lang w:val="ro-RO"/>
        </w:rPr>
        <w:t xml:space="preserve">o perioadă </w:t>
      </w:r>
      <w:r w:rsidR="00D02470" w:rsidRPr="00CA6C1A">
        <w:rPr>
          <w:rFonts w:ascii="Trebuchet MS" w:eastAsia="Calibri" w:hAnsi="Trebuchet MS" w:cstheme="minorHAnsi"/>
          <w:sz w:val="24"/>
          <w:szCs w:val="24"/>
          <w:shd w:val="clear" w:color="auto" w:fill="FFFFFF"/>
          <w:lang w:val="ro-RO"/>
        </w:rPr>
        <w:t xml:space="preserve">cu incertitudini mari și piețe </w:t>
      </w:r>
      <w:r w:rsidR="00D02470" w:rsidRPr="00204E78">
        <w:rPr>
          <w:rFonts w:ascii="Trebuchet MS" w:eastAsia="Calibri" w:hAnsi="Trebuchet MS" w:cstheme="minorHAnsi"/>
          <w:sz w:val="24"/>
          <w:szCs w:val="24"/>
          <w:shd w:val="clear" w:color="auto" w:fill="FFFFFF"/>
          <w:lang w:val="ro-RO"/>
        </w:rPr>
        <w:t xml:space="preserve">financiare ușor schimbătoare, </w:t>
      </w:r>
      <w:r w:rsidR="00D02470" w:rsidRPr="00204E78">
        <w:rPr>
          <w:rFonts w:ascii="Trebuchet MS" w:eastAsia="Calibri" w:hAnsi="Trebuchet MS" w:cstheme="minorHAnsi"/>
          <w:sz w:val="24"/>
          <w:szCs w:val="24"/>
          <w:lang w:val="ro-RO"/>
        </w:rPr>
        <w:t xml:space="preserve">argumente pentru evitarea </w:t>
      </w:r>
      <w:r w:rsidR="00D02470" w:rsidRPr="00204E78">
        <w:rPr>
          <w:rFonts w:ascii="Trebuchet MS" w:eastAsia="Calibri" w:hAnsi="Trebuchet MS" w:cstheme="minorHAnsi"/>
          <w:sz w:val="24"/>
          <w:szCs w:val="24"/>
          <w:shd w:val="clear" w:color="auto" w:fill="FFFFFF"/>
          <w:lang w:val="ro-RO"/>
        </w:rPr>
        <w:t xml:space="preserve">deteriorării stabilității financiare, a evaluării riscului suveran, pentru </w:t>
      </w:r>
      <w:r w:rsidR="00D02470" w:rsidRPr="00204E78">
        <w:rPr>
          <w:rFonts w:ascii="Trebuchet MS" w:eastAsia="Calibri" w:hAnsi="Trebuchet MS" w:cstheme="minorHAnsi"/>
          <w:sz w:val="24"/>
          <w:szCs w:val="24"/>
          <w:lang w:val="ro-RO"/>
        </w:rPr>
        <w:t>susținerea</w:t>
      </w:r>
      <w:r w:rsidR="00C846DD">
        <w:rPr>
          <w:rFonts w:ascii="Trebuchet MS" w:eastAsia="Calibri" w:hAnsi="Trebuchet MS" w:cstheme="minorHAnsi"/>
          <w:sz w:val="24"/>
          <w:szCs w:val="24"/>
          <w:lang w:val="ro-RO"/>
        </w:rPr>
        <w:t xml:space="preserve"> mediului de afaceri.</w:t>
      </w:r>
    </w:p>
    <w:p w14:paraId="39D66053" w14:textId="77777777" w:rsidR="00C846DD" w:rsidRDefault="00C846DD" w:rsidP="00C846DD">
      <w:pPr>
        <w:spacing w:after="0" w:line="240" w:lineRule="auto"/>
        <w:ind w:right="6"/>
        <w:rPr>
          <w:rFonts w:ascii="Trebuchet MS" w:eastAsia="Calibri" w:hAnsi="Trebuchet MS" w:cstheme="minorHAnsi"/>
          <w:sz w:val="24"/>
          <w:szCs w:val="24"/>
          <w:lang w:val="ro-RO"/>
        </w:rPr>
      </w:pPr>
    </w:p>
    <w:p w14:paraId="0AB01ED6" w14:textId="62583317" w:rsidR="00F13841" w:rsidRPr="00C846DD" w:rsidRDefault="00C846DD" w:rsidP="00A44C4E">
      <w:pPr>
        <w:numPr>
          <w:ilvl w:val="0"/>
          <w:numId w:val="28"/>
        </w:numPr>
        <w:spacing w:after="0" w:line="240" w:lineRule="auto"/>
        <w:ind w:left="0" w:right="6" w:hanging="426"/>
        <w:jc w:val="both"/>
        <w:rPr>
          <w:rFonts w:ascii="Trebuchet MS" w:eastAsia="Calibri" w:hAnsi="Trebuchet MS" w:cstheme="minorHAnsi"/>
          <w:sz w:val="24"/>
          <w:szCs w:val="24"/>
          <w:lang w:val="ro-RO"/>
        </w:rPr>
      </w:pPr>
      <w:r>
        <w:rPr>
          <w:rFonts w:ascii="Trebuchet MS" w:hAnsi="Trebuchet MS"/>
          <w:sz w:val="24"/>
          <w:szCs w:val="24"/>
        </w:rPr>
        <w:t>D</w:t>
      </w:r>
      <w:r w:rsidRPr="00C846DD">
        <w:rPr>
          <w:rFonts w:ascii="Trebuchet MS" w:hAnsi="Trebuchet MS"/>
          <w:sz w:val="24"/>
          <w:szCs w:val="24"/>
        </w:rPr>
        <w:t>eficitul bugetar ESA în anul 2024 este estimat la</w:t>
      </w:r>
      <w:r>
        <w:rPr>
          <w:rFonts w:ascii="Trebuchet MS" w:hAnsi="Trebuchet MS"/>
          <w:sz w:val="24"/>
          <w:szCs w:val="24"/>
        </w:rPr>
        <w:t xml:space="preserve"> 4,9</w:t>
      </w:r>
      <w:r w:rsidRPr="00C846DD">
        <w:rPr>
          <w:rFonts w:ascii="Trebuchet MS" w:hAnsi="Trebuchet MS"/>
          <w:sz w:val="24"/>
          <w:szCs w:val="24"/>
        </w:rPr>
        <w:t xml:space="preserve">% din PIB, urmând ca acesta să ajungă în anul 2026 la 4,2% din PIB, respectiv o reducere de 0,7 puncte procentuale </w:t>
      </w:r>
      <w:r w:rsidRPr="00C846DD">
        <w:rPr>
          <w:rFonts w:ascii="Trebuchet MS" w:hAnsi="Trebuchet MS"/>
          <w:sz w:val="24"/>
          <w:szCs w:val="24"/>
        </w:rPr>
        <w:lastRenderedPageBreak/>
        <w:t xml:space="preserve">față de anul 2024. Deficitul bugetar cash se estimează </w:t>
      </w:r>
      <w:r>
        <w:rPr>
          <w:rFonts w:ascii="Trebuchet MS" w:hAnsi="Trebuchet MS"/>
          <w:sz w:val="24"/>
          <w:szCs w:val="24"/>
        </w:rPr>
        <w:t>în anul 2024 la valoarea de 5,0</w:t>
      </w:r>
      <w:r w:rsidR="00526824">
        <w:rPr>
          <w:rFonts w:ascii="Trebuchet MS" w:hAnsi="Trebuchet MS"/>
          <w:sz w:val="24"/>
          <w:szCs w:val="24"/>
        </w:rPr>
        <w:t>% din PIB.</w:t>
      </w:r>
      <w:r w:rsidRPr="00C846DD">
        <w:rPr>
          <w:rFonts w:ascii="Trebuchet MS" w:hAnsi="Trebuchet MS"/>
          <w:sz w:val="24"/>
          <w:szCs w:val="24"/>
        </w:rPr>
        <w:t xml:space="preserve"> În termeni structurali, se estimează că deviația înregistrată în anul 2016 de la OTM stabilit pentru România (respectiv 1% din PIB), se va menține pe tot orizontul de referință, dar continuă să se ajusteze și în anul 2024, cu 1,1 puncte procentuale față de 2023, pentru ca în anul 2026 să înregistreze 4,1% din PIB.</w:t>
      </w:r>
    </w:p>
    <w:p w14:paraId="0E324EC5" w14:textId="77777777" w:rsidR="00C846DD" w:rsidRPr="00C846DD" w:rsidRDefault="00C846DD" w:rsidP="00C846DD">
      <w:pPr>
        <w:spacing w:after="0" w:line="240" w:lineRule="auto"/>
        <w:ind w:right="6"/>
        <w:rPr>
          <w:rFonts w:ascii="Trebuchet MS" w:eastAsia="Calibri" w:hAnsi="Trebuchet MS" w:cstheme="minorHAnsi"/>
          <w:sz w:val="24"/>
          <w:szCs w:val="24"/>
          <w:lang w:val="ro-RO"/>
        </w:rPr>
      </w:pPr>
    </w:p>
    <w:p w14:paraId="78B1862F" w14:textId="6F92513E" w:rsidR="00204E78" w:rsidRPr="00204E78" w:rsidRDefault="00202637" w:rsidP="00F13841">
      <w:pPr>
        <w:widowControl w:val="0"/>
        <w:shd w:val="clear" w:color="auto" w:fill="FFFFFF"/>
        <w:autoSpaceDE w:val="0"/>
        <w:autoSpaceDN w:val="0"/>
        <w:adjustRightInd w:val="0"/>
        <w:spacing w:after="0" w:line="240" w:lineRule="auto"/>
        <w:ind w:left="284"/>
        <w:jc w:val="center"/>
        <w:textAlignment w:val="baseline"/>
        <w:rPr>
          <w:rFonts w:ascii="Trebuchet MS" w:hAnsi="Trebuchet MS"/>
          <w:b/>
          <w:sz w:val="20"/>
          <w:szCs w:val="20"/>
        </w:rPr>
      </w:pPr>
      <w:r>
        <w:rPr>
          <w:rFonts w:ascii="Trebuchet MS" w:hAnsi="Trebuchet MS" w:cstheme="minorHAnsi"/>
          <w:b/>
          <w:sz w:val="20"/>
          <w:szCs w:val="20"/>
          <w:lang w:val="ro-RO"/>
        </w:rPr>
        <w:t>Tabelul 38</w:t>
      </w:r>
      <w:r w:rsidR="00F13841" w:rsidRPr="00E111E2">
        <w:rPr>
          <w:rFonts w:ascii="Trebuchet MS" w:hAnsi="Trebuchet MS" w:cstheme="minorHAnsi"/>
          <w:b/>
          <w:sz w:val="20"/>
          <w:szCs w:val="20"/>
          <w:lang w:val="ro-RO"/>
        </w:rPr>
        <w:t xml:space="preserve">. </w:t>
      </w:r>
      <w:r w:rsidR="00204E78" w:rsidRPr="00204E78">
        <w:rPr>
          <w:rFonts w:ascii="Trebuchet MS" w:hAnsi="Trebuchet MS"/>
          <w:b/>
          <w:sz w:val="20"/>
          <w:szCs w:val="20"/>
        </w:rPr>
        <w:t xml:space="preserve">Proiecția indicatorilor bugetari pentru perioada 2021- 2026 </w:t>
      </w:r>
    </w:p>
    <w:p w14:paraId="387CCA1A" w14:textId="7E0F5EC6" w:rsidR="00F13841" w:rsidRPr="00E111E2" w:rsidRDefault="00204E78" w:rsidP="00F13841">
      <w:pPr>
        <w:widowControl w:val="0"/>
        <w:shd w:val="clear" w:color="auto" w:fill="FFFFFF"/>
        <w:autoSpaceDE w:val="0"/>
        <w:autoSpaceDN w:val="0"/>
        <w:adjustRightInd w:val="0"/>
        <w:spacing w:after="0" w:line="240" w:lineRule="auto"/>
        <w:ind w:left="284"/>
        <w:jc w:val="center"/>
        <w:textAlignment w:val="baseline"/>
        <w:rPr>
          <w:rFonts w:ascii="Trebuchet MS" w:eastAsia="Calibri" w:hAnsi="Trebuchet MS" w:cs="Calibri"/>
          <w:b/>
          <w:kern w:val="1"/>
          <w:sz w:val="20"/>
          <w:szCs w:val="20"/>
          <w:lang w:val="ro-RO"/>
        </w:rPr>
      </w:pPr>
      <w:r>
        <w:rPr>
          <w:rFonts w:ascii="Trebuchet MS" w:hAnsi="Trebuchet MS" w:cstheme="minorHAnsi"/>
          <w:b/>
          <w:sz w:val="20"/>
          <w:szCs w:val="20"/>
          <w:lang w:val="ro-RO"/>
        </w:rPr>
        <w:t xml:space="preserve">                                                                                                                                </w:t>
      </w:r>
      <w:r>
        <w:t>% din PIB</w:t>
      </w:r>
    </w:p>
    <w:tbl>
      <w:tblPr>
        <w:tblStyle w:val="TableGrid"/>
        <w:tblW w:w="5000" w:type="pct"/>
        <w:tblLook w:val="04A0" w:firstRow="1" w:lastRow="0" w:firstColumn="1" w:lastColumn="0" w:noHBand="0" w:noVBand="1"/>
      </w:tblPr>
      <w:tblGrid>
        <w:gridCol w:w="5187"/>
        <w:gridCol w:w="958"/>
        <w:gridCol w:w="957"/>
        <w:gridCol w:w="957"/>
        <w:gridCol w:w="957"/>
      </w:tblGrid>
      <w:tr w:rsidR="002679C1" w:rsidRPr="00204E78" w14:paraId="597D1779" w14:textId="77777777" w:rsidTr="002679C1">
        <w:tc>
          <w:tcPr>
            <w:tcW w:w="2875" w:type="pct"/>
          </w:tcPr>
          <w:p w14:paraId="24A083C6" w14:textId="77777777"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tc>
        <w:tc>
          <w:tcPr>
            <w:tcW w:w="531" w:type="pct"/>
          </w:tcPr>
          <w:p w14:paraId="48A9E2C2"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432B5A72" w14:textId="6A08D739"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cstheme="minorHAnsi"/>
                <w:b/>
                <w:sz w:val="20"/>
                <w:szCs w:val="20"/>
                <w:lang w:val="ro-RO"/>
              </w:rPr>
              <w:t>2023</w:t>
            </w:r>
          </w:p>
        </w:tc>
        <w:tc>
          <w:tcPr>
            <w:tcW w:w="531" w:type="pct"/>
          </w:tcPr>
          <w:p w14:paraId="386CF947"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71399496" w14:textId="7035A203"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cstheme="minorHAnsi"/>
                <w:b/>
                <w:sz w:val="20"/>
                <w:szCs w:val="20"/>
                <w:lang w:val="ro-RO"/>
              </w:rPr>
              <w:t>2024</w:t>
            </w:r>
          </w:p>
        </w:tc>
        <w:tc>
          <w:tcPr>
            <w:tcW w:w="531" w:type="pct"/>
          </w:tcPr>
          <w:p w14:paraId="47A3F99A"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49064224" w14:textId="5495340A"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cstheme="minorHAnsi"/>
                <w:b/>
                <w:sz w:val="20"/>
                <w:szCs w:val="20"/>
                <w:lang w:val="ro-RO"/>
              </w:rPr>
              <w:t>2025</w:t>
            </w:r>
          </w:p>
        </w:tc>
        <w:tc>
          <w:tcPr>
            <w:tcW w:w="531" w:type="pct"/>
          </w:tcPr>
          <w:p w14:paraId="78AB567E"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10243E77" w14:textId="7AFA53A6"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cstheme="minorHAnsi"/>
                <w:b/>
                <w:sz w:val="20"/>
                <w:szCs w:val="20"/>
                <w:lang w:val="ro-RO"/>
              </w:rPr>
              <w:t>2026</w:t>
            </w:r>
          </w:p>
        </w:tc>
      </w:tr>
      <w:tr w:rsidR="002679C1" w:rsidRPr="00204E78" w14:paraId="647BC29A" w14:textId="77777777" w:rsidTr="002679C1">
        <w:tc>
          <w:tcPr>
            <w:tcW w:w="2875" w:type="pct"/>
          </w:tcPr>
          <w:p w14:paraId="53507CE9" w14:textId="77777777" w:rsidR="002679C1" w:rsidRDefault="002679C1" w:rsidP="00F13841">
            <w:pPr>
              <w:widowControl w:val="0"/>
              <w:autoSpaceDE w:val="0"/>
              <w:autoSpaceDN w:val="0"/>
              <w:adjustRightInd w:val="0"/>
              <w:jc w:val="center"/>
              <w:textAlignment w:val="baseline"/>
              <w:rPr>
                <w:rFonts w:ascii="Trebuchet MS" w:hAnsi="Trebuchet MS"/>
                <w:b/>
                <w:sz w:val="20"/>
                <w:szCs w:val="20"/>
              </w:rPr>
            </w:pPr>
          </w:p>
          <w:p w14:paraId="2EFA584C" w14:textId="0FE77AB8"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b/>
                <w:sz w:val="20"/>
                <w:szCs w:val="20"/>
              </w:rPr>
              <w:t>Venituri buget general consolida</w:t>
            </w:r>
            <w:r>
              <w:rPr>
                <w:rFonts w:ascii="Trebuchet MS" w:hAnsi="Trebuchet MS"/>
                <w:b/>
                <w:sz w:val="20"/>
                <w:szCs w:val="20"/>
              </w:rPr>
              <w:t>t (</w:t>
            </w:r>
            <w:r w:rsidRPr="00204E78">
              <w:rPr>
                <w:rFonts w:ascii="Trebuchet MS" w:hAnsi="Trebuchet MS"/>
                <w:b/>
                <w:sz w:val="20"/>
                <w:szCs w:val="20"/>
              </w:rPr>
              <w:t>cash)</w:t>
            </w:r>
          </w:p>
        </w:tc>
        <w:tc>
          <w:tcPr>
            <w:tcW w:w="531" w:type="pct"/>
          </w:tcPr>
          <w:p w14:paraId="543ABC92"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30FA91A4" w14:textId="78B3E62E"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cstheme="minorHAnsi"/>
                <w:b/>
                <w:sz w:val="20"/>
                <w:szCs w:val="20"/>
                <w:lang w:val="ro-RO"/>
              </w:rPr>
              <w:t>32,89</w:t>
            </w:r>
          </w:p>
        </w:tc>
        <w:tc>
          <w:tcPr>
            <w:tcW w:w="531" w:type="pct"/>
          </w:tcPr>
          <w:p w14:paraId="6C611C3B"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17B212A1" w14:textId="6FF82C73"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cstheme="minorHAnsi"/>
                <w:b/>
                <w:sz w:val="20"/>
                <w:szCs w:val="20"/>
                <w:lang w:val="ro-RO"/>
              </w:rPr>
              <w:t>33,81</w:t>
            </w:r>
          </w:p>
        </w:tc>
        <w:tc>
          <w:tcPr>
            <w:tcW w:w="531" w:type="pct"/>
          </w:tcPr>
          <w:p w14:paraId="6484F28D"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258159FF" w14:textId="0485A714"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cstheme="minorHAnsi"/>
                <w:b/>
                <w:sz w:val="20"/>
                <w:szCs w:val="20"/>
                <w:lang w:val="ro-RO"/>
              </w:rPr>
              <w:t>32,57</w:t>
            </w:r>
          </w:p>
        </w:tc>
        <w:tc>
          <w:tcPr>
            <w:tcW w:w="531" w:type="pct"/>
          </w:tcPr>
          <w:p w14:paraId="5B59F372"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64F65E8A"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cstheme="minorHAnsi"/>
                <w:b/>
                <w:sz w:val="20"/>
                <w:szCs w:val="20"/>
                <w:lang w:val="ro-RO"/>
              </w:rPr>
              <w:t>32,53</w:t>
            </w:r>
          </w:p>
          <w:p w14:paraId="6E664541" w14:textId="2D6AE3CA"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tc>
      </w:tr>
      <w:tr w:rsidR="002679C1" w:rsidRPr="00204E78" w14:paraId="59B762A2" w14:textId="77777777" w:rsidTr="002679C1">
        <w:tc>
          <w:tcPr>
            <w:tcW w:w="2875" w:type="pct"/>
          </w:tcPr>
          <w:p w14:paraId="733F0284" w14:textId="77777777" w:rsidR="002679C1" w:rsidRDefault="002679C1" w:rsidP="00F13841">
            <w:pPr>
              <w:widowControl w:val="0"/>
              <w:autoSpaceDE w:val="0"/>
              <w:autoSpaceDN w:val="0"/>
              <w:adjustRightInd w:val="0"/>
              <w:jc w:val="center"/>
              <w:textAlignment w:val="baseline"/>
              <w:rPr>
                <w:rFonts w:ascii="Trebuchet MS" w:hAnsi="Trebuchet MS"/>
                <w:b/>
                <w:sz w:val="20"/>
                <w:szCs w:val="20"/>
              </w:rPr>
            </w:pPr>
          </w:p>
          <w:p w14:paraId="7AE56EAD" w14:textId="1FC6BEA6"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b/>
                <w:sz w:val="20"/>
                <w:szCs w:val="20"/>
              </w:rPr>
              <w:t>Cheltuieli buget general consolidat (cash)</w:t>
            </w:r>
          </w:p>
        </w:tc>
        <w:tc>
          <w:tcPr>
            <w:tcW w:w="531" w:type="pct"/>
          </w:tcPr>
          <w:p w14:paraId="41F3D102"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1BDADCED" w14:textId="4F37BE0F"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cstheme="minorHAnsi"/>
                <w:b/>
                <w:sz w:val="20"/>
                <w:szCs w:val="20"/>
                <w:lang w:val="ro-RO"/>
              </w:rPr>
              <w:t>38,83</w:t>
            </w:r>
          </w:p>
        </w:tc>
        <w:tc>
          <w:tcPr>
            <w:tcW w:w="531" w:type="pct"/>
          </w:tcPr>
          <w:p w14:paraId="41A60ACD"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365A2286" w14:textId="2B2A8053"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cstheme="minorHAnsi"/>
                <w:b/>
                <w:sz w:val="20"/>
                <w:szCs w:val="20"/>
                <w:lang w:val="ro-RO"/>
              </w:rPr>
              <w:t>38,8</w:t>
            </w:r>
          </w:p>
        </w:tc>
        <w:tc>
          <w:tcPr>
            <w:tcW w:w="531" w:type="pct"/>
          </w:tcPr>
          <w:p w14:paraId="19F9227B"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3AEB51E3" w14:textId="1A6021CD"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cstheme="minorHAnsi"/>
                <w:b/>
                <w:sz w:val="20"/>
                <w:szCs w:val="20"/>
                <w:lang w:val="ro-RO"/>
              </w:rPr>
              <w:t>37,31</w:t>
            </w:r>
          </w:p>
        </w:tc>
        <w:tc>
          <w:tcPr>
            <w:tcW w:w="531" w:type="pct"/>
          </w:tcPr>
          <w:p w14:paraId="05AC9185"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4D021BEE"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204E78">
              <w:rPr>
                <w:rFonts w:ascii="Trebuchet MS" w:hAnsi="Trebuchet MS" w:cstheme="minorHAnsi"/>
                <w:b/>
                <w:sz w:val="20"/>
                <w:szCs w:val="20"/>
                <w:lang w:val="ro-RO"/>
              </w:rPr>
              <w:t>36,71</w:t>
            </w:r>
          </w:p>
          <w:p w14:paraId="70B137D2" w14:textId="73ED22FF"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tc>
      </w:tr>
      <w:tr w:rsidR="002679C1" w:rsidRPr="00204E78" w14:paraId="53DDC563" w14:textId="77777777" w:rsidTr="002679C1">
        <w:tc>
          <w:tcPr>
            <w:tcW w:w="2875" w:type="pct"/>
          </w:tcPr>
          <w:p w14:paraId="3B70D8EE" w14:textId="77777777" w:rsidR="002679C1" w:rsidRDefault="002679C1" w:rsidP="00F13841">
            <w:pPr>
              <w:widowControl w:val="0"/>
              <w:autoSpaceDE w:val="0"/>
              <w:autoSpaceDN w:val="0"/>
              <w:adjustRightInd w:val="0"/>
              <w:jc w:val="center"/>
              <w:textAlignment w:val="baseline"/>
              <w:rPr>
                <w:rFonts w:ascii="Trebuchet MS" w:hAnsi="Trebuchet MS"/>
                <w:b/>
                <w:sz w:val="20"/>
                <w:szCs w:val="20"/>
              </w:rPr>
            </w:pPr>
          </w:p>
          <w:p w14:paraId="6B4FB7B1" w14:textId="5EA3E8C8"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Pr>
                <w:rFonts w:ascii="Trebuchet MS" w:hAnsi="Trebuchet MS"/>
                <w:b/>
                <w:sz w:val="20"/>
                <w:szCs w:val="20"/>
              </w:rPr>
              <w:t>Sold buget general consolidat (</w:t>
            </w:r>
            <w:r w:rsidRPr="00204E78">
              <w:rPr>
                <w:rFonts w:ascii="Trebuchet MS" w:hAnsi="Trebuchet MS"/>
                <w:b/>
                <w:sz w:val="20"/>
                <w:szCs w:val="20"/>
              </w:rPr>
              <w:t>cash)</w:t>
            </w:r>
          </w:p>
        </w:tc>
        <w:tc>
          <w:tcPr>
            <w:tcW w:w="531" w:type="pct"/>
          </w:tcPr>
          <w:p w14:paraId="7CFB7F3D"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609260C3" w14:textId="19461500"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Pr>
                <w:rFonts w:ascii="Trebuchet MS" w:hAnsi="Trebuchet MS" w:cstheme="minorHAnsi"/>
                <w:b/>
                <w:sz w:val="20"/>
                <w:szCs w:val="20"/>
                <w:lang w:val="ro-RO"/>
              </w:rPr>
              <w:t>-5,9</w:t>
            </w:r>
          </w:p>
        </w:tc>
        <w:tc>
          <w:tcPr>
            <w:tcW w:w="531" w:type="pct"/>
          </w:tcPr>
          <w:p w14:paraId="574D54EC"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6A96FD2B" w14:textId="30A05A06"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Pr>
                <w:rFonts w:ascii="Trebuchet MS" w:hAnsi="Trebuchet MS" w:cstheme="minorHAnsi"/>
                <w:b/>
                <w:sz w:val="20"/>
                <w:szCs w:val="20"/>
                <w:lang w:val="ro-RO"/>
              </w:rPr>
              <w:t>-5,0</w:t>
            </w:r>
          </w:p>
        </w:tc>
        <w:tc>
          <w:tcPr>
            <w:tcW w:w="531" w:type="pct"/>
          </w:tcPr>
          <w:p w14:paraId="4CBFD50C"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3D7B3CC7" w14:textId="0AEC2E1F"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Pr>
                <w:rFonts w:ascii="Trebuchet MS" w:hAnsi="Trebuchet MS" w:cstheme="minorHAnsi"/>
                <w:b/>
                <w:sz w:val="20"/>
                <w:szCs w:val="20"/>
                <w:lang w:val="ro-RO"/>
              </w:rPr>
              <w:t>-4,7</w:t>
            </w:r>
          </w:p>
        </w:tc>
        <w:tc>
          <w:tcPr>
            <w:tcW w:w="531" w:type="pct"/>
          </w:tcPr>
          <w:p w14:paraId="765D1C1A"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286BDCCB"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Pr>
                <w:rFonts w:ascii="Trebuchet MS" w:hAnsi="Trebuchet MS" w:cstheme="minorHAnsi"/>
                <w:b/>
                <w:sz w:val="20"/>
                <w:szCs w:val="20"/>
                <w:lang w:val="ro-RO"/>
              </w:rPr>
              <w:t>-</w:t>
            </w:r>
            <w:r w:rsidRPr="00A714DC">
              <w:rPr>
                <w:rFonts w:ascii="Trebuchet MS" w:hAnsi="Trebuchet MS" w:cstheme="minorHAnsi"/>
                <w:b/>
                <w:sz w:val="20"/>
                <w:szCs w:val="20"/>
                <w:lang w:val="ro-RO"/>
              </w:rPr>
              <w:t>4,2</w:t>
            </w:r>
          </w:p>
          <w:p w14:paraId="3BD7762F" w14:textId="4759756B"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tc>
      </w:tr>
      <w:tr w:rsidR="002679C1" w:rsidRPr="00204E78" w14:paraId="0561387F" w14:textId="77777777" w:rsidTr="002679C1">
        <w:tc>
          <w:tcPr>
            <w:tcW w:w="2875" w:type="pct"/>
          </w:tcPr>
          <w:p w14:paraId="5A95AF3F" w14:textId="77777777" w:rsidR="002679C1" w:rsidRDefault="002679C1" w:rsidP="00F13841">
            <w:pPr>
              <w:widowControl w:val="0"/>
              <w:autoSpaceDE w:val="0"/>
              <w:autoSpaceDN w:val="0"/>
              <w:adjustRightInd w:val="0"/>
              <w:jc w:val="center"/>
              <w:textAlignment w:val="baseline"/>
              <w:rPr>
                <w:rFonts w:ascii="Trebuchet MS" w:hAnsi="Trebuchet MS"/>
                <w:b/>
                <w:sz w:val="20"/>
                <w:szCs w:val="20"/>
              </w:rPr>
            </w:pPr>
          </w:p>
          <w:p w14:paraId="7DEA3869" w14:textId="40ECA81D"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Pr>
                <w:rFonts w:ascii="Trebuchet MS" w:hAnsi="Trebuchet MS"/>
                <w:b/>
                <w:sz w:val="20"/>
                <w:szCs w:val="20"/>
              </w:rPr>
              <w:t>Sold buget general consolidat (</w:t>
            </w:r>
            <w:r w:rsidRPr="00204E78">
              <w:rPr>
                <w:rFonts w:ascii="Trebuchet MS" w:hAnsi="Trebuchet MS"/>
                <w:b/>
                <w:sz w:val="20"/>
                <w:szCs w:val="20"/>
              </w:rPr>
              <w:t>ESA)</w:t>
            </w:r>
          </w:p>
        </w:tc>
        <w:tc>
          <w:tcPr>
            <w:tcW w:w="531" w:type="pct"/>
          </w:tcPr>
          <w:p w14:paraId="1FA0B61F"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6ECE18A7" w14:textId="5C4EBA23"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Pr>
                <w:rFonts w:ascii="Trebuchet MS" w:hAnsi="Trebuchet MS" w:cstheme="minorHAnsi"/>
                <w:b/>
                <w:sz w:val="20"/>
                <w:szCs w:val="20"/>
                <w:lang w:val="ro-RO"/>
              </w:rPr>
              <w:t>-</w:t>
            </w:r>
            <w:r w:rsidRPr="00A714DC">
              <w:rPr>
                <w:rFonts w:ascii="Trebuchet MS" w:hAnsi="Trebuchet MS" w:cstheme="minorHAnsi"/>
                <w:b/>
                <w:sz w:val="20"/>
                <w:szCs w:val="20"/>
                <w:lang w:val="ro-RO"/>
              </w:rPr>
              <w:t>6,0</w:t>
            </w:r>
          </w:p>
        </w:tc>
        <w:tc>
          <w:tcPr>
            <w:tcW w:w="531" w:type="pct"/>
          </w:tcPr>
          <w:p w14:paraId="3ED5801D"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7394B354" w14:textId="096A803F"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Pr>
                <w:rFonts w:ascii="Trebuchet MS" w:hAnsi="Trebuchet MS" w:cstheme="minorHAnsi"/>
                <w:b/>
                <w:sz w:val="20"/>
                <w:szCs w:val="20"/>
                <w:lang w:val="ro-RO"/>
              </w:rPr>
              <w:t>-4,9</w:t>
            </w:r>
          </w:p>
        </w:tc>
        <w:tc>
          <w:tcPr>
            <w:tcW w:w="531" w:type="pct"/>
          </w:tcPr>
          <w:p w14:paraId="7FFA427C"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2AB096AD" w14:textId="63C34D52"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Pr>
                <w:rFonts w:ascii="Trebuchet MS" w:hAnsi="Trebuchet MS" w:cstheme="minorHAnsi"/>
                <w:b/>
                <w:sz w:val="20"/>
                <w:szCs w:val="20"/>
                <w:lang w:val="ro-RO"/>
              </w:rPr>
              <w:t>-4,6</w:t>
            </w:r>
          </w:p>
        </w:tc>
        <w:tc>
          <w:tcPr>
            <w:tcW w:w="531" w:type="pct"/>
          </w:tcPr>
          <w:p w14:paraId="6D0BFD1D"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4C710F7C"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Pr>
                <w:rFonts w:ascii="Trebuchet MS" w:hAnsi="Trebuchet MS" w:cstheme="minorHAnsi"/>
                <w:b/>
                <w:sz w:val="20"/>
                <w:szCs w:val="20"/>
                <w:lang w:val="ro-RO"/>
              </w:rPr>
              <w:t>-</w:t>
            </w:r>
            <w:r w:rsidRPr="00A714DC">
              <w:rPr>
                <w:rFonts w:ascii="Trebuchet MS" w:hAnsi="Trebuchet MS" w:cstheme="minorHAnsi"/>
                <w:b/>
                <w:sz w:val="20"/>
                <w:szCs w:val="20"/>
                <w:lang w:val="ro-RO"/>
              </w:rPr>
              <w:t>4,2</w:t>
            </w:r>
          </w:p>
          <w:p w14:paraId="539139BF" w14:textId="567A2DB6"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tc>
      </w:tr>
      <w:tr w:rsidR="002679C1" w:rsidRPr="00204E78" w14:paraId="0F7D9337" w14:textId="77777777" w:rsidTr="002679C1">
        <w:tc>
          <w:tcPr>
            <w:tcW w:w="2875" w:type="pct"/>
          </w:tcPr>
          <w:p w14:paraId="4784EF92" w14:textId="77777777" w:rsidR="002679C1" w:rsidRDefault="002679C1" w:rsidP="00F13841">
            <w:pPr>
              <w:widowControl w:val="0"/>
              <w:autoSpaceDE w:val="0"/>
              <w:autoSpaceDN w:val="0"/>
              <w:adjustRightInd w:val="0"/>
              <w:jc w:val="center"/>
              <w:textAlignment w:val="baseline"/>
              <w:rPr>
                <w:rFonts w:ascii="Trebuchet MS" w:hAnsi="Trebuchet MS"/>
                <w:b/>
                <w:sz w:val="20"/>
                <w:szCs w:val="20"/>
              </w:rPr>
            </w:pPr>
          </w:p>
          <w:p w14:paraId="0FE10B8E" w14:textId="77777777" w:rsidR="002679C1" w:rsidRDefault="002679C1" w:rsidP="00F13841">
            <w:pPr>
              <w:widowControl w:val="0"/>
              <w:autoSpaceDE w:val="0"/>
              <w:autoSpaceDN w:val="0"/>
              <w:adjustRightInd w:val="0"/>
              <w:jc w:val="center"/>
              <w:textAlignment w:val="baseline"/>
              <w:rPr>
                <w:rFonts w:ascii="Trebuchet MS" w:hAnsi="Trebuchet MS"/>
                <w:b/>
                <w:sz w:val="20"/>
                <w:szCs w:val="20"/>
              </w:rPr>
            </w:pPr>
            <w:r w:rsidRPr="00204E78">
              <w:rPr>
                <w:rFonts w:ascii="Trebuchet MS" w:hAnsi="Trebuchet MS"/>
                <w:b/>
                <w:sz w:val="20"/>
                <w:szCs w:val="20"/>
              </w:rPr>
              <w:t>Sold buget (structural)</w:t>
            </w:r>
          </w:p>
          <w:p w14:paraId="053C19E7" w14:textId="66B714D9" w:rsidR="002679C1" w:rsidRPr="00204E78" w:rsidRDefault="002679C1" w:rsidP="00F13841">
            <w:pPr>
              <w:widowControl w:val="0"/>
              <w:autoSpaceDE w:val="0"/>
              <w:autoSpaceDN w:val="0"/>
              <w:adjustRightInd w:val="0"/>
              <w:jc w:val="center"/>
              <w:textAlignment w:val="baseline"/>
              <w:rPr>
                <w:rFonts w:ascii="Trebuchet MS" w:hAnsi="Trebuchet MS"/>
                <w:b/>
                <w:sz w:val="20"/>
                <w:szCs w:val="20"/>
              </w:rPr>
            </w:pPr>
          </w:p>
        </w:tc>
        <w:tc>
          <w:tcPr>
            <w:tcW w:w="531" w:type="pct"/>
          </w:tcPr>
          <w:p w14:paraId="2C96C187"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24CCD143" w14:textId="31915A3F"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A714DC">
              <w:rPr>
                <w:rFonts w:ascii="Trebuchet MS" w:hAnsi="Trebuchet MS" w:cstheme="minorHAnsi"/>
                <w:b/>
                <w:sz w:val="20"/>
                <w:szCs w:val="20"/>
                <w:lang w:val="ro-RO"/>
              </w:rPr>
              <w:t>-5,4</w:t>
            </w:r>
          </w:p>
        </w:tc>
        <w:tc>
          <w:tcPr>
            <w:tcW w:w="531" w:type="pct"/>
          </w:tcPr>
          <w:p w14:paraId="2E8B1E1A"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6084AE56" w14:textId="682685A1"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A714DC">
              <w:rPr>
                <w:rFonts w:ascii="Trebuchet MS" w:hAnsi="Trebuchet MS" w:cstheme="minorHAnsi"/>
                <w:b/>
                <w:sz w:val="20"/>
                <w:szCs w:val="20"/>
                <w:lang w:val="ro-RO"/>
              </w:rPr>
              <w:t>-4,3</w:t>
            </w:r>
          </w:p>
        </w:tc>
        <w:tc>
          <w:tcPr>
            <w:tcW w:w="531" w:type="pct"/>
          </w:tcPr>
          <w:p w14:paraId="2A0E9EEB"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5D20FF85" w14:textId="75FF6671"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A714DC">
              <w:rPr>
                <w:rFonts w:ascii="Trebuchet MS" w:hAnsi="Trebuchet MS" w:cstheme="minorHAnsi"/>
                <w:b/>
                <w:sz w:val="20"/>
                <w:szCs w:val="20"/>
                <w:lang w:val="ro-RO"/>
              </w:rPr>
              <w:t>-4,3</w:t>
            </w:r>
          </w:p>
        </w:tc>
        <w:tc>
          <w:tcPr>
            <w:tcW w:w="531" w:type="pct"/>
          </w:tcPr>
          <w:p w14:paraId="0DF35E30" w14:textId="77777777" w:rsidR="002679C1"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p>
          <w:p w14:paraId="55F768D5" w14:textId="7D5AF7A6" w:rsidR="002679C1" w:rsidRPr="00204E78" w:rsidRDefault="002679C1" w:rsidP="00F13841">
            <w:pPr>
              <w:widowControl w:val="0"/>
              <w:autoSpaceDE w:val="0"/>
              <w:autoSpaceDN w:val="0"/>
              <w:adjustRightInd w:val="0"/>
              <w:jc w:val="center"/>
              <w:textAlignment w:val="baseline"/>
              <w:rPr>
                <w:rFonts w:ascii="Trebuchet MS" w:hAnsi="Trebuchet MS" w:cstheme="minorHAnsi"/>
                <w:b/>
                <w:sz w:val="20"/>
                <w:szCs w:val="20"/>
                <w:lang w:val="ro-RO"/>
              </w:rPr>
            </w:pPr>
            <w:r w:rsidRPr="00A714DC">
              <w:rPr>
                <w:rFonts w:ascii="Trebuchet MS" w:hAnsi="Trebuchet MS" w:cstheme="minorHAnsi"/>
                <w:b/>
                <w:sz w:val="20"/>
                <w:szCs w:val="20"/>
                <w:lang w:val="ro-RO"/>
              </w:rPr>
              <w:t>-4,1</w:t>
            </w:r>
          </w:p>
        </w:tc>
      </w:tr>
    </w:tbl>
    <w:p w14:paraId="1648214F" w14:textId="1555028B" w:rsidR="00F13841" w:rsidRPr="00E111E2" w:rsidRDefault="00F13841" w:rsidP="00F13841">
      <w:pPr>
        <w:widowControl w:val="0"/>
        <w:shd w:val="clear" w:color="auto" w:fill="FFFFFF"/>
        <w:autoSpaceDE w:val="0"/>
        <w:autoSpaceDN w:val="0"/>
        <w:adjustRightInd w:val="0"/>
        <w:spacing w:after="0" w:line="240" w:lineRule="auto"/>
        <w:ind w:left="284"/>
        <w:jc w:val="center"/>
        <w:textAlignment w:val="baseline"/>
        <w:rPr>
          <w:rFonts w:ascii="Trebuchet MS" w:hAnsi="Trebuchet MS" w:cstheme="minorHAnsi"/>
          <w:b/>
          <w:sz w:val="20"/>
          <w:szCs w:val="20"/>
          <w:lang w:val="ro-RO"/>
        </w:rPr>
      </w:pPr>
      <w:r w:rsidRPr="00E111E2">
        <w:rPr>
          <w:rFonts w:ascii="Trebuchet MS" w:hAnsi="Trebuchet MS" w:cstheme="minorHAnsi"/>
          <w:b/>
          <w:sz w:val="20"/>
          <w:szCs w:val="20"/>
          <w:lang w:val="ro-RO"/>
        </w:rPr>
        <w:t xml:space="preserve">Sursa: </w:t>
      </w:r>
      <w:r w:rsidR="00204E78">
        <w:rPr>
          <w:rFonts w:ascii="Trebuchet MS" w:hAnsi="Trebuchet MS" w:cstheme="minorHAnsi"/>
          <w:b/>
          <w:sz w:val="20"/>
          <w:szCs w:val="20"/>
          <w:lang w:val="ro-RO"/>
        </w:rPr>
        <w:t>Strategia fiscal-bugetară</w:t>
      </w:r>
      <w:r w:rsidRPr="00E111E2">
        <w:rPr>
          <w:rFonts w:ascii="Trebuchet MS" w:hAnsi="Trebuchet MS" w:cstheme="minorHAnsi"/>
          <w:b/>
          <w:sz w:val="20"/>
          <w:szCs w:val="20"/>
          <w:lang w:val="ro-RO"/>
        </w:rPr>
        <w:t xml:space="preserve"> 2</w:t>
      </w:r>
      <w:r w:rsidR="00204E78">
        <w:rPr>
          <w:rFonts w:ascii="Trebuchet MS" w:hAnsi="Trebuchet MS" w:cstheme="minorHAnsi"/>
          <w:b/>
          <w:sz w:val="20"/>
          <w:szCs w:val="20"/>
          <w:lang w:val="ro-RO"/>
        </w:rPr>
        <w:t>024</w:t>
      </w:r>
      <w:r w:rsidRPr="00E111E2">
        <w:rPr>
          <w:rFonts w:ascii="Trebuchet MS" w:hAnsi="Trebuchet MS" w:cstheme="minorHAnsi"/>
          <w:b/>
          <w:sz w:val="20"/>
          <w:szCs w:val="20"/>
          <w:lang w:val="ro-RO"/>
        </w:rPr>
        <w:t>-2026</w:t>
      </w:r>
    </w:p>
    <w:p w14:paraId="7426550C" w14:textId="77777777" w:rsidR="00233BBC" w:rsidRDefault="00233BBC" w:rsidP="00A45ADF">
      <w:pPr>
        <w:widowControl w:val="0"/>
        <w:shd w:val="clear" w:color="auto" w:fill="FFFFFF"/>
        <w:autoSpaceDE w:val="0"/>
        <w:autoSpaceDN w:val="0"/>
        <w:adjustRightInd w:val="0"/>
        <w:spacing w:after="0" w:line="240" w:lineRule="auto"/>
        <w:ind w:left="284"/>
        <w:textAlignment w:val="baseline"/>
        <w:rPr>
          <w:rFonts w:ascii="Trebuchet MS" w:hAnsi="Trebuchet MS" w:cs="Arial"/>
          <w:sz w:val="24"/>
          <w:szCs w:val="24"/>
          <w:lang w:val="ro-RO"/>
        </w:rPr>
      </w:pPr>
    </w:p>
    <w:p w14:paraId="3409497B" w14:textId="4C793BA3" w:rsidR="004E2159" w:rsidRPr="002679C1" w:rsidRDefault="00D06E52" w:rsidP="00A44C4E">
      <w:pPr>
        <w:pStyle w:val="ListParagraph"/>
        <w:widowControl w:val="0"/>
        <w:numPr>
          <w:ilvl w:val="0"/>
          <w:numId w:val="191"/>
        </w:numPr>
        <w:shd w:val="clear" w:color="auto" w:fill="FFFFFF"/>
        <w:autoSpaceDE w:val="0"/>
        <w:autoSpaceDN w:val="0"/>
        <w:adjustRightInd w:val="0"/>
        <w:spacing w:after="0" w:line="240" w:lineRule="auto"/>
        <w:ind w:left="0" w:hanging="426"/>
        <w:jc w:val="both"/>
        <w:textAlignment w:val="baseline"/>
        <w:rPr>
          <w:rFonts w:ascii="Trebuchet MS" w:hAnsi="Trebuchet MS" w:cstheme="minorHAnsi"/>
          <w:sz w:val="24"/>
          <w:szCs w:val="24"/>
          <w:lang w:val="ro-RO"/>
        </w:rPr>
      </w:pPr>
      <w:r w:rsidRPr="00CC3DFB">
        <w:rPr>
          <w:rFonts w:ascii="Trebuchet MS" w:hAnsi="Trebuchet MS" w:cs="Arial"/>
          <w:sz w:val="24"/>
          <w:szCs w:val="24"/>
          <w:lang w:val="ro-RO"/>
        </w:rPr>
        <w:t>C</w:t>
      </w:r>
      <w:r w:rsidR="004E2159" w:rsidRPr="00CC3DFB">
        <w:rPr>
          <w:rFonts w:ascii="Trebuchet MS" w:hAnsi="Trebuchet MS" w:cs="Arial"/>
          <w:sz w:val="24"/>
          <w:szCs w:val="24"/>
          <w:lang w:val="ro-RO"/>
        </w:rPr>
        <w:t xml:space="preserve">orecția bugetară de care are </w:t>
      </w:r>
      <w:r w:rsidRPr="00CC3DFB">
        <w:rPr>
          <w:rFonts w:ascii="Trebuchet MS" w:hAnsi="Trebuchet MS" w:cs="Arial"/>
          <w:sz w:val="24"/>
          <w:szCs w:val="24"/>
          <w:lang w:val="ro-RO"/>
        </w:rPr>
        <w:t>nevoie România trebuie judecată</w:t>
      </w:r>
      <w:r w:rsidR="004E2159" w:rsidRPr="00CC3DFB">
        <w:rPr>
          <w:rFonts w:ascii="Trebuchet MS" w:hAnsi="Trebuchet MS" w:cs="Arial"/>
          <w:sz w:val="24"/>
          <w:szCs w:val="24"/>
          <w:lang w:val="ro-RO"/>
        </w:rPr>
        <w:t xml:space="preserve"> și prin prisma deficitelor gemene–existența unor deficite externe (de cont curent și bugetar) în creștere în ultimii ani, care au cauze preponderent fiscale și de natura (lipsei) reformelor structurale.</w:t>
      </w:r>
      <w:r w:rsidR="004E2159" w:rsidRPr="00CC3DFB">
        <w:rPr>
          <w:rFonts w:ascii="Trebuchet MS" w:hAnsi="Trebuchet MS" w:cstheme="minorHAnsi"/>
          <w:i/>
          <w:sz w:val="24"/>
          <w:szCs w:val="24"/>
          <w:lang w:val="ro-RO"/>
        </w:rPr>
        <w:t xml:space="preserve"> Persistența acestor deficite au potențial de a fragiliza capacitatea de răspuns pe termen mediu a economiei românești în fața unor șocuri adverse, iar în perspectivă imediată de a greva asupra asigurării la costuri rezonabile a fluxurilor necesare finanțării acestor deficite.</w:t>
      </w:r>
      <w:r w:rsidR="002679C1">
        <w:rPr>
          <w:rFonts w:ascii="Trebuchet MS" w:hAnsi="Trebuchet MS" w:cstheme="minorHAnsi"/>
          <w:i/>
          <w:sz w:val="24"/>
          <w:szCs w:val="24"/>
          <w:lang w:val="ro-RO"/>
        </w:rPr>
        <w:t xml:space="preserve"> </w:t>
      </w:r>
      <w:r w:rsidR="00B9070C" w:rsidRPr="002679C1">
        <w:rPr>
          <w:rFonts w:ascii="Trebuchet MS" w:eastAsia="Calibri" w:hAnsi="Trebuchet MS" w:cs="Arial"/>
          <w:sz w:val="24"/>
          <w:szCs w:val="24"/>
          <w:lang w:val="ro-RO"/>
        </w:rPr>
        <w:t>C</w:t>
      </w:r>
      <w:r w:rsidR="004E2159" w:rsidRPr="002679C1">
        <w:rPr>
          <w:rFonts w:ascii="Trebuchet MS" w:eastAsia="Calibri" w:hAnsi="Trebuchet MS" w:cs="Arial"/>
          <w:sz w:val="24"/>
          <w:szCs w:val="24"/>
          <w:lang w:val="ro-RO"/>
        </w:rPr>
        <w:t>onsolidarea mai lentă decât cea optimă crește riscurile în ceea ce privește condițiile de finanțare și trebuie avut în vedere ca realizarea ajustării într-un climat de politici contracționiste este mult mai dificilă.</w:t>
      </w:r>
    </w:p>
    <w:p w14:paraId="72BF8EB9" w14:textId="77777777" w:rsidR="00B9070C" w:rsidRPr="00CC3DFB" w:rsidRDefault="00B9070C" w:rsidP="00CA6C1A">
      <w:pPr>
        <w:spacing w:after="0" w:line="240" w:lineRule="auto"/>
        <w:ind w:hanging="426"/>
        <w:jc w:val="both"/>
        <w:rPr>
          <w:rFonts w:ascii="Trebuchet MS" w:eastAsia="Calibri" w:hAnsi="Trebuchet MS" w:cs="Arial"/>
          <w:sz w:val="24"/>
          <w:szCs w:val="24"/>
          <w:lang w:val="ro-RO"/>
        </w:rPr>
      </w:pPr>
    </w:p>
    <w:p w14:paraId="44F91AE6" w14:textId="336F238B" w:rsidR="004E2159" w:rsidRDefault="004E2159" w:rsidP="00A44C4E">
      <w:pPr>
        <w:numPr>
          <w:ilvl w:val="0"/>
          <w:numId w:val="29"/>
        </w:numPr>
        <w:spacing w:after="0" w:line="240" w:lineRule="auto"/>
        <w:ind w:left="0" w:hanging="426"/>
        <w:jc w:val="both"/>
        <w:rPr>
          <w:rFonts w:ascii="Trebuchet MS" w:eastAsia="Calibri" w:hAnsi="Trebuchet MS" w:cs="Arial"/>
          <w:sz w:val="24"/>
          <w:szCs w:val="24"/>
          <w:lang w:val="ro-RO"/>
        </w:rPr>
      </w:pPr>
      <w:r w:rsidRPr="00CC3DFB">
        <w:rPr>
          <w:rFonts w:ascii="Trebuchet MS" w:eastAsia="Calibri" w:hAnsi="Trebuchet MS" w:cs="Arial"/>
          <w:sz w:val="24"/>
          <w:szCs w:val="24"/>
          <w:lang w:val="ro-RO"/>
        </w:rPr>
        <w:t>Utilizarea finanțării puse la dispoziție de UE, care să înlocuiască pe cât posibil folosirea resurselor bugetare proprii, este esențială pentru un parcurs favorabil al economiei românești pe un orizont de timp mediu și lung. Astfel</w:t>
      </w:r>
      <w:r w:rsidR="002679C1">
        <w:rPr>
          <w:rFonts w:ascii="Trebuchet MS" w:eastAsia="Calibri" w:hAnsi="Trebuchet MS" w:cs="Arial"/>
          <w:sz w:val="24"/>
          <w:szCs w:val="24"/>
          <w:lang w:val="ro-RO"/>
        </w:rPr>
        <w:t>,</w:t>
      </w:r>
      <w:r w:rsidRPr="00CC3DFB">
        <w:rPr>
          <w:rFonts w:ascii="Trebuchet MS" w:eastAsia="Calibri" w:hAnsi="Trebuchet MS" w:cs="Arial"/>
          <w:sz w:val="24"/>
          <w:szCs w:val="24"/>
          <w:lang w:val="ro-RO"/>
        </w:rPr>
        <w:t xml:space="preserve"> PNRR, alături de resursele disponibile prin CFM 2021-2027, poate fi un instrument vital pentru facilitarea ajustării fiscale (consolidării bugetare) necesare, prin susținerea unui nivel mai ridicat al activității economice decât cel indus de un impuls fiscal negativ și înăsprirea politicii monetare</w:t>
      </w:r>
      <w:r w:rsidRPr="00CC3DFB">
        <w:rPr>
          <w:rFonts w:ascii="Trebuchet MS" w:eastAsia="Calibri" w:hAnsi="Trebuchet MS"/>
          <w:sz w:val="24"/>
          <w:szCs w:val="24"/>
          <w:lang w:val="ro-RO"/>
        </w:rPr>
        <w:t>.</w:t>
      </w:r>
      <w:r w:rsidR="002679C1">
        <w:rPr>
          <w:rFonts w:ascii="Trebuchet MS" w:eastAsia="Calibri" w:hAnsi="Trebuchet MS" w:cs="Arial"/>
          <w:sz w:val="24"/>
          <w:szCs w:val="24"/>
          <w:lang w:val="ro-RO"/>
        </w:rPr>
        <w:t xml:space="preserve"> </w:t>
      </w:r>
      <w:r w:rsidRPr="002679C1">
        <w:rPr>
          <w:rFonts w:ascii="Trebuchet MS" w:eastAsia="Calibri" w:hAnsi="Trebuchet MS" w:cs="Arial"/>
          <w:sz w:val="24"/>
          <w:szCs w:val="24"/>
          <w:lang w:val="ro-RO"/>
        </w:rPr>
        <w:t>Procesul de consolidare bugetară are o importanță foarte mare în evaluarea ratingului suveran realizată de principalele agenții de profil.</w:t>
      </w:r>
    </w:p>
    <w:p w14:paraId="18EC4288" w14:textId="77777777" w:rsidR="00CA6C1A" w:rsidRDefault="00CA6C1A" w:rsidP="00CD5C1D">
      <w:pPr>
        <w:pStyle w:val="Heading1"/>
        <w:numPr>
          <w:ilvl w:val="0"/>
          <w:numId w:val="0"/>
        </w:numPr>
        <w:pBdr>
          <w:bottom w:val="none" w:sz="0" w:space="0" w:color="auto"/>
        </w:pBdr>
        <w:spacing w:before="0" w:after="0"/>
        <w:rPr>
          <w:rFonts w:ascii="Trebuchet MS" w:hAnsi="Trebuchet MS"/>
          <w:lang w:val="ro-RO"/>
        </w:rPr>
      </w:pPr>
      <w:bookmarkStart w:id="113" w:name="_Toc133247799"/>
    </w:p>
    <w:p w14:paraId="3A922568" w14:textId="77777777" w:rsidR="00CA6C1A" w:rsidRDefault="00CA6C1A" w:rsidP="00CD5C1D">
      <w:pPr>
        <w:rPr>
          <w:rFonts w:ascii="Trebuchet MS" w:eastAsiaTheme="majorEastAsia" w:hAnsi="Trebuchet MS" w:cstheme="majorBidi"/>
          <w:b/>
          <w:bCs/>
          <w:smallCaps/>
          <w:color w:val="000000" w:themeColor="text1"/>
          <w:sz w:val="36"/>
          <w:szCs w:val="36"/>
          <w:lang w:val="ro-RO"/>
        </w:rPr>
      </w:pPr>
    </w:p>
    <w:p w14:paraId="6B42F37B" w14:textId="2807C246" w:rsidR="004A0198" w:rsidRDefault="00137269" w:rsidP="00CD5C1D">
      <w:pPr>
        <w:pStyle w:val="Heading1"/>
        <w:numPr>
          <w:ilvl w:val="0"/>
          <w:numId w:val="0"/>
        </w:numPr>
        <w:pBdr>
          <w:bottom w:val="none" w:sz="0" w:space="0" w:color="auto"/>
        </w:pBdr>
        <w:spacing w:before="0" w:after="0"/>
        <w:rPr>
          <w:rFonts w:ascii="Trebuchet MS" w:hAnsi="Trebuchet MS"/>
          <w:lang w:val="ro-RO"/>
        </w:rPr>
      </w:pPr>
      <w:r>
        <w:rPr>
          <w:rFonts w:ascii="Trebuchet MS" w:hAnsi="Trebuchet MS"/>
          <w:lang w:val="ro-RO"/>
        </w:rPr>
        <w:lastRenderedPageBreak/>
        <w:t>A</w:t>
      </w:r>
      <w:r w:rsidR="004A0198" w:rsidRPr="000A29B7">
        <w:rPr>
          <w:rFonts w:ascii="Trebuchet MS" w:hAnsi="Trebuchet MS"/>
          <w:lang w:val="ro-RO"/>
        </w:rPr>
        <w:t>nexa 5. Proiecte de acte normative 20</w:t>
      </w:r>
      <w:bookmarkEnd w:id="100"/>
      <w:r w:rsidR="000A29B7" w:rsidRPr="000A29B7">
        <w:rPr>
          <w:rFonts w:ascii="Trebuchet MS" w:hAnsi="Trebuchet MS"/>
          <w:lang w:val="ro-RO"/>
        </w:rPr>
        <w:t>2</w:t>
      </w:r>
      <w:bookmarkEnd w:id="113"/>
      <w:r w:rsidR="00D816BD">
        <w:rPr>
          <w:rFonts w:ascii="Trebuchet MS" w:hAnsi="Trebuchet MS"/>
          <w:lang w:val="ro-RO"/>
        </w:rPr>
        <w:t>4</w:t>
      </w:r>
    </w:p>
    <w:bookmarkEnd w:id="101"/>
    <w:bookmarkEnd w:id="102"/>
    <w:p w14:paraId="671A6E4A" w14:textId="77777777" w:rsidR="000A6A66" w:rsidRDefault="000A6A66" w:rsidP="00A45ADF">
      <w:pPr>
        <w:spacing w:after="0" w:line="240" w:lineRule="auto"/>
        <w:jc w:val="center"/>
        <w:rPr>
          <w:rFonts w:ascii="Trebuchet MS" w:hAnsi="Trebuchet MS"/>
          <w:lang w:val="ro-RO"/>
        </w:rPr>
      </w:pPr>
    </w:p>
    <w:p w14:paraId="76ED8ACD" w14:textId="4DA4A67F" w:rsidR="00B605CC" w:rsidRDefault="00F13841" w:rsidP="002679C1">
      <w:pPr>
        <w:spacing w:after="0" w:line="240" w:lineRule="auto"/>
        <w:jc w:val="center"/>
        <w:rPr>
          <w:rFonts w:ascii="Trebuchet MS" w:hAnsi="Trebuchet MS"/>
          <w:b/>
          <w:lang w:val="ro-RO"/>
        </w:rPr>
      </w:pPr>
      <w:r w:rsidRPr="002679C1">
        <w:rPr>
          <w:rFonts w:ascii="Trebuchet MS" w:hAnsi="Trebuchet MS"/>
          <w:b/>
          <w:lang w:val="ro-RO"/>
        </w:rPr>
        <w:t>Ta</w:t>
      </w:r>
      <w:r w:rsidR="00202637">
        <w:rPr>
          <w:rFonts w:ascii="Trebuchet MS" w:hAnsi="Trebuchet MS"/>
          <w:b/>
          <w:lang w:val="ro-RO"/>
        </w:rPr>
        <w:t>belul 39</w:t>
      </w:r>
      <w:r w:rsidR="00CD5268" w:rsidRPr="002679C1">
        <w:rPr>
          <w:rFonts w:ascii="Trebuchet MS" w:hAnsi="Trebuchet MS"/>
          <w:b/>
          <w:lang w:val="ro-RO"/>
        </w:rPr>
        <w:t xml:space="preserve"> </w:t>
      </w:r>
      <w:r w:rsidR="00344574">
        <w:rPr>
          <w:rFonts w:ascii="Trebuchet MS" w:hAnsi="Trebuchet MS"/>
          <w:b/>
          <w:lang w:val="ro-RO"/>
        </w:rPr>
        <w:t xml:space="preserve">- </w:t>
      </w:r>
      <w:r w:rsidR="000A29B7" w:rsidRPr="002679C1">
        <w:rPr>
          <w:rFonts w:ascii="Trebuchet MS" w:hAnsi="Trebuchet MS"/>
          <w:b/>
          <w:lang w:val="ro-RO"/>
        </w:rPr>
        <w:t>Planul Anual de Lucru al Guvernului</w:t>
      </w:r>
    </w:p>
    <w:p w14:paraId="2E4D1D8E" w14:textId="77777777" w:rsidR="002679C1" w:rsidRPr="002679C1" w:rsidRDefault="002679C1" w:rsidP="002679C1">
      <w:pPr>
        <w:spacing w:after="0" w:line="240" w:lineRule="auto"/>
        <w:jc w:val="center"/>
        <w:rPr>
          <w:rFonts w:ascii="Trebuchet MS" w:hAnsi="Trebuchet MS"/>
          <w:b/>
          <w:lang w:val="ro-RO"/>
        </w:rPr>
      </w:pPr>
    </w:p>
    <w:tbl>
      <w:tblPr>
        <w:tblStyle w:val="TableGrid"/>
        <w:tblW w:w="5000" w:type="pct"/>
        <w:tblLook w:val="04A0" w:firstRow="1" w:lastRow="0" w:firstColumn="1" w:lastColumn="0" w:noHBand="0" w:noVBand="1"/>
      </w:tblPr>
      <w:tblGrid>
        <w:gridCol w:w="1077"/>
        <w:gridCol w:w="4872"/>
        <w:gridCol w:w="1560"/>
        <w:gridCol w:w="1507"/>
      </w:tblGrid>
      <w:tr w:rsidR="000A6A66" w:rsidRPr="000A6A66" w14:paraId="67A10DF7" w14:textId="77777777" w:rsidTr="000A6A66">
        <w:tc>
          <w:tcPr>
            <w:tcW w:w="597" w:type="pct"/>
            <w:shd w:val="clear" w:color="auto" w:fill="D9D9D9" w:themeFill="background1" w:themeFillShade="D9"/>
            <w:vAlign w:val="center"/>
          </w:tcPr>
          <w:p w14:paraId="36B97BBD" w14:textId="28C3D75E" w:rsidR="000A6A66" w:rsidRPr="000A6A66" w:rsidRDefault="000A6A66" w:rsidP="000A6A66">
            <w:pPr>
              <w:jc w:val="center"/>
              <w:textAlignment w:val="center"/>
              <w:rPr>
                <w:rFonts w:ascii="Trebuchet MS" w:eastAsia="SimSun" w:hAnsi="Trebuchet MS" w:cs="Trebuchet MS"/>
                <w:color w:val="000000"/>
                <w:lang w:bidi="ar"/>
              </w:rPr>
            </w:pPr>
            <w:r w:rsidRPr="000A6A66">
              <w:rPr>
                <w:rFonts w:ascii="Trebuchet MS" w:eastAsia="SimSun" w:hAnsi="Trebuchet MS" w:cs="Trebuchet MS"/>
                <w:color w:val="000000"/>
                <w:lang w:eastAsia="zh-CN" w:bidi="ar"/>
              </w:rPr>
              <w:t>ID aplicație PALG</w:t>
            </w:r>
          </w:p>
        </w:tc>
        <w:tc>
          <w:tcPr>
            <w:tcW w:w="2702" w:type="pct"/>
            <w:shd w:val="clear" w:color="auto" w:fill="D9D9D9" w:themeFill="background1" w:themeFillShade="D9"/>
            <w:vAlign w:val="center"/>
          </w:tcPr>
          <w:p w14:paraId="04CCCD0B" w14:textId="77777777" w:rsidR="000A6A66" w:rsidRPr="000A6A66" w:rsidRDefault="000A6A66" w:rsidP="000A6A66">
            <w:pPr>
              <w:jc w:val="center"/>
              <w:rPr>
                <w:rFonts w:ascii="Trebuchet MS" w:hAnsi="Trebuchet MS" w:cs="Trebuchet MS"/>
              </w:rPr>
            </w:pPr>
            <w:r w:rsidRPr="000A6A66">
              <w:rPr>
                <w:rFonts w:ascii="Trebuchet MS" w:hAnsi="Trebuchet MS" w:cs="Trebuchet MS"/>
              </w:rPr>
              <w:t>TITLU</w:t>
            </w:r>
          </w:p>
        </w:tc>
        <w:tc>
          <w:tcPr>
            <w:tcW w:w="865" w:type="pct"/>
            <w:shd w:val="clear" w:color="auto" w:fill="D9D9D9" w:themeFill="background1" w:themeFillShade="D9"/>
            <w:vAlign w:val="center"/>
          </w:tcPr>
          <w:p w14:paraId="3FE2C822" w14:textId="77777777" w:rsidR="000A6A66" w:rsidRPr="000A6A66" w:rsidRDefault="000A6A66" w:rsidP="000A6A66">
            <w:pPr>
              <w:jc w:val="center"/>
              <w:rPr>
                <w:rFonts w:ascii="Trebuchet MS" w:hAnsi="Trebuchet MS" w:cs="Trebuchet MS"/>
                <w:lang w:val="ro-RO"/>
              </w:rPr>
            </w:pPr>
            <w:r w:rsidRPr="000A6A66">
              <w:rPr>
                <w:rFonts w:ascii="Trebuchet MS" w:hAnsi="Trebuchet MS" w:cs="Trebuchet MS"/>
              </w:rPr>
              <w:t xml:space="preserve">Luna propusă pentru aprobare în </w:t>
            </w:r>
            <w:r w:rsidRPr="000A6A66">
              <w:rPr>
                <w:rFonts w:ascii="Trebuchet MS" w:hAnsi="Trebuchet MS" w:cs="Trebuchet MS"/>
                <w:lang w:val="ro-RO"/>
              </w:rPr>
              <w:t>ș</w:t>
            </w:r>
            <w:r w:rsidRPr="000A6A66">
              <w:rPr>
                <w:rFonts w:ascii="Trebuchet MS" w:hAnsi="Trebuchet MS" w:cs="Trebuchet MS"/>
              </w:rPr>
              <w:t>edinț</w:t>
            </w:r>
            <w:r w:rsidRPr="000A6A66">
              <w:rPr>
                <w:rFonts w:ascii="Trebuchet MS" w:hAnsi="Trebuchet MS" w:cs="Trebuchet MS"/>
                <w:lang w:val="ro-RO"/>
              </w:rPr>
              <w:t>a</w:t>
            </w:r>
            <w:r w:rsidRPr="000A6A66">
              <w:rPr>
                <w:rFonts w:ascii="Trebuchet MS" w:hAnsi="Trebuchet MS" w:cs="Trebuchet MS"/>
              </w:rPr>
              <w:t xml:space="preserve">  Guvern</w:t>
            </w:r>
            <w:r w:rsidRPr="000A6A66">
              <w:rPr>
                <w:rFonts w:ascii="Trebuchet MS" w:hAnsi="Trebuchet MS" w:cs="Trebuchet MS"/>
                <w:lang w:val="ro-RO"/>
              </w:rPr>
              <w:t>ului</w:t>
            </w:r>
          </w:p>
        </w:tc>
        <w:tc>
          <w:tcPr>
            <w:tcW w:w="836" w:type="pct"/>
            <w:shd w:val="clear" w:color="auto" w:fill="D9D9D9" w:themeFill="background1" w:themeFillShade="D9"/>
            <w:vAlign w:val="center"/>
          </w:tcPr>
          <w:p w14:paraId="7A248F79" w14:textId="4C688277" w:rsidR="000A6A66" w:rsidRPr="000A6A66" w:rsidRDefault="000A6A66" w:rsidP="000A6A66">
            <w:pPr>
              <w:jc w:val="center"/>
              <w:rPr>
                <w:rFonts w:ascii="Trebuchet MS" w:hAnsi="Trebuchet MS" w:cs="Trebuchet MS"/>
              </w:rPr>
            </w:pPr>
            <w:r w:rsidRPr="000A6A66">
              <w:rPr>
                <w:rFonts w:ascii="Trebuchet MS" w:hAnsi="Trebuchet MS" w:cs="Trebuchet MS"/>
              </w:rPr>
              <w:t>Luna estimată a adoptării de către Parlament</w:t>
            </w:r>
          </w:p>
        </w:tc>
      </w:tr>
      <w:tr w:rsidR="000A6A66" w:rsidRPr="000A6A66" w14:paraId="442C6850" w14:textId="77777777" w:rsidTr="000A6A66">
        <w:tc>
          <w:tcPr>
            <w:tcW w:w="597" w:type="pct"/>
            <w:vAlign w:val="center"/>
          </w:tcPr>
          <w:p w14:paraId="28A1A40F" w14:textId="77777777" w:rsidR="000A6A66" w:rsidRPr="000A6A66" w:rsidRDefault="000A6A66" w:rsidP="000A6A66">
            <w:pPr>
              <w:jc w:val="center"/>
              <w:textAlignment w:val="center"/>
              <w:rPr>
                <w:rFonts w:ascii="Trebuchet MS" w:eastAsia="SimSun" w:hAnsi="Trebuchet MS" w:cs="Trebuchet MS"/>
                <w:color w:val="000000"/>
                <w:lang w:bidi="ar"/>
              </w:rPr>
            </w:pPr>
            <w:r w:rsidRPr="000A6A66">
              <w:rPr>
                <w:rFonts w:ascii="Trebuchet MS" w:eastAsia="SimSun" w:hAnsi="Trebuchet MS" w:cs="Trebuchet MS"/>
                <w:color w:val="000000"/>
                <w:lang w:eastAsia="zh-CN" w:bidi="ar"/>
              </w:rPr>
              <w:t>2628</w:t>
            </w:r>
          </w:p>
        </w:tc>
        <w:tc>
          <w:tcPr>
            <w:tcW w:w="2702" w:type="pct"/>
            <w:vAlign w:val="center"/>
          </w:tcPr>
          <w:p w14:paraId="5C1F996E" w14:textId="27E1887D"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Proiect de lege privind modificarea Legii nr.126/2018 privind piețele de instrumente financiare, pentru modificarea art.15 alin. (2) din Ordonanța de urgență a Guvernului nr.32/2012 privind organismele de plasament colectiv în valori mobiliare și societățile de administrare a investițiilor, precum și pentru modificarea şi completarea Legii nr. 297/2004 privind piața de capital, precum și pentru  modificarea și completarea Legii nr. 74/2015 privind administratorii de fonduri de investiții alternative</w:t>
            </w:r>
          </w:p>
        </w:tc>
        <w:tc>
          <w:tcPr>
            <w:tcW w:w="865" w:type="pct"/>
            <w:vAlign w:val="center"/>
          </w:tcPr>
          <w:p w14:paraId="434E03D3"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Februarie</w:t>
            </w:r>
          </w:p>
        </w:tc>
        <w:tc>
          <w:tcPr>
            <w:tcW w:w="836" w:type="pct"/>
            <w:vAlign w:val="center"/>
          </w:tcPr>
          <w:p w14:paraId="22F5A0F4"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Decembrie</w:t>
            </w:r>
          </w:p>
        </w:tc>
      </w:tr>
      <w:tr w:rsidR="000A6A66" w:rsidRPr="000A6A66" w14:paraId="0303B96F" w14:textId="77777777" w:rsidTr="000A6A66">
        <w:tc>
          <w:tcPr>
            <w:tcW w:w="597" w:type="pct"/>
            <w:vAlign w:val="center"/>
          </w:tcPr>
          <w:p w14:paraId="76AA9D53"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2581</w:t>
            </w:r>
          </w:p>
        </w:tc>
        <w:tc>
          <w:tcPr>
            <w:tcW w:w="2702" w:type="pct"/>
            <w:vAlign w:val="center"/>
          </w:tcPr>
          <w:p w14:paraId="0A62784F" w14:textId="77777777"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Hotărâre a Guvernului pentru declasificarea unor informații clasificate deținute în fondul arhivistic al Ministerul Finanţelor, aferente perioadei 1944-1956</w:t>
            </w:r>
          </w:p>
        </w:tc>
        <w:tc>
          <w:tcPr>
            <w:tcW w:w="865" w:type="pct"/>
            <w:vAlign w:val="center"/>
          </w:tcPr>
          <w:p w14:paraId="7EAE2B9D" w14:textId="7C29EAEA"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Martie</w:t>
            </w:r>
          </w:p>
        </w:tc>
        <w:tc>
          <w:tcPr>
            <w:tcW w:w="836" w:type="pct"/>
            <w:vAlign w:val="center"/>
          </w:tcPr>
          <w:p w14:paraId="7ACC19B9" w14:textId="028BC394"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w:t>
            </w:r>
          </w:p>
        </w:tc>
      </w:tr>
      <w:tr w:rsidR="000A6A66" w:rsidRPr="000A6A66" w14:paraId="7D0DCE35" w14:textId="77777777" w:rsidTr="000A6A66">
        <w:tc>
          <w:tcPr>
            <w:tcW w:w="597" w:type="pct"/>
            <w:vAlign w:val="center"/>
          </w:tcPr>
          <w:p w14:paraId="40ED881A"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2630</w:t>
            </w:r>
          </w:p>
        </w:tc>
        <w:tc>
          <w:tcPr>
            <w:tcW w:w="2702" w:type="pct"/>
            <w:vAlign w:val="center"/>
          </w:tcPr>
          <w:p w14:paraId="738B30CD" w14:textId="77777777"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Hotărâre a Guvernului privind dotarea, deținerea, utilizarea armamentului și operațiunile cu arme și muniții în cadrul Autorității Vamale Române</w:t>
            </w:r>
          </w:p>
        </w:tc>
        <w:tc>
          <w:tcPr>
            <w:tcW w:w="865" w:type="pct"/>
            <w:vAlign w:val="center"/>
          </w:tcPr>
          <w:p w14:paraId="3DDC13C5"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Martie</w:t>
            </w:r>
          </w:p>
        </w:tc>
        <w:tc>
          <w:tcPr>
            <w:tcW w:w="836" w:type="pct"/>
            <w:vAlign w:val="center"/>
          </w:tcPr>
          <w:p w14:paraId="3EEF4A9A" w14:textId="46DAB3F8"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w:t>
            </w:r>
          </w:p>
        </w:tc>
      </w:tr>
      <w:tr w:rsidR="00344574" w:rsidRPr="000A6A66" w14:paraId="1E43C155" w14:textId="77777777" w:rsidTr="000A6A66">
        <w:tc>
          <w:tcPr>
            <w:tcW w:w="597" w:type="pct"/>
            <w:vAlign w:val="center"/>
          </w:tcPr>
          <w:p w14:paraId="15ACC669" w14:textId="77777777" w:rsidR="00344574" w:rsidRPr="000A6A66" w:rsidRDefault="00344574" w:rsidP="00344574">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2631</w:t>
            </w:r>
          </w:p>
        </w:tc>
        <w:tc>
          <w:tcPr>
            <w:tcW w:w="2702" w:type="pct"/>
            <w:vAlign w:val="center"/>
          </w:tcPr>
          <w:p w14:paraId="20446710" w14:textId="6C469328" w:rsidR="00344574" w:rsidRPr="000A6A66" w:rsidRDefault="00344574"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 xml:space="preserve">Proiect de lege privind modificarea şi completarea Legii nr.129/2019 pentru prevenirea şi combaterea spălării banilor şi finanţării terorismului, precum şi pentru modificarea şi completarea unor acte normative             </w:t>
            </w:r>
          </w:p>
        </w:tc>
        <w:tc>
          <w:tcPr>
            <w:tcW w:w="865" w:type="pct"/>
            <w:vAlign w:val="center"/>
          </w:tcPr>
          <w:p w14:paraId="7B329E23" w14:textId="422C3314" w:rsidR="00344574" w:rsidRPr="00344574" w:rsidRDefault="0010557B" w:rsidP="00344574">
            <w:pPr>
              <w:jc w:val="center"/>
              <w:textAlignment w:val="center"/>
              <w:rPr>
                <w:rFonts w:ascii="Trebuchet MS" w:hAnsi="Trebuchet MS" w:cs="Trebuchet MS"/>
              </w:rPr>
            </w:pPr>
            <w:r>
              <w:rPr>
                <w:rFonts w:ascii="Trebuchet MS" w:eastAsia="SimSun" w:hAnsi="Trebuchet MS" w:cs="Trebuchet MS"/>
                <w:lang w:eastAsia="zh-CN" w:bidi="ar"/>
              </w:rPr>
              <w:t>Septembrie</w:t>
            </w:r>
          </w:p>
        </w:tc>
        <w:tc>
          <w:tcPr>
            <w:tcW w:w="836" w:type="pct"/>
            <w:vAlign w:val="center"/>
          </w:tcPr>
          <w:p w14:paraId="5FE98FF0" w14:textId="2D712D1B" w:rsidR="00344574" w:rsidRPr="00344574" w:rsidRDefault="00344574" w:rsidP="00344574">
            <w:pPr>
              <w:jc w:val="center"/>
              <w:textAlignment w:val="center"/>
              <w:rPr>
                <w:rFonts w:ascii="Trebuchet MS" w:hAnsi="Trebuchet MS" w:cs="Trebuchet MS"/>
              </w:rPr>
            </w:pPr>
            <w:r w:rsidRPr="00344574">
              <w:rPr>
                <w:rFonts w:ascii="Trebuchet MS" w:eastAsia="SimSun" w:hAnsi="Trebuchet MS" w:cs="Trebuchet MS"/>
                <w:lang w:eastAsia="zh-CN" w:bidi="ar"/>
              </w:rPr>
              <w:t>Octombrie</w:t>
            </w:r>
          </w:p>
        </w:tc>
      </w:tr>
      <w:tr w:rsidR="000A6A66" w:rsidRPr="000A6A66" w14:paraId="7B6E41DA" w14:textId="77777777" w:rsidTr="000A6A66">
        <w:tc>
          <w:tcPr>
            <w:tcW w:w="597" w:type="pct"/>
            <w:vAlign w:val="center"/>
          </w:tcPr>
          <w:p w14:paraId="285C96DF"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2633</w:t>
            </w:r>
          </w:p>
        </w:tc>
        <w:tc>
          <w:tcPr>
            <w:tcW w:w="2702" w:type="pct"/>
            <w:vAlign w:val="center"/>
          </w:tcPr>
          <w:p w14:paraId="0314BD4F" w14:textId="0B60A9BE"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Proiect de lege privind majorarea capitalului autorizat deținut de România la Banca Europeană pentru Reconstrucție și Dezvoltare (BERD) în conformitate cu Rezoluția nr.265 adoptată la data de 15 decembrie 2023 de Consiliul Guvernatorilor BERD</w:t>
            </w:r>
          </w:p>
        </w:tc>
        <w:tc>
          <w:tcPr>
            <w:tcW w:w="865" w:type="pct"/>
            <w:vAlign w:val="center"/>
          </w:tcPr>
          <w:p w14:paraId="4DAF4070"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Aprilie</w:t>
            </w:r>
          </w:p>
        </w:tc>
        <w:tc>
          <w:tcPr>
            <w:tcW w:w="836" w:type="pct"/>
            <w:vAlign w:val="center"/>
          </w:tcPr>
          <w:p w14:paraId="5747E021"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Iunie</w:t>
            </w:r>
          </w:p>
        </w:tc>
      </w:tr>
      <w:tr w:rsidR="000A6A66" w:rsidRPr="000A6A66" w14:paraId="4E130EC3" w14:textId="77777777" w:rsidTr="000A6A66">
        <w:tc>
          <w:tcPr>
            <w:tcW w:w="597" w:type="pct"/>
            <w:vAlign w:val="center"/>
          </w:tcPr>
          <w:p w14:paraId="4FE14FAA"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2634</w:t>
            </w:r>
          </w:p>
        </w:tc>
        <w:tc>
          <w:tcPr>
            <w:tcW w:w="2702" w:type="pct"/>
            <w:vAlign w:val="center"/>
          </w:tcPr>
          <w:p w14:paraId="11BA162F" w14:textId="79913E4C"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Proiect de lege privind modificarea și completarea Legii nr.162/2017 privind auditul statutar al situațiilor financiare anuale și al situațiilor financiare anuale consolidate și de modificare a unor acte normative</w:t>
            </w:r>
          </w:p>
        </w:tc>
        <w:tc>
          <w:tcPr>
            <w:tcW w:w="865" w:type="pct"/>
            <w:vAlign w:val="center"/>
          </w:tcPr>
          <w:p w14:paraId="2AF1D25B"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Aprilie</w:t>
            </w:r>
          </w:p>
        </w:tc>
        <w:tc>
          <w:tcPr>
            <w:tcW w:w="836" w:type="pct"/>
            <w:vAlign w:val="center"/>
          </w:tcPr>
          <w:p w14:paraId="1A1FB943"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Iunie</w:t>
            </w:r>
          </w:p>
        </w:tc>
      </w:tr>
      <w:tr w:rsidR="000A6A66" w:rsidRPr="000A6A66" w14:paraId="2745B899" w14:textId="77777777" w:rsidTr="000A6A66">
        <w:tc>
          <w:tcPr>
            <w:tcW w:w="597" w:type="pct"/>
            <w:vAlign w:val="center"/>
          </w:tcPr>
          <w:p w14:paraId="4C2A3D5C"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2635</w:t>
            </w:r>
          </w:p>
        </w:tc>
        <w:tc>
          <w:tcPr>
            <w:tcW w:w="2702" w:type="pct"/>
            <w:vAlign w:val="center"/>
          </w:tcPr>
          <w:p w14:paraId="0B80C931" w14:textId="77777777"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Proiect de lege privind modificarea și completarea prevederilor Legii nr. 24/2017 privind emitenții de instrumente financiare și operațiuni de piață</w:t>
            </w:r>
          </w:p>
        </w:tc>
        <w:tc>
          <w:tcPr>
            <w:tcW w:w="865" w:type="pct"/>
            <w:vAlign w:val="center"/>
          </w:tcPr>
          <w:p w14:paraId="66B31D50"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Mai</w:t>
            </w:r>
          </w:p>
        </w:tc>
        <w:tc>
          <w:tcPr>
            <w:tcW w:w="836" w:type="pct"/>
            <w:vAlign w:val="center"/>
          </w:tcPr>
          <w:p w14:paraId="00786EF7"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Octombrie</w:t>
            </w:r>
          </w:p>
        </w:tc>
      </w:tr>
      <w:tr w:rsidR="000A6A66" w:rsidRPr="000A6A66" w14:paraId="013340ED" w14:textId="77777777" w:rsidTr="000A6A66">
        <w:tc>
          <w:tcPr>
            <w:tcW w:w="597" w:type="pct"/>
            <w:vAlign w:val="center"/>
          </w:tcPr>
          <w:p w14:paraId="38C78845" w14:textId="77777777" w:rsidR="000A6A66" w:rsidRPr="000A6A66" w:rsidRDefault="000A6A66" w:rsidP="000A6A66">
            <w:pPr>
              <w:jc w:val="center"/>
              <w:textAlignment w:val="center"/>
              <w:rPr>
                <w:rFonts w:ascii="Trebuchet MS" w:eastAsia="SimSun" w:hAnsi="Trebuchet MS" w:cs="Trebuchet MS"/>
                <w:color w:val="000000"/>
                <w:lang w:bidi="ar"/>
              </w:rPr>
            </w:pPr>
            <w:r w:rsidRPr="000A6A66">
              <w:rPr>
                <w:rFonts w:ascii="Trebuchet MS" w:eastAsia="SimSun" w:hAnsi="Trebuchet MS" w:cs="Trebuchet MS"/>
                <w:color w:val="000000"/>
                <w:lang w:eastAsia="zh-CN" w:bidi="ar"/>
              </w:rPr>
              <w:t>2671</w:t>
            </w:r>
          </w:p>
        </w:tc>
        <w:tc>
          <w:tcPr>
            <w:tcW w:w="2702" w:type="pct"/>
            <w:vAlign w:val="center"/>
          </w:tcPr>
          <w:p w14:paraId="59C3975E" w14:textId="77777777" w:rsidR="000A6A66" w:rsidRPr="000A6A66" w:rsidRDefault="000A6A66" w:rsidP="00E33C8E">
            <w:pPr>
              <w:jc w:val="both"/>
              <w:textAlignment w:val="center"/>
              <w:rPr>
                <w:rFonts w:ascii="Trebuchet MS" w:eastAsia="SimSun" w:hAnsi="Trebuchet MS" w:cs="Trebuchet MS"/>
                <w:color w:val="000000"/>
                <w:lang w:bidi="ar"/>
              </w:rPr>
            </w:pPr>
            <w:r w:rsidRPr="000A6A66">
              <w:rPr>
                <w:rFonts w:ascii="Trebuchet MS" w:eastAsia="SimSun" w:hAnsi="Trebuchet MS" w:cs="Trebuchet MS"/>
                <w:color w:val="000000"/>
                <w:lang w:eastAsia="zh-CN" w:bidi="ar"/>
              </w:rPr>
              <w:t>Proiect de lege privind modificarea și completarea Legii nr. 227/2015 privind Codul fiscal</w:t>
            </w:r>
          </w:p>
        </w:tc>
        <w:tc>
          <w:tcPr>
            <w:tcW w:w="865" w:type="pct"/>
            <w:vAlign w:val="center"/>
          </w:tcPr>
          <w:p w14:paraId="3F92E0A4" w14:textId="77777777" w:rsidR="000A6A66" w:rsidRPr="000A6A66" w:rsidRDefault="000A6A66" w:rsidP="000A6A66">
            <w:pPr>
              <w:jc w:val="center"/>
              <w:textAlignment w:val="center"/>
              <w:rPr>
                <w:rFonts w:ascii="Trebuchet MS" w:eastAsia="SimSun" w:hAnsi="Trebuchet MS" w:cs="Trebuchet MS"/>
                <w:color w:val="000000"/>
                <w:lang w:bidi="ar"/>
              </w:rPr>
            </w:pPr>
            <w:r w:rsidRPr="000A6A66">
              <w:rPr>
                <w:rFonts w:ascii="Trebuchet MS" w:eastAsia="SimSun" w:hAnsi="Trebuchet MS" w:cs="Trebuchet MS"/>
                <w:color w:val="000000"/>
                <w:lang w:eastAsia="zh-CN" w:bidi="ar"/>
              </w:rPr>
              <w:t>Mai</w:t>
            </w:r>
          </w:p>
        </w:tc>
        <w:tc>
          <w:tcPr>
            <w:tcW w:w="836" w:type="pct"/>
            <w:vAlign w:val="center"/>
          </w:tcPr>
          <w:p w14:paraId="00C0D836" w14:textId="77777777" w:rsidR="000A6A66" w:rsidRPr="000A6A66" w:rsidRDefault="000A6A66" w:rsidP="000A6A66">
            <w:pPr>
              <w:jc w:val="center"/>
              <w:textAlignment w:val="center"/>
              <w:rPr>
                <w:rFonts w:ascii="Trebuchet MS" w:eastAsia="SimSun" w:hAnsi="Trebuchet MS" w:cs="Trebuchet MS"/>
                <w:color w:val="000000"/>
                <w:lang w:bidi="ar"/>
              </w:rPr>
            </w:pPr>
            <w:r w:rsidRPr="000A6A66">
              <w:rPr>
                <w:rFonts w:ascii="Trebuchet MS" w:eastAsia="SimSun" w:hAnsi="Trebuchet MS" w:cs="Trebuchet MS"/>
                <w:color w:val="000000"/>
                <w:lang w:eastAsia="zh-CN" w:bidi="ar"/>
              </w:rPr>
              <w:t>Septembrie</w:t>
            </w:r>
          </w:p>
        </w:tc>
      </w:tr>
      <w:tr w:rsidR="000A6A66" w:rsidRPr="000A6A66" w14:paraId="19A238BE" w14:textId="77777777" w:rsidTr="000A6A66">
        <w:tc>
          <w:tcPr>
            <w:tcW w:w="597" w:type="pct"/>
            <w:vAlign w:val="center"/>
          </w:tcPr>
          <w:p w14:paraId="264E6525"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lastRenderedPageBreak/>
              <w:t>2637</w:t>
            </w:r>
          </w:p>
        </w:tc>
        <w:tc>
          <w:tcPr>
            <w:tcW w:w="2702" w:type="pct"/>
            <w:vAlign w:val="center"/>
          </w:tcPr>
          <w:p w14:paraId="288AFF64" w14:textId="77777777"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Proiect de lege privind unele măsuri în  aplicarea prevederilor Convenţiei cu privire la asistenţa reciprocă şi cooperarea între administraţiile vamale, încheiată la 18 decembrie 1997 în temeiul articolului K.3 din Tratatul privind Uniunea Europeană</w:t>
            </w:r>
          </w:p>
        </w:tc>
        <w:tc>
          <w:tcPr>
            <w:tcW w:w="865" w:type="pct"/>
            <w:vAlign w:val="center"/>
          </w:tcPr>
          <w:p w14:paraId="77745A55"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Iunie</w:t>
            </w:r>
          </w:p>
        </w:tc>
        <w:tc>
          <w:tcPr>
            <w:tcW w:w="836" w:type="pct"/>
            <w:vAlign w:val="center"/>
          </w:tcPr>
          <w:p w14:paraId="45BA5D83"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Noiembrie</w:t>
            </w:r>
          </w:p>
        </w:tc>
      </w:tr>
      <w:tr w:rsidR="000A6A66" w:rsidRPr="000A6A66" w14:paraId="038FBB55" w14:textId="77777777" w:rsidTr="000A6A66">
        <w:tc>
          <w:tcPr>
            <w:tcW w:w="597" w:type="pct"/>
            <w:vAlign w:val="center"/>
          </w:tcPr>
          <w:p w14:paraId="7F6795CE"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2639</w:t>
            </w:r>
          </w:p>
        </w:tc>
        <w:tc>
          <w:tcPr>
            <w:tcW w:w="2702" w:type="pct"/>
            <w:vAlign w:val="center"/>
          </w:tcPr>
          <w:p w14:paraId="43EAF64C" w14:textId="77777777"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Proiect de lege pentru aprobarea contului general anual de execuție a bugetului asigurărilor sociale de stat pe anul 2023 și a contului general anual de execuție a bugetului asigurărilor pentru șomaj pe anul 2023</w:t>
            </w:r>
          </w:p>
        </w:tc>
        <w:tc>
          <w:tcPr>
            <w:tcW w:w="865" w:type="pct"/>
            <w:vAlign w:val="center"/>
          </w:tcPr>
          <w:p w14:paraId="27F7A232"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Iunie</w:t>
            </w:r>
          </w:p>
        </w:tc>
        <w:tc>
          <w:tcPr>
            <w:tcW w:w="836" w:type="pct"/>
            <w:vAlign w:val="center"/>
          </w:tcPr>
          <w:p w14:paraId="621610CF"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Decembrie</w:t>
            </w:r>
          </w:p>
        </w:tc>
      </w:tr>
      <w:tr w:rsidR="000A6A66" w:rsidRPr="000A6A66" w14:paraId="123B35ED" w14:textId="77777777" w:rsidTr="000A6A66">
        <w:tc>
          <w:tcPr>
            <w:tcW w:w="597" w:type="pct"/>
            <w:vAlign w:val="center"/>
          </w:tcPr>
          <w:p w14:paraId="3C124F19"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2640</w:t>
            </w:r>
          </w:p>
        </w:tc>
        <w:tc>
          <w:tcPr>
            <w:tcW w:w="2702" w:type="pct"/>
            <w:vAlign w:val="center"/>
          </w:tcPr>
          <w:p w14:paraId="257133CC" w14:textId="77777777"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Proiect de lege pentru aprobarea contului general anual de execuție a bugetului de stat, a contului anual de execuție a bugetului Fondului național unic de asigurări sociale de sănătate și a contului general anual al datoriei publice aferente anului 2023</w:t>
            </w:r>
          </w:p>
        </w:tc>
        <w:tc>
          <w:tcPr>
            <w:tcW w:w="865" w:type="pct"/>
            <w:vAlign w:val="center"/>
          </w:tcPr>
          <w:p w14:paraId="02DCD80E"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Iunie</w:t>
            </w:r>
          </w:p>
        </w:tc>
        <w:tc>
          <w:tcPr>
            <w:tcW w:w="836" w:type="pct"/>
            <w:vAlign w:val="center"/>
          </w:tcPr>
          <w:p w14:paraId="6D593460"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Decembrie</w:t>
            </w:r>
          </w:p>
        </w:tc>
      </w:tr>
      <w:tr w:rsidR="00B34E3F" w:rsidRPr="000A6A66" w14:paraId="6010B698" w14:textId="77777777" w:rsidTr="000A6A66">
        <w:tc>
          <w:tcPr>
            <w:tcW w:w="597" w:type="pct"/>
            <w:vAlign w:val="center"/>
          </w:tcPr>
          <w:p w14:paraId="049070A3" w14:textId="149CC4C9" w:rsidR="00B34E3F" w:rsidRPr="000A6A66" w:rsidRDefault="00B34E3F" w:rsidP="00B34E3F">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2641</w:t>
            </w:r>
          </w:p>
        </w:tc>
        <w:tc>
          <w:tcPr>
            <w:tcW w:w="2702" w:type="pct"/>
            <w:vAlign w:val="center"/>
          </w:tcPr>
          <w:p w14:paraId="343DBEC9" w14:textId="575BCC4E" w:rsidR="00B34E3F" w:rsidRPr="000A6A66" w:rsidRDefault="00B34E3F"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 xml:space="preserve">Proiect de </w:t>
            </w:r>
            <w:r>
              <w:rPr>
                <w:rFonts w:ascii="Trebuchet MS" w:eastAsia="SimSun" w:hAnsi="Trebuchet MS" w:cs="Trebuchet MS"/>
                <w:color w:val="000000"/>
                <w:lang w:eastAsia="zh-CN" w:bidi="ar"/>
              </w:rPr>
              <w:t xml:space="preserve">Ordonanță </w:t>
            </w:r>
            <w:r w:rsidRPr="000A6A66">
              <w:rPr>
                <w:rFonts w:ascii="Trebuchet MS" w:eastAsia="SimSun" w:hAnsi="Trebuchet MS" w:cs="Trebuchet MS"/>
                <w:color w:val="000000"/>
                <w:lang w:eastAsia="zh-CN" w:bidi="ar"/>
              </w:rPr>
              <w:t>privind modificarea Legii nr.96/2000 privind organizarea și funcționarea Băncii de Export-Import a României EXIMBANK - S.A., republicată, cu modifică</w:t>
            </w:r>
            <w:r>
              <w:rPr>
                <w:rFonts w:ascii="Trebuchet MS" w:eastAsia="SimSun" w:hAnsi="Trebuchet MS" w:cs="Trebuchet MS"/>
                <w:color w:val="000000"/>
                <w:lang w:eastAsia="zh-CN" w:bidi="ar"/>
              </w:rPr>
              <w:t>rile și completările ulterioare</w:t>
            </w:r>
          </w:p>
        </w:tc>
        <w:tc>
          <w:tcPr>
            <w:tcW w:w="865" w:type="pct"/>
            <w:vAlign w:val="center"/>
          </w:tcPr>
          <w:p w14:paraId="3FCCE6E2" w14:textId="6AA587EE" w:rsidR="00B34E3F" w:rsidRPr="000A6A66" w:rsidRDefault="00B34E3F" w:rsidP="00B34E3F">
            <w:pPr>
              <w:jc w:val="center"/>
              <w:textAlignment w:val="center"/>
              <w:rPr>
                <w:rFonts w:ascii="Trebuchet MS" w:hAnsi="Trebuchet MS" w:cs="Trebuchet MS"/>
              </w:rPr>
            </w:pPr>
            <w:r>
              <w:rPr>
                <w:rFonts w:ascii="Trebuchet MS" w:eastAsia="SimSun" w:hAnsi="Trebuchet MS" w:cs="Trebuchet MS"/>
                <w:color w:val="000000"/>
                <w:lang w:eastAsia="zh-CN" w:bidi="ar"/>
              </w:rPr>
              <w:t>August</w:t>
            </w:r>
          </w:p>
        </w:tc>
        <w:tc>
          <w:tcPr>
            <w:tcW w:w="836" w:type="pct"/>
            <w:vAlign w:val="center"/>
          </w:tcPr>
          <w:p w14:paraId="32C238FB" w14:textId="5E1113AC" w:rsidR="00B34E3F" w:rsidRPr="000A6A66" w:rsidRDefault="00B34E3F" w:rsidP="00B34E3F">
            <w:pPr>
              <w:jc w:val="center"/>
              <w:textAlignment w:val="center"/>
              <w:rPr>
                <w:rFonts w:ascii="Trebuchet MS" w:hAnsi="Trebuchet MS" w:cs="Trebuchet MS"/>
              </w:rPr>
            </w:pPr>
            <w:r>
              <w:rPr>
                <w:rFonts w:ascii="Trebuchet MS" w:eastAsia="SimSun" w:hAnsi="Trebuchet MS" w:cs="Trebuchet MS"/>
                <w:color w:val="000000"/>
                <w:lang w:eastAsia="zh-CN" w:bidi="ar"/>
              </w:rPr>
              <w:t>August</w:t>
            </w:r>
          </w:p>
        </w:tc>
      </w:tr>
      <w:tr w:rsidR="000A6A66" w:rsidRPr="000A6A66" w14:paraId="1D153BF4" w14:textId="77777777" w:rsidTr="000A6A66">
        <w:tc>
          <w:tcPr>
            <w:tcW w:w="597" w:type="pct"/>
            <w:vAlign w:val="center"/>
          </w:tcPr>
          <w:p w14:paraId="7C39D502"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2642</w:t>
            </w:r>
          </w:p>
        </w:tc>
        <w:tc>
          <w:tcPr>
            <w:tcW w:w="2702" w:type="pct"/>
            <w:vAlign w:val="center"/>
          </w:tcPr>
          <w:p w14:paraId="51ADAE3A" w14:textId="77777777"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Proiect de lege privind aprobarea plafoanelor unor indicatori specificaţi în cadrul fiscal-bugetar pe anul 2025</w:t>
            </w:r>
          </w:p>
        </w:tc>
        <w:tc>
          <w:tcPr>
            <w:tcW w:w="865" w:type="pct"/>
            <w:vAlign w:val="center"/>
          </w:tcPr>
          <w:p w14:paraId="0F01D4B2"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Iulie</w:t>
            </w:r>
          </w:p>
        </w:tc>
        <w:tc>
          <w:tcPr>
            <w:tcW w:w="836" w:type="pct"/>
            <w:vAlign w:val="center"/>
          </w:tcPr>
          <w:p w14:paraId="54495A2C"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Decembrie</w:t>
            </w:r>
          </w:p>
        </w:tc>
      </w:tr>
      <w:tr w:rsidR="000A6A66" w:rsidRPr="000A6A66" w14:paraId="4D473B4B" w14:textId="77777777" w:rsidTr="000A6A66">
        <w:tc>
          <w:tcPr>
            <w:tcW w:w="597" w:type="pct"/>
            <w:vAlign w:val="center"/>
          </w:tcPr>
          <w:p w14:paraId="52A9BDAE"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2643</w:t>
            </w:r>
          </w:p>
        </w:tc>
        <w:tc>
          <w:tcPr>
            <w:tcW w:w="2702" w:type="pct"/>
            <w:vAlign w:val="center"/>
          </w:tcPr>
          <w:p w14:paraId="54DEA556" w14:textId="77777777"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 xml:space="preserve">Proiect de lege pentru modificarea și completarea unor acte normative </w:t>
            </w:r>
          </w:p>
        </w:tc>
        <w:tc>
          <w:tcPr>
            <w:tcW w:w="865" w:type="pct"/>
            <w:vAlign w:val="center"/>
          </w:tcPr>
          <w:p w14:paraId="7C79A802"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Septembrie</w:t>
            </w:r>
          </w:p>
        </w:tc>
        <w:tc>
          <w:tcPr>
            <w:tcW w:w="836" w:type="pct"/>
            <w:vAlign w:val="center"/>
          </w:tcPr>
          <w:p w14:paraId="622F57C6"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Decembrie</w:t>
            </w:r>
          </w:p>
        </w:tc>
      </w:tr>
      <w:tr w:rsidR="000A6A66" w:rsidRPr="000A6A66" w14:paraId="0C947C44" w14:textId="77777777" w:rsidTr="000A6A66">
        <w:tc>
          <w:tcPr>
            <w:tcW w:w="597" w:type="pct"/>
            <w:vAlign w:val="center"/>
          </w:tcPr>
          <w:p w14:paraId="40BA8975"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2644</w:t>
            </w:r>
          </w:p>
        </w:tc>
        <w:tc>
          <w:tcPr>
            <w:tcW w:w="2702" w:type="pct"/>
            <w:vAlign w:val="center"/>
          </w:tcPr>
          <w:p w14:paraId="4F3825D8" w14:textId="4FDEC0A8"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Proiect de lege privind stabilirea unor măsuri de punere în aplicare a Regulamentului (UE) nr.2554/2022 privind reziliența operațională digitală a sectorului financiar şi de modificare a Regulamentelor (CE) nr.1060/2009, (UE) nr.648/2012, (UE) nr.600/2014, (UE) nr.909/2014 şi (UE) 2016/1011</w:t>
            </w:r>
          </w:p>
        </w:tc>
        <w:tc>
          <w:tcPr>
            <w:tcW w:w="865" w:type="pct"/>
            <w:vAlign w:val="center"/>
          </w:tcPr>
          <w:p w14:paraId="3810AF3A"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Septembrie</w:t>
            </w:r>
          </w:p>
        </w:tc>
        <w:tc>
          <w:tcPr>
            <w:tcW w:w="836" w:type="pct"/>
            <w:vAlign w:val="center"/>
          </w:tcPr>
          <w:p w14:paraId="731F2327"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Decembrie</w:t>
            </w:r>
          </w:p>
        </w:tc>
      </w:tr>
      <w:tr w:rsidR="000A6A66" w:rsidRPr="000A6A66" w14:paraId="0FE3CED1" w14:textId="77777777" w:rsidTr="000A6A66">
        <w:tc>
          <w:tcPr>
            <w:tcW w:w="597" w:type="pct"/>
            <w:vAlign w:val="center"/>
          </w:tcPr>
          <w:p w14:paraId="3770022A"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2647</w:t>
            </w:r>
          </w:p>
        </w:tc>
        <w:tc>
          <w:tcPr>
            <w:tcW w:w="2702" w:type="pct"/>
            <w:vAlign w:val="center"/>
          </w:tcPr>
          <w:p w14:paraId="5F0FC758" w14:textId="77777777"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Hotărâre a Guvernului pentru aprobarea Listei cuprinzând categoriile de informaţii secrete de stat, pe niveluri de secretizare elaborate sau deţinute de Ministerul Finanțelor și de  instituțiile aflate în subordinea acestuia și termenele de clasificare aferente</w:t>
            </w:r>
          </w:p>
        </w:tc>
        <w:tc>
          <w:tcPr>
            <w:tcW w:w="865" w:type="pct"/>
            <w:vAlign w:val="center"/>
          </w:tcPr>
          <w:p w14:paraId="7B5F5CBF"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Noiembrie</w:t>
            </w:r>
          </w:p>
        </w:tc>
        <w:tc>
          <w:tcPr>
            <w:tcW w:w="836" w:type="pct"/>
            <w:vAlign w:val="center"/>
          </w:tcPr>
          <w:p w14:paraId="14760D2A" w14:textId="4F371B92"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w:t>
            </w:r>
          </w:p>
        </w:tc>
      </w:tr>
      <w:tr w:rsidR="000A6A66" w:rsidRPr="000A6A66" w14:paraId="06EB9D3D" w14:textId="77777777" w:rsidTr="000A6A66">
        <w:tc>
          <w:tcPr>
            <w:tcW w:w="597" w:type="pct"/>
            <w:vAlign w:val="center"/>
          </w:tcPr>
          <w:p w14:paraId="3181D123"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2649</w:t>
            </w:r>
          </w:p>
        </w:tc>
        <w:tc>
          <w:tcPr>
            <w:tcW w:w="2702" w:type="pct"/>
            <w:vAlign w:val="center"/>
          </w:tcPr>
          <w:p w14:paraId="5C4101CE" w14:textId="77777777"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Proiect de lege privind elaborarea bugetului de stat pe anul 2025</w:t>
            </w:r>
          </w:p>
        </w:tc>
        <w:tc>
          <w:tcPr>
            <w:tcW w:w="865" w:type="pct"/>
            <w:vAlign w:val="center"/>
          </w:tcPr>
          <w:p w14:paraId="44EF30B9"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Noiembrie</w:t>
            </w:r>
          </w:p>
        </w:tc>
        <w:tc>
          <w:tcPr>
            <w:tcW w:w="836" w:type="pct"/>
            <w:vAlign w:val="center"/>
          </w:tcPr>
          <w:p w14:paraId="272D10D6"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Decembrie</w:t>
            </w:r>
          </w:p>
        </w:tc>
      </w:tr>
      <w:tr w:rsidR="000A6A66" w:rsidRPr="000A6A66" w14:paraId="2DD830D7" w14:textId="77777777" w:rsidTr="000A6A66">
        <w:tc>
          <w:tcPr>
            <w:tcW w:w="597" w:type="pct"/>
            <w:vAlign w:val="center"/>
          </w:tcPr>
          <w:p w14:paraId="17FBE92E"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2652</w:t>
            </w:r>
          </w:p>
        </w:tc>
        <w:tc>
          <w:tcPr>
            <w:tcW w:w="2702" w:type="pct"/>
            <w:vAlign w:val="center"/>
          </w:tcPr>
          <w:p w14:paraId="362D5025" w14:textId="77777777"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Proiect de lege privind bugetului asigurărilor sociale de stat pe anul 2025</w:t>
            </w:r>
          </w:p>
        </w:tc>
        <w:tc>
          <w:tcPr>
            <w:tcW w:w="865" w:type="pct"/>
            <w:vAlign w:val="center"/>
          </w:tcPr>
          <w:p w14:paraId="03686B65"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Noiembrie</w:t>
            </w:r>
          </w:p>
        </w:tc>
        <w:tc>
          <w:tcPr>
            <w:tcW w:w="836" w:type="pct"/>
            <w:vAlign w:val="center"/>
          </w:tcPr>
          <w:p w14:paraId="57ECADE6"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Decembrie</w:t>
            </w:r>
          </w:p>
        </w:tc>
      </w:tr>
      <w:tr w:rsidR="000A6A66" w:rsidRPr="000A6A66" w14:paraId="559DDA76" w14:textId="77777777" w:rsidTr="000A6A66">
        <w:tc>
          <w:tcPr>
            <w:tcW w:w="597" w:type="pct"/>
            <w:vAlign w:val="center"/>
          </w:tcPr>
          <w:p w14:paraId="59D66B3D"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2655</w:t>
            </w:r>
          </w:p>
        </w:tc>
        <w:tc>
          <w:tcPr>
            <w:tcW w:w="2702" w:type="pct"/>
            <w:vAlign w:val="center"/>
          </w:tcPr>
          <w:p w14:paraId="11DCF9C6" w14:textId="77777777" w:rsidR="000A6A66" w:rsidRPr="000A6A66" w:rsidRDefault="000A6A66" w:rsidP="00E33C8E">
            <w:pPr>
              <w:jc w:val="both"/>
              <w:textAlignment w:val="center"/>
              <w:rPr>
                <w:rFonts w:ascii="Trebuchet MS" w:hAnsi="Trebuchet MS" w:cs="Trebuchet MS"/>
              </w:rPr>
            </w:pPr>
            <w:r w:rsidRPr="000A6A66">
              <w:rPr>
                <w:rFonts w:ascii="Trebuchet MS" w:eastAsia="SimSun" w:hAnsi="Trebuchet MS" w:cs="Trebuchet MS"/>
                <w:color w:val="000000"/>
                <w:lang w:eastAsia="zh-CN" w:bidi="ar"/>
              </w:rPr>
              <w:t>Hotărâre a Guvernului privind modificarea şi completarea Hotărârii Guvernului nr. 520/2013 privind organizarea şi funcţionarea Agenţiei Naţionale de Administrare Fiscală</w:t>
            </w:r>
          </w:p>
        </w:tc>
        <w:tc>
          <w:tcPr>
            <w:tcW w:w="865" w:type="pct"/>
            <w:vAlign w:val="center"/>
          </w:tcPr>
          <w:p w14:paraId="6566E902" w14:textId="77777777"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Decembrie</w:t>
            </w:r>
          </w:p>
        </w:tc>
        <w:tc>
          <w:tcPr>
            <w:tcW w:w="836" w:type="pct"/>
            <w:vAlign w:val="center"/>
          </w:tcPr>
          <w:p w14:paraId="3805E7E4" w14:textId="10297ECB" w:rsidR="000A6A66" w:rsidRPr="000A6A66" w:rsidRDefault="000A6A66" w:rsidP="000A6A66">
            <w:pPr>
              <w:jc w:val="center"/>
              <w:textAlignment w:val="center"/>
              <w:rPr>
                <w:rFonts w:ascii="Trebuchet MS" w:hAnsi="Trebuchet MS" w:cs="Trebuchet MS"/>
              </w:rPr>
            </w:pPr>
            <w:r w:rsidRPr="000A6A66">
              <w:rPr>
                <w:rFonts w:ascii="Trebuchet MS" w:eastAsia="SimSun" w:hAnsi="Trebuchet MS" w:cs="Trebuchet MS"/>
                <w:color w:val="000000"/>
                <w:lang w:eastAsia="zh-CN" w:bidi="ar"/>
              </w:rPr>
              <w:t>-</w:t>
            </w:r>
          </w:p>
        </w:tc>
      </w:tr>
    </w:tbl>
    <w:p w14:paraId="51BED155" w14:textId="77777777" w:rsidR="008415BA" w:rsidRPr="00C44CBD" w:rsidRDefault="008415BA" w:rsidP="00A45ADF">
      <w:pPr>
        <w:pStyle w:val="NoSpacing"/>
        <w:jc w:val="center"/>
        <w:rPr>
          <w:b/>
          <w:sz w:val="24"/>
          <w:szCs w:val="24"/>
          <w:lang w:val="ro-RO"/>
        </w:rPr>
      </w:pPr>
      <w:bookmarkStart w:id="114" w:name="_Hlk12893055"/>
    </w:p>
    <w:p w14:paraId="20719D45" w14:textId="77777777" w:rsidR="008415BA" w:rsidRPr="00C44CBD" w:rsidRDefault="008415BA" w:rsidP="00A45ADF">
      <w:pPr>
        <w:pStyle w:val="NoSpacing"/>
        <w:jc w:val="center"/>
        <w:rPr>
          <w:b/>
          <w:sz w:val="24"/>
          <w:szCs w:val="24"/>
          <w:lang w:val="ro-RO"/>
        </w:rPr>
      </w:pPr>
    </w:p>
    <w:p w14:paraId="44A4F0CF" w14:textId="77777777" w:rsidR="008415BA" w:rsidRPr="00C44CBD" w:rsidRDefault="008415BA" w:rsidP="008415BA">
      <w:pPr>
        <w:pStyle w:val="NoSpacing"/>
        <w:jc w:val="center"/>
        <w:rPr>
          <w:b/>
          <w:sz w:val="24"/>
          <w:szCs w:val="24"/>
          <w:lang w:val="ro-RO"/>
        </w:rPr>
      </w:pPr>
    </w:p>
    <w:p w14:paraId="06B71BEE" w14:textId="77777777" w:rsidR="008415BA" w:rsidRPr="00C44CBD" w:rsidRDefault="008415BA" w:rsidP="008415BA">
      <w:pPr>
        <w:pStyle w:val="NoSpacing"/>
        <w:jc w:val="center"/>
        <w:rPr>
          <w:b/>
          <w:sz w:val="24"/>
          <w:szCs w:val="24"/>
          <w:lang w:val="ro-RO"/>
        </w:rPr>
      </w:pPr>
    </w:p>
    <w:bookmarkEnd w:id="114"/>
    <w:p w14:paraId="4EBB1132" w14:textId="569768D9" w:rsidR="006E125F" w:rsidRPr="005246F5" w:rsidRDefault="006E125F" w:rsidP="00F26E9A">
      <w:pPr>
        <w:pStyle w:val="NoSpacing"/>
        <w:rPr>
          <w:rFonts w:ascii="Trebuchet MS" w:hAnsi="Trebuchet MS"/>
          <w:bCs/>
          <w:sz w:val="24"/>
          <w:szCs w:val="24"/>
          <w:lang w:val="ro-RO"/>
        </w:rPr>
      </w:pPr>
    </w:p>
    <w:sectPr w:rsidR="006E125F" w:rsidRPr="005246F5" w:rsidSect="004670E9">
      <w:headerReference w:type="first" r:id="rId64"/>
      <w:footerReference w:type="first" r:id="rId65"/>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145BD" w14:textId="77777777" w:rsidR="00C86483" w:rsidRDefault="00C86483" w:rsidP="007B5365">
      <w:pPr>
        <w:spacing w:after="0"/>
      </w:pPr>
      <w:r>
        <w:separator/>
      </w:r>
    </w:p>
    <w:p w14:paraId="03CD3F27" w14:textId="77777777" w:rsidR="00C86483" w:rsidRDefault="00C86483"/>
  </w:endnote>
  <w:endnote w:type="continuationSeparator" w:id="0">
    <w:p w14:paraId="34EE6FF8" w14:textId="77777777" w:rsidR="00C86483" w:rsidRDefault="00C86483" w:rsidP="007B5365">
      <w:pPr>
        <w:spacing w:after="0"/>
      </w:pPr>
      <w:r>
        <w:continuationSeparator/>
      </w:r>
    </w:p>
    <w:p w14:paraId="3A4A53A3" w14:textId="77777777" w:rsidR="00C86483" w:rsidRDefault="00C864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Times New Roman"/>
    <w:panose1 w:val="00000000000000000000"/>
    <w:charset w:val="00"/>
    <w:family w:val="swiss"/>
    <w:notTrueType/>
    <w:pitch w:val="variable"/>
    <w:sig w:usb0="20000287" w:usb1="00000001"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Trajan Pro">
    <w:panose1 w:val="02020502050506020301"/>
    <w:charset w:val="00"/>
    <w:family w:val="roman"/>
    <w:pitch w:val="variable"/>
    <w:sig w:usb0="800000AF"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TimesNewRomanBold">
    <w:altName w:val="Times New Roman"/>
    <w:panose1 w:val="00000000000000000000"/>
    <w:charset w:val="EE"/>
    <w:family w:val="auto"/>
    <w:notTrueType/>
    <w:pitch w:val="default"/>
    <w:sig w:usb0="00000007" w:usb1="00000000" w:usb2="00000000" w:usb3="00000000" w:csb0="00000003" w:csb1="00000000"/>
  </w:font>
  <w:font w:name="+mn-ea">
    <w:panose1 w:val="00000000000000000000"/>
    <w:charset w:val="00"/>
    <w:family w:val="roman"/>
    <w:notTrueType/>
    <w:pitch w:val="default"/>
  </w:font>
  <w:font w:name="Default">
    <w:altName w:val="Liberation Mono"/>
    <w:charset w:val="00"/>
    <w:family w:val="auto"/>
    <w:pitch w:val="default"/>
    <w:sig w:usb0="00000000" w:usb1="00000000" w:usb2="00000000" w:usb3="00000000" w:csb0="00040001" w:csb1="00000000"/>
  </w:font>
  <w:font w:name="MS Minngs">
    <w:altName w:val="MS PMincho"/>
    <w:charset w:val="80"/>
    <w:family w:val="roman"/>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016230"/>
      <w:docPartObj>
        <w:docPartGallery w:val="Page Numbers (Bottom of Page)"/>
        <w:docPartUnique/>
      </w:docPartObj>
    </w:sdtPr>
    <w:sdtEndPr>
      <w:rPr>
        <w:noProof/>
      </w:rPr>
    </w:sdtEndPr>
    <w:sdtContent>
      <w:p w14:paraId="0543F8B8" w14:textId="77777777" w:rsidR="00307CB5" w:rsidRDefault="00307CB5">
        <w:pPr>
          <w:pStyle w:val="Footer"/>
          <w:jc w:val="right"/>
        </w:pPr>
        <w:r w:rsidRPr="00CB4785">
          <w:rPr>
            <w:rFonts w:ascii="Arial" w:hAnsi="Arial" w:cs="Arial"/>
            <w:b/>
            <w:sz w:val="20"/>
            <w:szCs w:val="20"/>
          </w:rPr>
          <w:fldChar w:fldCharType="begin"/>
        </w:r>
        <w:r w:rsidRPr="00CB4785">
          <w:rPr>
            <w:rFonts w:ascii="Arial" w:hAnsi="Arial" w:cs="Arial"/>
            <w:b/>
            <w:sz w:val="20"/>
            <w:szCs w:val="20"/>
          </w:rPr>
          <w:instrText xml:space="preserve"> PAGE   \* MERGEFORMAT </w:instrText>
        </w:r>
        <w:r w:rsidRPr="00CB4785">
          <w:rPr>
            <w:rFonts w:ascii="Arial" w:hAnsi="Arial" w:cs="Arial"/>
            <w:b/>
            <w:sz w:val="20"/>
            <w:szCs w:val="20"/>
          </w:rPr>
          <w:fldChar w:fldCharType="separate"/>
        </w:r>
        <w:r w:rsidR="000267EC">
          <w:rPr>
            <w:rFonts w:ascii="Arial" w:hAnsi="Arial" w:cs="Arial"/>
            <w:b/>
            <w:noProof/>
            <w:sz w:val="20"/>
            <w:szCs w:val="20"/>
          </w:rPr>
          <w:t>1</w:t>
        </w:r>
        <w:r w:rsidRPr="00CB4785">
          <w:rPr>
            <w:rFonts w:ascii="Arial" w:hAnsi="Arial" w:cs="Arial"/>
            <w:b/>
            <w:noProof/>
            <w:sz w:val="20"/>
            <w:szCs w:val="20"/>
          </w:rPr>
          <w:fldChar w:fldCharType="end"/>
        </w:r>
      </w:p>
    </w:sdtContent>
  </w:sdt>
  <w:p w14:paraId="1BA96F8E" w14:textId="77777777" w:rsidR="00307CB5" w:rsidRDefault="00307C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5191308"/>
      <w:docPartObj>
        <w:docPartGallery w:val="Page Numbers (Bottom of Page)"/>
        <w:docPartUnique/>
      </w:docPartObj>
    </w:sdtPr>
    <w:sdtEndPr>
      <w:rPr>
        <w:noProof/>
      </w:rPr>
    </w:sdtEndPr>
    <w:sdtContent>
      <w:p w14:paraId="724ECC82" w14:textId="77777777" w:rsidR="00307CB5" w:rsidRDefault="00307CB5">
        <w:pPr>
          <w:pStyle w:val="Footer"/>
          <w:jc w:val="right"/>
        </w:pPr>
        <w:r>
          <w:fldChar w:fldCharType="begin"/>
        </w:r>
        <w:r>
          <w:instrText xml:space="preserve"> PAGE   \* MERGEFORMAT </w:instrText>
        </w:r>
        <w:r>
          <w:fldChar w:fldCharType="separate"/>
        </w:r>
        <w:r w:rsidR="000267EC">
          <w:rPr>
            <w:noProof/>
          </w:rPr>
          <w:t>24</w:t>
        </w:r>
        <w:r>
          <w:rPr>
            <w:noProof/>
          </w:rPr>
          <w:fldChar w:fldCharType="end"/>
        </w:r>
      </w:p>
    </w:sdtContent>
  </w:sdt>
  <w:p w14:paraId="54089B66" w14:textId="77777777" w:rsidR="00307CB5" w:rsidRDefault="00307C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1C810" w14:textId="77777777" w:rsidR="00307CB5" w:rsidRDefault="00307C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E1440B" w14:textId="77777777" w:rsidR="00C86483" w:rsidRDefault="00C86483" w:rsidP="007B5365">
      <w:pPr>
        <w:spacing w:after="0"/>
      </w:pPr>
      <w:r>
        <w:separator/>
      </w:r>
    </w:p>
  </w:footnote>
  <w:footnote w:type="continuationSeparator" w:id="0">
    <w:p w14:paraId="6FB8E3BE" w14:textId="77777777" w:rsidR="00C86483" w:rsidRDefault="00C86483" w:rsidP="007B5365">
      <w:pPr>
        <w:spacing w:after="0"/>
      </w:pPr>
      <w:r>
        <w:continuationSeparator/>
      </w:r>
    </w:p>
    <w:p w14:paraId="2305EB35" w14:textId="77777777" w:rsidR="00C86483" w:rsidRDefault="00C86483"/>
  </w:footnote>
  <w:footnote w:id="1">
    <w:p w14:paraId="4212A338" w14:textId="77777777" w:rsidR="00307CB5" w:rsidRDefault="00307CB5" w:rsidP="007D7B47">
      <w:pPr>
        <w:pStyle w:val="FootnoteText"/>
      </w:pPr>
      <w:r>
        <w:rPr>
          <w:rStyle w:val="FootnoteReference"/>
        </w:rPr>
        <w:footnoteRef/>
      </w:r>
      <w:r>
        <w:t xml:space="preserve"> </w:t>
      </w:r>
      <w:r w:rsidRPr="00C34AF0">
        <w:rPr>
          <w:rFonts w:ascii="Trebuchet MS" w:hAnsi="Trebuchet MS"/>
        </w:rPr>
        <w:t>Strategia fiscal-bugetară 2024 - 2026</w:t>
      </w:r>
    </w:p>
  </w:footnote>
  <w:footnote w:id="2">
    <w:p w14:paraId="18449C21" w14:textId="77777777" w:rsidR="00307CB5" w:rsidRPr="00AC3440" w:rsidRDefault="00307CB5" w:rsidP="00A15E07">
      <w:pPr>
        <w:pStyle w:val="FootnoteText"/>
        <w:rPr>
          <w:rFonts w:ascii="Trebuchet MS" w:hAnsi="Trebuchet MS"/>
          <w:lang w:val="ro-RO"/>
        </w:rPr>
      </w:pPr>
      <w:r>
        <w:rPr>
          <w:rStyle w:val="FootnoteReference"/>
        </w:rPr>
        <w:footnoteRef/>
      </w:r>
      <w:r>
        <w:t xml:space="preserve"> </w:t>
      </w:r>
      <w:r w:rsidRPr="00AC3440">
        <w:rPr>
          <w:rFonts w:ascii="Trebuchet MS" w:hAnsi="Trebuchet MS"/>
          <w:lang w:val="ro-RO"/>
        </w:rPr>
        <w:t>R</w:t>
      </w:r>
      <w:r>
        <w:rPr>
          <w:rFonts w:ascii="Trebuchet MS" w:hAnsi="Trebuchet MS"/>
          <w:lang w:val="ro-RO"/>
        </w:rPr>
        <w:t>aport privind</w:t>
      </w:r>
      <w:r w:rsidRPr="00AC3440">
        <w:rPr>
          <w:rFonts w:ascii="Trebuchet MS" w:hAnsi="Trebuchet MS"/>
          <w:lang w:val="ro-RO"/>
        </w:rPr>
        <w:t xml:space="preserve"> </w:t>
      </w:r>
      <w:r>
        <w:rPr>
          <w:rFonts w:ascii="Trebuchet MS" w:hAnsi="Trebuchet MS"/>
          <w:lang w:val="ro-RO"/>
        </w:rPr>
        <w:t>situația</w:t>
      </w:r>
      <w:r w:rsidRPr="00AC3440">
        <w:rPr>
          <w:rFonts w:ascii="Trebuchet MS" w:hAnsi="Trebuchet MS"/>
          <w:lang w:val="ro-RO"/>
        </w:rPr>
        <w:t xml:space="preserve"> </w:t>
      </w:r>
      <w:r>
        <w:rPr>
          <w:rFonts w:ascii="Trebuchet MS" w:hAnsi="Trebuchet MS"/>
          <w:lang w:val="ro-RO"/>
        </w:rPr>
        <w:t xml:space="preserve">macroeconomică pe anul </w:t>
      </w:r>
      <w:r w:rsidRPr="00AC3440">
        <w:rPr>
          <w:rFonts w:ascii="Trebuchet MS" w:hAnsi="Trebuchet MS"/>
          <w:lang w:val="ro-RO"/>
        </w:rPr>
        <w:t>2024</w:t>
      </w:r>
      <w:r>
        <w:rPr>
          <w:rFonts w:ascii="Trebuchet MS" w:hAnsi="Trebuchet MS"/>
          <w:lang w:val="ro-RO"/>
        </w:rPr>
        <w:t xml:space="preserve"> și proiecția acesteia pe anii </w:t>
      </w:r>
      <w:r w:rsidRPr="00AC3440">
        <w:rPr>
          <w:rFonts w:ascii="Trebuchet MS" w:hAnsi="Trebuchet MS"/>
          <w:lang w:val="ro-RO"/>
        </w:rPr>
        <w:t>2025-2027</w:t>
      </w:r>
    </w:p>
  </w:footnote>
  <w:footnote w:id="3">
    <w:p w14:paraId="3E0D4FDB" w14:textId="77777777" w:rsidR="00307CB5" w:rsidRPr="008D3151" w:rsidRDefault="00307CB5" w:rsidP="00C96D5A">
      <w:pPr>
        <w:pStyle w:val="FootnoteText"/>
        <w:rPr>
          <w:rFonts w:ascii="Trebuchet MS" w:hAnsi="Trebuchet MS"/>
          <w:lang w:val="ro-RO"/>
        </w:rPr>
      </w:pPr>
      <w:r w:rsidRPr="008D3151">
        <w:rPr>
          <w:rStyle w:val="FootnoteReference"/>
          <w:rFonts w:ascii="Trebuchet MS" w:hAnsi="Trebuchet MS"/>
        </w:rPr>
        <w:footnoteRef/>
      </w:r>
      <w:r w:rsidRPr="008D3151">
        <w:rPr>
          <w:rFonts w:ascii="Trebuchet MS" w:hAnsi="Trebuchet MS"/>
        </w:rPr>
        <w:t xml:space="preserve"> </w:t>
      </w:r>
      <w:r w:rsidRPr="008D3151">
        <w:rPr>
          <w:rFonts w:ascii="Trebuchet MS" w:hAnsi="Trebuchet MS"/>
          <w:lang w:val="ro-RO"/>
        </w:rPr>
        <w:t>În funcție de valoarea acordurilor de finanțare aprobate</w:t>
      </w:r>
    </w:p>
  </w:footnote>
  <w:footnote w:id="4">
    <w:p w14:paraId="1FBD6BAA" w14:textId="77777777" w:rsidR="00307CB5" w:rsidRPr="008D3151" w:rsidRDefault="00307CB5" w:rsidP="00C96D5A">
      <w:pPr>
        <w:pStyle w:val="FootnoteText"/>
        <w:rPr>
          <w:rFonts w:ascii="Trebuchet MS" w:hAnsi="Trebuchet MS"/>
          <w:lang w:val="ro-RO"/>
        </w:rPr>
      </w:pPr>
      <w:r w:rsidRPr="008D3151">
        <w:rPr>
          <w:rStyle w:val="FootnoteReference"/>
          <w:rFonts w:ascii="Trebuchet MS" w:hAnsi="Trebuchet MS"/>
        </w:rPr>
        <w:footnoteRef/>
      </w:r>
      <w:r w:rsidRPr="008D3151">
        <w:rPr>
          <w:rFonts w:ascii="Trebuchet MS" w:hAnsi="Trebuchet MS"/>
        </w:rPr>
        <w:t xml:space="preserve"> </w:t>
      </w:r>
      <w:r w:rsidRPr="008D3151">
        <w:rPr>
          <w:rFonts w:ascii="Trebuchet MS" w:hAnsi="Trebuchet MS"/>
          <w:lang w:val="ro-RO"/>
        </w:rPr>
        <w:t>În funcție de numărul cererilor de plată a ajutorului de stat depuse de beneficiarii ajutorului de stat</w:t>
      </w:r>
    </w:p>
  </w:footnote>
  <w:footnote w:id="5">
    <w:p w14:paraId="0DB9C000" w14:textId="77777777" w:rsidR="00307CB5" w:rsidRPr="00183E16" w:rsidRDefault="00307CB5" w:rsidP="00C96D5A">
      <w:pPr>
        <w:pStyle w:val="FootnoteText"/>
        <w:rPr>
          <w:rFonts w:ascii="Trebuchet MS" w:hAnsi="Trebuchet MS"/>
          <w:lang w:val="ro-RO"/>
        </w:rPr>
      </w:pPr>
      <w:r w:rsidRPr="006E6D19">
        <w:rPr>
          <w:rStyle w:val="FootnoteReference"/>
        </w:rPr>
        <w:footnoteRef/>
      </w:r>
      <w:r w:rsidRPr="006E6D19">
        <w:t xml:space="preserve"> </w:t>
      </w:r>
      <w:r w:rsidRPr="00183E16">
        <w:rPr>
          <w:rFonts w:ascii="Trebuchet MS" w:hAnsi="Trebuchet MS"/>
          <w:lang w:val="ro-RO"/>
        </w:rPr>
        <w:t>Scheme de ajutor de stat administrate de FNGCIMM, FRC, FGCR</w:t>
      </w:r>
      <w:r>
        <w:rPr>
          <w:rFonts w:ascii="Trebuchet MS" w:hAnsi="Trebuchet MS"/>
          <w:lang w:val="ro-RO"/>
        </w:rPr>
        <w:t xml:space="preserve"> </w:t>
      </w:r>
      <w:r w:rsidRPr="00C96D5A">
        <w:rPr>
          <w:rFonts w:ascii="Trebuchet MS" w:hAnsi="Trebuchet MS"/>
          <w:lang w:val="ro-RO"/>
        </w:rPr>
        <w:t>și ARR;</w:t>
      </w:r>
    </w:p>
  </w:footnote>
  <w:footnote w:id="6">
    <w:p w14:paraId="2A077D4B" w14:textId="77777777" w:rsidR="00307CB5" w:rsidRPr="00183E16" w:rsidRDefault="00307CB5" w:rsidP="00C96D5A">
      <w:pPr>
        <w:pStyle w:val="FootnoteText"/>
        <w:rPr>
          <w:rFonts w:ascii="Trebuchet MS" w:hAnsi="Trebuchet MS"/>
          <w:lang w:val="ro-RO"/>
        </w:rPr>
      </w:pPr>
      <w:r w:rsidRPr="00183E16">
        <w:rPr>
          <w:rStyle w:val="FootnoteReference"/>
          <w:rFonts w:ascii="Trebuchet MS" w:hAnsi="Trebuchet MS"/>
        </w:rPr>
        <w:footnoteRef/>
      </w:r>
      <w:r w:rsidRPr="00183E16">
        <w:rPr>
          <w:rFonts w:ascii="Trebuchet MS" w:hAnsi="Trebuchet MS"/>
        </w:rPr>
        <w:t xml:space="preserve"> </w:t>
      </w:r>
      <w:r w:rsidRPr="00183E16">
        <w:rPr>
          <w:rFonts w:ascii="Trebuchet MS" w:hAnsi="Trebuchet MS"/>
          <w:lang w:val="ro-RO"/>
        </w:rPr>
        <w:t>MF are calitate de ordonator principal de credite.</w:t>
      </w:r>
    </w:p>
  </w:footnote>
  <w:footnote w:id="7">
    <w:p w14:paraId="08556F09" w14:textId="575694BC" w:rsidR="00307CB5" w:rsidRPr="0051298E" w:rsidRDefault="00307CB5" w:rsidP="00F4380E">
      <w:pPr>
        <w:pStyle w:val="FootnoteText"/>
        <w:rPr>
          <w:lang w:val="ro-RO"/>
        </w:rPr>
      </w:pPr>
      <w:r>
        <w:rPr>
          <w:rStyle w:val="FootnoteReference"/>
        </w:rPr>
        <w:footnoteRef/>
      </w:r>
      <w:r>
        <w:t xml:space="preserve"> </w:t>
      </w:r>
      <w:r w:rsidRPr="00F4380E">
        <w:rPr>
          <w:rFonts w:ascii="Trebuchet MS" w:hAnsi="Trebuchet MS"/>
          <w:lang w:val="ro-RO"/>
        </w:rPr>
        <w:t>Conform  Strategiei fiscal-bugetare 2024-2026</w:t>
      </w:r>
    </w:p>
  </w:footnote>
  <w:footnote w:id="8">
    <w:p w14:paraId="53819F1F" w14:textId="5559DFEA" w:rsidR="00307CB5" w:rsidRPr="00582110" w:rsidRDefault="00307CB5">
      <w:pPr>
        <w:pStyle w:val="FootnoteText"/>
        <w:rPr>
          <w:lang w:val="ro-RO"/>
        </w:rPr>
      </w:pPr>
      <w:r>
        <w:rPr>
          <w:rStyle w:val="FootnoteReference"/>
        </w:rPr>
        <w:footnoteRef/>
      </w:r>
      <w:r>
        <w:t xml:space="preserve"> pentru anii 2022 si 2023 date actualizate, conform Notificarii Fiscale Aprilie 2024</w:t>
      </w:r>
    </w:p>
  </w:footnote>
  <w:footnote w:id="9">
    <w:p w14:paraId="51CEE965" w14:textId="77777777" w:rsidR="00307CB5" w:rsidRPr="0068684D" w:rsidRDefault="00307CB5" w:rsidP="0068684D">
      <w:pPr>
        <w:pStyle w:val="FootnoteText"/>
        <w:rPr>
          <w:rFonts w:ascii="Trebuchet MS" w:hAnsi="Trebuchet MS"/>
          <w:lang w:val="ro-RO"/>
        </w:rPr>
      </w:pPr>
      <w:r>
        <w:rPr>
          <w:rStyle w:val="FootnoteReference"/>
        </w:rPr>
        <w:footnoteRef/>
      </w:r>
      <w:r>
        <w:t xml:space="preserve"> </w:t>
      </w:r>
      <w:r w:rsidRPr="0068684D">
        <w:rPr>
          <w:rFonts w:ascii="Trebuchet MS" w:hAnsi="Trebuchet MS"/>
          <w:lang w:val="ro-RO"/>
        </w:rPr>
        <w:t>Parteneri instituționali reprezentați in Consiliul interinstituțional: BNR, ASF, PICCJ, MJ, MAI, SRI.</w:t>
      </w:r>
    </w:p>
    <w:p w14:paraId="09DCAC2D" w14:textId="77777777" w:rsidR="00307CB5" w:rsidRPr="00C740C4" w:rsidRDefault="00307CB5" w:rsidP="0068684D">
      <w:pPr>
        <w:pStyle w:val="FootnoteText"/>
        <w:rPr>
          <w:lang w:val="ro-RO"/>
        </w:rPr>
      </w:pPr>
      <w:r w:rsidRPr="0068684D">
        <w:rPr>
          <w:rFonts w:ascii="Trebuchet MS" w:hAnsi="Trebuchet MS"/>
          <w:lang w:val="ro-RO"/>
        </w:rPr>
        <w:t>Parteneri instituționali invitați in ședința Consiliului interinstituțional și consultați cu privire la Planul Strategic Național: ANAF, ONJN, AVR</w:t>
      </w:r>
      <w:r>
        <w:rPr>
          <w:lang w:val="ro-RO"/>
        </w:rPr>
        <w:t>.</w:t>
      </w:r>
    </w:p>
  </w:footnote>
  <w:footnote w:id="10">
    <w:p w14:paraId="790617F8" w14:textId="77777777" w:rsidR="00307CB5" w:rsidRPr="00992657" w:rsidRDefault="00307CB5" w:rsidP="00992657">
      <w:pPr>
        <w:pStyle w:val="FootnoteText"/>
        <w:rPr>
          <w:rFonts w:ascii="Trebuchet MS" w:hAnsi="Trebuchet MS"/>
          <w:sz w:val="18"/>
          <w:szCs w:val="18"/>
          <w:lang w:val="ro-RO"/>
        </w:rPr>
      </w:pPr>
      <w:r w:rsidRPr="00992657">
        <w:rPr>
          <w:rStyle w:val="FootnoteReference"/>
          <w:rFonts w:ascii="Trebuchet MS" w:hAnsi="Trebuchet MS"/>
          <w:sz w:val="18"/>
          <w:szCs w:val="18"/>
        </w:rPr>
        <w:footnoteRef/>
      </w:r>
      <w:r w:rsidRPr="00992657">
        <w:rPr>
          <w:rFonts w:ascii="Trebuchet MS" w:hAnsi="Trebuchet MS"/>
          <w:sz w:val="18"/>
          <w:szCs w:val="18"/>
        </w:rPr>
        <w:t xml:space="preserve"> </w:t>
      </w:r>
      <w:r w:rsidRPr="00992657">
        <w:rPr>
          <w:rFonts w:ascii="Trebuchet MS" w:hAnsi="Trebuchet MS"/>
          <w:sz w:val="18"/>
          <w:szCs w:val="18"/>
          <w:lang w:val="ro-RO"/>
        </w:rPr>
        <w:t>În funcție de valoarea acordurilor de finanțare aprobate</w:t>
      </w:r>
    </w:p>
  </w:footnote>
  <w:footnote w:id="11">
    <w:p w14:paraId="79D272C9" w14:textId="77777777" w:rsidR="00307CB5" w:rsidRPr="00992657" w:rsidRDefault="00307CB5" w:rsidP="00992657">
      <w:pPr>
        <w:pStyle w:val="FootnoteText"/>
        <w:rPr>
          <w:rFonts w:ascii="Trebuchet MS" w:hAnsi="Trebuchet MS"/>
          <w:sz w:val="18"/>
          <w:szCs w:val="18"/>
          <w:lang w:val="ro-RO"/>
        </w:rPr>
      </w:pPr>
      <w:r w:rsidRPr="00992657">
        <w:rPr>
          <w:rStyle w:val="FootnoteReference"/>
          <w:rFonts w:ascii="Trebuchet MS" w:hAnsi="Trebuchet MS"/>
          <w:sz w:val="18"/>
          <w:szCs w:val="18"/>
        </w:rPr>
        <w:footnoteRef/>
      </w:r>
      <w:r w:rsidRPr="00992657">
        <w:rPr>
          <w:rFonts w:ascii="Trebuchet MS" w:hAnsi="Trebuchet MS"/>
          <w:sz w:val="18"/>
          <w:szCs w:val="18"/>
        </w:rPr>
        <w:t xml:space="preserve"> </w:t>
      </w:r>
      <w:r w:rsidRPr="00992657">
        <w:rPr>
          <w:rFonts w:ascii="Trebuchet MS" w:hAnsi="Trebuchet MS"/>
          <w:sz w:val="18"/>
          <w:szCs w:val="18"/>
          <w:lang w:val="ro-RO"/>
        </w:rPr>
        <w:t>În funcție de numărul cererilor de plată a ajutorului de stat depuse de beneficiarii ajutorului de stat</w:t>
      </w:r>
    </w:p>
  </w:footnote>
  <w:footnote w:id="12">
    <w:p w14:paraId="2C8BA7A0" w14:textId="77777777" w:rsidR="00307CB5" w:rsidRPr="00C96D5A" w:rsidRDefault="00307CB5" w:rsidP="00120BC2">
      <w:pPr>
        <w:pStyle w:val="FootnoteText"/>
        <w:spacing w:line="240" w:lineRule="auto"/>
        <w:rPr>
          <w:rFonts w:ascii="Trebuchet MS" w:hAnsi="Trebuchet MS"/>
          <w:color w:val="FF0000"/>
          <w:lang w:val="ro-RO"/>
        </w:rPr>
      </w:pPr>
      <w:r w:rsidRPr="00C96D5A">
        <w:rPr>
          <w:rStyle w:val="FootnoteReference"/>
        </w:rPr>
        <w:footnoteRef/>
      </w:r>
      <w:r w:rsidRPr="00C96D5A">
        <w:t xml:space="preserve"> </w:t>
      </w:r>
      <w:r w:rsidRPr="00C96D5A">
        <w:rPr>
          <w:rFonts w:ascii="Trebuchet MS" w:hAnsi="Trebuchet MS"/>
          <w:lang w:val="ro-RO"/>
        </w:rPr>
        <w:t>Se vor lua în calcul acordurile de finanțare aprobate în anii anteriori cu plată în anul curent</w:t>
      </w:r>
    </w:p>
  </w:footnote>
  <w:footnote w:id="13">
    <w:p w14:paraId="04AA7813" w14:textId="77777777" w:rsidR="00307CB5" w:rsidRPr="00C96D5A" w:rsidRDefault="00307CB5" w:rsidP="00120BC2">
      <w:pPr>
        <w:pStyle w:val="FootnoteText"/>
        <w:spacing w:line="240" w:lineRule="auto"/>
        <w:ind w:left="142" w:hanging="142"/>
        <w:rPr>
          <w:rFonts w:ascii="Trebuchet MS" w:hAnsi="Trebuchet MS"/>
          <w:color w:val="FF0000"/>
          <w:lang w:val="ro-RO"/>
        </w:rPr>
      </w:pPr>
      <w:r w:rsidRPr="00C96D5A">
        <w:rPr>
          <w:rStyle w:val="FootnoteReference"/>
          <w:rFonts w:ascii="Trebuchet MS" w:hAnsi="Trebuchet MS"/>
        </w:rPr>
        <w:footnoteRef/>
      </w:r>
      <w:r w:rsidRPr="00C96D5A">
        <w:rPr>
          <w:rFonts w:ascii="Trebuchet MS" w:hAnsi="Trebuchet MS"/>
        </w:rPr>
        <w:t xml:space="preserve"> </w:t>
      </w:r>
      <w:r w:rsidRPr="00C96D5A">
        <w:rPr>
          <w:rFonts w:ascii="Trebuchet MS" w:hAnsi="Trebuchet MS"/>
          <w:lang w:val="ro-RO"/>
        </w:rPr>
        <w:t>Sunt societăți care trebuiau sa vină cu cereri de plată în anul 2023, dar nu au depus cereri de plată. Aceste societăți urmând să depună cerere de plată în anii următori</w:t>
      </w:r>
    </w:p>
  </w:footnote>
  <w:footnote w:id="14">
    <w:p w14:paraId="1ACD274E" w14:textId="77777777" w:rsidR="00307CB5" w:rsidRPr="00C96D5A" w:rsidRDefault="00307CB5" w:rsidP="00120BC2">
      <w:pPr>
        <w:pStyle w:val="FootnoteText"/>
        <w:spacing w:line="240" w:lineRule="auto"/>
        <w:rPr>
          <w:rFonts w:ascii="Trebuchet MS" w:hAnsi="Trebuchet MS"/>
          <w:color w:val="FF0000"/>
          <w:lang w:val="ro-RO"/>
        </w:rPr>
      </w:pPr>
      <w:r w:rsidRPr="00C96D5A">
        <w:rPr>
          <w:rStyle w:val="FootnoteReference"/>
          <w:rFonts w:ascii="Trebuchet MS" w:hAnsi="Trebuchet MS"/>
        </w:rPr>
        <w:footnoteRef/>
      </w:r>
      <w:r w:rsidRPr="00C96D5A">
        <w:rPr>
          <w:rFonts w:ascii="Trebuchet MS" w:hAnsi="Trebuchet MS"/>
        </w:rPr>
        <w:t xml:space="preserve"> </w:t>
      </w:r>
      <w:r w:rsidRPr="00C96D5A">
        <w:rPr>
          <w:rFonts w:ascii="Trebuchet MS" w:hAnsi="Trebuchet MS"/>
          <w:lang w:val="ro-RO"/>
        </w:rPr>
        <w:t>Se vor lua în calcul acordurile de finanțare aprobate în anii anteriori cu termen de monitorizare în anul curent</w:t>
      </w:r>
    </w:p>
  </w:footnote>
  <w:footnote w:id="15">
    <w:p w14:paraId="6AFD0681" w14:textId="77777777" w:rsidR="00307CB5" w:rsidRPr="00C96D5A" w:rsidRDefault="00307CB5" w:rsidP="00120BC2">
      <w:pPr>
        <w:pStyle w:val="FootnoteText"/>
        <w:spacing w:line="240" w:lineRule="auto"/>
        <w:rPr>
          <w:rFonts w:ascii="Trebuchet MS" w:hAnsi="Trebuchet MS"/>
          <w:lang w:val="ro-RO"/>
        </w:rPr>
      </w:pPr>
      <w:r w:rsidRPr="00C96D5A">
        <w:rPr>
          <w:rStyle w:val="FootnoteReference"/>
          <w:rFonts w:ascii="Trebuchet MS" w:hAnsi="Trebuchet MS"/>
        </w:rPr>
        <w:footnoteRef/>
      </w:r>
      <w:r w:rsidRPr="00C96D5A">
        <w:rPr>
          <w:rFonts w:ascii="Trebuchet MS" w:hAnsi="Trebuchet MS"/>
        </w:rPr>
        <w:t xml:space="preserve"> </w:t>
      </w:r>
      <w:r w:rsidRPr="00C96D5A">
        <w:rPr>
          <w:rFonts w:ascii="Trebuchet MS" w:hAnsi="Trebuchet MS"/>
          <w:lang w:val="ro-RO"/>
        </w:rPr>
        <w:t>Estimăm ca dintre societățile care trebuiau să vină cu cereri de plată în anii anteriori și nu au venit, vor veni în anul 2024</w:t>
      </w:r>
    </w:p>
  </w:footnote>
  <w:footnote w:id="16">
    <w:p w14:paraId="56D3D76D" w14:textId="77777777" w:rsidR="00307CB5" w:rsidRPr="00C96D5A" w:rsidRDefault="00307CB5" w:rsidP="00120BC2">
      <w:pPr>
        <w:pStyle w:val="FootnoteText"/>
        <w:spacing w:line="240" w:lineRule="auto"/>
        <w:rPr>
          <w:rFonts w:ascii="Trebuchet MS" w:hAnsi="Trebuchet MS"/>
          <w:lang w:val="ro-RO"/>
        </w:rPr>
      </w:pPr>
      <w:r w:rsidRPr="00C96D5A">
        <w:rPr>
          <w:rStyle w:val="FootnoteReference"/>
          <w:rFonts w:ascii="Trebuchet MS" w:hAnsi="Trebuchet MS"/>
        </w:rPr>
        <w:footnoteRef/>
      </w:r>
      <w:r w:rsidRPr="00C96D5A">
        <w:rPr>
          <w:rFonts w:ascii="Trebuchet MS" w:hAnsi="Trebuchet MS"/>
        </w:rPr>
        <w:t xml:space="preserve"> </w:t>
      </w:r>
      <w:r w:rsidRPr="00C96D5A">
        <w:rPr>
          <w:rFonts w:ascii="Trebuchet MS" w:hAnsi="Trebuchet MS"/>
          <w:lang w:val="ro-RO"/>
        </w:rPr>
        <w:t>Estimăm ca dintre societățile care trebuiau să vină cu cereri de plată în anii anteriori și nu au venit, vor veni în anul 2025</w:t>
      </w:r>
    </w:p>
  </w:footnote>
  <w:footnote w:id="17">
    <w:p w14:paraId="16351CAA" w14:textId="77777777" w:rsidR="00307CB5" w:rsidRPr="00C96D5A" w:rsidRDefault="00307CB5" w:rsidP="00120BC2">
      <w:pPr>
        <w:pStyle w:val="FootnoteText"/>
        <w:spacing w:line="240" w:lineRule="auto"/>
        <w:rPr>
          <w:rFonts w:ascii="Trebuchet MS" w:hAnsi="Trebuchet MS"/>
          <w:lang w:val="ro-RO"/>
        </w:rPr>
      </w:pPr>
      <w:r w:rsidRPr="00C96D5A">
        <w:rPr>
          <w:rStyle w:val="FootnoteReference"/>
          <w:rFonts w:ascii="Trebuchet MS" w:hAnsi="Trebuchet MS"/>
        </w:rPr>
        <w:footnoteRef/>
      </w:r>
      <w:r w:rsidRPr="00C96D5A">
        <w:rPr>
          <w:rFonts w:ascii="Trebuchet MS" w:hAnsi="Trebuchet MS"/>
        </w:rPr>
        <w:t xml:space="preserve"> </w:t>
      </w:r>
      <w:r w:rsidRPr="00C96D5A">
        <w:rPr>
          <w:rFonts w:ascii="Trebuchet MS" w:hAnsi="Trebuchet MS"/>
          <w:lang w:val="ro-RO"/>
        </w:rPr>
        <w:t>Estimăm ca dintre societățile care trebuiau să vină cu cereri de plată în anii anteriori și nu au venit, vor veni în anul 2026</w:t>
      </w:r>
    </w:p>
  </w:footnote>
  <w:footnote w:id="18">
    <w:p w14:paraId="51A934C8" w14:textId="77777777" w:rsidR="00307CB5" w:rsidRPr="00C96D5A" w:rsidRDefault="00307CB5" w:rsidP="00120BC2">
      <w:pPr>
        <w:pStyle w:val="FootnoteText"/>
        <w:spacing w:line="240" w:lineRule="auto"/>
        <w:rPr>
          <w:rFonts w:ascii="Trebuchet MS" w:hAnsi="Trebuchet MS"/>
          <w:lang w:val="ro-RO"/>
        </w:rPr>
      </w:pPr>
      <w:r w:rsidRPr="00C96D5A">
        <w:rPr>
          <w:rStyle w:val="FootnoteReference"/>
          <w:rFonts w:ascii="Trebuchet MS" w:hAnsi="Trebuchet MS"/>
        </w:rPr>
        <w:footnoteRef/>
      </w:r>
      <w:r w:rsidRPr="00C96D5A">
        <w:rPr>
          <w:rFonts w:ascii="Trebuchet MS" w:hAnsi="Trebuchet MS"/>
        </w:rPr>
        <w:t xml:space="preserve"> </w:t>
      </w:r>
      <w:r w:rsidRPr="00C96D5A">
        <w:rPr>
          <w:rFonts w:ascii="Trebuchet MS" w:hAnsi="Trebuchet MS"/>
          <w:lang w:val="ro-RO"/>
        </w:rPr>
        <w:t>Estimăm ca dintre societățile care trebuiau să vină cu cereri de plată în anii anteriori și nu au venit, vor veni în anul 2027</w:t>
      </w:r>
    </w:p>
  </w:footnote>
  <w:footnote w:id="19">
    <w:p w14:paraId="62216DA1" w14:textId="77777777" w:rsidR="00307CB5" w:rsidRPr="00C96D5A" w:rsidRDefault="00307CB5" w:rsidP="00120BC2">
      <w:pPr>
        <w:pStyle w:val="FootnoteText"/>
        <w:spacing w:line="240" w:lineRule="auto"/>
        <w:rPr>
          <w:rFonts w:ascii="Trebuchet MS" w:hAnsi="Trebuchet MS"/>
          <w:color w:val="FF0000"/>
          <w:lang w:val="ro-RO"/>
        </w:rPr>
      </w:pPr>
      <w:r w:rsidRPr="00C96D5A">
        <w:rPr>
          <w:rStyle w:val="FootnoteReference"/>
          <w:rFonts w:ascii="Trebuchet MS" w:hAnsi="Trebuchet MS"/>
        </w:rPr>
        <w:footnoteRef/>
      </w:r>
      <w:r w:rsidRPr="00C96D5A">
        <w:rPr>
          <w:rFonts w:ascii="Trebuchet MS" w:hAnsi="Trebuchet MS"/>
        </w:rPr>
        <w:t xml:space="preserve"> </w:t>
      </w:r>
      <w:r w:rsidRPr="00C96D5A">
        <w:rPr>
          <w:rFonts w:ascii="Trebuchet MS" w:hAnsi="Trebuchet MS"/>
          <w:lang w:val="ro-RO"/>
        </w:rPr>
        <w:t>Estimăm ca dintre societățile care trebuiau să vină cu cereri de plată în anii anteriori și nu au venit, vor veni în anul 2028</w:t>
      </w:r>
    </w:p>
  </w:footnote>
  <w:footnote w:id="20">
    <w:p w14:paraId="188BA27A" w14:textId="77777777" w:rsidR="00307CB5" w:rsidRPr="00C96D5A" w:rsidRDefault="00307CB5" w:rsidP="00120BC2">
      <w:pPr>
        <w:pStyle w:val="FootnoteText"/>
        <w:spacing w:line="240" w:lineRule="auto"/>
        <w:rPr>
          <w:rFonts w:ascii="Trebuchet MS" w:hAnsi="Trebuchet MS"/>
          <w:color w:val="FF0000"/>
          <w:lang w:val="ro-RO"/>
        </w:rPr>
      </w:pPr>
      <w:r w:rsidRPr="00C96D5A">
        <w:rPr>
          <w:rStyle w:val="FootnoteReference"/>
          <w:rFonts w:ascii="Trebuchet MS" w:hAnsi="Trebuchet MS"/>
        </w:rPr>
        <w:footnoteRef/>
      </w:r>
      <w:r w:rsidRPr="00C96D5A">
        <w:rPr>
          <w:rFonts w:ascii="Trebuchet MS" w:hAnsi="Trebuchet MS"/>
        </w:rPr>
        <w:t xml:space="preserve"> </w:t>
      </w:r>
      <w:r w:rsidRPr="00C96D5A">
        <w:rPr>
          <w:rFonts w:ascii="Trebuchet MS" w:hAnsi="Trebuchet MS"/>
          <w:lang w:val="ro-RO"/>
        </w:rPr>
        <w:t>Scheme de ajutor de stat administrate de FNGCIMM, FRC, FGCR și ARR</w:t>
      </w:r>
    </w:p>
  </w:footnote>
  <w:footnote w:id="21">
    <w:p w14:paraId="3FE4D56C" w14:textId="77777777" w:rsidR="00307CB5" w:rsidRPr="00C96D5A" w:rsidRDefault="00307CB5" w:rsidP="00120BC2">
      <w:pPr>
        <w:pStyle w:val="FootnoteText"/>
        <w:spacing w:line="240" w:lineRule="auto"/>
        <w:rPr>
          <w:rFonts w:ascii="Trebuchet MS" w:hAnsi="Trebuchet MS"/>
          <w:color w:val="FF0000"/>
          <w:lang w:val="ro-RO"/>
        </w:rPr>
      </w:pPr>
      <w:r w:rsidRPr="00C96D5A">
        <w:rPr>
          <w:rStyle w:val="FootnoteReference"/>
          <w:rFonts w:ascii="Trebuchet MS" w:hAnsi="Trebuchet MS"/>
        </w:rPr>
        <w:footnoteRef/>
      </w:r>
      <w:r w:rsidRPr="00C96D5A">
        <w:rPr>
          <w:rFonts w:ascii="Trebuchet MS" w:hAnsi="Trebuchet MS"/>
        </w:rPr>
        <w:t xml:space="preserve"> </w:t>
      </w:r>
      <w:r w:rsidRPr="00C96D5A">
        <w:rPr>
          <w:rFonts w:ascii="Trebuchet MS" w:hAnsi="Trebuchet MS"/>
          <w:lang w:val="ro-RO"/>
        </w:rPr>
        <w:t>MF are calitate de ordonator principal de credite</w:t>
      </w:r>
    </w:p>
  </w:footnote>
  <w:footnote w:id="22">
    <w:p w14:paraId="50642A65" w14:textId="77777777" w:rsidR="00307CB5" w:rsidRPr="00C96D5A" w:rsidRDefault="00307CB5" w:rsidP="00120BC2">
      <w:pPr>
        <w:pStyle w:val="FootnoteText"/>
        <w:spacing w:line="240" w:lineRule="auto"/>
        <w:ind w:left="142" w:hanging="142"/>
        <w:rPr>
          <w:rFonts w:ascii="Trebuchet MS" w:hAnsi="Trebuchet MS"/>
          <w:lang w:val="ro-RO"/>
        </w:rPr>
      </w:pPr>
      <w:r w:rsidRPr="00C96D5A">
        <w:rPr>
          <w:rStyle w:val="FootnoteReference"/>
          <w:rFonts w:ascii="Trebuchet MS" w:hAnsi="Trebuchet MS"/>
        </w:rPr>
        <w:footnoteRef/>
      </w:r>
      <w:r w:rsidRPr="00C96D5A">
        <w:rPr>
          <w:rFonts w:ascii="Trebuchet MS" w:hAnsi="Trebuchet MS"/>
        </w:rPr>
        <w:t xml:space="preserve"> Au fost 4 decizii de plată pentru care nu s-a reușit efecuarea plății până la 31.12.2023, ca urmare a timpului insuficient pentru parcurgerea etapelor de ALOP. Acestea au fost plătitie în anul 2024</w:t>
      </w:r>
    </w:p>
  </w:footnote>
  <w:footnote w:id="23">
    <w:p w14:paraId="06959DE8" w14:textId="77777777" w:rsidR="00307CB5" w:rsidRPr="007D0E4C" w:rsidRDefault="00307CB5" w:rsidP="00120BC2">
      <w:pPr>
        <w:pStyle w:val="FootnoteText"/>
        <w:spacing w:line="240" w:lineRule="auto"/>
        <w:rPr>
          <w:lang w:val="ro-RO"/>
        </w:rPr>
      </w:pPr>
      <w:r w:rsidRPr="00C96D5A">
        <w:rPr>
          <w:rStyle w:val="FootnoteReference"/>
          <w:rFonts w:ascii="Trebuchet MS" w:hAnsi="Trebuchet MS"/>
        </w:rPr>
        <w:footnoteRef/>
      </w:r>
      <w:r w:rsidRPr="00C96D5A">
        <w:rPr>
          <w:rFonts w:ascii="Trebuchet MS" w:hAnsi="Trebuchet MS"/>
        </w:rPr>
        <w:t xml:space="preserve"> Au fost 4 decizii de plată intrate in anul 2023 si plătite în anul 2024</w:t>
      </w:r>
    </w:p>
  </w:footnote>
  <w:footnote w:id="24">
    <w:p w14:paraId="38A7CA34" w14:textId="1ED36788" w:rsidR="00307CB5" w:rsidRPr="00B75E01" w:rsidRDefault="00307CB5" w:rsidP="00CF19FD">
      <w:pPr>
        <w:pStyle w:val="FootnoteText"/>
        <w:spacing w:line="240" w:lineRule="auto"/>
        <w:ind w:left="142" w:hanging="142"/>
        <w:rPr>
          <w:rFonts w:cs="Arial"/>
          <w:lang w:val="ro-RO"/>
        </w:rPr>
      </w:pPr>
      <w:r w:rsidRPr="00B75E01">
        <w:rPr>
          <w:rStyle w:val="FootnoteReference"/>
          <w:rFonts w:cs="Arial"/>
        </w:rPr>
        <w:footnoteRef/>
      </w:r>
      <w:r w:rsidRPr="00B75E01">
        <w:rPr>
          <w:rFonts w:cs="Arial"/>
          <w:lang w:val="fr-CA"/>
        </w:rPr>
        <w:t xml:space="preserve"> </w:t>
      </w:r>
      <w:r w:rsidRPr="003F340A">
        <w:rPr>
          <w:rFonts w:ascii="Trebuchet MS" w:hAnsi="Trebuchet MS" w:cs="Arial"/>
          <w:lang w:val="fr-CA"/>
        </w:rPr>
        <w:t>Structura organizatorică a unei instituții publice poate fi influențată de cadrul normativ prin care se reglementează înființarea/desființarea unor instituții publice/structuri din cadrul acestora, care conduce la preluarea/pred</w:t>
      </w:r>
      <w:r>
        <w:rPr>
          <w:rFonts w:ascii="Trebuchet MS" w:hAnsi="Trebuchet MS" w:cs="Arial"/>
          <w:lang w:val="fr-CA"/>
        </w:rPr>
        <w:t>area de posturi/personal de la/</w:t>
      </w:r>
      <w:r w:rsidRPr="003F340A">
        <w:rPr>
          <w:rFonts w:ascii="Trebuchet MS" w:hAnsi="Trebuchet MS" w:cs="Arial"/>
          <w:lang w:val="fr-CA"/>
        </w:rPr>
        <w:t>la o instituție la alta.</w:t>
      </w:r>
      <w:r w:rsidRPr="00B75E01">
        <w:rPr>
          <w:rFonts w:cs="Arial"/>
          <w:color w:val="000000"/>
          <w:lang w:val="ro-RO"/>
        </w:rPr>
        <w:t xml:space="preserve"> </w:t>
      </w:r>
    </w:p>
  </w:footnote>
  <w:footnote w:id="25">
    <w:p w14:paraId="37561EC9" w14:textId="77777777" w:rsidR="00307CB5" w:rsidRPr="00855C33" w:rsidRDefault="00307CB5" w:rsidP="00855C33">
      <w:pPr>
        <w:pStyle w:val="FootnoteText"/>
        <w:spacing w:line="240" w:lineRule="auto"/>
        <w:rPr>
          <w:rFonts w:ascii="Trebuchet MS" w:hAnsi="Trebuchet MS"/>
          <w:lang w:val="ro-RO"/>
        </w:rPr>
      </w:pPr>
      <w:r>
        <w:rPr>
          <w:rStyle w:val="FootnoteReference"/>
        </w:rPr>
        <w:footnoteRef/>
      </w:r>
      <w:r>
        <w:t xml:space="preserve"> </w:t>
      </w:r>
      <w:r w:rsidRPr="00855C33">
        <w:rPr>
          <w:rFonts w:ascii="Trebuchet MS" w:hAnsi="Trebuchet MS"/>
        </w:rPr>
        <w:t xml:space="preserve">Prin </w:t>
      </w:r>
      <w:r w:rsidRPr="00855C33">
        <w:rPr>
          <w:rFonts w:ascii="Trebuchet MS" w:hAnsi="Trebuchet MS"/>
          <w:lang w:val="ro-RO"/>
        </w:rPr>
        <w:t>„Sisteme IT” se înțeleg principalele componente ale Sistemului informatic al MF, respectiv servere, echipamente de stocare și biblioteci de benzi.</w:t>
      </w:r>
    </w:p>
  </w:footnote>
  <w:footnote w:id="26">
    <w:p w14:paraId="7DE7C468" w14:textId="77777777" w:rsidR="00307CB5" w:rsidRPr="00855C33" w:rsidRDefault="00307CB5" w:rsidP="00855C33">
      <w:pPr>
        <w:pStyle w:val="FootnoteText"/>
        <w:spacing w:line="240" w:lineRule="auto"/>
        <w:rPr>
          <w:rFonts w:ascii="Trebuchet MS" w:hAnsi="Trebuchet MS"/>
          <w:lang w:val="ro-RO"/>
        </w:rPr>
      </w:pPr>
      <w:r w:rsidRPr="00855C33">
        <w:rPr>
          <w:rStyle w:val="FootnoteReference"/>
          <w:rFonts w:ascii="Trebuchet MS" w:hAnsi="Trebuchet MS"/>
        </w:rPr>
        <w:footnoteRef/>
      </w:r>
      <w:r w:rsidRPr="00855C33">
        <w:rPr>
          <w:rFonts w:ascii="Trebuchet MS" w:hAnsi="Trebuchet MS"/>
        </w:rPr>
        <w:t xml:space="preserve"> Valoarea include atât componentele principale ale Sistemului informatic al MF aflate în garanție, cât și componentele acoperite de servicii de întreținere postgaranție, localizate în Centrele de date primar și secundar ale MF și în Centrul de date terțiar care găzduiește componentele care deservesc Sistemul informatic vamal.</w:t>
      </w:r>
    </w:p>
  </w:footnote>
  <w:footnote w:id="27">
    <w:p w14:paraId="6376F047" w14:textId="77777777" w:rsidR="00307CB5" w:rsidRPr="00855C33" w:rsidRDefault="00307CB5" w:rsidP="00855C33">
      <w:pPr>
        <w:pStyle w:val="FootnoteText"/>
        <w:spacing w:line="240" w:lineRule="auto"/>
        <w:rPr>
          <w:rFonts w:ascii="Trebuchet MS" w:hAnsi="Trebuchet MS"/>
          <w:lang w:val="ro-RO"/>
        </w:rPr>
      </w:pPr>
      <w:r w:rsidRPr="00855C33">
        <w:rPr>
          <w:rStyle w:val="FootnoteReference"/>
          <w:rFonts w:ascii="Trebuchet MS" w:hAnsi="Trebuchet MS"/>
        </w:rPr>
        <w:footnoteRef/>
      </w:r>
      <w:r w:rsidRPr="00855C33">
        <w:rPr>
          <w:rFonts w:ascii="Trebuchet MS" w:hAnsi="Trebuchet MS"/>
        </w:rPr>
        <w:t xml:space="preserve"> Valoarea reprezint</w:t>
      </w:r>
      <w:r w:rsidRPr="00855C33">
        <w:rPr>
          <w:rFonts w:ascii="Trebuchet MS" w:hAnsi="Trebuchet MS"/>
          <w:lang w:val="ro-RO"/>
        </w:rPr>
        <w:t>ă însumarea cantităților estimate ale componentelor definite anterior prin „Sisteme IT”, din proiectul cu codul 913 și din proiectul APIC.</w:t>
      </w:r>
    </w:p>
  </w:footnote>
  <w:footnote w:id="28">
    <w:p w14:paraId="694934F1" w14:textId="77777777" w:rsidR="00307CB5" w:rsidRPr="00855C33" w:rsidRDefault="00307CB5" w:rsidP="00855C33">
      <w:pPr>
        <w:pStyle w:val="FootnoteText"/>
        <w:spacing w:line="240" w:lineRule="auto"/>
        <w:rPr>
          <w:rFonts w:ascii="Trebuchet MS" w:hAnsi="Trebuchet MS"/>
          <w:lang w:val="ro-RO"/>
        </w:rPr>
      </w:pPr>
      <w:r w:rsidRPr="00855C33">
        <w:rPr>
          <w:rStyle w:val="FootnoteReference"/>
          <w:rFonts w:ascii="Trebuchet MS" w:hAnsi="Trebuchet MS"/>
        </w:rPr>
        <w:footnoteRef/>
      </w:r>
      <w:r w:rsidRPr="00855C33">
        <w:rPr>
          <w:rFonts w:ascii="Trebuchet MS" w:hAnsi="Trebuchet MS"/>
        </w:rPr>
        <w:t xml:space="preserve"> </w:t>
      </w:r>
      <w:r w:rsidRPr="00855C33">
        <w:rPr>
          <w:rFonts w:ascii="Trebuchet MS" w:hAnsi="Trebuchet MS"/>
          <w:lang w:val="ro-RO"/>
        </w:rPr>
        <w:t>Investiția din 2024 va fi cu un orizont de timp de cel puțin 3 ani.</w:t>
      </w:r>
    </w:p>
  </w:footnote>
  <w:footnote w:id="29">
    <w:p w14:paraId="43DA6C93" w14:textId="77777777" w:rsidR="00307CB5" w:rsidRPr="00855C33" w:rsidRDefault="00307CB5" w:rsidP="00855C33">
      <w:pPr>
        <w:pStyle w:val="FootnoteText"/>
        <w:spacing w:line="240" w:lineRule="auto"/>
        <w:rPr>
          <w:rFonts w:ascii="Trebuchet MS" w:hAnsi="Trebuchet MS"/>
          <w:lang w:val="ro-RO"/>
        </w:rPr>
      </w:pPr>
      <w:r w:rsidRPr="00855C33">
        <w:rPr>
          <w:rStyle w:val="FootnoteReference"/>
          <w:rFonts w:ascii="Trebuchet MS" w:hAnsi="Trebuchet MS"/>
        </w:rPr>
        <w:footnoteRef/>
      </w:r>
      <w:r w:rsidRPr="00855C33">
        <w:rPr>
          <w:rFonts w:ascii="Trebuchet MS" w:hAnsi="Trebuchet MS"/>
        </w:rPr>
        <w:t xml:space="preserve"> </w:t>
      </w:r>
      <w:r w:rsidRPr="00855C33">
        <w:rPr>
          <w:rFonts w:ascii="Trebuchet MS" w:hAnsi="Trebuchet MS"/>
          <w:lang w:val="ro-RO"/>
        </w:rPr>
        <w:t>Investiția din 2024 va fi cu un orizont de timp de cel puțin 3 ani.</w:t>
      </w:r>
    </w:p>
  </w:footnote>
  <w:footnote w:id="30">
    <w:p w14:paraId="425F6E4E" w14:textId="77777777" w:rsidR="00307CB5" w:rsidRPr="00855C33" w:rsidRDefault="00307CB5" w:rsidP="00855C33">
      <w:pPr>
        <w:pStyle w:val="FootnoteText"/>
        <w:spacing w:line="240" w:lineRule="auto"/>
        <w:rPr>
          <w:rFonts w:ascii="Trebuchet MS" w:hAnsi="Trebuchet MS"/>
          <w:lang w:val="ro-RO"/>
        </w:rPr>
      </w:pPr>
      <w:r w:rsidRPr="00855C33">
        <w:rPr>
          <w:rStyle w:val="FootnoteReference"/>
          <w:rFonts w:ascii="Trebuchet MS" w:hAnsi="Trebuchet MS"/>
        </w:rPr>
        <w:footnoteRef/>
      </w:r>
      <w:r w:rsidRPr="00855C33">
        <w:rPr>
          <w:rFonts w:ascii="Trebuchet MS" w:hAnsi="Trebuchet MS"/>
        </w:rPr>
        <w:t xml:space="preserve"> </w:t>
      </w:r>
      <w:r w:rsidRPr="00855C33">
        <w:rPr>
          <w:rFonts w:ascii="Trebuchet MS" w:hAnsi="Trebuchet MS"/>
          <w:lang w:val="ro-RO"/>
        </w:rPr>
        <w:t>Investiția din 2024 va fi cu un orizont de timp de cel puțin 3 ani.</w:t>
      </w:r>
    </w:p>
  </w:footnote>
  <w:footnote w:id="31">
    <w:p w14:paraId="78EF13AD" w14:textId="6376708C" w:rsidR="00307CB5" w:rsidRPr="00855C33" w:rsidRDefault="00307CB5" w:rsidP="00855C33">
      <w:pPr>
        <w:pStyle w:val="FootnoteText"/>
        <w:spacing w:line="240" w:lineRule="auto"/>
        <w:rPr>
          <w:lang w:val="ro-RO"/>
        </w:rPr>
      </w:pPr>
      <w:r w:rsidRPr="00855C33">
        <w:rPr>
          <w:rStyle w:val="FootnoteReference"/>
          <w:rFonts w:ascii="Trebuchet MS" w:hAnsi="Trebuchet MS"/>
        </w:rPr>
        <w:footnoteRef/>
      </w:r>
      <w:r w:rsidRPr="00855C33">
        <w:rPr>
          <w:rFonts w:ascii="Trebuchet MS" w:hAnsi="Trebuchet MS"/>
        </w:rPr>
        <w:t xml:space="preserve"> Investiția din 2024 va fi cu un orizont de timp de cel puțin 3 ani.</w:t>
      </w:r>
    </w:p>
  </w:footnote>
  <w:footnote w:id="32">
    <w:p w14:paraId="0DAED923" w14:textId="0A2661B5" w:rsidR="00307CB5" w:rsidRPr="006A666A" w:rsidRDefault="00307CB5">
      <w:pPr>
        <w:pStyle w:val="FootnoteText"/>
        <w:rPr>
          <w:lang w:val="ro-RO"/>
        </w:rPr>
      </w:pPr>
      <w:r>
        <w:rPr>
          <w:rStyle w:val="FootnoteReference"/>
        </w:rPr>
        <w:footnoteRef/>
      </w:r>
      <w:r>
        <w:t xml:space="preserve"> </w:t>
      </w:r>
      <w:r>
        <w:rPr>
          <w:lang w:val="ro-RO"/>
        </w:rPr>
        <w:t>Venituri proprii (taxe jocuri de noroc)</w:t>
      </w:r>
    </w:p>
  </w:footnote>
  <w:footnote w:id="33">
    <w:p w14:paraId="6861C21F" w14:textId="78BCFB9B" w:rsidR="00307CB5" w:rsidRDefault="00307CB5">
      <w:pPr>
        <w:pStyle w:val="FootnoteText"/>
      </w:pPr>
      <w:r>
        <w:rPr>
          <w:rStyle w:val="FootnoteReference"/>
        </w:rPr>
        <w:footnoteRef/>
      </w:r>
      <w:r>
        <w:t xml:space="preserve"> </w:t>
      </w:r>
      <w:r w:rsidRPr="0099768C">
        <w:t>7</w:t>
      </w:r>
      <w:r>
        <w:t>0% transferuri de la MF (din 51</w:t>
      </w:r>
      <w:r w:rsidRPr="0099768C">
        <w:t>0</w:t>
      </w:r>
      <w:r>
        <w:t>1</w:t>
      </w:r>
      <w:r w:rsidRPr="0099768C">
        <w:t xml:space="preserve"> și 30% venituri proprii (de la Camera Auditorilor Financiari din România)</w:t>
      </w:r>
      <w:r>
        <w:t xml:space="preserve">. </w:t>
      </w:r>
    </w:p>
    <w:p w14:paraId="02C890FD" w14:textId="7BE67A3B" w:rsidR="00307CB5" w:rsidRPr="0099768C" w:rsidRDefault="00307CB5">
      <w:pPr>
        <w:pStyle w:val="FootnoteText"/>
        <w:rPr>
          <w:lang w:val="ro-RO"/>
        </w:rPr>
      </w:pPr>
      <w:r>
        <w:t>La măsura 2.1.7 sunt menționate exclusiv veniturile proprii, care nu sunt însumate la total buget măsuri MF. Transferurile de la MF figurează la măsura 2.1.1.</w:t>
      </w:r>
    </w:p>
  </w:footnote>
  <w:footnote w:id="34">
    <w:p w14:paraId="50EC3229" w14:textId="77FDC977" w:rsidR="00307CB5" w:rsidRPr="00362C71" w:rsidRDefault="00307CB5">
      <w:pPr>
        <w:pStyle w:val="FootnoteText"/>
        <w:rPr>
          <w:lang w:val="ro-RO"/>
        </w:rPr>
      </w:pPr>
      <w:r>
        <w:rPr>
          <w:rStyle w:val="FootnoteReference"/>
        </w:rPr>
        <w:footnoteRef/>
      </w:r>
      <w:r>
        <w:t xml:space="preserve"> </w:t>
      </w:r>
      <w:r>
        <w:rPr>
          <w:lang w:val="ro-RO"/>
        </w:rPr>
        <w:t>Lista nu are un caracter exhaustiv.</w:t>
      </w:r>
    </w:p>
  </w:footnote>
  <w:footnote w:id="35">
    <w:p w14:paraId="066FFAA9" w14:textId="07767FAC" w:rsidR="00307CB5" w:rsidRPr="00886821" w:rsidRDefault="00307CB5" w:rsidP="00DA7566">
      <w:pPr>
        <w:pStyle w:val="FootnoteText"/>
        <w:spacing w:line="240" w:lineRule="auto"/>
        <w:rPr>
          <w:rFonts w:ascii="Trebuchet MS" w:hAnsi="Trebuchet MS"/>
          <w:lang w:val="ro-RO"/>
        </w:rPr>
      </w:pPr>
      <w:r>
        <w:rPr>
          <w:rStyle w:val="FootnoteReference"/>
        </w:rPr>
        <w:footnoteRef/>
      </w:r>
      <w:r>
        <w:t xml:space="preserve"> </w:t>
      </w:r>
      <w:r w:rsidRPr="00886821">
        <w:rPr>
          <w:rFonts w:ascii="Trebuchet MS" w:hAnsi="Trebuchet MS" w:cstheme="minorHAnsi"/>
        </w:rPr>
        <w:t>Potrivit H.G. nr.238/2022, numărul maxim de posturi pentr</w:t>
      </w:r>
      <w:r>
        <w:rPr>
          <w:rFonts w:ascii="Trebuchet MS" w:hAnsi="Trebuchet MS" w:cstheme="minorHAnsi"/>
        </w:rPr>
        <w:t>u aparatul propriu al MF</w:t>
      </w:r>
      <w:r w:rsidRPr="00886821">
        <w:rPr>
          <w:rFonts w:ascii="Trebuchet MS" w:hAnsi="Trebuchet MS" w:cstheme="minorHAnsi"/>
        </w:rPr>
        <w:t xml:space="preserve"> a fost stabilit la 2008 posturi ca urmare a redistribuirii unor posturi vacante de la ANAF – aparat propriu și unități subordonate, precum și a preluării personalului și posturilor alocate activității de soluționare contestații și a activității privind emiterea soluțiilor fiscale individuale anticipate.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59473" w14:textId="2F1C075C" w:rsidR="00307CB5" w:rsidRDefault="00307C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706D14E"/>
    <w:lvl w:ilvl="0">
      <w:start w:val="1"/>
      <w:numFmt w:val="bullet"/>
      <w:pStyle w:val="NormalNumbered"/>
      <w:lvlText w:val=""/>
      <w:lvlJc w:val="left"/>
      <w:pPr>
        <w:tabs>
          <w:tab w:val="num" w:pos="360"/>
        </w:tabs>
        <w:ind w:left="360" w:hanging="360"/>
      </w:pPr>
      <w:rPr>
        <w:rFonts w:ascii="Symbol" w:hAnsi="Symbol" w:cs="Symbol" w:hint="default"/>
      </w:rPr>
    </w:lvl>
  </w:abstractNum>
  <w:abstractNum w:abstractNumId="1">
    <w:nsid w:val="00000001"/>
    <w:multiLevelType w:val="multilevel"/>
    <w:tmpl w:val="924ACEC6"/>
    <w:lvl w:ilvl="0">
      <w:start w:val="1"/>
      <w:numFmt w:val="bullet"/>
      <w:lvlText w:val=""/>
      <w:lvlJc w:val="left"/>
      <w:pPr>
        <w:tabs>
          <w:tab w:val="num" w:pos="0"/>
        </w:tabs>
        <w:ind w:left="0" w:firstLine="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5"/>
    <w:multiLevelType w:val="singleLevel"/>
    <w:tmpl w:val="00000005"/>
    <w:name w:val="WW8Num5"/>
    <w:lvl w:ilvl="0">
      <w:start w:val="1"/>
      <w:numFmt w:val="bullet"/>
      <w:lvlText w:val=""/>
      <w:lvlJc w:val="left"/>
      <w:pPr>
        <w:tabs>
          <w:tab w:val="num" w:pos="720"/>
        </w:tabs>
        <w:ind w:left="720" w:hanging="720"/>
      </w:pPr>
      <w:rPr>
        <w:rFonts w:ascii="Symbol" w:hAnsi="Symbol" w:cs="Symbol"/>
        <w:sz w:val="24"/>
        <w:szCs w:val="24"/>
        <w:lang w:eastAsia="zh-CN" w:bidi="ar-SA"/>
      </w:rPr>
    </w:lvl>
  </w:abstractNum>
  <w:abstractNum w:abstractNumId="3">
    <w:nsid w:val="00000006"/>
    <w:multiLevelType w:val="multilevel"/>
    <w:tmpl w:val="00000006"/>
    <w:name w:val="WW8Num6"/>
    <w:lvl w:ilvl="0">
      <w:start w:val="1"/>
      <w:numFmt w:val="bullet"/>
      <w:lvlText w:val=""/>
      <w:lvlJc w:val="left"/>
      <w:pPr>
        <w:tabs>
          <w:tab w:val="num" w:pos="0"/>
        </w:tabs>
        <w:ind w:left="720" w:hanging="360"/>
      </w:pPr>
      <w:rPr>
        <w:rFonts w:ascii="Symbol" w:hAnsi="Symbol" w:cs="Symbol"/>
        <w:color w:val="0070C0"/>
        <w:szCs w:val="26"/>
        <w:lang w:eastAsia="ro-RO" w:bidi="ro-R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70C0"/>
        <w:szCs w:val="26"/>
        <w:lang w:eastAsia="ro-RO" w:bidi="ro-R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70C0"/>
        <w:szCs w:val="26"/>
        <w:lang w:eastAsia="ro-RO" w:bidi="ro-R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color w:val="000000"/>
        <w:sz w:val="28"/>
        <w:szCs w:val="28"/>
        <w:lang w:val="ro-RO"/>
      </w:rPr>
    </w:lvl>
  </w:abstractNum>
  <w:abstractNum w:abstractNumId="5">
    <w:nsid w:val="00000009"/>
    <w:multiLevelType w:val="singleLevel"/>
    <w:tmpl w:val="00000009"/>
    <w:name w:val="WW8Num10"/>
    <w:lvl w:ilvl="0">
      <w:numFmt w:val="bullet"/>
      <w:lvlText w:val="-"/>
      <w:lvlJc w:val="left"/>
      <w:pPr>
        <w:tabs>
          <w:tab w:val="num" w:pos="0"/>
        </w:tabs>
        <w:ind w:left="360" w:hanging="360"/>
      </w:pPr>
      <w:rPr>
        <w:rFonts w:ascii="Arial" w:hAnsi="Arial" w:cs="Arial"/>
        <w:color w:val="000000"/>
        <w:sz w:val="28"/>
        <w:szCs w:val="28"/>
      </w:rPr>
    </w:lvl>
  </w:abstractNum>
  <w:abstractNum w:abstractNumId="6">
    <w:nsid w:val="0000000B"/>
    <w:multiLevelType w:val="multilevel"/>
    <w:tmpl w:val="0000000B"/>
    <w:name w:val="WW8Num11"/>
    <w:lvl w:ilvl="0">
      <w:start w:val="1"/>
      <w:numFmt w:val="bullet"/>
      <w:lvlText w:val=""/>
      <w:lvlJc w:val="left"/>
      <w:pPr>
        <w:tabs>
          <w:tab w:val="num" w:pos="1069"/>
        </w:tabs>
        <w:ind w:left="1069" w:hanging="360"/>
      </w:pPr>
      <w:rPr>
        <w:rFonts w:ascii="Symbol" w:hAnsi="Symbol" w:cs="Symbol" w:hint="default"/>
        <w:szCs w:val="24"/>
        <w:lang w:val="ro-RO"/>
      </w:rPr>
    </w:lvl>
    <w:lvl w:ilvl="1">
      <w:start w:val="1"/>
      <w:numFmt w:val="bullet"/>
      <w:lvlText w:val=""/>
      <w:lvlJc w:val="left"/>
      <w:pPr>
        <w:tabs>
          <w:tab w:val="num" w:pos="1429"/>
        </w:tabs>
        <w:ind w:left="1429" w:hanging="360"/>
      </w:pPr>
      <w:rPr>
        <w:rFonts w:ascii="Symbol" w:hAnsi="Symbol" w:cs="Symbol" w:hint="default"/>
        <w:szCs w:val="24"/>
        <w:lang w:val="ro-RO"/>
      </w:rPr>
    </w:lvl>
    <w:lvl w:ilvl="2">
      <w:start w:val="1"/>
      <w:numFmt w:val="bullet"/>
      <w:lvlText w:val=""/>
      <w:lvlJc w:val="left"/>
      <w:pPr>
        <w:tabs>
          <w:tab w:val="num" w:pos="1789"/>
        </w:tabs>
        <w:ind w:left="1789" w:hanging="360"/>
      </w:pPr>
      <w:rPr>
        <w:rFonts w:ascii="Symbol" w:hAnsi="Symbol" w:cs="Symbol" w:hint="default"/>
        <w:szCs w:val="24"/>
        <w:lang w:val="ro-RO"/>
      </w:rPr>
    </w:lvl>
    <w:lvl w:ilvl="3">
      <w:start w:val="1"/>
      <w:numFmt w:val="bullet"/>
      <w:lvlText w:val=""/>
      <w:lvlJc w:val="left"/>
      <w:pPr>
        <w:tabs>
          <w:tab w:val="num" w:pos="2149"/>
        </w:tabs>
        <w:ind w:left="2149" w:hanging="360"/>
      </w:pPr>
      <w:rPr>
        <w:rFonts w:ascii="Symbol" w:hAnsi="Symbol" w:cs="Symbol" w:hint="default"/>
        <w:szCs w:val="24"/>
        <w:lang w:val="ro-RO"/>
      </w:rPr>
    </w:lvl>
    <w:lvl w:ilvl="4">
      <w:start w:val="1"/>
      <w:numFmt w:val="bullet"/>
      <w:lvlText w:val=""/>
      <w:lvlJc w:val="left"/>
      <w:pPr>
        <w:tabs>
          <w:tab w:val="num" w:pos="2509"/>
        </w:tabs>
        <w:ind w:left="2509" w:hanging="360"/>
      </w:pPr>
      <w:rPr>
        <w:rFonts w:ascii="Symbol" w:hAnsi="Symbol" w:cs="Symbol" w:hint="default"/>
        <w:szCs w:val="24"/>
        <w:lang w:val="ro-RO"/>
      </w:rPr>
    </w:lvl>
    <w:lvl w:ilvl="5">
      <w:start w:val="1"/>
      <w:numFmt w:val="bullet"/>
      <w:lvlText w:val=""/>
      <w:lvlJc w:val="left"/>
      <w:pPr>
        <w:tabs>
          <w:tab w:val="num" w:pos="2869"/>
        </w:tabs>
        <w:ind w:left="2869" w:hanging="360"/>
      </w:pPr>
      <w:rPr>
        <w:rFonts w:ascii="Symbol" w:hAnsi="Symbol" w:cs="Symbol" w:hint="default"/>
        <w:szCs w:val="24"/>
        <w:lang w:val="ro-RO"/>
      </w:rPr>
    </w:lvl>
    <w:lvl w:ilvl="6">
      <w:start w:val="1"/>
      <w:numFmt w:val="bullet"/>
      <w:lvlText w:val=""/>
      <w:lvlJc w:val="left"/>
      <w:pPr>
        <w:tabs>
          <w:tab w:val="num" w:pos="3229"/>
        </w:tabs>
        <w:ind w:left="3229" w:hanging="360"/>
      </w:pPr>
      <w:rPr>
        <w:rFonts w:ascii="Symbol" w:hAnsi="Symbol" w:cs="Symbol" w:hint="default"/>
        <w:szCs w:val="24"/>
        <w:lang w:val="ro-RO"/>
      </w:rPr>
    </w:lvl>
    <w:lvl w:ilvl="7">
      <w:start w:val="1"/>
      <w:numFmt w:val="bullet"/>
      <w:lvlText w:val=""/>
      <w:lvlJc w:val="left"/>
      <w:pPr>
        <w:tabs>
          <w:tab w:val="num" w:pos="3589"/>
        </w:tabs>
        <w:ind w:left="3589" w:hanging="360"/>
      </w:pPr>
      <w:rPr>
        <w:rFonts w:ascii="Symbol" w:hAnsi="Symbol" w:cs="Symbol" w:hint="default"/>
        <w:szCs w:val="24"/>
        <w:lang w:val="ro-RO"/>
      </w:rPr>
    </w:lvl>
    <w:lvl w:ilvl="8">
      <w:start w:val="1"/>
      <w:numFmt w:val="bullet"/>
      <w:lvlText w:val=""/>
      <w:lvlJc w:val="left"/>
      <w:pPr>
        <w:tabs>
          <w:tab w:val="num" w:pos="3949"/>
        </w:tabs>
        <w:ind w:left="3949" w:hanging="360"/>
      </w:pPr>
      <w:rPr>
        <w:rFonts w:ascii="Symbol" w:hAnsi="Symbol" w:cs="Symbol" w:hint="default"/>
        <w:szCs w:val="24"/>
        <w:lang w:val="ro-RO"/>
      </w:rPr>
    </w:lvl>
  </w:abstractNum>
  <w:abstractNum w:abstractNumId="7">
    <w:nsid w:val="00015F45"/>
    <w:multiLevelType w:val="hybridMultilevel"/>
    <w:tmpl w:val="679EAFE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BA1FC2"/>
    <w:multiLevelType w:val="hybridMultilevel"/>
    <w:tmpl w:val="268E9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2DD7F35"/>
    <w:multiLevelType w:val="multilevel"/>
    <w:tmpl w:val="7804BBDE"/>
    <w:lvl w:ilvl="0">
      <w:start w:val="1"/>
      <w:numFmt w:val="upperRoman"/>
      <w:lvlText w:val="%1."/>
      <w:lvlJc w:val="left"/>
      <w:pPr>
        <w:ind w:left="180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3"/>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nsid w:val="03213AFD"/>
    <w:multiLevelType w:val="multilevel"/>
    <w:tmpl w:val="7312160A"/>
    <w:lvl w:ilvl="0">
      <w:start w:val="1"/>
      <w:numFmt w:val="bullet"/>
      <w:lvlText w:val=""/>
      <w:lvlJc w:val="left"/>
      <w:pPr>
        <w:tabs>
          <w:tab w:val="num" w:pos="0"/>
        </w:tabs>
        <w:ind w:left="0" w:firstLine="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41D0DAE"/>
    <w:multiLevelType w:val="hybridMultilevel"/>
    <w:tmpl w:val="093E132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4AF4F0C"/>
    <w:multiLevelType w:val="hybridMultilevel"/>
    <w:tmpl w:val="7A78BDF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nsid w:val="05BF229E"/>
    <w:multiLevelType w:val="multilevel"/>
    <w:tmpl w:val="84DA2B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
    <w:nsid w:val="067D0FC4"/>
    <w:multiLevelType w:val="hybridMultilevel"/>
    <w:tmpl w:val="A8266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AF7499"/>
    <w:multiLevelType w:val="hybridMultilevel"/>
    <w:tmpl w:val="BAB43F6E"/>
    <w:lvl w:ilvl="0" w:tplc="87F8C8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C25ECD"/>
    <w:multiLevelType w:val="hybridMultilevel"/>
    <w:tmpl w:val="7E3C2718"/>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7FD15ED"/>
    <w:multiLevelType w:val="hybridMultilevel"/>
    <w:tmpl w:val="0B0E9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9175902"/>
    <w:multiLevelType w:val="hybridMultilevel"/>
    <w:tmpl w:val="EFBCB3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9D19A9"/>
    <w:multiLevelType w:val="hybridMultilevel"/>
    <w:tmpl w:val="49EA09CC"/>
    <w:lvl w:ilvl="0" w:tplc="806C3312">
      <w:start w:val="1"/>
      <w:numFmt w:val="upperRoman"/>
      <w:lvlText w:val="%1."/>
      <w:lvlJc w:val="left"/>
      <w:pPr>
        <w:ind w:left="2542" w:hanging="720"/>
      </w:pPr>
      <w:rPr>
        <w:rFonts w:hint="default"/>
      </w:rPr>
    </w:lvl>
    <w:lvl w:ilvl="1" w:tplc="3BACA1BE">
      <w:start w:val="1"/>
      <w:numFmt w:val="upperRoman"/>
      <w:lvlText w:val="%2."/>
      <w:lvlJc w:val="left"/>
      <w:pPr>
        <w:ind w:left="2182" w:hanging="360"/>
      </w:pPr>
      <w:rPr>
        <w:rFonts w:hint="default"/>
      </w:rPr>
    </w:lvl>
    <w:lvl w:ilvl="2" w:tplc="0409001B" w:tentative="1">
      <w:start w:val="1"/>
      <w:numFmt w:val="lowerRoman"/>
      <w:lvlText w:val="%3."/>
      <w:lvlJc w:val="right"/>
      <w:pPr>
        <w:ind w:left="2902" w:hanging="180"/>
      </w:pPr>
    </w:lvl>
    <w:lvl w:ilvl="3" w:tplc="0409000F" w:tentative="1">
      <w:start w:val="1"/>
      <w:numFmt w:val="decimal"/>
      <w:lvlText w:val="%4."/>
      <w:lvlJc w:val="left"/>
      <w:pPr>
        <w:ind w:left="3622" w:hanging="360"/>
      </w:pPr>
    </w:lvl>
    <w:lvl w:ilvl="4" w:tplc="04090019" w:tentative="1">
      <w:start w:val="1"/>
      <w:numFmt w:val="lowerLetter"/>
      <w:lvlText w:val="%5."/>
      <w:lvlJc w:val="left"/>
      <w:pPr>
        <w:ind w:left="4342" w:hanging="360"/>
      </w:pPr>
    </w:lvl>
    <w:lvl w:ilvl="5" w:tplc="0409001B" w:tentative="1">
      <w:start w:val="1"/>
      <w:numFmt w:val="lowerRoman"/>
      <w:lvlText w:val="%6."/>
      <w:lvlJc w:val="right"/>
      <w:pPr>
        <w:ind w:left="5062" w:hanging="180"/>
      </w:pPr>
    </w:lvl>
    <w:lvl w:ilvl="6" w:tplc="0409000F" w:tentative="1">
      <w:start w:val="1"/>
      <w:numFmt w:val="decimal"/>
      <w:lvlText w:val="%7."/>
      <w:lvlJc w:val="left"/>
      <w:pPr>
        <w:ind w:left="5782" w:hanging="360"/>
      </w:pPr>
    </w:lvl>
    <w:lvl w:ilvl="7" w:tplc="04090019" w:tentative="1">
      <w:start w:val="1"/>
      <w:numFmt w:val="lowerLetter"/>
      <w:lvlText w:val="%8."/>
      <w:lvlJc w:val="left"/>
      <w:pPr>
        <w:ind w:left="6502" w:hanging="360"/>
      </w:pPr>
    </w:lvl>
    <w:lvl w:ilvl="8" w:tplc="0409001B" w:tentative="1">
      <w:start w:val="1"/>
      <w:numFmt w:val="lowerRoman"/>
      <w:lvlText w:val="%9."/>
      <w:lvlJc w:val="right"/>
      <w:pPr>
        <w:ind w:left="7222" w:hanging="180"/>
      </w:pPr>
    </w:lvl>
  </w:abstractNum>
  <w:abstractNum w:abstractNumId="20">
    <w:nsid w:val="0CBB0DE8"/>
    <w:multiLevelType w:val="multilevel"/>
    <w:tmpl w:val="78F2533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nsid w:val="0CD21958"/>
    <w:multiLevelType w:val="hybridMultilevel"/>
    <w:tmpl w:val="F53EE782"/>
    <w:lvl w:ilvl="0" w:tplc="2BF829FC">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0011CE4"/>
    <w:multiLevelType w:val="multilevel"/>
    <w:tmpl w:val="2ABCE12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nsid w:val="10AC3822"/>
    <w:multiLevelType w:val="hybridMultilevel"/>
    <w:tmpl w:val="747A0F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0B3486D"/>
    <w:multiLevelType w:val="hybridMultilevel"/>
    <w:tmpl w:val="5FA0028E"/>
    <w:lvl w:ilvl="0" w:tplc="04090001">
      <w:start w:val="1"/>
      <w:numFmt w:val="bullet"/>
      <w:lvlText w:val=""/>
      <w:lvlJc w:val="left"/>
      <w:pPr>
        <w:ind w:left="746" w:hanging="360"/>
      </w:pPr>
      <w:rPr>
        <w:rFonts w:ascii="Symbol" w:hAnsi="Symbol" w:hint="default"/>
        <w:color w:val="000000"/>
        <w:sz w:val="28"/>
        <w:szCs w:val="28"/>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5">
    <w:nsid w:val="117E5468"/>
    <w:multiLevelType w:val="multilevel"/>
    <w:tmpl w:val="CA743C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nsid w:val="1185485C"/>
    <w:multiLevelType w:val="hybridMultilevel"/>
    <w:tmpl w:val="86DC300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7">
    <w:nsid w:val="11C3079F"/>
    <w:multiLevelType w:val="hybridMultilevel"/>
    <w:tmpl w:val="0D3AD1CC"/>
    <w:lvl w:ilvl="0" w:tplc="0409000D">
      <w:start w:val="1"/>
      <w:numFmt w:val="bullet"/>
      <w:lvlText w:val=""/>
      <w:lvlJc w:val="left"/>
      <w:pPr>
        <w:ind w:left="1350" w:hanging="360"/>
      </w:pPr>
      <w:rPr>
        <w:rFonts w:ascii="Wingdings" w:hAnsi="Wingdings" w:hint="default"/>
        <w:color w:val="0070C0"/>
        <w:sz w:val="36"/>
        <w:szCs w:val="36"/>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nsid w:val="12586031"/>
    <w:multiLevelType w:val="hybridMultilevel"/>
    <w:tmpl w:val="174C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2FE4056"/>
    <w:multiLevelType w:val="hybridMultilevel"/>
    <w:tmpl w:val="E85A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443144A"/>
    <w:multiLevelType w:val="multilevel"/>
    <w:tmpl w:val="1D825FF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nsid w:val="14484522"/>
    <w:multiLevelType w:val="hybridMultilevel"/>
    <w:tmpl w:val="776267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nsid w:val="15102DA5"/>
    <w:multiLevelType w:val="multilevel"/>
    <w:tmpl w:val="24D43F38"/>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15701DDB"/>
    <w:multiLevelType w:val="multilevel"/>
    <w:tmpl w:val="FDDC6714"/>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35">
    <w:nsid w:val="158D6F32"/>
    <w:multiLevelType w:val="multilevel"/>
    <w:tmpl w:val="49F840A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6">
    <w:nsid w:val="15C42253"/>
    <w:multiLevelType w:val="multilevel"/>
    <w:tmpl w:val="CC649814"/>
    <w:lvl w:ilvl="0">
      <w:start w:val="1"/>
      <w:numFmt w:val="decimal"/>
      <w:lvlText w:val="%1."/>
      <w:lvlJc w:val="left"/>
      <w:pPr>
        <w:ind w:left="360" w:hanging="36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nsid w:val="15CE37A8"/>
    <w:multiLevelType w:val="hybridMultilevel"/>
    <w:tmpl w:val="B7D4F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5E64652"/>
    <w:multiLevelType w:val="multilevel"/>
    <w:tmpl w:val="E39A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6671251"/>
    <w:multiLevelType w:val="hybridMultilevel"/>
    <w:tmpl w:val="B7F2407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nsid w:val="167124C9"/>
    <w:multiLevelType w:val="hybridMultilevel"/>
    <w:tmpl w:val="C832D9EE"/>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7D20C3C"/>
    <w:multiLevelType w:val="hybridMultilevel"/>
    <w:tmpl w:val="00CE359A"/>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80A5E33"/>
    <w:multiLevelType w:val="hybridMultilevel"/>
    <w:tmpl w:val="1C320A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8A93290"/>
    <w:multiLevelType w:val="hybridMultilevel"/>
    <w:tmpl w:val="A712CD6E"/>
    <w:lvl w:ilvl="0" w:tplc="04090009">
      <w:start w:val="1"/>
      <w:numFmt w:val="decimal"/>
      <w:pStyle w:val="ParagraphNumbering"/>
      <w:lvlText w:val="1.%1"/>
      <w:lvlJc w:val="left"/>
      <w:pPr>
        <w:ind w:left="720" w:hanging="360"/>
      </w:pPr>
      <w:rPr>
        <w:rFonts w:ascii="Cambria" w:hAnsi="Cambria" w:hint="default"/>
        <w:b w:val="0"/>
        <w:bCs w:val="0"/>
        <w:i w:val="0"/>
        <w:iCs w:val="0"/>
        <w:color w:val="auto"/>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4">
    <w:nsid w:val="18D307A9"/>
    <w:multiLevelType w:val="hybridMultilevel"/>
    <w:tmpl w:val="F2680368"/>
    <w:lvl w:ilvl="0" w:tplc="FBE0698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94062CB"/>
    <w:multiLevelType w:val="hybridMultilevel"/>
    <w:tmpl w:val="9A52D6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A14365C"/>
    <w:multiLevelType w:val="hybridMultilevel"/>
    <w:tmpl w:val="28AC9336"/>
    <w:lvl w:ilvl="0" w:tplc="04090001">
      <w:start w:val="1"/>
      <w:numFmt w:val="bullet"/>
      <w:lvlText w:val=""/>
      <w:lvlJc w:val="left"/>
      <w:pPr>
        <w:ind w:left="746" w:hanging="360"/>
      </w:pPr>
      <w:rPr>
        <w:rFonts w:ascii="Symbol" w:hAnsi="Symbol" w:hint="default"/>
        <w:color w:val="000000"/>
        <w:sz w:val="28"/>
        <w:szCs w:val="28"/>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7">
    <w:nsid w:val="1A532A07"/>
    <w:multiLevelType w:val="hybridMultilevel"/>
    <w:tmpl w:val="1D7C6C12"/>
    <w:lvl w:ilvl="0" w:tplc="B12EAF68">
      <w:start w:val="1"/>
      <w:numFmt w:val="upperRoman"/>
      <w:lvlText w:val="%1."/>
      <w:lvlJc w:val="left"/>
      <w:pPr>
        <w:ind w:left="1345"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AD17DCF"/>
    <w:multiLevelType w:val="hybridMultilevel"/>
    <w:tmpl w:val="9A9E32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BF070BD"/>
    <w:multiLevelType w:val="multilevel"/>
    <w:tmpl w:val="C748CEFC"/>
    <w:lvl w:ilvl="0">
      <w:start w:val="1"/>
      <w:numFmt w:val="bullet"/>
      <w:lvlText w:val=""/>
      <w:lvlJc w:val="left"/>
      <w:pPr>
        <w:tabs>
          <w:tab w:val="num" w:pos="720"/>
        </w:tabs>
        <w:ind w:left="720" w:hanging="360"/>
      </w:pPr>
      <w:rPr>
        <w:rFonts w:ascii="Wingdings" w:hAnsi="Wingdings" w:hint="default"/>
        <w:color w:val="0070C0"/>
        <w:sz w:val="36"/>
        <w:szCs w:val="3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D07586C"/>
    <w:multiLevelType w:val="hybridMultilevel"/>
    <w:tmpl w:val="67DE1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D161629"/>
    <w:multiLevelType w:val="hybridMultilevel"/>
    <w:tmpl w:val="93DAB67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D697D35"/>
    <w:multiLevelType w:val="hybridMultilevel"/>
    <w:tmpl w:val="45B0D4D0"/>
    <w:lvl w:ilvl="0" w:tplc="E4A2B016">
      <w:numFmt w:val="bullet"/>
      <w:lvlText w:val="-"/>
      <w:lvlJc w:val="left"/>
      <w:pPr>
        <w:ind w:left="1794" w:hanging="360"/>
      </w:pPr>
      <w:rPr>
        <w:rFonts w:ascii="Calibri" w:eastAsiaTheme="minorHAnsi" w:hAnsi="Calibri" w:cs="Calibri" w:hint="default"/>
        <w:sz w:val="22"/>
      </w:rPr>
    </w:lvl>
    <w:lvl w:ilvl="1" w:tplc="04090003" w:tentative="1">
      <w:start w:val="1"/>
      <w:numFmt w:val="bullet"/>
      <w:lvlText w:val="o"/>
      <w:lvlJc w:val="left"/>
      <w:pPr>
        <w:ind w:left="2514" w:hanging="360"/>
      </w:pPr>
      <w:rPr>
        <w:rFonts w:ascii="Courier New" w:hAnsi="Courier New" w:cs="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53">
    <w:nsid w:val="1DB13B58"/>
    <w:multiLevelType w:val="multilevel"/>
    <w:tmpl w:val="B0BCABFC"/>
    <w:lvl w:ilvl="0">
      <w:start w:val="1"/>
      <w:numFmt w:val="decimal"/>
      <w:lvlText w:val="%1."/>
      <w:lvlJc w:val="left"/>
      <w:pPr>
        <w:ind w:left="450" w:hanging="450"/>
      </w:pPr>
      <w:rPr>
        <w:rFonts w:hint="default"/>
      </w:rPr>
    </w:lvl>
    <w:lvl w:ilvl="1">
      <w:start w:val="1"/>
      <w:numFmt w:val="decimal"/>
      <w:lvlText w:val="%1.%2."/>
      <w:lvlJc w:val="left"/>
      <w:pPr>
        <w:ind w:left="706" w:hanging="720"/>
      </w:pPr>
      <w:rPr>
        <w:rFonts w:hint="default"/>
      </w:rPr>
    </w:lvl>
    <w:lvl w:ilvl="2">
      <w:start w:val="1"/>
      <w:numFmt w:val="decimal"/>
      <w:lvlText w:val="%1.%2.%3."/>
      <w:lvlJc w:val="left"/>
      <w:pPr>
        <w:ind w:left="692" w:hanging="720"/>
      </w:pPr>
      <w:rPr>
        <w:rFonts w:hint="default"/>
      </w:rPr>
    </w:lvl>
    <w:lvl w:ilvl="3">
      <w:start w:val="1"/>
      <w:numFmt w:val="decimal"/>
      <w:lvlText w:val="%1.%2.%3.%4."/>
      <w:lvlJc w:val="left"/>
      <w:pPr>
        <w:ind w:left="1038" w:hanging="1080"/>
      </w:pPr>
      <w:rPr>
        <w:rFonts w:hint="default"/>
      </w:rPr>
    </w:lvl>
    <w:lvl w:ilvl="4">
      <w:start w:val="1"/>
      <w:numFmt w:val="decimal"/>
      <w:lvlText w:val="%1.%2.%3.%4.%5."/>
      <w:lvlJc w:val="left"/>
      <w:pPr>
        <w:ind w:left="1024" w:hanging="1080"/>
      </w:pPr>
      <w:rPr>
        <w:rFonts w:hint="default"/>
      </w:rPr>
    </w:lvl>
    <w:lvl w:ilvl="5">
      <w:start w:val="1"/>
      <w:numFmt w:val="decimal"/>
      <w:lvlText w:val="%1.%2.%3.%4.%5.%6."/>
      <w:lvlJc w:val="left"/>
      <w:pPr>
        <w:ind w:left="1370" w:hanging="1440"/>
      </w:pPr>
      <w:rPr>
        <w:rFonts w:hint="default"/>
      </w:rPr>
    </w:lvl>
    <w:lvl w:ilvl="6">
      <w:start w:val="1"/>
      <w:numFmt w:val="decimal"/>
      <w:lvlText w:val="%1.%2.%3.%4.%5.%6.%7."/>
      <w:lvlJc w:val="left"/>
      <w:pPr>
        <w:ind w:left="1716" w:hanging="1800"/>
      </w:pPr>
      <w:rPr>
        <w:rFonts w:hint="default"/>
      </w:rPr>
    </w:lvl>
    <w:lvl w:ilvl="7">
      <w:start w:val="1"/>
      <w:numFmt w:val="decimal"/>
      <w:lvlText w:val="%1.%2.%3.%4.%5.%6.%7.%8."/>
      <w:lvlJc w:val="left"/>
      <w:pPr>
        <w:ind w:left="1702" w:hanging="1800"/>
      </w:pPr>
      <w:rPr>
        <w:rFonts w:hint="default"/>
      </w:rPr>
    </w:lvl>
    <w:lvl w:ilvl="8">
      <w:start w:val="1"/>
      <w:numFmt w:val="decimal"/>
      <w:lvlText w:val="%1.%2.%3.%4.%5.%6.%7.%8.%9."/>
      <w:lvlJc w:val="left"/>
      <w:pPr>
        <w:ind w:left="2048" w:hanging="2160"/>
      </w:pPr>
      <w:rPr>
        <w:rFonts w:hint="default"/>
      </w:rPr>
    </w:lvl>
  </w:abstractNum>
  <w:abstractNum w:abstractNumId="54">
    <w:nsid w:val="1DFD25EE"/>
    <w:multiLevelType w:val="hybridMultilevel"/>
    <w:tmpl w:val="CF0A31AA"/>
    <w:lvl w:ilvl="0" w:tplc="04090017">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nsid w:val="1F676DCE"/>
    <w:multiLevelType w:val="hybridMultilevel"/>
    <w:tmpl w:val="CB6807EC"/>
    <w:lvl w:ilvl="0" w:tplc="B91E6D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0D95695"/>
    <w:multiLevelType w:val="multilevel"/>
    <w:tmpl w:val="9D962086"/>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57">
    <w:nsid w:val="20F76960"/>
    <w:multiLevelType w:val="hybridMultilevel"/>
    <w:tmpl w:val="918E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4CB35BE"/>
    <w:multiLevelType w:val="hybridMultilevel"/>
    <w:tmpl w:val="800CD2E4"/>
    <w:lvl w:ilvl="0" w:tplc="0409000D">
      <w:start w:val="1"/>
      <w:numFmt w:val="bullet"/>
      <w:lvlText w:val=""/>
      <w:lvlJc w:val="left"/>
      <w:pPr>
        <w:ind w:left="72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50F6AFC"/>
    <w:multiLevelType w:val="hybridMultilevel"/>
    <w:tmpl w:val="38D008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5783298"/>
    <w:multiLevelType w:val="hybridMultilevel"/>
    <w:tmpl w:val="516E69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5A73967"/>
    <w:multiLevelType w:val="hybridMultilevel"/>
    <w:tmpl w:val="B2A883FA"/>
    <w:lvl w:ilvl="0" w:tplc="573279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5CD5E72"/>
    <w:multiLevelType w:val="hybridMultilevel"/>
    <w:tmpl w:val="226AA3B4"/>
    <w:lvl w:ilvl="0" w:tplc="04090001">
      <w:start w:val="1"/>
      <w:numFmt w:val="bullet"/>
      <w:lvlText w:val=""/>
      <w:lvlJc w:val="left"/>
      <w:pPr>
        <w:ind w:left="690" w:hanging="360"/>
      </w:pPr>
      <w:rPr>
        <w:rFonts w:ascii="Symbol" w:hAnsi="Symbol" w:hint="default"/>
        <w:sz w:val="22"/>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63">
    <w:nsid w:val="26373FF1"/>
    <w:multiLevelType w:val="multilevel"/>
    <w:tmpl w:val="1AD492A0"/>
    <w:lvl w:ilvl="0">
      <w:start w:val="1"/>
      <w:numFmt w:val="decimal"/>
      <w:lvlText w:val="%1."/>
      <w:lvlJc w:val="left"/>
      <w:pPr>
        <w:ind w:left="390" w:hanging="390"/>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64">
    <w:nsid w:val="27854D82"/>
    <w:multiLevelType w:val="hybridMultilevel"/>
    <w:tmpl w:val="A914DD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7C8568E"/>
    <w:multiLevelType w:val="hybridMultilevel"/>
    <w:tmpl w:val="EC7E302A"/>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96129E3"/>
    <w:multiLevelType w:val="multilevel"/>
    <w:tmpl w:val="4524C57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7">
    <w:nsid w:val="29BF4C75"/>
    <w:multiLevelType w:val="hybridMultilevel"/>
    <w:tmpl w:val="BC78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9CB7F29"/>
    <w:multiLevelType w:val="hybridMultilevel"/>
    <w:tmpl w:val="F42A99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A617717"/>
    <w:multiLevelType w:val="hybridMultilevel"/>
    <w:tmpl w:val="FBCC7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AD01C9C"/>
    <w:multiLevelType w:val="hybridMultilevel"/>
    <w:tmpl w:val="90CC7040"/>
    <w:lvl w:ilvl="0" w:tplc="04090001">
      <w:start w:val="1"/>
      <w:numFmt w:val="bullet"/>
      <w:lvlText w:val=""/>
      <w:lvlJc w:val="left"/>
      <w:pPr>
        <w:ind w:left="420" w:hanging="360"/>
      </w:pPr>
      <w:rPr>
        <w:rFonts w:ascii="Symbol" w:hAnsi="Symbo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71">
    <w:nsid w:val="2C573B80"/>
    <w:multiLevelType w:val="hybridMultilevel"/>
    <w:tmpl w:val="469AF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E616DAF"/>
    <w:multiLevelType w:val="multilevel"/>
    <w:tmpl w:val="356E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E621A1E"/>
    <w:multiLevelType w:val="hybridMultilevel"/>
    <w:tmpl w:val="6BB43B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EA05CAD"/>
    <w:multiLevelType w:val="hybridMultilevel"/>
    <w:tmpl w:val="4B4C3220"/>
    <w:lvl w:ilvl="0" w:tplc="0409000D">
      <w:start w:val="1"/>
      <w:numFmt w:val="bullet"/>
      <w:lvlText w:val=""/>
      <w:lvlJc w:val="left"/>
      <w:pPr>
        <w:ind w:left="72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F28609D"/>
    <w:multiLevelType w:val="hybridMultilevel"/>
    <w:tmpl w:val="7708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F2D0A21"/>
    <w:multiLevelType w:val="hybridMultilevel"/>
    <w:tmpl w:val="7EF4FBD0"/>
    <w:lvl w:ilvl="0" w:tplc="29E0F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2F5E76E8"/>
    <w:multiLevelType w:val="hybridMultilevel"/>
    <w:tmpl w:val="FDE25E4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FEB03B4"/>
    <w:multiLevelType w:val="multilevel"/>
    <w:tmpl w:val="6AA2424C"/>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nsid w:val="31041839"/>
    <w:multiLevelType w:val="hybridMultilevel"/>
    <w:tmpl w:val="F62A4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2BC0B55"/>
    <w:multiLevelType w:val="hybridMultilevel"/>
    <w:tmpl w:val="022A6C1A"/>
    <w:lvl w:ilvl="0" w:tplc="0409000F">
      <w:start w:val="1"/>
      <w:numFmt w:val="decimal"/>
      <w:lvlText w:val="%1."/>
      <w:lvlJc w:val="left"/>
      <w:pPr>
        <w:ind w:left="360" w:hanging="360"/>
      </w:pPr>
      <w:rPr>
        <w:rFonts w:hint="default"/>
      </w:rPr>
    </w:lvl>
    <w:lvl w:ilvl="1" w:tplc="453EAA88">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40260A0"/>
    <w:multiLevelType w:val="hybridMultilevel"/>
    <w:tmpl w:val="538C99E2"/>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45C5FFC"/>
    <w:multiLevelType w:val="hybridMultilevel"/>
    <w:tmpl w:val="28F81C90"/>
    <w:lvl w:ilvl="0" w:tplc="B0FA1746">
      <w:start w:val="7"/>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46F42CC"/>
    <w:multiLevelType w:val="multilevel"/>
    <w:tmpl w:val="B952121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353F7C08"/>
    <w:multiLevelType w:val="multilevel"/>
    <w:tmpl w:val="13AABC02"/>
    <w:lvl w:ilvl="0">
      <w:start w:val="1"/>
      <w:numFmt w:val="upperRoman"/>
      <w:lvlText w:val="%1."/>
      <w:lvlJc w:val="right"/>
      <w:pPr>
        <w:ind w:left="180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3"/>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5">
    <w:nsid w:val="35A2476B"/>
    <w:multiLevelType w:val="multilevel"/>
    <w:tmpl w:val="0A5235B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6">
    <w:nsid w:val="35AB0E64"/>
    <w:multiLevelType w:val="hybridMultilevel"/>
    <w:tmpl w:val="54304626"/>
    <w:lvl w:ilvl="0" w:tplc="F06AA5AC">
      <w:start w:val="1"/>
      <w:numFmt w:val="decimal"/>
      <w:pStyle w:val="Paragraphenumrot"/>
      <w:lvlText w:val="%1."/>
      <w:lvlJc w:val="left"/>
      <w:pPr>
        <w:ind w:left="360" w:hanging="360"/>
      </w:pPr>
      <w:rPr>
        <w:rFonts w:cs="Times New Roman"/>
      </w:rPr>
    </w:lvl>
    <w:lvl w:ilvl="1" w:tplc="04090019">
      <w:start w:val="1"/>
      <w:numFmt w:val="lowerRoman"/>
      <w:lvlText w:val="%2)"/>
      <w:lvlJc w:val="left"/>
      <w:pPr>
        <w:ind w:left="1800" w:hanging="720"/>
      </w:pPr>
      <w:rPr>
        <w:rFonts w:cs="Times New Roman" w:hint="default"/>
      </w:rPr>
    </w:lvl>
    <w:lvl w:ilvl="2" w:tplc="0409001B">
      <w:start w:val="1"/>
      <w:numFmt w:val="lowerRoman"/>
      <w:lvlText w:val="%3."/>
      <w:lvlJc w:val="right"/>
      <w:pPr>
        <w:ind w:left="2160" w:hanging="180"/>
      </w:pPr>
      <w:rPr>
        <w:rFonts w:cs="Times New Roman"/>
      </w:rPr>
    </w:lvl>
    <w:lvl w:ilvl="3" w:tplc="0409000F">
      <w:start w:val="1"/>
      <w:numFmt w:val="lowerRoman"/>
      <w:lvlText w:val="(%4)"/>
      <w:lvlJc w:val="left"/>
      <w:pPr>
        <w:ind w:left="3240" w:hanging="720"/>
      </w:pPr>
      <w:rPr>
        <w:rFonts w:cs="Times New Roman" w:hint="default"/>
      </w:rPr>
    </w:lvl>
    <w:lvl w:ilvl="4" w:tplc="04090019">
      <w:numFmt w:val="bullet"/>
      <w:lvlText w:val=""/>
      <w:lvlJc w:val="left"/>
      <w:pPr>
        <w:ind w:left="3960" w:hanging="720"/>
      </w:pPr>
      <w:rPr>
        <w:rFonts w:ascii="Symbol" w:eastAsia="Times New Roman" w:hAnsi="Symbol" w:cs="Times New Roman"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nsid w:val="368A15FA"/>
    <w:multiLevelType w:val="multilevel"/>
    <w:tmpl w:val="A83692A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8">
    <w:nsid w:val="369417CD"/>
    <w:multiLevelType w:val="hybridMultilevel"/>
    <w:tmpl w:val="A68CD394"/>
    <w:lvl w:ilvl="0" w:tplc="573279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6C305F1"/>
    <w:multiLevelType w:val="hybridMultilevel"/>
    <w:tmpl w:val="203286F6"/>
    <w:lvl w:ilvl="0" w:tplc="04C68892">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7364403"/>
    <w:multiLevelType w:val="hybridMultilevel"/>
    <w:tmpl w:val="B91CD55C"/>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75619F4"/>
    <w:multiLevelType w:val="hybridMultilevel"/>
    <w:tmpl w:val="945AE15E"/>
    <w:lvl w:ilvl="0" w:tplc="04090001">
      <w:start w:val="1"/>
      <w:numFmt w:val="bullet"/>
      <w:lvlText w:val=""/>
      <w:lvlJc w:val="left"/>
      <w:pPr>
        <w:ind w:left="1794" w:hanging="360"/>
      </w:pPr>
      <w:rPr>
        <w:rFonts w:ascii="Symbol" w:hAnsi="Symbol" w:hint="default"/>
        <w:sz w:val="22"/>
      </w:rPr>
    </w:lvl>
    <w:lvl w:ilvl="1" w:tplc="04090003" w:tentative="1">
      <w:start w:val="1"/>
      <w:numFmt w:val="bullet"/>
      <w:lvlText w:val="o"/>
      <w:lvlJc w:val="left"/>
      <w:pPr>
        <w:ind w:left="2514" w:hanging="360"/>
      </w:pPr>
      <w:rPr>
        <w:rFonts w:ascii="Courier New" w:hAnsi="Courier New" w:cs="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92">
    <w:nsid w:val="37A442AA"/>
    <w:multiLevelType w:val="multilevel"/>
    <w:tmpl w:val="5480036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nsid w:val="37CA06DA"/>
    <w:multiLevelType w:val="hybridMultilevel"/>
    <w:tmpl w:val="2506DE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8095E7C"/>
    <w:multiLevelType w:val="hybridMultilevel"/>
    <w:tmpl w:val="ACEEBF66"/>
    <w:lvl w:ilvl="0" w:tplc="9976BC5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897333F"/>
    <w:multiLevelType w:val="hybridMultilevel"/>
    <w:tmpl w:val="E5FCB6B2"/>
    <w:lvl w:ilvl="0" w:tplc="FE6C07AE">
      <w:start w:val="1"/>
      <w:numFmt w:val="upp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96">
    <w:nsid w:val="38F71352"/>
    <w:multiLevelType w:val="hybridMultilevel"/>
    <w:tmpl w:val="B958DE9C"/>
    <w:lvl w:ilvl="0" w:tplc="66AE970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A7026F9"/>
    <w:multiLevelType w:val="hybridMultilevel"/>
    <w:tmpl w:val="CE8A0F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3B240E49"/>
    <w:multiLevelType w:val="multilevel"/>
    <w:tmpl w:val="9466A6BA"/>
    <w:lvl w:ilvl="0">
      <w:start w:val="1"/>
      <w:numFmt w:val="upperRoman"/>
      <w:lvlText w:val="%1."/>
      <w:lvlJc w:val="right"/>
      <w:pPr>
        <w:ind w:left="720" w:hanging="360"/>
      </w:pPr>
    </w:lvl>
    <w:lvl w:ilvl="1">
      <w:start w:val="2"/>
      <w:numFmt w:val="decimal"/>
      <w:isLgl/>
      <w:lvlText w:val="%1.%2."/>
      <w:lvlJc w:val="left"/>
      <w:pPr>
        <w:ind w:left="1185" w:hanging="825"/>
      </w:pPr>
      <w:rPr>
        <w:rFonts w:cstheme="minorHAnsi" w:hint="default"/>
      </w:rPr>
    </w:lvl>
    <w:lvl w:ilvl="2">
      <w:start w:val="2"/>
      <w:numFmt w:val="decimal"/>
      <w:isLgl/>
      <w:lvlText w:val="%1.%2.%3."/>
      <w:lvlJc w:val="left"/>
      <w:pPr>
        <w:ind w:left="1185" w:hanging="825"/>
      </w:pPr>
      <w:rPr>
        <w:rFonts w:cstheme="minorHAnsi" w:hint="default"/>
      </w:rPr>
    </w:lvl>
    <w:lvl w:ilvl="3">
      <w:start w:val="11"/>
      <w:numFmt w:val="decimal"/>
      <w:isLgl/>
      <w:lvlText w:val="%1.%2.%3.%4."/>
      <w:lvlJc w:val="left"/>
      <w:pPr>
        <w:ind w:left="1185" w:hanging="825"/>
      </w:pPr>
      <w:rPr>
        <w:rFonts w:cstheme="minorHAnsi" w:hint="default"/>
      </w:rPr>
    </w:lvl>
    <w:lvl w:ilvl="4">
      <w:start w:val="1"/>
      <w:numFmt w:val="decimal"/>
      <w:isLgl/>
      <w:lvlText w:val="%1.%2.%3.%4.%5."/>
      <w:lvlJc w:val="left"/>
      <w:pPr>
        <w:ind w:left="1440" w:hanging="1080"/>
      </w:pPr>
      <w:rPr>
        <w:rFonts w:cstheme="minorHAnsi" w:hint="default"/>
      </w:rPr>
    </w:lvl>
    <w:lvl w:ilvl="5">
      <w:start w:val="1"/>
      <w:numFmt w:val="decimal"/>
      <w:isLgl/>
      <w:lvlText w:val="%1.%2.%3.%4.%5.%6."/>
      <w:lvlJc w:val="left"/>
      <w:pPr>
        <w:ind w:left="1440" w:hanging="1080"/>
      </w:pPr>
      <w:rPr>
        <w:rFonts w:cstheme="minorHAnsi" w:hint="default"/>
      </w:rPr>
    </w:lvl>
    <w:lvl w:ilvl="6">
      <w:start w:val="1"/>
      <w:numFmt w:val="decimal"/>
      <w:isLgl/>
      <w:lvlText w:val="%1.%2.%3.%4.%5.%6.%7."/>
      <w:lvlJc w:val="left"/>
      <w:pPr>
        <w:ind w:left="1800" w:hanging="1440"/>
      </w:pPr>
      <w:rPr>
        <w:rFonts w:cstheme="minorHAnsi" w:hint="default"/>
      </w:rPr>
    </w:lvl>
    <w:lvl w:ilvl="7">
      <w:start w:val="1"/>
      <w:numFmt w:val="decimal"/>
      <w:isLgl/>
      <w:lvlText w:val="%1.%2.%3.%4.%5.%6.%7.%8."/>
      <w:lvlJc w:val="left"/>
      <w:pPr>
        <w:ind w:left="1800" w:hanging="1440"/>
      </w:pPr>
      <w:rPr>
        <w:rFonts w:cstheme="minorHAnsi" w:hint="default"/>
      </w:rPr>
    </w:lvl>
    <w:lvl w:ilvl="8">
      <w:start w:val="1"/>
      <w:numFmt w:val="decimal"/>
      <w:isLgl/>
      <w:lvlText w:val="%1.%2.%3.%4.%5.%6.%7.%8.%9."/>
      <w:lvlJc w:val="left"/>
      <w:pPr>
        <w:ind w:left="2160" w:hanging="1800"/>
      </w:pPr>
      <w:rPr>
        <w:rFonts w:cstheme="minorHAnsi" w:hint="default"/>
      </w:rPr>
    </w:lvl>
  </w:abstractNum>
  <w:abstractNum w:abstractNumId="99">
    <w:nsid w:val="3C4442D7"/>
    <w:multiLevelType w:val="hybridMultilevel"/>
    <w:tmpl w:val="E1C25DFA"/>
    <w:lvl w:ilvl="0" w:tplc="04090001">
      <w:start w:val="1"/>
      <w:numFmt w:val="bullet"/>
      <w:lvlText w:val=""/>
      <w:lvlJc w:val="left"/>
      <w:pPr>
        <w:ind w:left="746" w:hanging="360"/>
      </w:pPr>
      <w:rPr>
        <w:rFonts w:ascii="Symbol" w:hAnsi="Symbol" w:hint="default"/>
        <w:color w:val="000000"/>
        <w:sz w:val="28"/>
        <w:szCs w:val="28"/>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00">
    <w:nsid w:val="3C5430C4"/>
    <w:multiLevelType w:val="multilevel"/>
    <w:tmpl w:val="299CCE74"/>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101">
    <w:nsid w:val="3D2E54F0"/>
    <w:multiLevelType w:val="hybridMultilevel"/>
    <w:tmpl w:val="69CE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E367136"/>
    <w:multiLevelType w:val="multilevel"/>
    <w:tmpl w:val="D53C1CF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3">
    <w:nsid w:val="3E434388"/>
    <w:multiLevelType w:val="hybridMultilevel"/>
    <w:tmpl w:val="776285EC"/>
    <w:lvl w:ilvl="0" w:tplc="F0661542">
      <w:start w:val="1"/>
      <w:numFmt w:val="bullet"/>
      <w:pStyle w:val="ListBullet1"/>
      <w:lvlText w:val=""/>
      <w:lvlJc w:val="left"/>
      <w:pPr>
        <w:ind w:left="900" w:hanging="360"/>
      </w:pPr>
      <w:rPr>
        <w:rFonts w:ascii="Symbol" w:hAnsi="Symbol" w:hint="default"/>
      </w:rPr>
    </w:lvl>
    <w:lvl w:ilvl="1" w:tplc="D74AD6E2">
      <w:start w:val="1"/>
      <w:numFmt w:val="bullet"/>
      <w:lvlText w:val="o"/>
      <w:lvlJc w:val="left"/>
      <w:pPr>
        <w:ind w:left="1440" w:hanging="360"/>
      </w:pPr>
      <w:rPr>
        <w:rFonts w:ascii="Courier New" w:hAnsi="Courier New" w:cs="Courier New" w:hint="default"/>
      </w:rPr>
    </w:lvl>
    <w:lvl w:ilvl="2" w:tplc="49083F76">
      <w:start w:val="1"/>
      <w:numFmt w:val="bullet"/>
      <w:lvlText w:val=""/>
      <w:lvlJc w:val="left"/>
      <w:pPr>
        <w:ind w:left="2160" w:hanging="360"/>
      </w:pPr>
      <w:rPr>
        <w:rFonts w:ascii="Wingdings" w:hAnsi="Wingdings" w:hint="default"/>
      </w:rPr>
    </w:lvl>
    <w:lvl w:ilvl="3" w:tplc="0C661C14" w:tentative="1">
      <w:start w:val="1"/>
      <w:numFmt w:val="bullet"/>
      <w:lvlText w:val=""/>
      <w:lvlJc w:val="left"/>
      <w:pPr>
        <w:ind w:left="2880" w:hanging="360"/>
      </w:pPr>
      <w:rPr>
        <w:rFonts w:ascii="Symbol" w:hAnsi="Symbol" w:hint="default"/>
      </w:rPr>
    </w:lvl>
    <w:lvl w:ilvl="4" w:tplc="9D8A390A" w:tentative="1">
      <w:start w:val="1"/>
      <w:numFmt w:val="bullet"/>
      <w:lvlText w:val="o"/>
      <w:lvlJc w:val="left"/>
      <w:pPr>
        <w:ind w:left="3600" w:hanging="360"/>
      </w:pPr>
      <w:rPr>
        <w:rFonts w:ascii="Courier New" w:hAnsi="Courier New" w:cs="Courier New" w:hint="default"/>
      </w:rPr>
    </w:lvl>
    <w:lvl w:ilvl="5" w:tplc="9DE000CC" w:tentative="1">
      <w:start w:val="1"/>
      <w:numFmt w:val="bullet"/>
      <w:lvlText w:val=""/>
      <w:lvlJc w:val="left"/>
      <w:pPr>
        <w:ind w:left="4320" w:hanging="360"/>
      </w:pPr>
      <w:rPr>
        <w:rFonts w:ascii="Wingdings" w:hAnsi="Wingdings" w:hint="default"/>
      </w:rPr>
    </w:lvl>
    <w:lvl w:ilvl="6" w:tplc="DE1C61D4" w:tentative="1">
      <w:start w:val="1"/>
      <w:numFmt w:val="bullet"/>
      <w:lvlText w:val=""/>
      <w:lvlJc w:val="left"/>
      <w:pPr>
        <w:ind w:left="5040" w:hanging="360"/>
      </w:pPr>
      <w:rPr>
        <w:rFonts w:ascii="Symbol" w:hAnsi="Symbol" w:hint="default"/>
      </w:rPr>
    </w:lvl>
    <w:lvl w:ilvl="7" w:tplc="6978A66A" w:tentative="1">
      <w:start w:val="1"/>
      <w:numFmt w:val="bullet"/>
      <w:lvlText w:val="o"/>
      <w:lvlJc w:val="left"/>
      <w:pPr>
        <w:ind w:left="5760" w:hanging="360"/>
      </w:pPr>
      <w:rPr>
        <w:rFonts w:ascii="Courier New" w:hAnsi="Courier New" w:cs="Courier New" w:hint="default"/>
      </w:rPr>
    </w:lvl>
    <w:lvl w:ilvl="8" w:tplc="C33452A2" w:tentative="1">
      <w:start w:val="1"/>
      <w:numFmt w:val="bullet"/>
      <w:lvlText w:val=""/>
      <w:lvlJc w:val="left"/>
      <w:pPr>
        <w:ind w:left="6480" w:hanging="360"/>
      </w:pPr>
      <w:rPr>
        <w:rFonts w:ascii="Wingdings" w:hAnsi="Wingdings" w:hint="default"/>
      </w:rPr>
    </w:lvl>
  </w:abstractNum>
  <w:abstractNum w:abstractNumId="104">
    <w:nsid w:val="3E5161BF"/>
    <w:multiLevelType w:val="hybridMultilevel"/>
    <w:tmpl w:val="B758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F5F5D5D"/>
    <w:multiLevelType w:val="multilevel"/>
    <w:tmpl w:val="7C28AC92"/>
    <w:lvl w:ilvl="0">
      <w:start w:val="1"/>
      <w:numFmt w:val="upperRoman"/>
      <w:lvlText w:val="%1."/>
      <w:lvlJc w:val="left"/>
      <w:pPr>
        <w:ind w:left="1440" w:hanging="720"/>
      </w:pPr>
      <w:rPr>
        <w:rFonts w:hint="default"/>
      </w:rPr>
    </w:lvl>
    <w:lvl w:ilvl="1">
      <w:start w:val="1"/>
      <w:numFmt w:val="decimal"/>
      <w:isLgl/>
      <w:lvlText w:val="%1.%2."/>
      <w:lvlJc w:val="left"/>
      <w:pPr>
        <w:ind w:left="1305" w:hanging="585"/>
      </w:pPr>
      <w:rPr>
        <w:rFonts w:eastAsia="Times New Roman" w:cs="Calibri" w:hint="default"/>
        <w:b/>
        <w:i w:val="0"/>
      </w:rPr>
    </w:lvl>
    <w:lvl w:ilvl="2">
      <w:start w:val="7"/>
      <w:numFmt w:val="decimal"/>
      <w:isLgl/>
      <w:lvlText w:val="%1.%2.%3."/>
      <w:lvlJc w:val="left"/>
      <w:pPr>
        <w:ind w:left="1440" w:hanging="720"/>
      </w:pPr>
      <w:rPr>
        <w:rFonts w:eastAsia="Times New Roman" w:cs="Calibri" w:hint="default"/>
        <w:b/>
        <w:i w:val="0"/>
      </w:rPr>
    </w:lvl>
    <w:lvl w:ilvl="3">
      <w:start w:val="1"/>
      <w:numFmt w:val="decimal"/>
      <w:isLgl/>
      <w:lvlText w:val="%1.%2.%3.%4."/>
      <w:lvlJc w:val="left"/>
      <w:pPr>
        <w:ind w:left="1440" w:hanging="720"/>
      </w:pPr>
      <w:rPr>
        <w:rFonts w:eastAsia="Times New Roman" w:cs="Calibri" w:hint="default"/>
        <w:b/>
        <w:i w:val="0"/>
      </w:rPr>
    </w:lvl>
    <w:lvl w:ilvl="4">
      <w:start w:val="1"/>
      <w:numFmt w:val="decimal"/>
      <w:isLgl/>
      <w:lvlText w:val="%1.%2.%3.%4.%5."/>
      <w:lvlJc w:val="left"/>
      <w:pPr>
        <w:ind w:left="1800" w:hanging="1080"/>
      </w:pPr>
      <w:rPr>
        <w:rFonts w:eastAsia="Times New Roman" w:cs="Calibri" w:hint="default"/>
        <w:b/>
        <w:i w:val="0"/>
      </w:rPr>
    </w:lvl>
    <w:lvl w:ilvl="5">
      <w:start w:val="1"/>
      <w:numFmt w:val="decimal"/>
      <w:isLgl/>
      <w:lvlText w:val="%1.%2.%3.%4.%5.%6."/>
      <w:lvlJc w:val="left"/>
      <w:pPr>
        <w:ind w:left="1800" w:hanging="1080"/>
      </w:pPr>
      <w:rPr>
        <w:rFonts w:eastAsia="Times New Roman" w:cs="Calibri" w:hint="default"/>
        <w:b/>
        <w:i w:val="0"/>
      </w:rPr>
    </w:lvl>
    <w:lvl w:ilvl="6">
      <w:start w:val="1"/>
      <w:numFmt w:val="decimal"/>
      <w:isLgl/>
      <w:lvlText w:val="%1.%2.%3.%4.%5.%6.%7."/>
      <w:lvlJc w:val="left"/>
      <w:pPr>
        <w:ind w:left="2160" w:hanging="1440"/>
      </w:pPr>
      <w:rPr>
        <w:rFonts w:eastAsia="Times New Roman" w:cs="Calibri" w:hint="default"/>
        <w:b/>
        <w:i w:val="0"/>
      </w:rPr>
    </w:lvl>
    <w:lvl w:ilvl="7">
      <w:start w:val="1"/>
      <w:numFmt w:val="decimal"/>
      <w:isLgl/>
      <w:lvlText w:val="%1.%2.%3.%4.%5.%6.%7.%8."/>
      <w:lvlJc w:val="left"/>
      <w:pPr>
        <w:ind w:left="2160" w:hanging="1440"/>
      </w:pPr>
      <w:rPr>
        <w:rFonts w:eastAsia="Times New Roman" w:cs="Calibri" w:hint="default"/>
        <w:b/>
        <w:i w:val="0"/>
      </w:rPr>
    </w:lvl>
    <w:lvl w:ilvl="8">
      <w:start w:val="1"/>
      <w:numFmt w:val="decimal"/>
      <w:isLgl/>
      <w:lvlText w:val="%1.%2.%3.%4.%5.%6.%7.%8.%9."/>
      <w:lvlJc w:val="left"/>
      <w:pPr>
        <w:ind w:left="2520" w:hanging="1800"/>
      </w:pPr>
      <w:rPr>
        <w:rFonts w:eastAsia="Times New Roman" w:cs="Calibri" w:hint="default"/>
        <w:b/>
        <w:i w:val="0"/>
      </w:rPr>
    </w:lvl>
  </w:abstractNum>
  <w:abstractNum w:abstractNumId="106">
    <w:nsid w:val="40624013"/>
    <w:multiLevelType w:val="hybridMultilevel"/>
    <w:tmpl w:val="8E887CAC"/>
    <w:lvl w:ilvl="0" w:tplc="57327912">
      <w:numFmt w:val="bullet"/>
      <w:lvlText w:val="-"/>
      <w:lvlJc w:val="left"/>
      <w:pPr>
        <w:ind w:left="1106" w:hanging="360"/>
      </w:pPr>
      <w:rPr>
        <w:rFonts w:ascii="Times New Roman" w:eastAsia="Calibri" w:hAnsi="Times New Roman" w:cs="Times New Roman"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107">
    <w:nsid w:val="41884D15"/>
    <w:multiLevelType w:val="hybridMultilevel"/>
    <w:tmpl w:val="C05E5912"/>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1C30CDD"/>
    <w:multiLevelType w:val="multilevel"/>
    <w:tmpl w:val="71D20AC8"/>
    <w:lvl w:ilvl="0">
      <w:start w:val="1"/>
      <w:numFmt w:val="bullet"/>
      <w:lvlText w:val=""/>
      <w:lvlJc w:val="left"/>
      <w:pPr>
        <w:tabs>
          <w:tab w:val="num" w:pos="0"/>
        </w:tabs>
        <w:ind w:left="0" w:firstLine="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9">
    <w:nsid w:val="42AE3D35"/>
    <w:multiLevelType w:val="multilevel"/>
    <w:tmpl w:val="9B7A48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nsid w:val="42DC384E"/>
    <w:multiLevelType w:val="hybridMultilevel"/>
    <w:tmpl w:val="3BDE29FC"/>
    <w:lvl w:ilvl="0" w:tplc="573279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numFmt w:val="bullet"/>
      <w:pStyle w:val="Buletalinie"/>
      <w:lvlText w:val="-"/>
      <w:lvlJc w:val="left"/>
      <w:pPr>
        <w:ind w:left="2160" w:hanging="360"/>
      </w:pPr>
      <w:rPr>
        <w:rFonts w:ascii="Calibri" w:eastAsia="Times New Roman" w:hAnsi="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2E92001"/>
    <w:multiLevelType w:val="hybridMultilevel"/>
    <w:tmpl w:val="EC1818EA"/>
    <w:lvl w:ilvl="0" w:tplc="04090001">
      <w:start w:val="1"/>
      <w:numFmt w:val="bullet"/>
      <w:lvlText w:val=""/>
      <w:lvlJc w:val="left"/>
      <w:pPr>
        <w:ind w:left="420" w:hanging="360"/>
      </w:pPr>
      <w:rPr>
        <w:rFonts w:ascii="Symbol" w:hAnsi="Symbol" w:hint="default"/>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112">
    <w:nsid w:val="43EC70C7"/>
    <w:multiLevelType w:val="multilevel"/>
    <w:tmpl w:val="9EB4FD8C"/>
    <w:lvl w:ilvl="0">
      <w:start w:val="1"/>
      <w:numFmt w:val="decimal"/>
      <w:lvlText w:val="%1."/>
      <w:lvlJc w:val="left"/>
      <w:pPr>
        <w:tabs>
          <w:tab w:val="num" w:pos="0"/>
        </w:tabs>
        <w:ind w:left="390" w:hanging="390"/>
      </w:pPr>
      <w:rPr>
        <w:i/>
      </w:rPr>
    </w:lvl>
    <w:lvl w:ilvl="1">
      <w:start w:val="1"/>
      <w:numFmt w:val="decimal"/>
      <w:lvlText w:val="%1.%2."/>
      <w:lvlJc w:val="left"/>
      <w:pPr>
        <w:tabs>
          <w:tab w:val="num" w:pos="0"/>
        </w:tabs>
        <w:ind w:left="720" w:hanging="720"/>
      </w:pPr>
      <w:rPr>
        <w:i/>
      </w:rPr>
    </w:lvl>
    <w:lvl w:ilvl="2">
      <w:start w:val="1"/>
      <w:numFmt w:val="decimal"/>
      <w:lvlText w:val="%1.%2.%3."/>
      <w:lvlJc w:val="left"/>
      <w:pPr>
        <w:tabs>
          <w:tab w:val="num" w:pos="0"/>
        </w:tabs>
        <w:ind w:left="720" w:hanging="720"/>
      </w:pPr>
      <w:rPr>
        <w:i/>
      </w:rPr>
    </w:lvl>
    <w:lvl w:ilvl="3">
      <w:start w:val="1"/>
      <w:numFmt w:val="decimal"/>
      <w:lvlText w:val="%1.%2.%3.%4."/>
      <w:lvlJc w:val="left"/>
      <w:pPr>
        <w:tabs>
          <w:tab w:val="num" w:pos="0"/>
        </w:tabs>
        <w:ind w:left="1080" w:hanging="1080"/>
      </w:pPr>
      <w:rPr>
        <w:i/>
      </w:rPr>
    </w:lvl>
    <w:lvl w:ilvl="4">
      <w:start w:val="1"/>
      <w:numFmt w:val="decimal"/>
      <w:lvlText w:val="%1.%2.%3.%4.%5."/>
      <w:lvlJc w:val="left"/>
      <w:pPr>
        <w:tabs>
          <w:tab w:val="num" w:pos="0"/>
        </w:tabs>
        <w:ind w:left="1080" w:hanging="1080"/>
      </w:pPr>
      <w:rPr>
        <w:i/>
      </w:rPr>
    </w:lvl>
    <w:lvl w:ilvl="5">
      <w:start w:val="1"/>
      <w:numFmt w:val="decimal"/>
      <w:lvlText w:val="%1.%2.%3.%4.%5.%6."/>
      <w:lvlJc w:val="left"/>
      <w:pPr>
        <w:tabs>
          <w:tab w:val="num" w:pos="0"/>
        </w:tabs>
        <w:ind w:left="1440" w:hanging="1440"/>
      </w:pPr>
      <w:rPr>
        <w:i/>
      </w:rPr>
    </w:lvl>
    <w:lvl w:ilvl="6">
      <w:start w:val="1"/>
      <w:numFmt w:val="decimal"/>
      <w:lvlText w:val="%1.%2.%3.%4.%5.%6.%7."/>
      <w:lvlJc w:val="left"/>
      <w:pPr>
        <w:tabs>
          <w:tab w:val="num" w:pos="0"/>
        </w:tabs>
        <w:ind w:left="1440" w:hanging="1440"/>
      </w:pPr>
      <w:rPr>
        <w:i/>
      </w:rPr>
    </w:lvl>
    <w:lvl w:ilvl="7">
      <w:start w:val="1"/>
      <w:numFmt w:val="decimal"/>
      <w:lvlText w:val="%1.%2.%3.%4.%5.%6.%7.%8."/>
      <w:lvlJc w:val="left"/>
      <w:pPr>
        <w:tabs>
          <w:tab w:val="num" w:pos="0"/>
        </w:tabs>
        <w:ind w:left="1800" w:hanging="1800"/>
      </w:pPr>
      <w:rPr>
        <w:i/>
      </w:rPr>
    </w:lvl>
    <w:lvl w:ilvl="8">
      <w:start w:val="1"/>
      <w:numFmt w:val="decimal"/>
      <w:lvlText w:val="%1.%2.%3.%4.%5.%6.%7.%8.%9."/>
      <w:lvlJc w:val="left"/>
      <w:pPr>
        <w:tabs>
          <w:tab w:val="num" w:pos="0"/>
        </w:tabs>
        <w:ind w:left="2160" w:hanging="2160"/>
      </w:pPr>
      <w:rPr>
        <w:i/>
      </w:rPr>
    </w:lvl>
  </w:abstractNum>
  <w:abstractNum w:abstractNumId="113">
    <w:nsid w:val="441345E0"/>
    <w:multiLevelType w:val="multilevel"/>
    <w:tmpl w:val="D6C84690"/>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nsid w:val="4458209B"/>
    <w:multiLevelType w:val="hybridMultilevel"/>
    <w:tmpl w:val="1BA6F1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4B50AF9"/>
    <w:multiLevelType w:val="hybridMultilevel"/>
    <w:tmpl w:val="5D34015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5982427"/>
    <w:multiLevelType w:val="hybridMultilevel"/>
    <w:tmpl w:val="0F00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6573938"/>
    <w:multiLevelType w:val="hybridMultilevel"/>
    <w:tmpl w:val="F80CB09A"/>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687762D"/>
    <w:multiLevelType w:val="multilevel"/>
    <w:tmpl w:val="FC3648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9">
    <w:nsid w:val="46916AE2"/>
    <w:multiLevelType w:val="hybridMultilevel"/>
    <w:tmpl w:val="63182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471D75DF"/>
    <w:multiLevelType w:val="hybridMultilevel"/>
    <w:tmpl w:val="6928A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47B2440E"/>
    <w:multiLevelType w:val="hybridMultilevel"/>
    <w:tmpl w:val="A4D4FA7C"/>
    <w:lvl w:ilvl="0" w:tplc="1722E696">
      <w:numFmt w:val="bullet"/>
      <w:lvlText w:val="•"/>
      <w:lvlJc w:val="left"/>
      <w:pPr>
        <w:ind w:left="1080" w:hanging="72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2">
    <w:nsid w:val="481C27EB"/>
    <w:multiLevelType w:val="multilevel"/>
    <w:tmpl w:val="2CF8A0B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23">
    <w:nsid w:val="4A8F2411"/>
    <w:multiLevelType w:val="hybridMultilevel"/>
    <w:tmpl w:val="76B4401E"/>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A920285"/>
    <w:multiLevelType w:val="hybridMultilevel"/>
    <w:tmpl w:val="8C68DFB8"/>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A932AC1"/>
    <w:multiLevelType w:val="hybridMultilevel"/>
    <w:tmpl w:val="C136EB24"/>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4B541E84"/>
    <w:multiLevelType w:val="multilevel"/>
    <w:tmpl w:val="8196BB6A"/>
    <w:lvl w:ilvl="0">
      <w:start w:val="1"/>
      <w:numFmt w:val="upperRoman"/>
      <w:lvlText w:val="%1."/>
      <w:lvlJc w:val="left"/>
      <w:pPr>
        <w:ind w:left="1440" w:hanging="720"/>
      </w:pPr>
      <w:rPr>
        <w:rFonts w:hint="default"/>
      </w:rPr>
    </w:lvl>
    <w:lvl w:ilvl="1">
      <w:start w:val="1"/>
      <w:numFmt w:val="decimal"/>
      <w:isLgl/>
      <w:lvlText w:val="%1.%2."/>
      <w:lvlJc w:val="left"/>
      <w:pPr>
        <w:ind w:left="1520" w:hanging="720"/>
      </w:pPr>
      <w:rPr>
        <w:rFonts w:hint="default"/>
      </w:rPr>
    </w:lvl>
    <w:lvl w:ilvl="2">
      <w:start w:val="1"/>
      <w:numFmt w:val="decimal"/>
      <w:isLgl/>
      <w:lvlText w:val="%1.%2.%3."/>
      <w:lvlJc w:val="left"/>
      <w:pPr>
        <w:ind w:left="1600" w:hanging="720"/>
      </w:pPr>
      <w:rPr>
        <w:rFonts w:hint="default"/>
      </w:rPr>
    </w:lvl>
    <w:lvl w:ilvl="3">
      <w:start w:val="7"/>
      <w:numFmt w:val="decimal"/>
      <w:isLgl/>
      <w:lvlText w:val="%1.%2.%3.%4."/>
      <w:lvlJc w:val="left"/>
      <w:pPr>
        <w:ind w:left="168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20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720" w:hanging="1440"/>
      </w:pPr>
      <w:rPr>
        <w:rFonts w:hint="default"/>
      </w:rPr>
    </w:lvl>
    <w:lvl w:ilvl="8">
      <w:start w:val="1"/>
      <w:numFmt w:val="decimal"/>
      <w:isLgl/>
      <w:lvlText w:val="%1.%2.%3.%4.%5.%6.%7.%8.%9."/>
      <w:lvlJc w:val="left"/>
      <w:pPr>
        <w:ind w:left="3160" w:hanging="1800"/>
      </w:pPr>
      <w:rPr>
        <w:rFonts w:hint="default"/>
      </w:rPr>
    </w:lvl>
  </w:abstractNum>
  <w:abstractNum w:abstractNumId="127">
    <w:nsid w:val="4C715313"/>
    <w:multiLevelType w:val="hybridMultilevel"/>
    <w:tmpl w:val="D604FB08"/>
    <w:lvl w:ilvl="0" w:tplc="8AC2A4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D1D2538"/>
    <w:multiLevelType w:val="hybridMultilevel"/>
    <w:tmpl w:val="32CAFAC6"/>
    <w:lvl w:ilvl="0" w:tplc="0409000D">
      <w:start w:val="1"/>
      <w:numFmt w:val="bullet"/>
      <w:lvlText w:val=""/>
      <w:lvlJc w:val="left"/>
      <w:pPr>
        <w:ind w:left="720" w:hanging="360"/>
      </w:pPr>
      <w:rPr>
        <w:rFonts w:ascii="Wingdings" w:hAnsi="Wingdings" w:hint="default"/>
        <w:color w:val="0070C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DE3350C"/>
    <w:multiLevelType w:val="hybridMultilevel"/>
    <w:tmpl w:val="BA2C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EAA1DE5"/>
    <w:multiLevelType w:val="multilevel"/>
    <w:tmpl w:val="10803AC4"/>
    <w:lvl w:ilvl="0">
      <w:start w:val="1"/>
      <w:numFmt w:val="upperRoman"/>
      <w:lvlText w:val="%1."/>
      <w:lvlJc w:val="left"/>
      <w:pPr>
        <w:ind w:left="1440" w:hanging="720"/>
      </w:pPr>
      <w:rPr>
        <w:rFonts w:hint="default"/>
      </w:rPr>
    </w:lvl>
    <w:lvl w:ilvl="1">
      <w:start w:val="1"/>
      <w:numFmt w:val="decimal"/>
      <w:isLgl/>
      <w:lvlText w:val="%1.%2."/>
      <w:lvlJc w:val="left"/>
      <w:pPr>
        <w:ind w:left="1305" w:hanging="585"/>
      </w:pPr>
      <w:rPr>
        <w:rFonts w:cs="Calibri" w:hint="default"/>
        <w:b/>
        <w:i w:val="0"/>
      </w:rPr>
    </w:lvl>
    <w:lvl w:ilvl="2">
      <w:start w:val="4"/>
      <w:numFmt w:val="decimal"/>
      <w:isLgl/>
      <w:lvlText w:val="%1.%2.%3."/>
      <w:lvlJc w:val="left"/>
      <w:pPr>
        <w:ind w:left="1440" w:hanging="720"/>
      </w:pPr>
      <w:rPr>
        <w:rFonts w:cs="Calibri" w:hint="default"/>
        <w:b/>
        <w:i w:val="0"/>
      </w:rPr>
    </w:lvl>
    <w:lvl w:ilvl="3">
      <w:start w:val="1"/>
      <w:numFmt w:val="decimal"/>
      <w:isLgl/>
      <w:lvlText w:val="%1.%2.%3.%4."/>
      <w:lvlJc w:val="left"/>
      <w:pPr>
        <w:ind w:left="1440" w:hanging="720"/>
      </w:pPr>
      <w:rPr>
        <w:rFonts w:cs="Calibri" w:hint="default"/>
        <w:b/>
        <w:i w:val="0"/>
      </w:rPr>
    </w:lvl>
    <w:lvl w:ilvl="4">
      <w:start w:val="1"/>
      <w:numFmt w:val="decimal"/>
      <w:isLgl/>
      <w:lvlText w:val="%1.%2.%3.%4.%5."/>
      <w:lvlJc w:val="left"/>
      <w:pPr>
        <w:ind w:left="1800" w:hanging="1080"/>
      </w:pPr>
      <w:rPr>
        <w:rFonts w:cs="Calibri" w:hint="default"/>
        <w:b/>
        <w:i w:val="0"/>
      </w:rPr>
    </w:lvl>
    <w:lvl w:ilvl="5">
      <w:start w:val="1"/>
      <w:numFmt w:val="decimal"/>
      <w:isLgl/>
      <w:lvlText w:val="%1.%2.%3.%4.%5.%6."/>
      <w:lvlJc w:val="left"/>
      <w:pPr>
        <w:ind w:left="1800" w:hanging="1080"/>
      </w:pPr>
      <w:rPr>
        <w:rFonts w:cs="Calibri" w:hint="default"/>
        <w:b/>
        <w:i w:val="0"/>
      </w:rPr>
    </w:lvl>
    <w:lvl w:ilvl="6">
      <w:start w:val="1"/>
      <w:numFmt w:val="decimal"/>
      <w:isLgl/>
      <w:lvlText w:val="%1.%2.%3.%4.%5.%6.%7."/>
      <w:lvlJc w:val="left"/>
      <w:pPr>
        <w:ind w:left="2160" w:hanging="1440"/>
      </w:pPr>
      <w:rPr>
        <w:rFonts w:cs="Calibri" w:hint="default"/>
        <w:b/>
        <w:i w:val="0"/>
      </w:rPr>
    </w:lvl>
    <w:lvl w:ilvl="7">
      <w:start w:val="1"/>
      <w:numFmt w:val="decimal"/>
      <w:isLgl/>
      <w:lvlText w:val="%1.%2.%3.%4.%5.%6.%7.%8."/>
      <w:lvlJc w:val="left"/>
      <w:pPr>
        <w:ind w:left="2160" w:hanging="1440"/>
      </w:pPr>
      <w:rPr>
        <w:rFonts w:cs="Calibri" w:hint="default"/>
        <w:b/>
        <w:i w:val="0"/>
      </w:rPr>
    </w:lvl>
    <w:lvl w:ilvl="8">
      <w:start w:val="1"/>
      <w:numFmt w:val="decimal"/>
      <w:isLgl/>
      <w:lvlText w:val="%1.%2.%3.%4.%5.%6.%7.%8.%9."/>
      <w:lvlJc w:val="left"/>
      <w:pPr>
        <w:ind w:left="2520" w:hanging="1800"/>
      </w:pPr>
      <w:rPr>
        <w:rFonts w:cs="Calibri" w:hint="default"/>
        <w:b/>
        <w:i w:val="0"/>
      </w:rPr>
    </w:lvl>
  </w:abstractNum>
  <w:abstractNum w:abstractNumId="131">
    <w:nsid w:val="4F22196D"/>
    <w:multiLevelType w:val="hybridMultilevel"/>
    <w:tmpl w:val="43743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4FA6673C"/>
    <w:multiLevelType w:val="hybridMultilevel"/>
    <w:tmpl w:val="8E028EBA"/>
    <w:lvl w:ilvl="0" w:tplc="1AB859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FD30821"/>
    <w:multiLevelType w:val="hybridMultilevel"/>
    <w:tmpl w:val="0BC0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4FD31131"/>
    <w:multiLevelType w:val="hybridMultilevel"/>
    <w:tmpl w:val="885C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501A3900"/>
    <w:multiLevelType w:val="hybridMultilevel"/>
    <w:tmpl w:val="C700F580"/>
    <w:lvl w:ilvl="0" w:tplc="69A8E59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51BE2417"/>
    <w:multiLevelType w:val="multilevel"/>
    <w:tmpl w:val="6A56C3BE"/>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7">
    <w:nsid w:val="535708B7"/>
    <w:multiLevelType w:val="hybridMultilevel"/>
    <w:tmpl w:val="3FAAF0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3720986"/>
    <w:multiLevelType w:val="hybridMultilevel"/>
    <w:tmpl w:val="2014F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3CA2650"/>
    <w:multiLevelType w:val="multilevel"/>
    <w:tmpl w:val="06D0A6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40">
    <w:nsid w:val="554D3402"/>
    <w:multiLevelType w:val="hybridMultilevel"/>
    <w:tmpl w:val="C09ED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55B53EB9"/>
    <w:multiLevelType w:val="hybridMultilevel"/>
    <w:tmpl w:val="0ED45FB6"/>
    <w:lvl w:ilvl="0" w:tplc="6AD60CB8">
      <w:start w:val="1"/>
      <w:numFmt w:val="upperRoman"/>
      <w:pStyle w:val="Style1-TOC"/>
      <w:lvlText w:val="%1."/>
      <w:lvlJc w:val="left"/>
      <w:pPr>
        <w:ind w:left="1080" w:hanging="720"/>
      </w:pPr>
      <w:rPr>
        <w:rFonts w:hint="default"/>
        <w:b/>
        <w:sz w:val="22"/>
      </w:rPr>
    </w:lvl>
    <w:lvl w:ilvl="1" w:tplc="35BCB3E8" w:tentative="1">
      <w:start w:val="1"/>
      <w:numFmt w:val="lowerLetter"/>
      <w:lvlText w:val="%2."/>
      <w:lvlJc w:val="left"/>
      <w:pPr>
        <w:ind w:left="1440" w:hanging="360"/>
      </w:pPr>
    </w:lvl>
    <w:lvl w:ilvl="2" w:tplc="5DA28038" w:tentative="1">
      <w:start w:val="1"/>
      <w:numFmt w:val="lowerRoman"/>
      <w:lvlText w:val="%3."/>
      <w:lvlJc w:val="right"/>
      <w:pPr>
        <w:ind w:left="2160" w:hanging="180"/>
      </w:pPr>
    </w:lvl>
    <w:lvl w:ilvl="3" w:tplc="4A58998E" w:tentative="1">
      <w:start w:val="1"/>
      <w:numFmt w:val="decimal"/>
      <w:lvlText w:val="%4."/>
      <w:lvlJc w:val="left"/>
      <w:pPr>
        <w:ind w:left="2880" w:hanging="360"/>
      </w:pPr>
    </w:lvl>
    <w:lvl w:ilvl="4" w:tplc="78862AF4" w:tentative="1">
      <w:start w:val="1"/>
      <w:numFmt w:val="lowerLetter"/>
      <w:lvlText w:val="%5."/>
      <w:lvlJc w:val="left"/>
      <w:pPr>
        <w:ind w:left="3600" w:hanging="360"/>
      </w:pPr>
    </w:lvl>
    <w:lvl w:ilvl="5" w:tplc="56A2EA32" w:tentative="1">
      <w:start w:val="1"/>
      <w:numFmt w:val="lowerRoman"/>
      <w:lvlText w:val="%6."/>
      <w:lvlJc w:val="right"/>
      <w:pPr>
        <w:ind w:left="4320" w:hanging="180"/>
      </w:pPr>
    </w:lvl>
    <w:lvl w:ilvl="6" w:tplc="297A7108" w:tentative="1">
      <w:start w:val="1"/>
      <w:numFmt w:val="decimal"/>
      <w:lvlText w:val="%7."/>
      <w:lvlJc w:val="left"/>
      <w:pPr>
        <w:ind w:left="5040" w:hanging="360"/>
      </w:pPr>
    </w:lvl>
    <w:lvl w:ilvl="7" w:tplc="BD40DC18" w:tentative="1">
      <w:start w:val="1"/>
      <w:numFmt w:val="lowerLetter"/>
      <w:lvlText w:val="%8."/>
      <w:lvlJc w:val="left"/>
      <w:pPr>
        <w:ind w:left="5760" w:hanging="360"/>
      </w:pPr>
    </w:lvl>
    <w:lvl w:ilvl="8" w:tplc="3564BDBA" w:tentative="1">
      <w:start w:val="1"/>
      <w:numFmt w:val="lowerRoman"/>
      <w:lvlText w:val="%9."/>
      <w:lvlJc w:val="right"/>
      <w:pPr>
        <w:ind w:left="6480" w:hanging="180"/>
      </w:pPr>
    </w:lvl>
  </w:abstractNum>
  <w:abstractNum w:abstractNumId="142">
    <w:nsid w:val="564D0F25"/>
    <w:multiLevelType w:val="multilevel"/>
    <w:tmpl w:val="572C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6554E0B"/>
    <w:multiLevelType w:val="multilevel"/>
    <w:tmpl w:val="8E1440CE"/>
    <w:lvl w:ilvl="0">
      <w:start w:val="1"/>
      <w:numFmt w:val="bullet"/>
      <w:lvlText w:val=""/>
      <w:lvlJc w:val="left"/>
      <w:pPr>
        <w:tabs>
          <w:tab w:val="num" w:pos="0"/>
        </w:tabs>
        <w:ind w:left="0" w:firstLine="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4">
    <w:nsid w:val="56787840"/>
    <w:multiLevelType w:val="hybridMultilevel"/>
    <w:tmpl w:val="8E54915C"/>
    <w:lvl w:ilvl="0" w:tplc="04090005">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68332C8"/>
    <w:multiLevelType w:val="hybridMultilevel"/>
    <w:tmpl w:val="AC5A727A"/>
    <w:lvl w:ilvl="0" w:tplc="B0FA1746">
      <w:start w:val="7"/>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7273A6D"/>
    <w:multiLevelType w:val="hybridMultilevel"/>
    <w:tmpl w:val="5D948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7301639"/>
    <w:multiLevelType w:val="multilevel"/>
    <w:tmpl w:val="9BCA2C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8">
    <w:nsid w:val="5795396D"/>
    <w:multiLevelType w:val="hybridMultilevel"/>
    <w:tmpl w:val="6F12A6A2"/>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49">
    <w:nsid w:val="58923244"/>
    <w:multiLevelType w:val="hybridMultilevel"/>
    <w:tmpl w:val="E59E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59780A1B"/>
    <w:multiLevelType w:val="multilevel"/>
    <w:tmpl w:val="F130702C"/>
    <w:lvl w:ilvl="0">
      <w:start w:val="1"/>
      <w:numFmt w:val="upperRoman"/>
      <w:lvlText w:val="%1."/>
      <w:lvlJc w:val="left"/>
      <w:pPr>
        <w:ind w:left="1080" w:hanging="720"/>
      </w:pPr>
      <w:rPr>
        <w:rFonts w:hint="default"/>
      </w:rPr>
    </w:lvl>
    <w:lvl w:ilvl="1">
      <w:start w:val="1"/>
      <w:numFmt w:val="decimal"/>
      <w:isLgl/>
      <w:lvlText w:val="%1.%2."/>
      <w:lvlJc w:val="left"/>
      <w:pPr>
        <w:ind w:left="960" w:hanging="60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151">
    <w:nsid w:val="5B201CFB"/>
    <w:multiLevelType w:val="multilevel"/>
    <w:tmpl w:val="218C7C24"/>
    <w:lvl w:ilvl="0">
      <w:start w:val="1"/>
      <w:numFmt w:val="bullet"/>
      <w:lvlText w:val=""/>
      <w:lvlJc w:val="left"/>
      <w:pPr>
        <w:tabs>
          <w:tab w:val="num" w:pos="0"/>
        </w:tabs>
        <w:ind w:left="0" w:firstLine="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2">
    <w:nsid w:val="5B213C63"/>
    <w:multiLevelType w:val="multilevel"/>
    <w:tmpl w:val="CD42DD12"/>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4"/>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3">
    <w:nsid w:val="5B476D78"/>
    <w:multiLevelType w:val="hybridMultilevel"/>
    <w:tmpl w:val="B9627512"/>
    <w:lvl w:ilvl="0" w:tplc="00000009">
      <w:numFmt w:val="bullet"/>
      <w:lvlText w:val="-"/>
      <w:lvlJc w:val="left"/>
      <w:pPr>
        <w:ind w:left="720" w:hanging="360"/>
      </w:pPr>
      <w:rPr>
        <w:rFonts w:ascii="Arial" w:hAnsi="Arial" w:cs="Arial"/>
        <w:color w:val="0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BAA5F6F"/>
    <w:multiLevelType w:val="hybridMultilevel"/>
    <w:tmpl w:val="E19E10FC"/>
    <w:lvl w:ilvl="0" w:tplc="00000009">
      <w:numFmt w:val="bullet"/>
      <w:lvlText w:val="-"/>
      <w:lvlJc w:val="left"/>
      <w:pPr>
        <w:ind w:left="720" w:hanging="360"/>
      </w:pPr>
      <w:rPr>
        <w:rFonts w:ascii="Arial" w:hAnsi="Arial" w:cs="Arial"/>
        <w:color w:val="0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D276B2F"/>
    <w:multiLevelType w:val="hybridMultilevel"/>
    <w:tmpl w:val="7674D8F8"/>
    <w:lvl w:ilvl="0" w:tplc="E4A2B016">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E872539"/>
    <w:multiLevelType w:val="hybridMultilevel"/>
    <w:tmpl w:val="51A23094"/>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7">
    <w:nsid w:val="5E930272"/>
    <w:multiLevelType w:val="hybridMultilevel"/>
    <w:tmpl w:val="EF6A6976"/>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5E9F396E"/>
    <w:multiLevelType w:val="hybridMultilevel"/>
    <w:tmpl w:val="D2163B74"/>
    <w:lvl w:ilvl="0" w:tplc="3BACA1BE">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5EB76190"/>
    <w:multiLevelType w:val="hybridMultilevel"/>
    <w:tmpl w:val="198214C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0">
    <w:nsid w:val="5F1625FE"/>
    <w:multiLevelType w:val="hybridMultilevel"/>
    <w:tmpl w:val="03E0FB2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61">
    <w:nsid w:val="5FB01F5D"/>
    <w:multiLevelType w:val="hybridMultilevel"/>
    <w:tmpl w:val="C3CC16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FE063A7"/>
    <w:multiLevelType w:val="multilevel"/>
    <w:tmpl w:val="5C1AAC0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0E4612D"/>
    <w:multiLevelType w:val="hybridMultilevel"/>
    <w:tmpl w:val="73F64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1BB0D72"/>
    <w:multiLevelType w:val="multilevel"/>
    <w:tmpl w:val="084C8704"/>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165">
    <w:nsid w:val="62553564"/>
    <w:multiLevelType w:val="hybridMultilevel"/>
    <w:tmpl w:val="DC54275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66">
    <w:nsid w:val="636B532B"/>
    <w:multiLevelType w:val="multilevel"/>
    <w:tmpl w:val="CA38553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7">
    <w:nsid w:val="63BD26EC"/>
    <w:multiLevelType w:val="hybridMultilevel"/>
    <w:tmpl w:val="DE84EABA"/>
    <w:lvl w:ilvl="0" w:tplc="00000009">
      <w:numFmt w:val="bullet"/>
      <w:lvlText w:val="-"/>
      <w:lvlJc w:val="left"/>
      <w:pPr>
        <w:ind w:left="720" w:hanging="360"/>
      </w:pPr>
      <w:rPr>
        <w:rFonts w:ascii="Arial" w:hAnsi="Arial" w:cs="Arial"/>
        <w:color w:val="0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5CC189C"/>
    <w:multiLevelType w:val="hybridMultilevel"/>
    <w:tmpl w:val="8CFA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5E256CA"/>
    <w:multiLevelType w:val="hybridMultilevel"/>
    <w:tmpl w:val="3B601FB0"/>
    <w:lvl w:ilvl="0" w:tplc="A6AEE682">
      <w:start w:val="1"/>
      <w:numFmt w:val="upperRoman"/>
      <w:lvlText w:val="%1."/>
      <w:lvlJc w:val="left"/>
      <w:pPr>
        <w:ind w:left="1321" w:hanging="72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70">
    <w:nsid w:val="66307CF6"/>
    <w:multiLevelType w:val="hybridMultilevel"/>
    <w:tmpl w:val="709A5834"/>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6A34D76"/>
    <w:multiLevelType w:val="hybridMultilevel"/>
    <w:tmpl w:val="5CD4BA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DEDEAF5C">
      <w:start w:val="7"/>
      <w:numFmt w:val="decimal"/>
      <w:lvlText w:val="%3."/>
      <w:lvlJc w:val="left"/>
      <w:pPr>
        <w:ind w:left="786"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6F87E33"/>
    <w:multiLevelType w:val="hybridMultilevel"/>
    <w:tmpl w:val="4B0A2998"/>
    <w:lvl w:ilvl="0" w:tplc="B0FA1746">
      <w:start w:val="7"/>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671672D5"/>
    <w:multiLevelType w:val="hybridMultilevel"/>
    <w:tmpl w:val="342E1A5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4">
    <w:nsid w:val="671F4AE1"/>
    <w:multiLevelType w:val="hybridMultilevel"/>
    <w:tmpl w:val="A630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7782175"/>
    <w:multiLevelType w:val="hybridMultilevel"/>
    <w:tmpl w:val="74E033C6"/>
    <w:lvl w:ilvl="0" w:tplc="04090001">
      <w:start w:val="1"/>
      <w:numFmt w:val="bullet"/>
      <w:lvlText w:val=""/>
      <w:lvlJc w:val="left"/>
      <w:pPr>
        <w:ind w:left="746" w:hanging="360"/>
      </w:pPr>
      <w:rPr>
        <w:rFonts w:ascii="Symbol" w:hAnsi="Symbol" w:hint="default"/>
        <w:color w:val="000000"/>
        <w:sz w:val="28"/>
        <w:szCs w:val="28"/>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76">
    <w:nsid w:val="67D768B3"/>
    <w:multiLevelType w:val="multilevel"/>
    <w:tmpl w:val="341C7E1E"/>
    <w:lvl w:ilvl="0">
      <w:start w:val="1"/>
      <w:numFmt w:val="upperRoman"/>
      <w:lvlText w:val="%1."/>
      <w:lvlJc w:val="right"/>
      <w:pPr>
        <w:ind w:left="1321" w:hanging="360"/>
      </w:pPr>
    </w:lvl>
    <w:lvl w:ilvl="1">
      <w:start w:val="1"/>
      <w:numFmt w:val="decimal"/>
      <w:isLgl/>
      <w:lvlText w:val="%1.%2."/>
      <w:lvlJc w:val="left"/>
      <w:pPr>
        <w:ind w:left="1741" w:hanging="780"/>
      </w:pPr>
      <w:rPr>
        <w:rFonts w:hint="default"/>
      </w:rPr>
    </w:lvl>
    <w:lvl w:ilvl="2">
      <w:start w:val="1"/>
      <w:numFmt w:val="decimal"/>
      <w:isLgl/>
      <w:lvlText w:val="%1.%2.%3."/>
      <w:lvlJc w:val="left"/>
      <w:pPr>
        <w:ind w:left="1741" w:hanging="780"/>
      </w:pPr>
      <w:rPr>
        <w:rFonts w:hint="default"/>
      </w:rPr>
    </w:lvl>
    <w:lvl w:ilvl="3">
      <w:start w:val="8"/>
      <w:numFmt w:val="decimal"/>
      <w:isLgl/>
      <w:lvlText w:val="%1.%2.%3.%4."/>
      <w:lvlJc w:val="left"/>
      <w:pPr>
        <w:ind w:left="1741" w:hanging="780"/>
      </w:pPr>
      <w:rPr>
        <w:rFonts w:hint="default"/>
      </w:rPr>
    </w:lvl>
    <w:lvl w:ilvl="4">
      <w:start w:val="1"/>
      <w:numFmt w:val="decimal"/>
      <w:isLgl/>
      <w:lvlText w:val="%1.%2.%3.%4.%5."/>
      <w:lvlJc w:val="left"/>
      <w:pPr>
        <w:ind w:left="2041" w:hanging="1080"/>
      </w:pPr>
      <w:rPr>
        <w:rFonts w:hint="default"/>
      </w:rPr>
    </w:lvl>
    <w:lvl w:ilvl="5">
      <w:start w:val="1"/>
      <w:numFmt w:val="decimal"/>
      <w:isLgl/>
      <w:lvlText w:val="%1.%2.%3.%4.%5.%6."/>
      <w:lvlJc w:val="left"/>
      <w:pPr>
        <w:ind w:left="2041" w:hanging="1080"/>
      </w:pPr>
      <w:rPr>
        <w:rFonts w:hint="default"/>
      </w:rPr>
    </w:lvl>
    <w:lvl w:ilvl="6">
      <w:start w:val="1"/>
      <w:numFmt w:val="decimal"/>
      <w:isLgl/>
      <w:lvlText w:val="%1.%2.%3.%4.%5.%6.%7."/>
      <w:lvlJc w:val="left"/>
      <w:pPr>
        <w:ind w:left="2401" w:hanging="1440"/>
      </w:pPr>
      <w:rPr>
        <w:rFonts w:hint="default"/>
      </w:rPr>
    </w:lvl>
    <w:lvl w:ilvl="7">
      <w:start w:val="1"/>
      <w:numFmt w:val="decimal"/>
      <w:isLgl/>
      <w:lvlText w:val="%1.%2.%3.%4.%5.%6.%7.%8."/>
      <w:lvlJc w:val="left"/>
      <w:pPr>
        <w:ind w:left="2401" w:hanging="1440"/>
      </w:pPr>
      <w:rPr>
        <w:rFonts w:hint="default"/>
      </w:rPr>
    </w:lvl>
    <w:lvl w:ilvl="8">
      <w:start w:val="1"/>
      <w:numFmt w:val="decimal"/>
      <w:isLgl/>
      <w:lvlText w:val="%1.%2.%3.%4.%5.%6.%7.%8.%9."/>
      <w:lvlJc w:val="left"/>
      <w:pPr>
        <w:ind w:left="2761" w:hanging="1800"/>
      </w:pPr>
      <w:rPr>
        <w:rFonts w:hint="default"/>
      </w:rPr>
    </w:lvl>
  </w:abstractNum>
  <w:abstractNum w:abstractNumId="177">
    <w:nsid w:val="67ED4313"/>
    <w:multiLevelType w:val="hybridMultilevel"/>
    <w:tmpl w:val="FC2E2D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80675DD"/>
    <w:multiLevelType w:val="hybridMultilevel"/>
    <w:tmpl w:val="BF944018"/>
    <w:lvl w:ilvl="0" w:tplc="573279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8850C30"/>
    <w:multiLevelType w:val="multilevel"/>
    <w:tmpl w:val="8DAA1F5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0">
    <w:nsid w:val="688745F7"/>
    <w:multiLevelType w:val="hybridMultilevel"/>
    <w:tmpl w:val="D5EC5220"/>
    <w:lvl w:ilvl="0" w:tplc="04090005">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99C63EA"/>
    <w:multiLevelType w:val="multilevel"/>
    <w:tmpl w:val="92D80B3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2">
    <w:nsid w:val="69E24537"/>
    <w:multiLevelType w:val="hybridMultilevel"/>
    <w:tmpl w:val="2E3ACD9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83">
    <w:nsid w:val="6AAD2F64"/>
    <w:multiLevelType w:val="hybridMultilevel"/>
    <w:tmpl w:val="687615C4"/>
    <w:lvl w:ilvl="0" w:tplc="FA0E9A64">
      <w:start w:val="1"/>
      <w:numFmt w:val="upperRoman"/>
      <w:lvlText w:val="%1."/>
      <w:lvlJc w:val="left"/>
      <w:pPr>
        <w:ind w:left="1080" w:hanging="720"/>
      </w:pPr>
      <w:rPr>
        <w:rFonts w:eastAsia="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B3C230F"/>
    <w:multiLevelType w:val="multilevel"/>
    <w:tmpl w:val="6F3854FA"/>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5">
    <w:nsid w:val="6B7C5132"/>
    <w:multiLevelType w:val="hybridMultilevel"/>
    <w:tmpl w:val="F6F82C12"/>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start w:val="6"/>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BF31342"/>
    <w:multiLevelType w:val="hybridMultilevel"/>
    <w:tmpl w:val="EDD81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nsid w:val="6C6D58A5"/>
    <w:multiLevelType w:val="multilevel"/>
    <w:tmpl w:val="6C6D58A5"/>
    <w:lvl w:ilvl="0">
      <w:start w:val="1"/>
      <w:numFmt w:val="decimal"/>
      <w:lvlText w:val="%1."/>
      <w:lvlJc w:val="left"/>
      <w:pPr>
        <w:ind w:left="720" w:hanging="360"/>
      </w:pPr>
      <w:rPr>
        <w:rFonts w:hint="default"/>
        <w:u w:val="none"/>
      </w:rPr>
    </w:lvl>
    <w:lvl w:ilvl="1">
      <w:start w:val="1"/>
      <w:numFmt w:val="decimal"/>
      <w:isLgl/>
      <w:lvlText w:val="%1.%2."/>
      <w:lvlJc w:val="left"/>
      <w:pPr>
        <w:ind w:left="720" w:hanging="72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88">
    <w:nsid w:val="6DDB4AEB"/>
    <w:multiLevelType w:val="hybridMultilevel"/>
    <w:tmpl w:val="D584E9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EB561CB"/>
    <w:multiLevelType w:val="multilevel"/>
    <w:tmpl w:val="53EAB526"/>
    <w:lvl w:ilvl="0">
      <w:start w:val="1"/>
      <w:numFmt w:val="lowerLetter"/>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nsid w:val="6F8515A3"/>
    <w:multiLevelType w:val="hybridMultilevel"/>
    <w:tmpl w:val="5E1A8126"/>
    <w:lvl w:ilvl="0" w:tplc="3006D90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70A8239C"/>
    <w:multiLevelType w:val="hybridMultilevel"/>
    <w:tmpl w:val="A25291BA"/>
    <w:lvl w:ilvl="0" w:tplc="1AB859F6">
      <w:start w:val="1"/>
      <w:numFmt w:val="decimal"/>
      <w:lvlText w:val="(%1)"/>
      <w:lvlJc w:val="left"/>
      <w:pPr>
        <w:ind w:left="1080" w:hanging="720"/>
      </w:pPr>
      <w:rPr>
        <w:rFonts w:hint="default"/>
      </w:rPr>
    </w:lvl>
    <w:lvl w:ilvl="1" w:tplc="5518D19A" w:tentative="1">
      <w:start w:val="1"/>
      <w:numFmt w:val="lowerLetter"/>
      <w:lvlText w:val="%2."/>
      <w:lvlJc w:val="left"/>
      <w:pPr>
        <w:ind w:left="1440" w:hanging="360"/>
      </w:pPr>
    </w:lvl>
    <w:lvl w:ilvl="2" w:tplc="8580F09C" w:tentative="1">
      <w:start w:val="1"/>
      <w:numFmt w:val="lowerRoman"/>
      <w:lvlText w:val="%3."/>
      <w:lvlJc w:val="right"/>
      <w:pPr>
        <w:ind w:left="2160" w:hanging="180"/>
      </w:pPr>
    </w:lvl>
    <w:lvl w:ilvl="3" w:tplc="1A6E3098" w:tentative="1">
      <w:start w:val="1"/>
      <w:numFmt w:val="decimal"/>
      <w:lvlText w:val="%4."/>
      <w:lvlJc w:val="left"/>
      <w:pPr>
        <w:ind w:left="2880" w:hanging="360"/>
      </w:pPr>
    </w:lvl>
    <w:lvl w:ilvl="4" w:tplc="89F6230A" w:tentative="1">
      <w:start w:val="1"/>
      <w:numFmt w:val="lowerLetter"/>
      <w:lvlText w:val="%5."/>
      <w:lvlJc w:val="left"/>
      <w:pPr>
        <w:ind w:left="3600" w:hanging="360"/>
      </w:pPr>
    </w:lvl>
    <w:lvl w:ilvl="5" w:tplc="97CE5142" w:tentative="1">
      <w:start w:val="1"/>
      <w:numFmt w:val="lowerRoman"/>
      <w:lvlText w:val="%6."/>
      <w:lvlJc w:val="right"/>
      <w:pPr>
        <w:ind w:left="4320" w:hanging="180"/>
      </w:pPr>
    </w:lvl>
    <w:lvl w:ilvl="6" w:tplc="CB120FF2" w:tentative="1">
      <w:start w:val="1"/>
      <w:numFmt w:val="decimal"/>
      <w:lvlText w:val="%7."/>
      <w:lvlJc w:val="left"/>
      <w:pPr>
        <w:ind w:left="5040" w:hanging="360"/>
      </w:pPr>
    </w:lvl>
    <w:lvl w:ilvl="7" w:tplc="178823D4" w:tentative="1">
      <w:start w:val="1"/>
      <w:numFmt w:val="lowerLetter"/>
      <w:lvlText w:val="%8."/>
      <w:lvlJc w:val="left"/>
      <w:pPr>
        <w:ind w:left="5760" w:hanging="360"/>
      </w:pPr>
    </w:lvl>
    <w:lvl w:ilvl="8" w:tplc="FFBC5E42" w:tentative="1">
      <w:start w:val="1"/>
      <w:numFmt w:val="lowerRoman"/>
      <w:lvlText w:val="%9."/>
      <w:lvlJc w:val="right"/>
      <w:pPr>
        <w:ind w:left="6480" w:hanging="180"/>
      </w:pPr>
    </w:lvl>
  </w:abstractNum>
  <w:abstractNum w:abstractNumId="192">
    <w:nsid w:val="71D6692E"/>
    <w:multiLevelType w:val="hybridMultilevel"/>
    <w:tmpl w:val="948A0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7260264E"/>
    <w:multiLevelType w:val="hybridMultilevel"/>
    <w:tmpl w:val="8B3E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30E20B5"/>
    <w:multiLevelType w:val="multilevel"/>
    <w:tmpl w:val="4D9602E2"/>
    <w:lvl w:ilvl="0">
      <w:start w:val="1"/>
      <w:numFmt w:val="upperRoman"/>
      <w:lvlText w:val="%1."/>
      <w:lvlJc w:val="left"/>
      <w:pPr>
        <w:ind w:left="1345" w:hanging="720"/>
      </w:pPr>
      <w:rPr>
        <w:rFonts w:hint="default"/>
      </w:rPr>
    </w:lvl>
    <w:lvl w:ilvl="1">
      <w:start w:val="2"/>
      <w:numFmt w:val="decimal"/>
      <w:isLgl/>
      <w:lvlText w:val="%1.%2."/>
      <w:lvlJc w:val="left"/>
      <w:pPr>
        <w:ind w:left="1405" w:hanging="780"/>
      </w:pPr>
      <w:rPr>
        <w:rFonts w:hint="default"/>
      </w:rPr>
    </w:lvl>
    <w:lvl w:ilvl="2">
      <w:start w:val="2"/>
      <w:numFmt w:val="decimal"/>
      <w:isLgl/>
      <w:lvlText w:val="%1.%2.%3."/>
      <w:lvlJc w:val="left"/>
      <w:pPr>
        <w:ind w:left="1405" w:hanging="780"/>
      </w:pPr>
      <w:rPr>
        <w:rFonts w:hint="default"/>
      </w:rPr>
    </w:lvl>
    <w:lvl w:ilvl="3">
      <w:start w:val="8"/>
      <w:numFmt w:val="decimal"/>
      <w:isLgl/>
      <w:lvlText w:val="%1.%2.%3.%4."/>
      <w:lvlJc w:val="left"/>
      <w:pPr>
        <w:ind w:left="1405" w:hanging="780"/>
      </w:pPr>
      <w:rPr>
        <w:rFonts w:hint="default"/>
      </w:rPr>
    </w:lvl>
    <w:lvl w:ilvl="4">
      <w:start w:val="1"/>
      <w:numFmt w:val="decimal"/>
      <w:isLgl/>
      <w:lvlText w:val="%1.%2.%3.%4.%5."/>
      <w:lvlJc w:val="left"/>
      <w:pPr>
        <w:ind w:left="1705" w:hanging="1080"/>
      </w:pPr>
      <w:rPr>
        <w:rFonts w:hint="default"/>
      </w:rPr>
    </w:lvl>
    <w:lvl w:ilvl="5">
      <w:start w:val="1"/>
      <w:numFmt w:val="decimal"/>
      <w:isLgl/>
      <w:lvlText w:val="%1.%2.%3.%4.%5.%6."/>
      <w:lvlJc w:val="left"/>
      <w:pPr>
        <w:ind w:left="1705" w:hanging="1080"/>
      </w:pPr>
      <w:rPr>
        <w:rFonts w:hint="default"/>
      </w:rPr>
    </w:lvl>
    <w:lvl w:ilvl="6">
      <w:start w:val="1"/>
      <w:numFmt w:val="decimal"/>
      <w:isLgl/>
      <w:lvlText w:val="%1.%2.%3.%4.%5.%6.%7."/>
      <w:lvlJc w:val="left"/>
      <w:pPr>
        <w:ind w:left="2065" w:hanging="1440"/>
      </w:pPr>
      <w:rPr>
        <w:rFonts w:hint="default"/>
      </w:rPr>
    </w:lvl>
    <w:lvl w:ilvl="7">
      <w:start w:val="1"/>
      <w:numFmt w:val="decimal"/>
      <w:isLgl/>
      <w:lvlText w:val="%1.%2.%3.%4.%5.%6.%7.%8."/>
      <w:lvlJc w:val="left"/>
      <w:pPr>
        <w:ind w:left="2065" w:hanging="1440"/>
      </w:pPr>
      <w:rPr>
        <w:rFonts w:hint="default"/>
      </w:rPr>
    </w:lvl>
    <w:lvl w:ilvl="8">
      <w:start w:val="1"/>
      <w:numFmt w:val="decimal"/>
      <w:isLgl/>
      <w:lvlText w:val="%1.%2.%3.%4.%5.%6.%7.%8.%9."/>
      <w:lvlJc w:val="left"/>
      <w:pPr>
        <w:ind w:left="2425" w:hanging="1800"/>
      </w:pPr>
      <w:rPr>
        <w:rFonts w:hint="default"/>
      </w:rPr>
    </w:lvl>
  </w:abstractNum>
  <w:abstractNum w:abstractNumId="195">
    <w:nsid w:val="734B5794"/>
    <w:multiLevelType w:val="hybridMultilevel"/>
    <w:tmpl w:val="27DA4A4A"/>
    <w:lvl w:ilvl="0" w:tplc="5732791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4140048"/>
    <w:multiLevelType w:val="multilevel"/>
    <w:tmpl w:val="EEC6CDFA"/>
    <w:lvl w:ilvl="0">
      <w:numFmt w:val="bullet"/>
      <w:lvlText w:val="•"/>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7">
    <w:nsid w:val="7576763E"/>
    <w:multiLevelType w:val="hybridMultilevel"/>
    <w:tmpl w:val="2AAEA662"/>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6B7210E"/>
    <w:multiLevelType w:val="hybridMultilevel"/>
    <w:tmpl w:val="71764F64"/>
    <w:lvl w:ilvl="0" w:tplc="DCBA6A7C">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7095A90"/>
    <w:multiLevelType w:val="multilevel"/>
    <w:tmpl w:val="03B0CA7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0">
    <w:nsid w:val="773166BD"/>
    <w:multiLevelType w:val="hybridMultilevel"/>
    <w:tmpl w:val="C388D052"/>
    <w:lvl w:ilvl="0" w:tplc="44CCAA20">
      <w:start w:val="1"/>
      <w:numFmt w:val="bullet"/>
      <w:lvlText w:val=""/>
      <w:lvlJc w:val="left"/>
      <w:pPr>
        <w:tabs>
          <w:tab w:val="num" w:pos="360"/>
        </w:tabs>
        <w:ind w:left="360" w:hanging="360"/>
      </w:pPr>
      <w:rPr>
        <w:rFonts w:ascii="Symbol" w:hAnsi="Symbol"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pStyle w:val="Sub-Para4underXY"/>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1">
    <w:nsid w:val="77D458EC"/>
    <w:multiLevelType w:val="hybridMultilevel"/>
    <w:tmpl w:val="311C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7A1F4265"/>
    <w:multiLevelType w:val="hybridMultilevel"/>
    <w:tmpl w:val="AADC6C9C"/>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B3E42A0"/>
    <w:multiLevelType w:val="multilevel"/>
    <w:tmpl w:val="508C949C"/>
    <w:lvl w:ilvl="0">
      <w:start w:val="1"/>
      <w:numFmt w:val="upperRoman"/>
      <w:lvlText w:val="%1."/>
      <w:lvlJc w:val="left"/>
      <w:pPr>
        <w:ind w:left="1080" w:hanging="720"/>
      </w:pPr>
      <w:rPr>
        <w:rFonts w:hint="default"/>
      </w:rPr>
    </w:lvl>
    <w:lvl w:ilvl="1">
      <w:start w:val="1"/>
      <w:numFmt w:val="decimal"/>
      <w:isLgl/>
      <w:lvlText w:val="%1.%2."/>
      <w:lvlJc w:val="left"/>
      <w:pPr>
        <w:ind w:left="855" w:hanging="495"/>
      </w:pPr>
      <w:rPr>
        <w:rFonts w:eastAsia="Times New Roman" w:cs="Calibri" w:hint="default"/>
        <w:b/>
        <w:color w:val="auto"/>
      </w:rPr>
    </w:lvl>
    <w:lvl w:ilvl="2">
      <w:start w:val="4"/>
      <w:numFmt w:val="decimal"/>
      <w:isLgl/>
      <w:lvlText w:val="%1.%2.%3."/>
      <w:lvlJc w:val="left"/>
      <w:pPr>
        <w:ind w:left="1080" w:hanging="720"/>
      </w:pPr>
      <w:rPr>
        <w:rFonts w:eastAsia="Times New Roman" w:cs="Calibri" w:hint="default"/>
        <w:b/>
        <w:color w:val="auto"/>
      </w:rPr>
    </w:lvl>
    <w:lvl w:ilvl="3">
      <w:start w:val="1"/>
      <w:numFmt w:val="decimal"/>
      <w:isLgl/>
      <w:lvlText w:val="%1.%2.%3.%4."/>
      <w:lvlJc w:val="left"/>
      <w:pPr>
        <w:ind w:left="1080" w:hanging="720"/>
      </w:pPr>
      <w:rPr>
        <w:rFonts w:eastAsia="Times New Roman" w:cs="Calibri" w:hint="default"/>
        <w:b/>
        <w:color w:val="auto"/>
      </w:rPr>
    </w:lvl>
    <w:lvl w:ilvl="4">
      <w:start w:val="1"/>
      <w:numFmt w:val="decimal"/>
      <w:isLgl/>
      <w:lvlText w:val="%1.%2.%3.%4.%5."/>
      <w:lvlJc w:val="left"/>
      <w:pPr>
        <w:ind w:left="1440" w:hanging="1080"/>
      </w:pPr>
      <w:rPr>
        <w:rFonts w:eastAsia="Times New Roman" w:cs="Calibri" w:hint="default"/>
        <w:b/>
        <w:color w:val="auto"/>
      </w:rPr>
    </w:lvl>
    <w:lvl w:ilvl="5">
      <w:start w:val="1"/>
      <w:numFmt w:val="decimal"/>
      <w:isLgl/>
      <w:lvlText w:val="%1.%2.%3.%4.%5.%6."/>
      <w:lvlJc w:val="left"/>
      <w:pPr>
        <w:ind w:left="1440" w:hanging="1080"/>
      </w:pPr>
      <w:rPr>
        <w:rFonts w:eastAsia="Times New Roman" w:cs="Calibri" w:hint="default"/>
        <w:b/>
        <w:color w:val="auto"/>
      </w:rPr>
    </w:lvl>
    <w:lvl w:ilvl="6">
      <w:start w:val="1"/>
      <w:numFmt w:val="decimal"/>
      <w:isLgl/>
      <w:lvlText w:val="%1.%2.%3.%4.%5.%6.%7."/>
      <w:lvlJc w:val="left"/>
      <w:pPr>
        <w:ind w:left="1800" w:hanging="1440"/>
      </w:pPr>
      <w:rPr>
        <w:rFonts w:eastAsia="Times New Roman" w:cs="Calibri" w:hint="default"/>
        <w:b/>
        <w:color w:val="auto"/>
      </w:rPr>
    </w:lvl>
    <w:lvl w:ilvl="7">
      <w:start w:val="1"/>
      <w:numFmt w:val="decimal"/>
      <w:isLgl/>
      <w:lvlText w:val="%1.%2.%3.%4.%5.%6.%7.%8."/>
      <w:lvlJc w:val="left"/>
      <w:pPr>
        <w:ind w:left="1800" w:hanging="1440"/>
      </w:pPr>
      <w:rPr>
        <w:rFonts w:eastAsia="Times New Roman" w:cs="Calibri" w:hint="default"/>
        <w:b/>
        <w:color w:val="auto"/>
      </w:rPr>
    </w:lvl>
    <w:lvl w:ilvl="8">
      <w:start w:val="1"/>
      <w:numFmt w:val="decimal"/>
      <w:isLgl/>
      <w:lvlText w:val="%1.%2.%3.%4.%5.%6.%7.%8.%9."/>
      <w:lvlJc w:val="left"/>
      <w:pPr>
        <w:ind w:left="2160" w:hanging="1800"/>
      </w:pPr>
      <w:rPr>
        <w:rFonts w:eastAsia="Times New Roman" w:cs="Calibri" w:hint="default"/>
        <w:b/>
        <w:color w:val="auto"/>
      </w:rPr>
    </w:lvl>
  </w:abstractNum>
  <w:abstractNum w:abstractNumId="204">
    <w:nsid w:val="7C4359F4"/>
    <w:multiLevelType w:val="hybridMultilevel"/>
    <w:tmpl w:val="5E24EAB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nsid w:val="7CF21823"/>
    <w:multiLevelType w:val="hybridMultilevel"/>
    <w:tmpl w:val="AC34F10A"/>
    <w:lvl w:ilvl="0" w:tplc="0409000F">
      <w:start w:val="1"/>
      <w:numFmt w:val="lowerRoman"/>
      <w:pStyle w:val="Style2-TOC"/>
      <w:lvlText w:val="%1."/>
      <w:lvlJc w:val="left"/>
      <w:pPr>
        <w:ind w:left="1080" w:hanging="720"/>
      </w:pPr>
      <w:rPr>
        <w:rFonts w:hint="default"/>
        <w:b/>
      </w:rPr>
    </w:lvl>
    <w:lvl w:ilvl="1" w:tplc="66983522">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7E106FC9"/>
    <w:multiLevelType w:val="multilevel"/>
    <w:tmpl w:val="93F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F96011E"/>
    <w:multiLevelType w:val="hybridMultilevel"/>
    <w:tmpl w:val="0E7A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7FB46C04"/>
    <w:multiLevelType w:val="multilevel"/>
    <w:tmpl w:val="409E55B4"/>
    <w:lvl w:ilvl="0">
      <w:start w:val="1"/>
      <w:numFmt w:val="upperRoman"/>
      <w:lvlText w:val="%1."/>
      <w:lvlJc w:val="left"/>
      <w:pPr>
        <w:ind w:left="1440" w:hanging="720"/>
      </w:pPr>
      <w:rPr>
        <w:rFonts w:hint="default"/>
      </w:rPr>
    </w:lvl>
    <w:lvl w:ilvl="1">
      <w:start w:val="1"/>
      <w:numFmt w:val="decimal"/>
      <w:isLgl/>
      <w:lvlText w:val="%1.%2."/>
      <w:lvlJc w:val="left"/>
      <w:pPr>
        <w:ind w:left="1560" w:hanging="720"/>
      </w:pPr>
      <w:rPr>
        <w:rFonts w:hint="default"/>
      </w:rPr>
    </w:lvl>
    <w:lvl w:ilvl="2">
      <w:start w:val="3"/>
      <w:numFmt w:val="decimal"/>
      <w:isLgl/>
      <w:lvlText w:val="%1.%2.%3."/>
      <w:lvlJc w:val="left"/>
      <w:pPr>
        <w:ind w:left="168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0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480" w:hanging="1800"/>
      </w:pPr>
      <w:rPr>
        <w:rFonts w:hint="default"/>
      </w:rPr>
    </w:lvl>
  </w:abstractNum>
  <w:abstractNum w:abstractNumId="209">
    <w:nsid w:val="7FD61C57"/>
    <w:multiLevelType w:val="hybridMultilevel"/>
    <w:tmpl w:val="93F6B6B6"/>
    <w:lvl w:ilvl="0" w:tplc="C7BC17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FF2435F"/>
    <w:multiLevelType w:val="multilevel"/>
    <w:tmpl w:val="AEB03C4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3"/>
  </w:num>
  <w:num w:numId="2">
    <w:abstractNumId w:val="103"/>
  </w:num>
  <w:num w:numId="3">
    <w:abstractNumId w:val="141"/>
  </w:num>
  <w:num w:numId="4">
    <w:abstractNumId w:val="110"/>
  </w:num>
  <w:num w:numId="5">
    <w:abstractNumId w:val="136"/>
  </w:num>
  <w:num w:numId="6">
    <w:abstractNumId w:val="196"/>
  </w:num>
  <w:num w:numId="7">
    <w:abstractNumId w:val="86"/>
  </w:num>
  <w:num w:numId="8">
    <w:abstractNumId w:val="205"/>
  </w:num>
  <w:num w:numId="9">
    <w:abstractNumId w:val="0"/>
  </w:num>
  <w:num w:numId="10">
    <w:abstractNumId w:val="185"/>
  </w:num>
  <w:num w:numId="11">
    <w:abstractNumId w:val="63"/>
  </w:num>
  <w:num w:numId="12">
    <w:abstractNumId w:val="132"/>
  </w:num>
  <w:num w:numId="13">
    <w:abstractNumId w:val="36"/>
  </w:num>
  <w:num w:numId="14">
    <w:abstractNumId w:val="184"/>
  </w:num>
  <w:num w:numId="15">
    <w:abstractNumId w:val="200"/>
  </w:num>
  <w:num w:numId="16">
    <w:abstractNumId w:val="39"/>
  </w:num>
  <w:num w:numId="17">
    <w:abstractNumId w:val="159"/>
  </w:num>
  <w:num w:numId="18">
    <w:abstractNumId w:val="191"/>
  </w:num>
  <w:num w:numId="19">
    <w:abstractNumId w:val="60"/>
  </w:num>
  <w:num w:numId="20">
    <w:abstractNumId w:val="52"/>
  </w:num>
  <w:num w:numId="21">
    <w:abstractNumId w:val="91"/>
  </w:num>
  <w:num w:numId="22">
    <w:abstractNumId w:val="192"/>
  </w:num>
  <w:num w:numId="23">
    <w:abstractNumId w:val="165"/>
  </w:num>
  <w:num w:numId="24">
    <w:abstractNumId w:val="42"/>
  </w:num>
  <w:num w:numId="25">
    <w:abstractNumId w:val="90"/>
  </w:num>
  <w:num w:numId="26">
    <w:abstractNumId w:val="125"/>
  </w:num>
  <w:num w:numId="27">
    <w:abstractNumId w:val="146"/>
  </w:num>
  <w:num w:numId="28">
    <w:abstractNumId w:val="44"/>
  </w:num>
  <w:num w:numId="29">
    <w:abstractNumId w:val="45"/>
  </w:num>
  <w:num w:numId="30">
    <w:abstractNumId w:val="189"/>
  </w:num>
  <w:num w:numId="31">
    <w:abstractNumId w:val="187"/>
  </w:num>
  <w:num w:numId="32">
    <w:abstractNumId w:val="134"/>
  </w:num>
  <w:num w:numId="33">
    <w:abstractNumId w:val="101"/>
  </w:num>
  <w:num w:numId="34">
    <w:abstractNumId w:val="207"/>
  </w:num>
  <w:num w:numId="35">
    <w:abstractNumId w:val="149"/>
  </w:num>
  <w:num w:numId="36">
    <w:abstractNumId w:val="15"/>
  </w:num>
  <w:num w:numId="37">
    <w:abstractNumId w:val="95"/>
  </w:num>
  <w:num w:numId="38">
    <w:abstractNumId w:val="203"/>
  </w:num>
  <w:num w:numId="39">
    <w:abstractNumId w:val="150"/>
  </w:num>
  <w:num w:numId="40">
    <w:abstractNumId w:val="198"/>
  </w:num>
  <w:num w:numId="41">
    <w:abstractNumId w:val="55"/>
  </w:num>
  <w:num w:numId="42">
    <w:abstractNumId w:val="96"/>
  </w:num>
  <w:num w:numId="43">
    <w:abstractNumId w:val="21"/>
  </w:num>
  <w:num w:numId="44">
    <w:abstractNumId w:val="93"/>
  </w:num>
  <w:num w:numId="45">
    <w:abstractNumId w:val="114"/>
  </w:num>
  <w:num w:numId="46">
    <w:abstractNumId w:val="183"/>
  </w:num>
  <w:num w:numId="47">
    <w:abstractNumId w:val="188"/>
  </w:num>
  <w:num w:numId="48">
    <w:abstractNumId w:val="48"/>
  </w:num>
  <w:num w:numId="49">
    <w:abstractNumId w:val="161"/>
  </w:num>
  <w:num w:numId="50">
    <w:abstractNumId w:val="77"/>
  </w:num>
  <w:num w:numId="51">
    <w:abstractNumId w:val="115"/>
  </w:num>
  <w:num w:numId="52">
    <w:abstractNumId w:val="129"/>
  </w:num>
  <w:num w:numId="53">
    <w:abstractNumId w:val="80"/>
  </w:num>
  <w:num w:numId="54">
    <w:abstractNumId w:val="41"/>
  </w:num>
  <w:num w:numId="55">
    <w:abstractNumId w:val="17"/>
  </w:num>
  <w:num w:numId="56">
    <w:abstractNumId w:val="57"/>
  </w:num>
  <w:num w:numId="57">
    <w:abstractNumId w:val="140"/>
  </w:num>
  <w:num w:numId="58">
    <w:abstractNumId w:val="144"/>
  </w:num>
  <w:num w:numId="59">
    <w:abstractNumId w:val="58"/>
  </w:num>
  <w:num w:numId="60">
    <w:abstractNumId w:val="49"/>
  </w:num>
  <w:num w:numId="61">
    <w:abstractNumId w:val="59"/>
  </w:num>
  <w:num w:numId="62">
    <w:abstractNumId w:val="18"/>
  </w:num>
  <w:num w:numId="63">
    <w:abstractNumId w:val="172"/>
  </w:num>
  <w:num w:numId="64">
    <w:abstractNumId w:val="28"/>
  </w:num>
  <w:num w:numId="65">
    <w:abstractNumId w:val="104"/>
  </w:num>
  <w:num w:numId="66">
    <w:abstractNumId w:val="180"/>
  </w:num>
  <w:num w:numId="67">
    <w:abstractNumId w:val="71"/>
  </w:num>
  <w:num w:numId="68">
    <w:abstractNumId w:val="26"/>
  </w:num>
  <w:num w:numId="69">
    <w:abstractNumId w:val="116"/>
  </w:num>
  <w:num w:numId="70">
    <w:abstractNumId w:val="148"/>
  </w:num>
  <w:num w:numId="71">
    <w:abstractNumId w:val="113"/>
  </w:num>
  <w:num w:numId="72">
    <w:abstractNumId w:val="89"/>
  </w:num>
  <w:num w:numId="73">
    <w:abstractNumId w:val="160"/>
  </w:num>
  <w:num w:numId="74">
    <w:abstractNumId w:val="153"/>
  </w:num>
  <w:num w:numId="75">
    <w:abstractNumId w:val="154"/>
  </w:num>
  <w:num w:numId="76">
    <w:abstractNumId w:val="46"/>
  </w:num>
  <w:num w:numId="77">
    <w:abstractNumId w:val="78"/>
  </w:num>
  <w:num w:numId="78">
    <w:abstractNumId w:val="210"/>
  </w:num>
  <w:num w:numId="79">
    <w:abstractNumId w:val="83"/>
  </w:num>
  <w:num w:numId="80">
    <w:abstractNumId w:val="67"/>
  </w:num>
  <w:num w:numId="81">
    <w:abstractNumId w:val="53"/>
  </w:num>
  <w:num w:numId="82">
    <w:abstractNumId w:val="68"/>
  </w:num>
  <w:num w:numId="83">
    <w:abstractNumId w:val="7"/>
  </w:num>
  <w:num w:numId="84">
    <w:abstractNumId w:val="98"/>
  </w:num>
  <w:num w:numId="85">
    <w:abstractNumId w:val="152"/>
  </w:num>
  <w:num w:numId="86">
    <w:abstractNumId w:val="33"/>
  </w:num>
  <w:num w:numId="87">
    <w:abstractNumId w:val="208"/>
  </w:num>
  <w:num w:numId="88">
    <w:abstractNumId w:val="130"/>
  </w:num>
  <w:num w:numId="89">
    <w:abstractNumId w:val="105"/>
  </w:num>
  <w:num w:numId="90">
    <w:abstractNumId w:val="126"/>
  </w:num>
  <w:num w:numId="91">
    <w:abstractNumId w:val="40"/>
  </w:num>
  <w:num w:numId="92">
    <w:abstractNumId w:val="107"/>
  </w:num>
  <w:num w:numId="93">
    <w:abstractNumId w:val="157"/>
  </w:num>
  <w:num w:numId="94">
    <w:abstractNumId w:val="81"/>
  </w:num>
  <w:num w:numId="95">
    <w:abstractNumId w:val="158"/>
  </w:num>
  <w:num w:numId="96">
    <w:abstractNumId w:val="124"/>
  </w:num>
  <w:num w:numId="97">
    <w:abstractNumId w:val="94"/>
  </w:num>
  <w:num w:numId="98">
    <w:abstractNumId w:val="194"/>
  </w:num>
  <w:num w:numId="99">
    <w:abstractNumId w:val="47"/>
  </w:num>
  <w:num w:numId="100">
    <w:abstractNumId w:val="197"/>
  </w:num>
  <w:num w:numId="101">
    <w:abstractNumId w:val="16"/>
  </w:num>
  <w:num w:numId="102">
    <w:abstractNumId w:val="202"/>
  </w:num>
  <w:num w:numId="103">
    <w:abstractNumId w:val="123"/>
  </w:num>
  <w:num w:numId="104">
    <w:abstractNumId w:val="209"/>
  </w:num>
  <w:num w:numId="105">
    <w:abstractNumId w:val="65"/>
  </w:num>
  <w:num w:numId="106">
    <w:abstractNumId w:val="170"/>
  </w:num>
  <w:num w:numId="107">
    <w:abstractNumId w:val="117"/>
  </w:num>
  <w:num w:numId="108">
    <w:abstractNumId w:val="169"/>
  </w:num>
  <w:num w:numId="109">
    <w:abstractNumId w:val="127"/>
  </w:num>
  <w:num w:numId="110">
    <w:abstractNumId w:val="9"/>
  </w:num>
  <w:num w:numId="111">
    <w:abstractNumId w:val="19"/>
  </w:num>
  <w:num w:numId="112">
    <w:abstractNumId w:val="135"/>
  </w:num>
  <w:num w:numId="113">
    <w:abstractNumId w:val="112"/>
  </w:num>
  <w:num w:numId="114">
    <w:abstractNumId w:val="118"/>
  </w:num>
  <w:num w:numId="115">
    <w:abstractNumId w:val="37"/>
  </w:num>
  <w:num w:numId="116">
    <w:abstractNumId w:val="23"/>
  </w:num>
  <w:num w:numId="117">
    <w:abstractNumId w:val="121"/>
  </w:num>
  <w:num w:numId="118">
    <w:abstractNumId w:val="173"/>
  </w:num>
  <w:num w:numId="119">
    <w:abstractNumId w:val="167"/>
  </w:num>
  <w:num w:numId="120">
    <w:abstractNumId w:val="155"/>
  </w:num>
  <w:num w:numId="121">
    <w:abstractNumId w:val="138"/>
  </w:num>
  <w:num w:numId="122">
    <w:abstractNumId w:val="50"/>
  </w:num>
  <w:num w:numId="123">
    <w:abstractNumId w:val="12"/>
  </w:num>
  <w:num w:numId="124">
    <w:abstractNumId w:val="176"/>
  </w:num>
  <w:num w:numId="125">
    <w:abstractNumId w:val="72"/>
  </w:num>
  <w:num w:numId="126">
    <w:abstractNumId w:val="142"/>
  </w:num>
  <w:num w:numId="127">
    <w:abstractNumId w:val="162"/>
  </w:num>
  <w:num w:numId="128">
    <w:abstractNumId w:val="38"/>
  </w:num>
  <w:num w:numId="129">
    <w:abstractNumId w:val="206"/>
  </w:num>
  <w:num w:numId="130">
    <w:abstractNumId w:val="82"/>
  </w:num>
  <w:num w:numId="131">
    <w:abstractNumId w:val="64"/>
  </w:num>
  <w:num w:numId="132">
    <w:abstractNumId w:val="84"/>
  </w:num>
  <w:num w:numId="133">
    <w:abstractNumId w:val="201"/>
  </w:num>
  <w:num w:numId="134">
    <w:abstractNumId w:val="8"/>
  </w:num>
  <w:num w:numId="135">
    <w:abstractNumId w:val="178"/>
  </w:num>
  <w:num w:numId="136">
    <w:abstractNumId w:val="177"/>
  </w:num>
  <w:num w:numId="137">
    <w:abstractNumId w:val="145"/>
  </w:num>
  <w:num w:numId="138">
    <w:abstractNumId w:val="69"/>
  </w:num>
  <w:num w:numId="139">
    <w:abstractNumId w:val="174"/>
  </w:num>
  <w:num w:numId="140">
    <w:abstractNumId w:val="74"/>
  </w:num>
  <w:num w:numId="141">
    <w:abstractNumId w:val="120"/>
  </w:num>
  <w:num w:numId="142">
    <w:abstractNumId w:val="1"/>
  </w:num>
  <w:num w:numId="143">
    <w:abstractNumId w:val="79"/>
  </w:num>
  <w:num w:numId="144">
    <w:abstractNumId w:val="128"/>
  </w:num>
  <w:num w:numId="145">
    <w:abstractNumId w:val="108"/>
  </w:num>
  <w:num w:numId="146">
    <w:abstractNumId w:val="10"/>
  </w:num>
  <w:num w:numId="147">
    <w:abstractNumId w:val="151"/>
  </w:num>
  <w:num w:numId="148">
    <w:abstractNumId w:val="143"/>
  </w:num>
  <w:num w:numId="149">
    <w:abstractNumId w:val="131"/>
  </w:num>
  <w:num w:numId="150">
    <w:abstractNumId w:val="70"/>
  </w:num>
  <w:num w:numId="151">
    <w:abstractNumId w:val="111"/>
  </w:num>
  <w:num w:numId="152">
    <w:abstractNumId w:val="133"/>
  </w:num>
  <w:num w:numId="153">
    <w:abstractNumId w:val="27"/>
  </w:num>
  <w:num w:numId="154">
    <w:abstractNumId w:val="195"/>
  </w:num>
  <w:num w:numId="155">
    <w:abstractNumId w:val="186"/>
  </w:num>
  <w:num w:numId="156">
    <w:abstractNumId w:val="14"/>
  </w:num>
  <w:num w:numId="157">
    <w:abstractNumId w:val="54"/>
  </w:num>
  <w:num w:numId="158">
    <w:abstractNumId w:val="204"/>
  </w:num>
  <w:num w:numId="159">
    <w:abstractNumId w:val="51"/>
  </w:num>
  <w:num w:numId="160">
    <w:abstractNumId w:val="11"/>
  </w:num>
  <w:num w:numId="161">
    <w:abstractNumId w:val="73"/>
  </w:num>
  <w:num w:numId="162">
    <w:abstractNumId w:val="171"/>
  </w:num>
  <w:num w:numId="163">
    <w:abstractNumId w:val="166"/>
  </w:num>
  <w:num w:numId="164">
    <w:abstractNumId w:val="30"/>
  </w:num>
  <w:num w:numId="165">
    <w:abstractNumId w:val="181"/>
  </w:num>
  <w:num w:numId="166">
    <w:abstractNumId w:val="20"/>
  </w:num>
  <w:num w:numId="167">
    <w:abstractNumId w:val="87"/>
  </w:num>
  <w:num w:numId="168">
    <w:abstractNumId w:val="122"/>
  </w:num>
  <w:num w:numId="169">
    <w:abstractNumId w:val="102"/>
  </w:num>
  <w:num w:numId="170">
    <w:abstractNumId w:val="85"/>
  </w:num>
  <w:num w:numId="171">
    <w:abstractNumId w:val="22"/>
  </w:num>
  <w:num w:numId="172">
    <w:abstractNumId w:val="199"/>
  </w:num>
  <w:num w:numId="173">
    <w:abstractNumId w:val="179"/>
  </w:num>
  <w:num w:numId="174">
    <w:abstractNumId w:val="139"/>
  </w:num>
  <w:num w:numId="175">
    <w:abstractNumId w:val="13"/>
  </w:num>
  <w:num w:numId="176">
    <w:abstractNumId w:val="66"/>
  </w:num>
  <w:num w:numId="177">
    <w:abstractNumId w:val="35"/>
  </w:num>
  <w:num w:numId="178">
    <w:abstractNumId w:val="109"/>
  </w:num>
  <w:num w:numId="179">
    <w:abstractNumId w:val="147"/>
  </w:num>
  <w:num w:numId="180">
    <w:abstractNumId w:val="92"/>
  </w:num>
  <w:num w:numId="181">
    <w:abstractNumId w:val="100"/>
  </w:num>
  <w:num w:numId="182">
    <w:abstractNumId w:val="164"/>
  </w:num>
  <w:num w:numId="183">
    <w:abstractNumId w:val="56"/>
  </w:num>
  <w:num w:numId="184">
    <w:abstractNumId w:val="25"/>
  </w:num>
  <w:num w:numId="185">
    <w:abstractNumId w:val="34"/>
  </w:num>
  <w:num w:numId="186">
    <w:abstractNumId w:val="31"/>
  </w:num>
  <w:num w:numId="187">
    <w:abstractNumId w:val="193"/>
  </w:num>
  <w:num w:numId="188">
    <w:abstractNumId w:val="119"/>
  </w:num>
  <w:num w:numId="189">
    <w:abstractNumId w:val="190"/>
  </w:num>
  <w:num w:numId="190">
    <w:abstractNumId w:val="97"/>
  </w:num>
  <w:num w:numId="191">
    <w:abstractNumId w:val="137"/>
  </w:num>
  <w:num w:numId="192">
    <w:abstractNumId w:val="156"/>
  </w:num>
  <w:num w:numId="193">
    <w:abstractNumId w:val="29"/>
  </w:num>
  <w:num w:numId="194">
    <w:abstractNumId w:val="75"/>
  </w:num>
  <w:num w:numId="195">
    <w:abstractNumId w:val="182"/>
  </w:num>
  <w:num w:numId="196">
    <w:abstractNumId w:val="168"/>
  </w:num>
  <w:num w:numId="197">
    <w:abstractNumId w:val="88"/>
  </w:num>
  <w:num w:numId="198">
    <w:abstractNumId w:val="76"/>
  </w:num>
  <w:num w:numId="199">
    <w:abstractNumId w:val="62"/>
  </w:num>
  <w:num w:numId="200">
    <w:abstractNumId w:val="175"/>
  </w:num>
  <w:num w:numId="201">
    <w:abstractNumId w:val="61"/>
  </w:num>
  <w:num w:numId="202">
    <w:abstractNumId w:val="24"/>
  </w:num>
  <w:num w:numId="203">
    <w:abstractNumId w:val="99"/>
  </w:num>
  <w:num w:numId="204">
    <w:abstractNumId w:val="106"/>
  </w:num>
  <w:num w:numId="205">
    <w:abstractNumId w:val="32"/>
  </w:num>
  <w:num w:numId="206">
    <w:abstractNumId w:val="163"/>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hideSpellingErrors/>
  <w:hideGrammaticalErrors/>
  <w:attachedTemplate r:id="rId1"/>
  <w:defaultTabStop w:val="720"/>
  <w:hyphenationZone w:val="425"/>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FF2"/>
    <w:rsid w:val="000003B1"/>
    <w:rsid w:val="00001479"/>
    <w:rsid w:val="00001754"/>
    <w:rsid w:val="00002317"/>
    <w:rsid w:val="00002C0D"/>
    <w:rsid w:val="000034E0"/>
    <w:rsid w:val="00003E9D"/>
    <w:rsid w:val="00004021"/>
    <w:rsid w:val="00004628"/>
    <w:rsid w:val="0000514F"/>
    <w:rsid w:val="000053F8"/>
    <w:rsid w:val="00005A45"/>
    <w:rsid w:val="00005B97"/>
    <w:rsid w:val="00005DC1"/>
    <w:rsid w:val="000063B9"/>
    <w:rsid w:val="00006D63"/>
    <w:rsid w:val="00006EBA"/>
    <w:rsid w:val="00007250"/>
    <w:rsid w:val="000076C6"/>
    <w:rsid w:val="00007E7C"/>
    <w:rsid w:val="00007EBD"/>
    <w:rsid w:val="00010226"/>
    <w:rsid w:val="00011506"/>
    <w:rsid w:val="00011678"/>
    <w:rsid w:val="00011A48"/>
    <w:rsid w:val="00012490"/>
    <w:rsid w:val="00012FDA"/>
    <w:rsid w:val="00013651"/>
    <w:rsid w:val="000136D8"/>
    <w:rsid w:val="00013DFC"/>
    <w:rsid w:val="0001477B"/>
    <w:rsid w:val="0001487D"/>
    <w:rsid w:val="00014C0C"/>
    <w:rsid w:val="00014FC1"/>
    <w:rsid w:val="00015079"/>
    <w:rsid w:val="00015164"/>
    <w:rsid w:val="00015A58"/>
    <w:rsid w:val="00015BF4"/>
    <w:rsid w:val="0001609B"/>
    <w:rsid w:val="000163DD"/>
    <w:rsid w:val="0001658C"/>
    <w:rsid w:val="000166F3"/>
    <w:rsid w:val="000169E0"/>
    <w:rsid w:val="00016BAB"/>
    <w:rsid w:val="00016BB8"/>
    <w:rsid w:val="00016EB0"/>
    <w:rsid w:val="000176F9"/>
    <w:rsid w:val="0001777E"/>
    <w:rsid w:val="000206BF"/>
    <w:rsid w:val="00020740"/>
    <w:rsid w:val="0002112A"/>
    <w:rsid w:val="000228E4"/>
    <w:rsid w:val="00023518"/>
    <w:rsid w:val="00023D45"/>
    <w:rsid w:val="000243CB"/>
    <w:rsid w:val="00024835"/>
    <w:rsid w:val="00024846"/>
    <w:rsid w:val="00024852"/>
    <w:rsid w:val="00025371"/>
    <w:rsid w:val="000261C4"/>
    <w:rsid w:val="000267EC"/>
    <w:rsid w:val="000273EA"/>
    <w:rsid w:val="00027C9A"/>
    <w:rsid w:val="00027FD8"/>
    <w:rsid w:val="00030415"/>
    <w:rsid w:val="00030C46"/>
    <w:rsid w:val="00031089"/>
    <w:rsid w:val="00031D88"/>
    <w:rsid w:val="00031DFD"/>
    <w:rsid w:val="00031E50"/>
    <w:rsid w:val="00031ECF"/>
    <w:rsid w:val="00032002"/>
    <w:rsid w:val="000322DA"/>
    <w:rsid w:val="00032BAB"/>
    <w:rsid w:val="00032FAE"/>
    <w:rsid w:val="00033AAF"/>
    <w:rsid w:val="00034045"/>
    <w:rsid w:val="00034230"/>
    <w:rsid w:val="00034586"/>
    <w:rsid w:val="00034938"/>
    <w:rsid w:val="00034989"/>
    <w:rsid w:val="00034FFC"/>
    <w:rsid w:val="00035322"/>
    <w:rsid w:val="000358BD"/>
    <w:rsid w:val="00035B5F"/>
    <w:rsid w:val="00036354"/>
    <w:rsid w:val="00036717"/>
    <w:rsid w:val="00040071"/>
    <w:rsid w:val="000400C5"/>
    <w:rsid w:val="0004032C"/>
    <w:rsid w:val="00040785"/>
    <w:rsid w:val="00040B25"/>
    <w:rsid w:val="000416F2"/>
    <w:rsid w:val="00042B16"/>
    <w:rsid w:val="00042CB5"/>
    <w:rsid w:val="00043E84"/>
    <w:rsid w:val="00043EE1"/>
    <w:rsid w:val="00044251"/>
    <w:rsid w:val="00044793"/>
    <w:rsid w:val="00044AEC"/>
    <w:rsid w:val="0004509D"/>
    <w:rsid w:val="00045478"/>
    <w:rsid w:val="00045C9F"/>
    <w:rsid w:val="00045D7F"/>
    <w:rsid w:val="000468B9"/>
    <w:rsid w:val="000471ED"/>
    <w:rsid w:val="00047222"/>
    <w:rsid w:val="00047311"/>
    <w:rsid w:val="000473AD"/>
    <w:rsid w:val="00047ADC"/>
    <w:rsid w:val="0005011E"/>
    <w:rsid w:val="0005066E"/>
    <w:rsid w:val="00050AC2"/>
    <w:rsid w:val="00050C7C"/>
    <w:rsid w:val="000512EE"/>
    <w:rsid w:val="0005144C"/>
    <w:rsid w:val="000518CE"/>
    <w:rsid w:val="0005218C"/>
    <w:rsid w:val="00052BAB"/>
    <w:rsid w:val="0005372A"/>
    <w:rsid w:val="00053CC5"/>
    <w:rsid w:val="00053F48"/>
    <w:rsid w:val="00053FF9"/>
    <w:rsid w:val="00054833"/>
    <w:rsid w:val="00055015"/>
    <w:rsid w:val="00055520"/>
    <w:rsid w:val="00055D5E"/>
    <w:rsid w:val="00055F81"/>
    <w:rsid w:val="00055FFE"/>
    <w:rsid w:val="00056737"/>
    <w:rsid w:val="00056A40"/>
    <w:rsid w:val="00057379"/>
    <w:rsid w:val="00057A38"/>
    <w:rsid w:val="00057B39"/>
    <w:rsid w:val="00057D8C"/>
    <w:rsid w:val="0006116E"/>
    <w:rsid w:val="00062A77"/>
    <w:rsid w:val="00062CAB"/>
    <w:rsid w:val="00063071"/>
    <w:rsid w:val="000633DB"/>
    <w:rsid w:val="00063580"/>
    <w:rsid w:val="00063613"/>
    <w:rsid w:val="00063CFB"/>
    <w:rsid w:val="00063E12"/>
    <w:rsid w:val="00063FBD"/>
    <w:rsid w:val="000653A4"/>
    <w:rsid w:val="000655E2"/>
    <w:rsid w:val="00066200"/>
    <w:rsid w:val="0006630A"/>
    <w:rsid w:val="0006719B"/>
    <w:rsid w:val="0006732B"/>
    <w:rsid w:val="000674C0"/>
    <w:rsid w:val="00067985"/>
    <w:rsid w:val="00067B2A"/>
    <w:rsid w:val="00067F64"/>
    <w:rsid w:val="00070328"/>
    <w:rsid w:val="00070681"/>
    <w:rsid w:val="00071A9A"/>
    <w:rsid w:val="00071AC9"/>
    <w:rsid w:val="00071E5D"/>
    <w:rsid w:val="00071F44"/>
    <w:rsid w:val="000720D8"/>
    <w:rsid w:val="000721A9"/>
    <w:rsid w:val="0007281E"/>
    <w:rsid w:val="0007293A"/>
    <w:rsid w:val="00072BC3"/>
    <w:rsid w:val="00073896"/>
    <w:rsid w:val="000738DC"/>
    <w:rsid w:val="00073FA0"/>
    <w:rsid w:val="00074691"/>
    <w:rsid w:val="000749D1"/>
    <w:rsid w:val="00074B80"/>
    <w:rsid w:val="00074CA6"/>
    <w:rsid w:val="00075FA2"/>
    <w:rsid w:val="0007658B"/>
    <w:rsid w:val="000773B9"/>
    <w:rsid w:val="0008034D"/>
    <w:rsid w:val="00080513"/>
    <w:rsid w:val="00080911"/>
    <w:rsid w:val="00080BE5"/>
    <w:rsid w:val="00081306"/>
    <w:rsid w:val="0008181E"/>
    <w:rsid w:val="00081B8A"/>
    <w:rsid w:val="00082739"/>
    <w:rsid w:val="0008359A"/>
    <w:rsid w:val="00083EE4"/>
    <w:rsid w:val="00083FBA"/>
    <w:rsid w:val="0008496E"/>
    <w:rsid w:val="00084C8F"/>
    <w:rsid w:val="00084CE5"/>
    <w:rsid w:val="0008533A"/>
    <w:rsid w:val="0008631B"/>
    <w:rsid w:val="0008757A"/>
    <w:rsid w:val="0009001F"/>
    <w:rsid w:val="000902BA"/>
    <w:rsid w:val="0009039A"/>
    <w:rsid w:val="00090E8F"/>
    <w:rsid w:val="00090F98"/>
    <w:rsid w:val="000910F9"/>
    <w:rsid w:val="00091A88"/>
    <w:rsid w:val="00091FF0"/>
    <w:rsid w:val="00092153"/>
    <w:rsid w:val="0009229D"/>
    <w:rsid w:val="00092B97"/>
    <w:rsid w:val="00092F37"/>
    <w:rsid w:val="00092FCA"/>
    <w:rsid w:val="000936BA"/>
    <w:rsid w:val="00094836"/>
    <w:rsid w:val="00094BFF"/>
    <w:rsid w:val="00094CE6"/>
    <w:rsid w:val="00094F86"/>
    <w:rsid w:val="00094FA8"/>
    <w:rsid w:val="00095EBD"/>
    <w:rsid w:val="00095F38"/>
    <w:rsid w:val="00096245"/>
    <w:rsid w:val="000962A7"/>
    <w:rsid w:val="00096822"/>
    <w:rsid w:val="00096905"/>
    <w:rsid w:val="00097848"/>
    <w:rsid w:val="00097F8A"/>
    <w:rsid w:val="000A0E67"/>
    <w:rsid w:val="000A1BD6"/>
    <w:rsid w:val="000A1C86"/>
    <w:rsid w:val="000A1D99"/>
    <w:rsid w:val="000A2873"/>
    <w:rsid w:val="000A29B7"/>
    <w:rsid w:val="000A30B2"/>
    <w:rsid w:val="000A314A"/>
    <w:rsid w:val="000A3A78"/>
    <w:rsid w:val="000A3B18"/>
    <w:rsid w:val="000A4380"/>
    <w:rsid w:val="000A445C"/>
    <w:rsid w:val="000A49A3"/>
    <w:rsid w:val="000A4FFC"/>
    <w:rsid w:val="000A52DB"/>
    <w:rsid w:val="000A6A66"/>
    <w:rsid w:val="000A763C"/>
    <w:rsid w:val="000B0654"/>
    <w:rsid w:val="000B07D6"/>
    <w:rsid w:val="000B0972"/>
    <w:rsid w:val="000B19A9"/>
    <w:rsid w:val="000B1F8E"/>
    <w:rsid w:val="000B2208"/>
    <w:rsid w:val="000B242D"/>
    <w:rsid w:val="000B24F1"/>
    <w:rsid w:val="000B26BA"/>
    <w:rsid w:val="000B4002"/>
    <w:rsid w:val="000B4316"/>
    <w:rsid w:val="000B4565"/>
    <w:rsid w:val="000B47B6"/>
    <w:rsid w:val="000B4988"/>
    <w:rsid w:val="000B5144"/>
    <w:rsid w:val="000B606E"/>
    <w:rsid w:val="000B6DCF"/>
    <w:rsid w:val="000B6E3B"/>
    <w:rsid w:val="000B70C4"/>
    <w:rsid w:val="000B71B9"/>
    <w:rsid w:val="000C011B"/>
    <w:rsid w:val="000C0E73"/>
    <w:rsid w:val="000C1E2F"/>
    <w:rsid w:val="000C26EA"/>
    <w:rsid w:val="000C285D"/>
    <w:rsid w:val="000C2CE6"/>
    <w:rsid w:val="000C3142"/>
    <w:rsid w:val="000C4247"/>
    <w:rsid w:val="000C43D3"/>
    <w:rsid w:val="000C4C73"/>
    <w:rsid w:val="000C5105"/>
    <w:rsid w:val="000C5879"/>
    <w:rsid w:val="000C65FC"/>
    <w:rsid w:val="000C6AF1"/>
    <w:rsid w:val="000C6BDF"/>
    <w:rsid w:val="000C6E95"/>
    <w:rsid w:val="000D0256"/>
    <w:rsid w:val="000D05EF"/>
    <w:rsid w:val="000D1024"/>
    <w:rsid w:val="000D15FC"/>
    <w:rsid w:val="000D1A40"/>
    <w:rsid w:val="000D1AAF"/>
    <w:rsid w:val="000D255A"/>
    <w:rsid w:val="000D2945"/>
    <w:rsid w:val="000D3436"/>
    <w:rsid w:val="000D4617"/>
    <w:rsid w:val="000D49FD"/>
    <w:rsid w:val="000D4E4C"/>
    <w:rsid w:val="000D5C1A"/>
    <w:rsid w:val="000D5E5C"/>
    <w:rsid w:val="000D7468"/>
    <w:rsid w:val="000D7C16"/>
    <w:rsid w:val="000D7D9D"/>
    <w:rsid w:val="000E00D0"/>
    <w:rsid w:val="000E0310"/>
    <w:rsid w:val="000E0C13"/>
    <w:rsid w:val="000E0C74"/>
    <w:rsid w:val="000E0DFB"/>
    <w:rsid w:val="000E254B"/>
    <w:rsid w:val="000E2601"/>
    <w:rsid w:val="000E2D7F"/>
    <w:rsid w:val="000E3C35"/>
    <w:rsid w:val="000E4C80"/>
    <w:rsid w:val="000E4FEA"/>
    <w:rsid w:val="000E55A7"/>
    <w:rsid w:val="000E5CF7"/>
    <w:rsid w:val="000E630D"/>
    <w:rsid w:val="000E6317"/>
    <w:rsid w:val="000E65C8"/>
    <w:rsid w:val="000E77C9"/>
    <w:rsid w:val="000E79D3"/>
    <w:rsid w:val="000E7EF1"/>
    <w:rsid w:val="000F0420"/>
    <w:rsid w:val="000F0B00"/>
    <w:rsid w:val="000F1373"/>
    <w:rsid w:val="000F2557"/>
    <w:rsid w:val="000F2B3E"/>
    <w:rsid w:val="000F2BA2"/>
    <w:rsid w:val="000F2C39"/>
    <w:rsid w:val="000F3212"/>
    <w:rsid w:val="000F336E"/>
    <w:rsid w:val="000F3521"/>
    <w:rsid w:val="000F398F"/>
    <w:rsid w:val="000F3AFD"/>
    <w:rsid w:val="000F3C98"/>
    <w:rsid w:val="000F43E4"/>
    <w:rsid w:val="000F4B48"/>
    <w:rsid w:val="000F52BD"/>
    <w:rsid w:val="000F58F3"/>
    <w:rsid w:val="000F5C55"/>
    <w:rsid w:val="000F619B"/>
    <w:rsid w:val="000F6C83"/>
    <w:rsid w:val="000F6FCF"/>
    <w:rsid w:val="000F731B"/>
    <w:rsid w:val="000F77DC"/>
    <w:rsid w:val="000F7921"/>
    <w:rsid w:val="000F7C42"/>
    <w:rsid w:val="001000C7"/>
    <w:rsid w:val="001000C8"/>
    <w:rsid w:val="00100521"/>
    <w:rsid w:val="00100E9D"/>
    <w:rsid w:val="00101D19"/>
    <w:rsid w:val="00102A44"/>
    <w:rsid w:val="00102D5D"/>
    <w:rsid w:val="00103482"/>
    <w:rsid w:val="00103577"/>
    <w:rsid w:val="00103EB6"/>
    <w:rsid w:val="00104F15"/>
    <w:rsid w:val="00105030"/>
    <w:rsid w:val="001052AE"/>
    <w:rsid w:val="00105463"/>
    <w:rsid w:val="0010557B"/>
    <w:rsid w:val="0010630A"/>
    <w:rsid w:val="00106DD4"/>
    <w:rsid w:val="00107819"/>
    <w:rsid w:val="00110547"/>
    <w:rsid w:val="00110747"/>
    <w:rsid w:val="00113D2C"/>
    <w:rsid w:val="00113FAA"/>
    <w:rsid w:val="001146B9"/>
    <w:rsid w:val="0011477F"/>
    <w:rsid w:val="00114B4E"/>
    <w:rsid w:val="00114C10"/>
    <w:rsid w:val="00114D49"/>
    <w:rsid w:val="00115358"/>
    <w:rsid w:val="001155C9"/>
    <w:rsid w:val="00115605"/>
    <w:rsid w:val="00115737"/>
    <w:rsid w:val="001158E4"/>
    <w:rsid w:val="00115B10"/>
    <w:rsid w:val="00115C02"/>
    <w:rsid w:val="0011651B"/>
    <w:rsid w:val="0011657E"/>
    <w:rsid w:val="0011662A"/>
    <w:rsid w:val="00117D65"/>
    <w:rsid w:val="00120614"/>
    <w:rsid w:val="00120AF6"/>
    <w:rsid w:val="00120BC2"/>
    <w:rsid w:val="00120C18"/>
    <w:rsid w:val="00120D32"/>
    <w:rsid w:val="001210F1"/>
    <w:rsid w:val="001216CE"/>
    <w:rsid w:val="0012170D"/>
    <w:rsid w:val="00121A6F"/>
    <w:rsid w:val="00121F9A"/>
    <w:rsid w:val="00122A4E"/>
    <w:rsid w:val="00122B3F"/>
    <w:rsid w:val="00123944"/>
    <w:rsid w:val="00123CDD"/>
    <w:rsid w:val="00125536"/>
    <w:rsid w:val="00125B75"/>
    <w:rsid w:val="00125C9D"/>
    <w:rsid w:val="00125F10"/>
    <w:rsid w:val="001271EC"/>
    <w:rsid w:val="00127200"/>
    <w:rsid w:val="001276D9"/>
    <w:rsid w:val="0012798D"/>
    <w:rsid w:val="00127ECE"/>
    <w:rsid w:val="00130585"/>
    <w:rsid w:val="00130E3C"/>
    <w:rsid w:val="00131CEA"/>
    <w:rsid w:val="0013218F"/>
    <w:rsid w:val="001322F2"/>
    <w:rsid w:val="0013240A"/>
    <w:rsid w:val="001325B4"/>
    <w:rsid w:val="00133334"/>
    <w:rsid w:val="00133384"/>
    <w:rsid w:val="00133CF1"/>
    <w:rsid w:val="001342C4"/>
    <w:rsid w:val="0013606D"/>
    <w:rsid w:val="00136176"/>
    <w:rsid w:val="001363D2"/>
    <w:rsid w:val="0013708E"/>
    <w:rsid w:val="001371FE"/>
    <w:rsid w:val="00137269"/>
    <w:rsid w:val="001376BD"/>
    <w:rsid w:val="001401B6"/>
    <w:rsid w:val="001403C5"/>
    <w:rsid w:val="001405E3"/>
    <w:rsid w:val="00140950"/>
    <w:rsid w:val="00142404"/>
    <w:rsid w:val="00143643"/>
    <w:rsid w:val="001439BB"/>
    <w:rsid w:val="00143E2B"/>
    <w:rsid w:val="00143EA8"/>
    <w:rsid w:val="00143FB9"/>
    <w:rsid w:val="001440DE"/>
    <w:rsid w:val="00145A92"/>
    <w:rsid w:val="00145E58"/>
    <w:rsid w:val="00145F4F"/>
    <w:rsid w:val="001467F3"/>
    <w:rsid w:val="00146F4B"/>
    <w:rsid w:val="001479AA"/>
    <w:rsid w:val="001500DC"/>
    <w:rsid w:val="0015079D"/>
    <w:rsid w:val="00150BE4"/>
    <w:rsid w:val="00150BF4"/>
    <w:rsid w:val="00150D1D"/>
    <w:rsid w:val="00150D3C"/>
    <w:rsid w:val="001511F6"/>
    <w:rsid w:val="00151369"/>
    <w:rsid w:val="00151BE0"/>
    <w:rsid w:val="001521CE"/>
    <w:rsid w:val="0015286D"/>
    <w:rsid w:val="00152DAA"/>
    <w:rsid w:val="0015320A"/>
    <w:rsid w:val="001541F9"/>
    <w:rsid w:val="001543CA"/>
    <w:rsid w:val="00154F48"/>
    <w:rsid w:val="001551C0"/>
    <w:rsid w:val="00156385"/>
    <w:rsid w:val="00156AC9"/>
    <w:rsid w:val="0015703B"/>
    <w:rsid w:val="00157A00"/>
    <w:rsid w:val="001603E6"/>
    <w:rsid w:val="00160730"/>
    <w:rsid w:val="0016125D"/>
    <w:rsid w:val="001618C9"/>
    <w:rsid w:val="00161D88"/>
    <w:rsid w:val="001620B2"/>
    <w:rsid w:val="001628DE"/>
    <w:rsid w:val="0016352F"/>
    <w:rsid w:val="00164265"/>
    <w:rsid w:val="00164298"/>
    <w:rsid w:val="001642FD"/>
    <w:rsid w:val="00164999"/>
    <w:rsid w:val="00164D50"/>
    <w:rsid w:val="00164D9F"/>
    <w:rsid w:val="00164F50"/>
    <w:rsid w:val="001651D2"/>
    <w:rsid w:val="001656F8"/>
    <w:rsid w:val="001658BF"/>
    <w:rsid w:val="00165BF5"/>
    <w:rsid w:val="0016693B"/>
    <w:rsid w:val="00166D79"/>
    <w:rsid w:val="00167CB6"/>
    <w:rsid w:val="00167DE5"/>
    <w:rsid w:val="00170884"/>
    <w:rsid w:val="0017090C"/>
    <w:rsid w:val="00170D1F"/>
    <w:rsid w:val="001718E8"/>
    <w:rsid w:val="00171A7D"/>
    <w:rsid w:val="001723AD"/>
    <w:rsid w:val="00173279"/>
    <w:rsid w:val="00173606"/>
    <w:rsid w:val="0017370B"/>
    <w:rsid w:val="00173C83"/>
    <w:rsid w:val="00173D13"/>
    <w:rsid w:val="00173F3B"/>
    <w:rsid w:val="00175077"/>
    <w:rsid w:val="00175318"/>
    <w:rsid w:val="00175E95"/>
    <w:rsid w:val="001764F3"/>
    <w:rsid w:val="00176AF1"/>
    <w:rsid w:val="00176B03"/>
    <w:rsid w:val="00176D94"/>
    <w:rsid w:val="00176E0E"/>
    <w:rsid w:val="001775A9"/>
    <w:rsid w:val="00181725"/>
    <w:rsid w:val="001820C5"/>
    <w:rsid w:val="001826F9"/>
    <w:rsid w:val="00182E1C"/>
    <w:rsid w:val="00183508"/>
    <w:rsid w:val="00183E16"/>
    <w:rsid w:val="001842BC"/>
    <w:rsid w:val="0018491E"/>
    <w:rsid w:val="0018492C"/>
    <w:rsid w:val="00184E7A"/>
    <w:rsid w:val="00185071"/>
    <w:rsid w:val="0018556E"/>
    <w:rsid w:val="00185B01"/>
    <w:rsid w:val="00186345"/>
    <w:rsid w:val="001865BE"/>
    <w:rsid w:val="00186794"/>
    <w:rsid w:val="001870FB"/>
    <w:rsid w:val="001902C4"/>
    <w:rsid w:val="00191A10"/>
    <w:rsid w:val="0019251D"/>
    <w:rsid w:val="00192846"/>
    <w:rsid w:val="001934F5"/>
    <w:rsid w:val="00193938"/>
    <w:rsid w:val="00193B51"/>
    <w:rsid w:val="00193CC9"/>
    <w:rsid w:val="001941C0"/>
    <w:rsid w:val="00194DEF"/>
    <w:rsid w:val="00195DDF"/>
    <w:rsid w:val="001963C6"/>
    <w:rsid w:val="001964F9"/>
    <w:rsid w:val="00196894"/>
    <w:rsid w:val="00196D6C"/>
    <w:rsid w:val="001A039D"/>
    <w:rsid w:val="001A04DB"/>
    <w:rsid w:val="001A0FED"/>
    <w:rsid w:val="001A121F"/>
    <w:rsid w:val="001A1683"/>
    <w:rsid w:val="001A1A51"/>
    <w:rsid w:val="001A2D80"/>
    <w:rsid w:val="001A3AB1"/>
    <w:rsid w:val="001A3C85"/>
    <w:rsid w:val="001A4714"/>
    <w:rsid w:val="001A4769"/>
    <w:rsid w:val="001A5A9F"/>
    <w:rsid w:val="001A67C6"/>
    <w:rsid w:val="001B0E1A"/>
    <w:rsid w:val="001B0F63"/>
    <w:rsid w:val="001B2388"/>
    <w:rsid w:val="001B3BAA"/>
    <w:rsid w:val="001B3BCA"/>
    <w:rsid w:val="001B4332"/>
    <w:rsid w:val="001B4B32"/>
    <w:rsid w:val="001B54F2"/>
    <w:rsid w:val="001B5B13"/>
    <w:rsid w:val="001B5E1A"/>
    <w:rsid w:val="001B62EC"/>
    <w:rsid w:val="001B69AE"/>
    <w:rsid w:val="001B6C64"/>
    <w:rsid w:val="001B6DDD"/>
    <w:rsid w:val="001B777E"/>
    <w:rsid w:val="001C0B5B"/>
    <w:rsid w:val="001C1867"/>
    <w:rsid w:val="001C193E"/>
    <w:rsid w:val="001C219A"/>
    <w:rsid w:val="001C2873"/>
    <w:rsid w:val="001C2E30"/>
    <w:rsid w:val="001C4032"/>
    <w:rsid w:val="001C416E"/>
    <w:rsid w:val="001C41C6"/>
    <w:rsid w:val="001C4C3D"/>
    <w:rsid w:val="001C53F6"/>
    <w:rsid w:val="001C5400"/>
    <w:rsid w:val="001C5D7B"/>
    <w:rsid w:val="001C609F"/>
    <w:rsid w:val="001C6415"/>
    <w:rsid w:val="001C6A45"/>
    <w:rsid w:val="001C6E9E"/>
    <w:rsid w:val="001C7263"/>
    <w:rsid w:val="001C7580"/>
    <w:rsid w:val="001C7A3A"/>
    <w:rsid w:val="001D0152"/>
    <w:rsid w:val="001D0361"/>
    <w:rsid w:val="001D0682"/>
    <w:rsid w:val="001D0B75"/>
    <w:rsid w:val="001D16E3"/>
    <w:rsid w:val="001D2242"/>
    <w:rsid w:val="001D26D1"/>
    <w:rsid w:val="001D2913"/>
    <w:rsid w:val="001D299E"/>
    <w:rsid w:val="001D29D4"/>
    <w:rsid w:val="001D2C7E"/>
    <w:rsid w:val="001D3201"/>
    <w:rsid w:val="001D36FD"/>
    <w:rsid w:val="001D3B25"/>
    <w:rsid w:val="001D4A9A"/>
    <w:rsid w:val="001D4C07"/>
    <w:rsid w:val="001D4FA8"/>
    <w:rsid w:val="001D5313"/>
    <w:rsid w:val="001D5447"/>
    <w:rsid w:val="001D612E"/>
    <w:rsid w:val="001D6B58"/>
    <w:rsid w:val="001D761F"/>
    <w:rsid w:val="001E0548"/>
    <w:rsid w:val="001E0702"/>
    <w:rsid w:val="001E13C1"/>
    <w:rsid w:val="001E1681"/>
    <w:rsid w:val="001E1DE3"/>
    <w:rsid w:val="001E1E70"/>
    <w:rsid w:val="001E2055"/>
    <w:rsid w:val="001E207A"/>
    <w:rsid w:val="001E2587"/>
    <w:rsid w:val="001E2FA5"/>
    <w:rsid w:val="001E3110"/>
    <w:rsid w:val="001E328B"/>
    <w:rsid w:val="001E32CD"/>
    <w:rsid w:val="001E3D8A"/>
    <w:rsid w:val="001E4278"/>
    <w:rsid w:val="001E45E9"/>
    <w:rsid w:val="001E5BAD"/>
    <w:rsid w:val="001E5EF3"/>
    <w:rsid w:val="001E6369"/>
    <w:rsid w:val="001E64E2"/>
    <w:rsid w:val="001E67D1"/>
    <w:rsid w:val="001E6C35"/>
    <w:rsid w:val="001E6F10"/>
    <w:rsid w:val="001E7107"/>
    <w:rsid w:val="001E7B0A"/>
    <w:rsid w:val="001E7E8C"/>
    <w:rsid w:val="001F02AC"/>
    <w:rsid w:val="001F0705"/>
    <w:rsid w:val="001F09A5"/>
    <w:rsid w:val="001F0E8C"/>
    <w:rsid w:val="001F2400"/>
    <w:rsid w:val="001F289B"/>
    <w:rsid w:val="001F3002"/>
    <w:rsid w:val="001F31C0"/>
    <w:rsid w:val="001F43CD"/>
    <w:rsid w:val="001F487A"/>
    <w:rsid w:val="001F4C5D"/>
    <w:rsid w:val="001F4E77"/>
    <w:rsid w:val="001F64FC"/>
    <w:rsid w:val="001F6AA9"/>
    <w:rsid w:val="001F71E5"/>
    <w:rsid w:val="001F750E"/>
    <w:rsid w:val="001F78A8"/>
    <w:rsid w:val="001F7DC5"/>
    <w:rsid w:val="00200170"/>
    <w:rsid w:val="0020028B"/>
    <w:rsid w:val="00200C30"/>
    <w:rsid w:val="00201ABC"/>
    <w:rsid w:val="00202637"/>
    <w:rsid w:val="00202717"/>
    <w:rsid w:val="0020281E"/>
    <w:rsid w:val="00202975"/>
    <w:rsid w:val="00202D21"/>
    <w:rsid w:val="00203068"/>
    <w:rsid w:val="00203DC4"/>
    <w:rsid w:val="002046ED"/>
    <w:rsid w:val="00204DB1"/>
    <w:rsid w:val="00204E78"/>
    <w:rsid w:val="002052EA"/>
    <w:rsid w:val="002061B2"/>
    <w:rsid w:val="00206EFD"/>
    <w:rsid w:val="002070A8"/>
    <w:rsid w:val="00207757"/>
    <w:rsid w:val="002106F7"/>
    <w:rsid w:val="00210A16"/>
    <w:rsid w:val="00210A1C"/>
    <w:rsid w:val="00210A8B"/>
    <w:rsid w:val="00210F44"/>
    <w:rsid w:val="00210FCA"/>
    <w:rsid w:val="00211AFA"/>
    <w:rsid w:val="002120A9"/>
    <w:rsid w:val="00212439"/>
    <w:rsid w:val="00212466"/>
    <w:rsid w:val="002124EF"/>
    <w:rsid w:val="0021262B"/>
    <w:rsid w:val="0021311A"/>
    <w:rsid w:val="00213728"/>
    <w:rsid w:val="002144DE"/>
    <w:rsid w:val="00214D91"/>
    <w:rsid w:val="0021554D"/>
    <w:rsid w:val="00215561"/>
    <w:rsid w:val="0021596E"/>
    <w:rsid w:val="00216CFF"/>
    <w:rsid w:val="002170B8"/>
    <w:rsid w:val="00217CDD"/>
    <w:rsid w:val="0022033F"/>
    <w:rsid w:val="002210A5"/>
    <w:rsid w:val="00221445"/>
    <w:rsid w:val="00221C81"/>
    <w:rsid w:val="00222224"/>
    <w:rsid w:val="002227F0"/>
    <w:rsid w:val="00225085"/>
    <w:rsid w:val="00225394"/>
    <w:rsid w:val="00225420"/>
    <w:rsid w:val="00225DD5"/>
    <w:rsid w:val="002266B9"/>
    <w:rsid w:val="00226BE9"/>
    <w:rsid w:val="00226D79"/>
    <w:rsid w:val="00226F94"/>
    <w:rsid w:val="00227681"/>
    <w:rsid w:val="00230649"/>
    <w:rsid w:val="00230FE0"/>
    <w:rsid w:val="002322AB"/>
    <w:rsid w:val="00232D84"/>
    <w:rsid w:val="002337D9"/>
    <w:rsid w:val="00233BA4"/>
    <w:rsid w:val="00233BBC"/>
    <w:rsid w:val="00234376"/>
    <w:rsid w:val="00234412"/>
    <w:rsid w:val="002345D7"/>
    <w:rsid w:val="00234934"/>
    <w:rsid w:val="002351D4"/>
    <w:rsid w:val="00235A51"/>
    <w:rsid w:val="00236C7C"/>
    <w:rsid w:val="00237094"/>
    <w:rsid w:val="002373C2"/>
    <w:rsid w:val="0023741A"/>
    <w:rsid w:val="0023797B"/>
    <w:rsid w:val="0024039C"/>
    <w:rsid w:val="002405BD"/>
    <w:rsid w:val="00240B06"/>
    <w:rsid w:val="00240D5E"/>
    <w:rsid w:val="002414D7"/>
    <w:rsid w:val="00241B79"/>
    <w:rsid w:val="0024264B"/>
    <w:rsid w:val="002426BF"/>
    <w:rsid w:val="002426DC"/>
    <w:rsid w:val="002427D7"/>
    <w:rsid w:val="00242CB6"/>
    <w:rsid w:val="00243DDD"/>
    <w:rsid w:val="00245211"/>
    <w:rsid w:val="00245652"/>
    <w:rsid w:val="002459BE"/>
    <w:rsid w:val="00245C99"/>
    <w:rsid w:val="00245E02"/>
    <w:rsid w:val="0024619A"/>
    <w:rsid w:val="002463AB"/>
    <w:rsid w:val="002467A8"/>
    <w:rsid w:val="00247917"/>
    <w:rsid w:val="00247B02"/>
    <w:rsid w:val="00247C8E"/>
    <w:rsid w:val="002502CC"/>
    <w:rsid w:val="002509F1"/>
    <w:rsid w:val="00250A72"/>
    <w:rsid w:val="00250DB1"/>
    <w:rsid w:val="00251E51"/>
    <w:rsid w:val="00252AF3"/>
    <w:rsid w:val="002531CA"/>
    <w:rsid w:val="002532EA"/>
    <w:rsid w:val="00253A4B"/>
    <w:rsid w:val="00254072"/>
    <w:rsid w:val="002542F1"/>
    <w:rsid w:val="00254808"/>
    <w:rsid w:val="002549DA"/>
    <w:rsid w:val="00254AC2"/>
    <w:rsid w:val="00254FA3"/>
    <w:rsid w:val="0025517C"/>
    <w:rsid w:val="00255295"/>
    <w:rsid w:val="0025583F"/>
    <w:rsid w:val="0025584C"/>
    <w:rsid w:val="002561ED"/>
    <w:rsid w:val="002564F7"/>
    <w:rsid w:val="002565E9"/>
    <w:rsid w:val="0025667A"/>
    <w:rsid w:val="002568E4"/>
    <w:rsid w:val="00256DB0"/>
    <w:rsid w:val="0025754F"/>
    <w:rsid w:val="00257AA1"/>
    <w:rsid w:val="00257FDA"/>
    <w:rsid w:val="00260750"/>
    <w:rsid w:val="00261221"/>
    <w:rsid w:val="00261752"/>
    <w:rsid w:val="00261B27"/>
    <w:rsid w:val="00261D46"/>
    <w:rsid w:val="00262484"/>
    <w:rsid w:val="002629E8"/>
    <w:rsid w:val="00263728"/>
    <w:rsid w:val="002639B8"/>
    <w:rsid w:val="00263A49"/>
    <w:rsid w:val="002647A6"/>
    <w:rsid w:val="00264D23"/>
    <w:rsid w:val="002655D0"/>
    <w:rsid w:val="0026566E"/>
    <w:rsid w:val="002659D2"/>
    <w:rsid w:val="00265ACF"/>
    <w:rsid w:val="00265BAE"/>
    <w:rsid w:val="002665D5"/>
    <w:rsid w:val="00266E48"/>
    <w:rsid w:val="002679C1"/>
    <w:rsid w:val="00267D90"/>
    <w:rsid w:val="0027033E"/>
    <w:rsid w:val="00271490"/>
    <w:rsid w:val="00271A92"/>
    <w:rsid w:val="00271D52"/>
    <w:rsid w:val="002723CE"/>
    <w:rsid w:val="00272869"/>
    <w:rsid w:val="00272F2F"/>
    <w:rsid w:val="00275A61"/>
    <w:rsid w:val="00275C02"/>
    <w:rsid w:val="00275D6F"/>
    <w:rsid w:val="00276060"/>
    <w:rsid w:val="002763CB"/>
    <w:rsid w:val="00276AA9"/>
    <w:rsid w:val="002775BB"/>
    <w:rsid w:val="00277B64"/>
    <w:rsid w:val="00277EA5"/>
    <w:rsid w:val="00280BDF"/>
    <w:rsid w:val="0028142F"/>
    <w:rsid w:val="002818D8"/>
    <w:rsid w:val="0028240B"/>
    <w:rsid w:val="002845FC"/>
    <w:rsid w:val="00284B59"/>
    <w:rsid w:val="0028523C"/>
    <w:rsid w:val="002856B6"/>
    <w:rsid w:val="00285F89"/>
    <w:rsid w:val="0028645E"/>
    <w:rsid w:val="00286668"/>
    <w:rsid w:val="002866DB"/>
    <w:rsid w:val="002868C1"/>
    <w:rsid w:val="002870F8"/>
    <w:rsid w:val="002876D7"/>
    <w:rsid w:val="00290A89"/>
    <w:rsid w:val="00290CB0"/>
    <w:rsid w:val="00291C7E"/>
    <w:rsid w:val="0029207D"/>
    <w:rsid w:val="00292278"/>
    <w:rsid w:val="00293D79"/>
    <w:rsid w:val="002947E1"/>
    <w:rsid w:val="00294807"/>
    <w:rsid w:val="002950B6"/>
    <w:rsid w:val="00295149"/>
    <w:rsid w:val="00295C4C"/>
    <w:rsid w:val="00296333"/>
    <w:rsid w:val="00296856"/>
    <w:rsid w:val="00297661"/>
    <w:rsid w:val="00297FAB"/>
    <w:rsid w:val="002A06E9"/>
    <w:rsid w:val="002A099A"/>
    <w:rsid w:val="002A0B34"/>
    <w:rsid w:val="002A0C0E"/>
    <w:rsid w:val="002A0FFC"/>
    <w:rsid w:val="002A1269"/>
    <w:rsid w:val="002A1CCD"/>
    <w:rsid w:val="002A365F"/>
    <w:rsid w:val="002A36F3"/>
    <w:rsid w:val="002A3B3F"/>
    <w:rsid w:val="002A3CDE"/>
    <w:rsid w:val="002A4DAC"/>
    <w:rsid w:val="002A54FF"/>
    <w:rsid w:val="002A5CE3"/>
    <w:rsid w:val="002A5FA8"/>
    <w:rsid w:val="002A751F"/>
    <w:rsid w:val="002A7B20"/>
    <w:rsid w:val="002A7DCA"/>
    <w:rsid w:val="002B180E"/>
    <w:rsid w:val="002B1EE4"/>
    <w:rsid w:val="002B1FE9"/>
    <w:rsid w:val="002B2DA1"/>
    <w:rsid w:val="002B3257"/>
    <w:rsid w:val="002B3478"/>
    <w:rsid w:val="002B39A0"/>
    <w:rsid w:val="002B4541"/>
    <w:rsid w:val="002B4697"/>
    <w:rsid w:val="002B4EBD"/>
    <w:rsid w:val="002B718D"/>
    <w:rsid w:val="002B7C05"/>
    <w:rsid w:val="002B7DE1"/>
    <w:rsid w:val="002C02E2"/>
    <w:rsid w:val="002C086E"/>
    <w:rsid w:val="002C0D55"/>
    <w:rsid w:val="002C1313"/>
    <w:rsid w:val="002C2B5A"/>
    <w:rsid w:val="002C2D85"/>
    <w:rsid w:val="002C31C9"/>
    <w:rsid w:val="002C33D8"/>
    <w:rsid w:val="002C36D7"/>
    <w:rsid w:val="002C3D0A"/>
    <w:rsid w:val="002C4321"/>
    <w:rsid w:val="002C4688"/>
    <w:rsid w:val="002C4889"/>
    <w:rsid w:val="002C49CE"/>
    <w:rsid w:val="002C5DB0"/>
    <w:rsid w:val="002C627F"/>
    <w:rsid w:val="002C6CDA"/>
    <w:rsid w:val="002C6F3C"/>
    <w:rsid w:val="002C7190"/>
    <w:rsid w:val="002C7455"/>
    <w:rsid w:val="002C79D2"/>
    <w:rsid w:val="002C7B85"/>
    <w:rsid w:val="002D0D31"/>
    <w:rsid w:val="002D1142"/>
    <w:rsid w:val="002D1D78"/>
    <w:rsid w:val="002D21A1"/>
    <w:rsid w:val="002D2602"/>
    <w:rsid w:val="002D38FA"/>
    <w:rsid w:val="002D3FC8"/>
    <w:rsid w:val="002D42AF"/>
    <w:rsid w:val="002D42F8"/>
    <w:rsid w:val="002D4EB0"/>
    <w:rsid w:val="002D5371"/>
    <w:rsid w:val="002D53C7"/>
    <w:rsid w:val="002D5D28"/>
    <w:rsid w:val="002D5D39"/>
    <w:rsid w:val="002D66D5"/>
    <w:rsid w:val="002D6FDE"/>
    <w:rsid w:val="002D77CB"/>
    <w:rsid w:val="002E0389"/>
    <w:rsid w:val="002E0856"/>
    <w:rsid w:val="002E13DF"/>
    <w:rsid w:val="002E1A01"/>
    <w:rsid w:val="002E1BF7"/>
    <w:rsid w:val="002E1D32"/>
    <w:rsid w:val="002E1FB1"/>
    <w:rsid w:val="002E1FEF"/>
    <w:rsid w:val="002E2632"/>
    <w:rsid w:val="002E30D0"/>
    <w:rsid w:val="002E3809"/>
    <w:rsid w:val="002E4470"/>
    <w:rsid w:val="002E4766"/>
    <w:rsid w:val="002E51F4"/>
    <w:rsid w:val="002E5671"/>
    <w:rsid w:val="002E591B"/>
    <w:rsid w:val="002E5C25"/>
    <w:rsid w:val="002E5FFD"/>
    <w:rsid w:val="002E68C6"/>
    <w:rsid w:val="002E74EC"/>
    <w:rsid w:val="002E79D7"/>
    <w:rsid w:val="002E7D74"/>
    <w:rsid w:val="002E7EFB"/>
    <w:rsid w:val="002F08E0"/>
    <w:rsid w:val="002F0C4D"/>
    <w:rsid w:val="002F0FD2"/>
    <w:rsid w:val="002F1FC8"/>
    <w:rsid w:val="002F2318"/>
    <w:rsid w:val="002F28AC"/>
    <w:rsid w:val="002F35FD"/>
    <w:rsid w:val="002F389F"/>
    <w:rsid w:val="002F3EC4"/>
    <w:rsid w:val="002F4955"/>
    <w:rsid w:val="002F545B"/>
    <w:rsid w:val="002F5643"/>
    <w:rsid w:val="002F57D5"/>
    <w:rsid w:val="002F5DDB"/>
    <w:rsid w:val="002F6289"/>
    <w:rsid w:val="002F71C0"/>
    <w:rsid w:val="002F7B73"/>
    <w:rsid w:val="002F7F80"/>
    <w:rsid w:val="00300219"/>
    <w:rsid w:val="00301022"/>
    <w:rsid w:val="00301B06"/>
    <w:rsid w:val="003026A6"/>
    <w:rsid w:val="003026EE"/>
    <w:rsid w:val="003028D3"/>
    <w:rsid w:val="003029A5"/>
    <w:rsid w:val="00303096"/>
    <w:rsid w:val="00303772"/>
    <w:rsid w:val="00304BBB"/>
    <w:rsid w:val="00304ED6"/>
    <w:rsid w:val="0030500B"/>
    <w:rsid w:val="0030561A"/>
    <w:rsid w:val="00305824"/>
    <w:rsid w:val="00305DF7"/>
    <w:rsid w:val="00305ED0"/>
    <w:rsid w:val="003060FB"/>
    <w:rsid w:val="00306155"/>
    <w:rsid w:val="00307CB5"/>
    <w:rsid w:val="00307F2B"/>
    <w:rsid w:val="00310FFE"/>
    <w:rsid w:val="003113F6"/>
    <w:rsid w:val="00311D47"/>
    <w:rsid w:val="00311D84"/>
    <w:rsid w:val="00311F65"/>
    <w:rsid w:val="0031309B"/>
    <w:rsid w:val="00313148"/>
    <w:rsid w:val="00313358"/>
    <w:rsid w:val="003136D2"/>
    <w:rsid w:val="00313A48"/>
    <w:rsid w:val="0031420B"/>
    <w:rsid w:val="003146AB"/>
    <w:rsid w:val="00314A81"/>
    <w:rsid w:val="0031520F"/>
    <w:rsid w:val="003152EB"/>
    <w:rsid w:val="0031590F"/>
    <w:rsid w:val="00315AFD"/>
    <w:rsid w:val="00316125"/>
    <w:rsid w:val="00317AA7"/>
    <w:rsid w:val="00317CDC"/>
    <w:rsid w:val="00317CFC"/>
    <w:rsid w:val="00317E0C"/>
    <w:rsid w:val="00320228"/>
    <w:rsid w:val="00320AFA"/>
    <w:rsid w:val="00320CB4"/>
    <w:rsid w:val="003217ED"/>
    <w:rsid w:val="00321C45"/>
    <w:rsid w:val="00321C8D"/>
    <w:rsid w:val="00322B38"/>
    <w:rsid w:val="00322CE2"/>
    <w:rsid w:val="00322E57"/>
    <w:rsid w:val="00323094"/>
    <w:rsid w:val="00323983"/>
    <w:rsid w:val="00323FF0"/>
    <w:rsid w:val="00324055"/>
    <w:rsid w:val="00324BDF"/>
    <w:rsid w:val="00325809"/>
    <w:rsid w:val="00325A1D"/>
    <w:rsid w:val="00325D88"/>
    <w:rsid w:val="00326074"/>
    <w:rsid w:val="00326810"/>
    <w:rsid w:val="003277D3"/>
    <w:rsid w:val="003279DD"/>
    <w:rsid w:val="0033028C"/>
    <w:rsid w:val="0033078F"/>
    <w:rsid w:val="00330AE8"/>
    <w:rsid w:val="00330FE8"/>
    <w:rsid w:val="00331014"/>
    <w:rsid w:val="0033109F"/>
    <w:rsid w:val="00331773"/>
    <w:rsid w:val="00331F88"/>
    <w:rsid w:val="003325C6"/>
    <w:rsid w:val="0033325F"/>
    <w:rsid w:val="00333762"/>
    <w:rsid w:val="00333812"/>
    <w:rsid w:val="00333A2C"/>
    <w:rsid w:val="00333C61"/>
    <w:rsid w:val="00333D0F"/>
    <w:rsid w:val="00333DBD"/>
    <w:rsid w:val="003350A0"/>
    <w:rsid w:val="003350A1"/>
    <w:rsid w:val="00335377"/>
    <w:rsid w:val="003353A8"/>
    <w:rsid w:val="00335C42"/>
    <w:rsid w:val="00336D1C"/>
    <w:rsid w:val="00337181"/>
    <w:rsid w:val="003403A1"/>
    <w:rsid w:val="0034058F"/>
    <w:rsid w:val="00340D97"/>
    <w:rsid w:val="00341B2D"/>
    <w:rsid w:val="00342C91"/>
    <w:rsid w:val="00342DAF"/>
    <w:rsid w:val="0034396D"/>
    <w:rsid w:val="00343C8E"/>
    <w:rsid w:val="00344574"/>
    <w:rsid w:val="00344863"/>
    <w:rsid w:val="00344D49"/>
    <w:rsid w:val="0034670B"/>
    <w:rsid w:val="003478E3"/>
    <w:rsid w:val="00347B96"/>
    <w:rsid w:val="00350587"/>
    <w:rsid w:val="00350786"/>
    <w:rsid w:val="003509AC"/>
    <w:rsid w:val="003519AA"/>
    <w:rsid w:val="00351C2F"/>
    <w:rsid w:val="00351DA5"/>
    <w:rsid w:val="00351F74"/>
    <w:rsid w:val="003521FD"/>
    <w:rsid w:val="0035224B"/>
    <w:rsid w:val="00352A5F"/>
    <w:rsid w:val="00352E74"/>
    <w:rsid w:val="0035322F"/>
    <w:rsid w:val="0035375F"/>
    <w:rsid w:val="00353E85"/>
    <w:rsid w:val="0035425C"/>
    <w:rsid w:val="00354FE5"/>
    <w:rsid w:val="00355A94"/>
    <w:rsid w:val="00356068"/>
    <w:rsid w:val="00356EAB"/>
    <w:rsid w:val="00357299"/>
    <w:rsid w:val="003574E8"/>
    <w:rsid w:val="00357784"/>
    <w:rsid w:val="00357974"/>
    <w:rsid w:val="00360165"/>
    <w:rsid w:val="00360696"/>
    <w:rsid w:val="00360F4B"/>
    <w:rsid w:val="00361AAA"/>
    <w:rsid w:val="00361E05"/>
    <w:rsid w:val="00362093"/>
    <w:rsid w:val="003626E6"/>
    <w:rsid w:val="003629C9"/>
    <w:rsid w:val="00362C71"/>
    <w:rsid w:val="00362EA1"/>
    <w:rsid w:val="0036303A"/>
    <w:rsid w:val="00363CD1"/>
    <w:rsid w:val="0036421B"/>
    <w:rsid w:val="00365B06"/>
    <w:rsid w:val="0036630F"/>
    <w:rsid w:val="0036762A"/>
    <w:rsid w:val="00367A07"/>
    <w:rsid w:val="00367BFE"/>
    <w:rsid w:val="00367CC2"/>
    <w:rsid w:val="0037069E"/>
    <w:rsid w:val="00370FF3"/>
    <w:rsid w:val="00371ABB"/>
    <w:rsid w:val="00371E97"/>
    <w:rsid w:val="00372835"/>
    <w:rsid w:val="003739D1"/>
    <w:rsid w:val="00373C2E"/>
    <w:rsid w:val="00374C15"/>
    <w:rsid w:val="003752D8"/>
    <w:rsid w:val="0037653E"/>
    <w:rsid w:val="0037701E"/>
    <w:rsid w:val="00377277"/>
    <w:rsid w:val="0037740A"/>
    <w:rsid w:val="00377B53"/>
    <w:rsid w:val="00380440"/>
    <w:rsid w:val="00380DB0"/>
    <w:rsid w:val="003814FB"/>
    <w:rsid w:val="00381CD2"/>
    <w:rsid w:val="0038276E"/>
    <w:rsid w:val="00382A5B"/>
    <w:rsid w:val="00382E32"/>
    <w:rsid w:val="00382E92"/>
    <w:rsid w:val="00383008"/>
    <w:rsid w:val="00383528"/>
    <w:rsid w:val="003839C1"/>
    <w:rsid w:val="003843FD"/>
    <w:rsid w:val="00384488"/>
    <w:rsid w:val="00384822"/>
    <w:rsid w:val="00385208"/>
    <w:rsid w:val="0038573E"/>
    <w:rsid w:val="003859EB"/>
    <w:rsid w:val="00386144"/>
    <w:rsid w:val="00386333"/>
    <w:rsid w:val="00386E67"/>
    <w:rsid w:val="003878AC"/>
    <w:rsid w:val="00387D5A"/>
    <w:rsid w:val="003903BB"/>
    <w:rsid w:val="00390632"/>
    <w:rsid w:val="00390752"/>
    <w:rsid w:val="0039088B"/>
    <w:rsid w:val="003913C9"/>
    <w:rsid w:val="003915D7"/>
    <w:rsid w:val="00391696"/>
    <w:rsid w:val="0039171A"/>
    <w:rsid w:val="00391949"/>
    <w:rsid w:val="0039230A"/>
    <w:rsid w:val="00392465"/>
    <w:rsid w:val="00392999"/>
    <w:rsid w:val="00392DE1"/>
    <w:rsid w:val="0039389B"/>
    <w:rsid w:val="003946EC"/>
    <w:rsid w:val="0039479C"/>
    <w:rsid w:val="0039496C"/>
    <w:rsid w:val="00394C9A"/>
    <w:rsid w:val="00394DAD"/>
    <w:rsid w:val="0039628B"/>
    <w:rsid w:val="003965A3"/>
    <w:rsid w:val="00396660"/>
    <w:rsid w:val="00397338"/>
    <w:rsid w:val="0039788D"/>
    <w:rsid w:val="003979B4"/>
    <w:rsid w:val="003A0F48"/>
    <w:rsid w:val="003A126F"/>
    <w:rsid w:val="003A132F"/>
    <w:rsid w:val="003A1456"/>
    <w:rsid w:val="003A1EF9"/>
    <w:rsid w:val="003A2072"/>
    <w:rsid w:val="003A2160"/>
    <w:rsid w:val="003A25A3"/>
    <w:rsid w:val="003A2AD5"/>
    <w:rsid w:val="003A3154"/>
    <w:rsid w:val="003A38E9"/>
    <w:rsid w:val="003A4465"/>
    <w:rsid w:val="003A4939"/>
    <w:rsid w:val="003A4CB0"/>
    <w:rsid w:val="003A5004"/>
    <w:rsid w:val="003A5420"/>
    <w:rsid w:val="003A5667"/>
    <w:rsid w:val="003A6251"/>
    <w:rsid w:val="003A69E0"/>
    <w:rsid w:val="003A6FEE"/>
    <w:rsid w:val="003A7254"/>
    <w:rsid w:val="003A797B"/>
    <w:rsid w:val="003A7BD6"/>
    <w:rsid w:val="003B0153"/>
    <w:rsid w:val="003B0840"/>
    <w:rsid w:val="003B0D46"/>
    <w:rsid w:val="003B18FB"/>
    <w:rsid w:val="003B1AE4"/>
    <w:rsid w:val="003B2E45"/>
    <w:rsid w:val="003B34EE"/>
    <w:rsid w:val="003B3E72"/>
    <w:rsid w:val="003B409F"/>
    <w:rsid w:val="003B4498"/>
    <w:rsid w:val="003B5813"/>
    <w:rsid w:val="003B5E04"/>
    <w:rsid w:val="003B605E"/>
    <w:rsid w:val="003B66DA"/>
    <w:rsid w:val="003B67B8"/>
    <w:rsid w:val="003B6A3C"/>
    <w:rsid w:val="003B7785"/>
    <w:rsid w:val="003B7A3D"/>
    <w:rsid w:val="003B7CAC"/>
    <w:rsid w:val="003C077F"/>
    <w:rsid w:val="003C0B0F"/>
    <w:rsid w:val="003C124B"/>
    <w:rsid w:val="003C1D2B"/>
    <w:rsid w:val="003C2149"/>
    <w:rsid w:val="003C2ACC"/>
    <w:rsid w:val="003C2C5D"/>
    <w:rsid w:val="003C2D70"/>
    <w:rsid w:val="003C2F70"/>
    <w:rsid w:val="003C3594"/>
    <w:rsid w:val="003C4654"/>
    <w:rsid w:val="003C5679"/>
    <w:rsid w:val="003C5F45"/>
    <w:rsid w:val="003C6F7B"/>
    <w:rsid w:val="003C70E2"/>
    <w:rsid w:val="003C7BAD"/>
    <w:rsid w:val="003D0CB5"/>
    <w:rsid w:val="003D12AB"/>
    <w:rsid w:val="003D27A6"/>
    <w:rsid w:val="003D2A8E"/>
    <w:rsid w:val="003D2D14"/>
    <w:rsid w:val="003D2EE6"/>
    <w:rsid w:val="003D2F4D"/>
    <w:rsid w:val="003D3293"/>
    <w:rsid w:val="003D3683"/>
    <w:rsid w:val="003D391F"/>
    <w:rsid w:val="003D3B11"/>
    <w:rsid w:val="003D44D1"/>
    <w:rsid w:val="003D5694"/>
    <w:rsid w:val="003D673A"/>
    <w:rsid w:val="003D7D22"/>
    <w:rsid w:val="003E0006"/>
    <w:rsid w:val="003E1027"/>
    <w:rsid w:val="003E2255"/>
    <w:rsid w:val="003E23E0"/>
    <w:rsid w:val="003E302C"/>
    <w:rsid w:val="003E3BCE"/>
    <w:rsid w:val="003E3C8B"/>
    <w:rsid w:val="003E3FE8"/>
    <w:rsid w:val="003E42E6"/>
    <w:rsid w:val="003E4444"/>
    <w:rsid w:val="003E4A66"/>
    <w:rsid w:val="003E61DA"/>
    <w:rsid w:val="003E64CD"/>
    <w:rsid w:val="003E65C3"/>
    <w:rsid w:val="003E71F2"/>
    <w:rsid w:val="003E778E"/>
    <w:rsid w:val="003F06F9"/>
    <w:rsid w:val="003F1335"/>
    <w:rsid w:val="003F1489"/>
    <w:rsid w:val="003F1E3B"/>
    <w:rsid w:val="003F276E"/>
    <w:rsid w:val="003F2C95"/>
    <w:rsid w:val="003F2DAB"/>
    <w:rsid w:val="003F340A"/>
    <w:rsid w:val="003F385B"/>
    <w:rsid w:val="003F3BFF"/>
    <w:rsid w:val="003F3D86"/>
    <w:rsid w:val="003F4431"/>
    <w:rsid w:val="003F4E2D"/>
    <w:rsid w:val="003F4F96"/>
    <w:rsid w:val="003F5351"/>
    <w:rsid w:val="003F5619"/>
    <w:rsid w:val="003F5B78"/>
    <w:rsid w:val="003F5CFC"/>
    <w:rsid w:val="003F628A"/>
    <w:rsid w:val="003F654E"/>
    <w:rsid w:val="003F71C7"/>
    <w:rsid w:val="003F75D4"/>
    <w:rsid w:val="003F766E"/>
    <w:rsid w:val="003F7C7E"/>
    <w:rsid w:val="003F7D33"/>
    <w:rsid w:val="004000D2"/>
    <w:rsid w:val="004007EA"/>
    <w:rsid w:val="00400A70"/>
    <w:rsid w:val="00400AFA"/>
    <w:rsid w:val="004017D5"/>
    <w:rsid w:val="004017FC"/>
    <w:rsid w:val="00401C63"/>
    <w:rsid w:val="00401FA9"/>
    <w:rsid w:val="00402642"/>
    <w:rsid w:val="00402FEA"/>
    <w:rsid w:val="00402FFD"/>
    <w:rsid w:val="00403152"/>
    <w:rsid w:val="00403D83"/>
    <w:rsid w:val="00404547"/>
    <w:rsid w:val="00404DA1"/>
    <w:rsid w:val="00405E11"/>
    <w:rsid w:val="004062F5"/>
    <w:rsid w:val="00406E5E"/>
    <w:rsid w:val="0040719E"/>
    <w:rsid w:val="00407223"/>
    <w:rsid w:val="0040722C"/>
    <w:rsid w:val="0040734D"/>
    <w:rsid w:val="00407511"/>
    <w:rsid w:val="00407612"/>
    <w:rsid w:val="00407F47"/>
    <w:rsid w:val="004105E6"/>
    <w:rsid w:val="0041135D"/>
    <w:rsid w:val="004115CE"/>
    <w:rsid w:val="0041165E"/>
    <w:rsid w:val="00412B40"/>
    <w:rsid w:val="004134EF"/>
    <w:rsid w:val="00414488"/>
    <w:rsid w:val="0041461D"/>
    <w:rsid w:val="004148C2"/>
    <w:rsid w:val="00414AD0"/>
    <w:rsid w:val="0041503E"/>
    <w:rsid w:val="004161F5"/>
    <w:rsid w:val="004168BE"/>
    <w:rsid w:val="00416FDF"/>
    <w:rsid w:val="004202C9"/>
    <w:rsid w:val="0042046B"/>
    <w:rsid w:val="00420D6E"/>
    <w:rsid w:val="00421DF0"/>
    <w:rsid w:val="00421EAE"/>
    <w:rsid w:val="0042232B"/>
    <w:rsid w:val="00422CCB"/>
    <w:rsid w:val="00422DCF"/>
    <w:rsid w:val="0042352A"/>
    <w:rsid w:val="0042370D"/>
    <w:rsid w:val="00423CBD"/>
    <w:rsid w:val="00423D40"/>
    <w:rsid w:val="00423E42"/>
    <w:rsid w:val="004242C1"/>
    <w:rsid w:val="00424A7A"/>
    <w:rsid w:val="0042634F"/>
    <w:rsid w:val="004264C7"/>
    <w:rsid w:val="004265F2"/>
    <w:rsid w:val="004268F9"/>
    <w:rsid w:val="00427113"/>
    <w:rsid w:val="0042734C"/>
    <w:rsid w:val="004302A2"/>
    <w:rsid w:val="00430BA8"/>
    <w:rsid w:val="00431355"/>
    <w:rsid w:val="00431555"/>
    <w:rsid w:val="00431599"/>
    <w:rsid w:val="00431628"/>
    <w:rsid w:val="00432959"/>
    <w:rsid w:val="00432AB1"/>
    <w:rsid w:val="00433C55"/>
    <w:rsid w:val="00433FA3"/>
    <w:rsid w:val="00434034"/>
    <w:rsid w:val="0043404C"/>
    <w:rsid w:val="00434149"/>
    <w:rsid w:val="00434216"/>
    <w:rsid w:val="00434324"/>
    <w:rsid w:val="0043433C"/>
    <w:rsid w:val="004346A4"/>
    <w:rsid w:val="0043495C"/>
    <w:rsid w:val="004354C3"/>
    <w:rsid w:val="004358C7"/>
    <w:rsid w:val="00435CB2"/>
    <w:rsid w:val="00437981"/>
    <w:rsid w:val="00437B0E"/>
    <w:rsid w:val="00437B1C"/>
    <w:rsid w:val="00437C3F"/>
    <w:rsid w:val="00437D68"/>
    <w:rsid w:val="00437D8C"/>
    <w:rsid w:val="00440875"/>
    <w:rsid w:val="00440FA5"/>
    <w:rsid w:val="0044290D"/>
    <w:rsid w:val="0044302C"/>
    <w:rsid w:val="00444114"/>
    <w:rsid w:val="00444AA1"/>
    <w:rsid w:val="00444C8F"/>
    <w:rsid w:val="004452F8"/>
    <w:rsid w:val="00446E68"/>
    <w:rsid w:val="004472E8"/>
    <w:rsid w:val="00447C03"/>
    <w:rsid w:val="00447E93"/>
    <w:rsid w:val="004512BA"/>
    <w:rsid w:val="00451362"/>
    <w:rsid w:val="004517B3"/>
    <w:rsid w:val="00451C23"/>
    <w:rsid w:val="00452015"/>
    <w:rsid w:val="004524C3"/>
    <w:rsid w:val="004524E0"/>
    <w:rsid w:val="004527EE"/>
    <w:rsid w:val="0045302C"/>
    <w:rsid w:val="00453115"/>
    <w:rsid w:val="00453731"/>
    <w:rsid w:val="00453B71"/>
    <w:rsid w:val="00454077"/>
    <w:rsid w:val="00454172"/>
    <w:rsid w:val="0045454A"/>
    <w:rsid w:val="0045475F"/>
    <w:rsid w:val="00454D5B"/>
    <w:rsid w:val="00456297"/>
    <w:rsid w:val="004562F5"/>
    <w:rsid w:val="004571AC"/>
    <w:rsid w:val="004576EE"/>
    <w:rsid w:val="00460465"/>
    <w:rsid w:val="00460612"/>
    <w:rsid w:val="0046076A"/>
    <w:rsid w:val="00460770"/>
    <w:rsid w:val="0046092F"/>
    <w:rsid w:val="00461DA5"/>
    <w:rsid w:val="00461E06"/>
    <w:rsid w:val="00462B61"/>
    <w:rsid w:val="00463643"/>
    <w:rsid w:val="00463F63"/>
    <w:rsid w:val="0046418E"/>
    <w:rsid w:val="004643AD"/>
    <w:rsid w:val="00464E18"/>
    <w:rsid w:val="00465720"/>
    <w:rsid w:val="00465F97"/>
    <w:rsid w:val="00466C25"/>
    <w:rsid w:val="004670E9"/>
    <w:rsid w:val="00467D7A"/>
    <w:rsid w:val="00470BFA"/>
    <w:rsid w:val="00470EB2"/>
    <w:rsid w:val="00471132"/>
    <w:rsid w:val="004716E1"/>
    <w:rsid w:val="00471B5A"/>
    <w:rsid w:val="0047387E"/>
    <w:rsid w:val="00473B8F"/>
    <w:rsid w:val="00473CB4"/>
    <w:rsid w:val="00473DB9"/>
    <w:rsid w:val="00473F8F"/>
    <w:rsid w:val="00473F9B"/>
    <w:rsid w:val="00474B64"/>
    <w:rsid w:val="00475282"/>
    <w:rsid w:val="00475F49"/>
    <w:rsid w:val="004760AB"/>
    <w:rsid w:val="00476160"/>
    <w:rsid w:val="00476CDF"/>
    <w:rsid w:val="004774ED"/>
    <w:rsid w:val="004776C1"/>
    <w:rsid w:val="0047799D"/>
    <w:rsid w:val="00480147"/>
    <w:rsid w:val="00480C76"/>
    <w:rsid w:val="00480E6F"/>
    <w:rsid w:val="004813AA"/>
    <w:rsid w:val="00481CF4"/>
    <w:rsid w:val="00482001"/>
    <w:rsid w:val="00482B92"/>
    <w:rsid w:val="00482EE2"/>
    <w:rsid w:val="00482FA4"/>
    <w:rsid w:val="00483237"/>
    <w:rsid w:val="00483629"/>
    <w:rsid w:val="00484E20"/>
    <w:rsid w:val="00484F6D"/>
    <w:rsid w:val="00485362"/>
    <w:rsid w:val="004853D3"/>
    <w:rsid w:val="00486A10"/>
    <w:rsid w:val="00486C22"/>
    <w:rsid w:val="00486D14"/>
    <w:rsid w:val="0048710C"/>
    <w:rsid w:val="0048740F"/>
    <w:rsid w:val="00487814"/>
    <w:rsid w:val="00490486"/>
    <w:rsid w:val="0049070D"/>
    <w:rsid w:val="00490F79"/>
    <w:rsid w:val="0049120C"/>
    <w:rsid w:val="00491678"/>
    <w:rsid w:val="00491A4B"/>
    <w:rsid w:val="00491A4C"/>
    <w:rsid w:val="0049212E"/>
    <w:rsid w:val="00492773"/>
    <w:rsid w:val="00492965"/>
    <w:rsid w:val="00493FBF"/>
    <w:rsid w:val="0049571D"/>
    <w:rsid w:val="00495A69"/>
    <w:rsid w:val="00495E4E"/>
    <w:rsid w:val="004969AB"/>
    <w:rsid w:val="004975C6"/>
    <w:rsid w:val="0049771B"/>
    <w:rsid w:val="004A0198"/>
    <w:rsid w:val="004A04DF"/>
    <w:rsid w:val="004A0B84"/>
    <w:rsid w:val="004A1199"/>
    <w:rsid w:val="004A18C4"/>
    <w:rsid w:val="004A1ADB"/>
    <w:rsid w:val="004A1AEA"/>
    <w:rsid w:val="004A3A43"/>
    <w:rsid w:val="004A3AE7"/>
    <w:rsid w:val="004A42D9"/>
    <w:rsid w:val="004A4345"/>
    <w:rsid w:val="004A4DD2"/>
    <w:rsid w:val="004A4EB7"/>
    <w:rsid w:val="004A5A84"/>
    <w:rsid w:val="004A63BD"/>
    <w:rsid w:val="004A6597"/>
    <w:rsid w:val="004A65E8"/>
    <w:rsid w:val="004A6618"/>
    <w:rsid w:val="004A661D"/>
    <w:rsid w:val="004A6989"/>
    <w:rsid w:val="004A7E69"/>
    <w:rsid w:val="004B03AB"/>
    <w:rsid w:val="004B0462"/>
    <w:rsid w:val="004B08CA"/>
    <w:rsid w:val="004B0FF6"/>
    <w:rsid w:val="004B18F1"/>
    <w:rsid w:val="004B22D5"/>
    <w:rsid w:val="004B23D6"/>
    <w:rsid w:val="004B2CF5"/>
    <w:rsid w:val="004B3650"/>
    <w:rsid w:val="004B3777"/>
    <w:rsid w:val="004B39BA"/>
    <w:rsid w:val="004B3A78"/>
    <w:rsid w:val="004B4800"/>
    <w:rsid w:val="004B4F85"/>
    <w:rsid w:val="004B535B"/>
    <w:rsid w:val="004B71D4"/>
    <w:rsid w:val="004B724E"/>
    <w:rsid w:val="004B7316"/>
    <w:rsid w:val="004B784B"/>
    <w:rsid w:val="004C096E"/>
    <w:rsid w:val="004C0A1F"/>
    <w:rsid w:val="004C0BED"/>
    <w:rsid w:val="004C0D99"/>
    <w:rsid w:val="004C1B71"/>
    <w:rsid w:val="004C223C"/>
    <w:rsid w:val="004C2C1B"/>
    <w:rsid w:val="004C2CE1"/>
    <w:rsid w:val="004C3164"/>
    <w:rsid w:val="004C32BA"/>
    <w:rsid w:val="004C338D"/>
    <w:rsid w:val="004C33BD"/>
    <w:rsid w:val="004C379F"/>
    <w:rsid w:val="004C3D67"/>
    <w:rsid w:val="004C538C"/>
    <w:rsid w:val="004C6314"/>
    <w:rsid w:val="004C6387"/>
    <w:rsid w:val="004C67FE"/>
    <w:rsid w:val="004C6F93"/>
    <w:rsid w:val="004C7DAD"/>
    <w:rsid w:val="004D0790"/>
    <w:rsid w:val="004D0C23"/>
    <w:rsid w:val="004D0D95"/>
    <w:rsid w:val="004D1756"/>
    <w:rsid w:val="004D1FD6"/>
    <w:rsid w:val="004D2123"/>
    <w:rsid w:val="004D21EF"/>
    <w:rsid w:val="004D2B01"/>
    <w:rsid w:val="004D3448"/>
    <w:rsid w:val="004D3A96"/>
    <w:rsid w:val="004D3AFB"/>
    <w:rsid w:val="004D3D29"/>
    <w:rsid w:val="004D3D78"/>
    <w:rsid w:val="004D3EE7"/>
    <w:rsid w:val="004D40A5"/>
    <w:rsid w:val="004D41E1"/>
    <w:rsid w:val="004D439F"/>
    <w:rsid w:val="004D4449"/>
    <w:rsid w:val="004D4D79"/>
    <w:rsid w:val="004D54E9"/>
    <w:rsid w:val="004D5710"/>
    <w:rsid w:val="004D6785"/>
    <w:rsid w:val="004D7605"/>
    <w:rsid w:val="004E0467"/>
    <w:rsid w:val="004E0B28"/>
    <w:rsid w:val="004E10E5"/>
    <w:rsid w:val="004E214A"/>
    <w:rsid w:val="004E2159"/>
    <w:rsid w:val="004E2170"/>
    <w:rsid w:val="004E2501"/>
    <w:rsid w:val="004E32DC"/>
    <w:rsid w:val="004E3335"/>
    <w:rsid w:val="004E355B"/>
    <w:rsid w:val="004E35F1"/>
    <w:rsid w:val="004E37CE"/>
    <w:rsid w:val="004E4323"/>
    <w:rsid w:val="004E4A68"/>
    <w:rsid w:val="004E4C40"/>
    <w:rsid w:val="004E4F5A"/>
    <w:rsid w:val="004E53E6"/>
    <w:rsid w:val="004E589F"/>
    <w:rsid w:val="004E5925"/>
    <w:rsid w:val="004E5CE1"/>
    <w:rsid w:val="004E6818"/>
    <w:rsid w:val="004E7B3E"/>
    <w:rsid w:val="004E7C6B"/>
    <w:rsid w:val="004E7F3E"/>
    <w:rsid w:val="004F117C"/>
    <w:rsid w:val="004F131D"/>
    <w:rsid w:val="004F1877"/>
    <w:rsid w:val="004F1AF2"/>
    <w:rsid w:val="004F2740"/>
    <w:rsid w:val="004F2ED5"/>
    <w:rsid w:val="004F345F"/>
    <w:rsid w:val="004F3D1D"/>
    <w:rsid w:val="004F3D58"/>
    <w:rsid w:val="004F40B9"/>
    <w:rsid w:val="004F48FB"/>
    <w:rsid w:val="004F4949"/>
    <w:rsid w:val="004F4B71"/>
    <w:rsid w:val="004F5205"/>
    <w:rsid w:val="004F52BB"/>
    <w:rsid w:val="004F58A6"/>
    <w:rsid w:val="004F64C1"/>
    <w:rsid w:val="004F6543"/>
    <w:rsid w:val="004F6A73"/>
    <w:rsid w:val="004F712A"/>
    <w:rsid w:val="00500931"/>
    <w:rsid w:val="00500A6C"/>
    <w:rsid w:val="00501F1E"/>
    <w:rsid w:val="00501F8A"/>
    <w:rsid w:val="00502722"/>
    <w:rsid w:val="005036DE"/>
    <w:rsid w:val="00503900"/>
    <w:rsid w:val="0050441E"/>
    <w:rsid w:val="00504B38"/>
    <w:rsid w:val="00504B50"/>
    <w:rsid w:val="0050534F"/>
    <w:rsid w:val="005053E5"/>
    <w:rsid w:val="0050556E"/>
    <w:rsid w:val="005059B3"/>
    <w:rsid w:val="00505AF3"/>
    <w:rsid w:val="00505D54"/>
    <w:rsid w:val="00505F03"/>
    <w:rsid w:val="0050655E"/>
    <w:rsid w:val="00506C00"/>
    <w:rsid w:val="005070AE"/>
    <w:rsid w:val="00507233"/>
    <w:rsid w:val="00510548"/>
    <w:rsid w:val="00510A43"/>
    <w:rsid w:val="00511C77"/>
    <w:rsid w:val="0051220D"/>
    <w:rsid w:val="0051238C"/>
    <w:rsid w:val="0051298E"/>
    <w:rsid w:val="00513B92"/>
    <w:rsid w:val="0051409C"/>
    <w:rsid w:val="00514270"/>
    <w:rsid w:val="005147BF"/>
    <w:rsid w:val="0051508C"/>
    <w:rsid w:val="00515253"/>
    <w:rsid w:val="0051576E"/>
    <w:rsid w:val="005161F9"/>
    <w:rsid w:val="00516F86"/>
    <w:rsid w:val="005176F4"/>
    <w:rsid w:val="00517933"/>
    <w:rsid w:val="00517DCC"/>
    <w:rsid w:val="00517E5A"/>
    <w:rsid w:val="005210E4"/>
    <w:rsid w:val="005211F4"/>
    <w:rsid w:val="005215F7"/>
    <w:rsid w:val="005217BE"/>
    <w:rsid w:val="00521857"/>
    <w:rsid w:val="00521EB7"/>
    <w:rsid w:val="00522750"/>
    <w:rsid w:val="00523C6B"/>
    <w:rsid w:val="005244D0"/>
    <w:rsid w:val="00524600"/>
    <w:rsid w:val="005246F5"/>
    <w:rsid w:val="00524E05"/>
    <w:rsid w:val="00525DAD"/>
    <w:rsid w:val="005261DC"/>
    <w:rsid w:val="00526824"/>
    <w:rsid w:val="0052694D"/>
    <w:rsid w:val="00527379"/>
    <w:rsid w:val="005273B1"/>
    <w:rsid w:val="00527D6C"/>
    <w:rsid w:val="005302D7"/>
    <w:rsid w:val="0053166B"/>
    <w:rsid w:val="005317A0"/>
    <w:rsid w:val="00531845"/>
    <w:rsid w:val="005318CC"/>
    <w:rsid w:val="00531A9C"/>
    <w:rsid w:val="00531B13"/>
    <w:rsid w:val="00532760"/>
    <w:rsid w:val="005329C1"/>
    <w:rsid w:val="00532ADD"/>
    <w:rsid w:val="00532B56"/>
    <w:rsid w:val="00532FF5"/>
    <w:rsid w:val="0053324D"/>
    <w:rsid w:val="005338D9"/>
    <w:rsid w:val="00533A28"/>
    <w:rsid w:val="00533D59"/>
    <w:rsid w:val="00534436"/>
    <w:rsid w:val="00534580"/>
    <w:rsid w:val="00534C0C"/>
    <w:rsid w:val="00534CAB"/>
    <w:rsid w:val="00534E04"/>
    <w:rsid w:val="00534FF2"/>
    <w:rsid w:val="005352EF"/>
    <w:rsid w:val="005355AA"/>
    <w:rsid w:val="0053560D"/>
    <w:rsid w:val="00535929"/>
    <w:rsid w:val="00535A26"/>
    <w:rsid w:val="00535CD8"/>
    <w:rsid w:val="0053603F"/>
    <w:rsid w:val="00536324"/>
    <w:rsid w:val="0053640E"/>
    <w:rsid w:val="005365B3"/>
    <w:rsid w:val="00536C8D"/>
    <w:rsid w:val="005370D4"/>
    <w:rsid w:val="00537666"/>
    <w:rsid w:val="00537B18"/>
    <w:rsid w:val="00537C60"/>
    <w:rsid w:val="00537D24"/>
    <w:rsid w:val="005409D0"/>
    <w:rsid w:val="00540C5D"/>
    <w:rsid w:val="00540F8C"/>
    <w:rsid w:val="0054124A"/>
    <w:rsid w:val="005416C0"/>
    <w:rsid w:val="00541AC9"/>
    <w:rsid w:val="0054258A"/>
    <w:rsid w:val="00544962"/>
    <w:rsid w:val="005449A8"/>
    <w:rsid w:val="00544A03"/>
    <w:rsid w:val="00544F42"/>
    <w:rsid w:val="005455B0"/>
    <w:rsid w:val="0054657E"/>
    <w:rsid w:val="00546E91"/>
    <w:rsid w:val="00547AD4"/>
    <w:rsid w:val="00550794"/>
    <w:rsid w:val="005508AF"/>
    <w:rsid w:val="00550B86"/>
    <w:rsid w:val="00550D29"/>
    <w:rsid w:val="00550D35"/>
    <w:rsid w:val="00551008"/>
    <w:rsid w:val="005518FB"/>
    <w:rsid w:val="00551F79"/>
    <w:rsid w:val="00552012"/>
    <w:rsid w:val="005520AA"/>
    <w:rsid w:val="005526A3"/>
    <w:rsid w:val="00552F5E"/>
    <w:rsid w:val="00552FDF"/>
    <w:rsid w:val="005531EF"/>
    <w:rsid w:val="0055348D"/>
    <w:rsid w:val="0055389C"/>
    <w:rsid w:val="005539B5"/>
    <w:rsid w:val="00554D95"/>
    <w:rsid w:val="005551DF"/>
    <w:rsid w:val="005556BC"/>
    <w:rsid w:val="00556380"/>
    <w:rsid w:val="005566C4"/>
    <w:rsid w:val="00557210"/>
    <w:rsid w:val="00557226"/>
    <w:rsid w:val="0055780A"/>
    <w:rsid w:val="0056075C"/>
    <w:rsid w:val="005614E3"/>
    <w:rsid w:val="00562012"/>
    <w:rsid w:val="00562A97"/>
    <w:rsid w:val="00563785"/>
    <w:rsid w:val="00564467"/>
    <w:rsid w:val="00564FC5"/>
    <w:rsid w:val="0056536E"/>
    <w:rsid w:val="00565B31"/>
    <w:rsid w:val="00565D47"/>
    <w:rsid w:val="00565D90"/>
    <w:rsid w:val="00565EE4"/>
    <w:rsid w:val="005663F0"/>
    <w:rsid w:val="0056687B"/>
    <w:rsid w:val="005669D4"/>
    <w:rsid w:val="00567175"/>
    <w:rsid w:val="005679C5"/>
    <w:rsid w:val="00567A43"/>
    <w:rsid w:val="00567A7D"/>
    <w:rsid w:val="00567C3A"/>
    <w:rsid w:val="00570492"/>
    <w:rsid w:val="005716E3"/>
    <w:rsid w:val="00571711"/>
    <w:rsid w:val="00571E76"/>
    <w:rsid w:val="00571ECA"/>
    <w:rsid w:val="00572028"/>
    <w:rsid w:val="005720EC"/>
    <w:rsid w:val="005722B6"/>
    <w:rsid w:val="0057292A"/>
    <w:rsid w:val="00573A6E"/>
    <w:rsid w:val="00574762"/>
    <w:rsid w:val="005747CF"/>
    <w:rsid w:val="0057517A"/>
    <w:rsid w:val="0057634D"/>
    <w:rsid w:val="00576925"/>
    <w:rsid w:val="00576CDA"/>
    <w:rsid w:val="00576FF5"/>
    <w:rsid w:val="00577148"/>
    <w:rsid w:val="00577524"/>
    <w:rsid w:val="0057768D"/>
    <w:rsid w:val="00577E6D"/>
    <w:rsid w:val="00577E91"/>
    <w:rsid w:val="00577F78"/>
    <w:rsid w:val="0058035C"/>
    <w:rsid w:val="00580DD6"/>
    <w:rsid w:val="00581857"/>
    <w:rsid w:val="00582110"/>
    <w:rsid w:val="005828AA"/>
    <w:rsid w:val="0058363D"/>
    <w:rsid w:val="00583C88"/>
    <w:rsid w:val="00583DF0"/>
    <w:rsid w:val="0058401B"/>
    <w:rsid w:val="00584611"/>
    <w:rsid w:val="0058466E"/>
    <w:rsid w:val="00584D48"/>
    <w:rsid w:val="00584D91"/>
    <w:rsid w:val="00584EC0"/>
    <w:rsid w:val="00584FB9"/>
    <w:rsid w:val="00585687"/>
    <w:rsid w:val="005856D7"/>
    <w:rsid w:val="00585DA3"/>
    <w:rsid w:val="00586266"/>
    <w:rsid w:val="005862A9"/>
    <w:rsid w:val="005874FC"/>
    <w:rsid w:val="00587C5A"/>
    <w:rsid w:val="0059040A"/>
    <w:rsid w:val="0059056C"/>
    <w:rsid w:val="0059146D"/>
    <w:rsid w:val="00591B06"/>
    <w:rsid w:val="00592590"/>
    <w:rsid w:val="005927D9"/>
    <w:rsid w:val="00592A3F"/>
    <w:rsid w:val="00592D29"/>
    <w:rsid w:val="0059308D"/>
    <w:rsid w:val="005937A8"/>
    <w:rsid w:val="00593B21"/>
    <w:rsid w:val="00593C59"/>
    <w:rsid w:val="005945F0"/>
    <w:rsid w:val="00594F3B"/>
    <w:rsid w:val="005962F3"/>
    <w:rsid w:val="005964CF"/>
    <w:rsid w:val="005972BD"/>
    <w:rsid w:val="00597321"/>
    <w:rsid w:val="00597846"/>
    <w:rsid w:val="00597A25"/>
    <w:rsid w:val="00597FA0"/>
    <w:rsid w:val="005A05DE"/>
    <w:rsid w:val="005A1084"/>
    <w:rsid w:val="005A15A6"/>
    <w:rsid w:val="005A1725"/>
    <w:rsid w:val="005A20E1"/>
    <w:rsid w:val="005A2298"/>
    <w:rsid w:val="005A2405"/>
    <w:rsid w:val="005A24D2"/>
    <w:rsid w:val="005A2A9C"/>
    <w:rsid w:val="005A2B72"/>
    <w:rsid w:val="005A2BF4"/>
    <w:rsid w:val="005A2C94"/>
    <w:rsid w:val="005A2EB5"/>
    <w:rsid w:val="005A2F69"/>
    <w:rsid w:val="005A36CD"/>
    <w:rsid w:val="005A37FB"/>
    <w:rsid w:val="005A3CF1"/>
    <w:rsid w:val="005A471B"/>
    <w:rsid w:val="005A4E17"/>
    <w:rsid w:val="005A4E2C"/>
    <w:rsid w:val="005A5D83"/>
    <w:rsid w:val="005A66C7"/>
    <w:rsid w:val="005A6B9F"/>
    <w:rsid w:val="005A6DE2"/>
    <w:rsid w:val="005A7441"/>
    <w:rsid w:val="005A76BC"/>
    <w:rsid w:val="005B00BB"/>
    <w:rsid w:val="005B1373"/>
    <w:rsid w:val="005B138E"/>
    <w:rsid w:val="005B164E"/>
    <w:rsid w:val="005B1DB5"/>
    <w:rsid w:val="005B1F80"/>
    <w:rsid w:val="005B2B22"/>
    <w:rsid w:val="005B2D2F"/>
    <w:rsid w:val="005B2F4E"/>
    <w:rsid w:val="005B3C75"/>
    <w:rsid w:val="005B4B21"/>
    <w:rsid w:val="005B4FEC"/>
    <w:rsid w:val="005B5818"/>
    <w:rsid w:val="005B5F89"/>
    <w:rsid w:val="005B6405"/>
    <w:rsid w:val="005B6E6E"/>
    <w:rsid w:val="005B71F3"/>
    <w:rsid w:val="005B758B"/>
    <w:rsid w:val="005C0BB2"/>
    <w:rsid w:val="005C1C1E"/>
    <w:rsid w:val="005C2503"/>
    <w:rsid w:val="005C26DA"/>
    <w:rsid w:val="005C2DBE"/>
    <w:rsid w:val="005C312C"/>
    <w:rsid w:val="005C338B"/>
    <w:rsid w:val="005C3991"/>
    <w:rsid w:val="005C3D2C"/>
    <w:rsid w:val="005C4250"/>
    <w:rsid w:val="005C4A8E"/>
    <w:rsid w:val="005C4B0D"/>
    <w:rsid w:val="005C52E0"/>
    <w:rsid w:val="005C5C1C"/>
    <w:rsid w:val="005C5C77"/>
    <w:rsid w:val="005C5F46"/>
    <w:rsid w:val="005C636D"/>
    <w:rsid w:val="005C66E4"/>
    <w:rsid w:val="005C67CE"/>
    <w:rsid w:val="005C6950"/>
    <w:rsid w:val="005C6F66"/>
    <w:rsid w:val="005C74ED"/>
    <w:rsid w:val="005C7B21"/>
    <w:rsid w:val="005C7F3A"/>
    <w:rsid w:val="005D00D0"/>
    <w:rsid w:val="005D0471"/>
    <w:rsid w:val="005D065C"/>
    <w:rsid w:val="005D0A01"/>
    <w:rsid w:val="005D0D76"/>
    <w:rsid w:val="005D22AD"/>
    <w:rsid w:val="005D2457"/>
    <w:rsid w:val="005D2EED"/>
    <w:rsid w:val="005D372D"/>
    <w:rsid w:val="005D44CA"/>
    <w:rsid w:val="005D44ED"/>
    <w:rsid w:val="005D4877"/>
    <w:rsid w:val="005D48B8"/>
    <w:rsid w:val="005D50D3"/>
    <w:rsid w:val="005D50EF"/>
    <w:rsid w:val="005D53BB"/>
    <w:rsid w:val="005D5663"/>
    <w:rsid w:val="005D5F8F"/>
    <w:rsid w:val="005D6635"/>
    <w:rsid w:val="005D6727"/>
    <w:rsid w:val="005D7888"/>
    <w:rsid w:val="005D7FFB"/>
    <w:rsid w:val="005E061A"/>
    <w:rsid w:val="005E09D7"/>
    <w:rsid w:val="005E11C0"/>
    <w:rsid w:val="005E1516"/>
    <w:rsid w:val="005E1544"/>
    <w:rsid w:val="005E1C7C"/>
    <w:rsid w:val="005E1D81"/>
    <w:rsid w:val="005E286D"/>
    <w:rsid w:val="005E2E35"/>
    <w:rsid w:val="005E3503"/>
    <w:rsid w:val="005E43DE"/>
    <w:rsid w:val="005E4EEA"/>
    <w:rsid w:val="005E5283"/>
    <w:rsid w:val="005E5430"/>
    <w:rsid w:val="005E5CBD"/>
    <w:rsid w:val="005E6036"/>
    <w:rsid w:val="005E69EE"/>
    <w:rsid w:val="005E6C9C"/>
    <w:rsid w:val="005E7204"/>
    <w:rsid w:val="005E7344"/>
    <w:rsid w:val="005E7710"/>
    <w:rsid w:val="005E7DB1"/>
    <w:rsid w:val="005F0256"/>
    <w:rsid w:val="005F0962"/>
    <w:rsid w:val="005F12A0"/>
    <w:rsid w:val="005F1C52"/>
    <w:rsid w:val="005F298F"/>
    <w:rsid w:val="005F2BAF"/>
    <w:rsid w:val="005F2FF4"/>
    <w:rsid w:val="005F2FF6"/>
    <w:rsid w:val="005F3020"/>
    <w:rsid w:val="005F3F1C"/>
    <w:rsid w:val="005F473F"/>
    <w:rsid w:val="005F5684"/>
    <w:rsid w:val="005F5A71"/>
    <w:rsid w:val="005F628F"/>
    <w:rsid w:val="005F6648"/>
    <w:rsid w:val="005F6D3C"/>
    <w:rsid w:val="0060009B"/>
    <w:rsid w:val="0060081C"/>
    <w:rsid w:val="00600F0D"/>
    <w:rsid w:val="006014A0"/>
    <w:rsid w:val="006021F9"/>
    <w:rsid w:val="006023ED"/>
    <w:rsid w:val="006030F4"/>
    <w:rsid w:val="0060338E"/>
    <w:rsid w:val="0060392B"/>
    <w:rsid w:val="00603CBA"/>
    <w:rsid w:val="00604A17"/>
    <w:rsid w:val="00604A25"/>
    <w:rsid w:val="00604CB7"/>
    <w:rsid w:val="00604CF7"/>
    <w:rsid w:val="00604F6E"/>
    <w:rsid w:val="00606055"/>
    <w:rsid w:val="00606308"/>
    <w:rsid w:val="00606A88"/>
    <w:rsid w:val="00607B02"/>
    <w:rsid w:val="00607B9F"/>
    <w:rsid w:val="00610047"/>
    <w:rsid w:val="00610977"/>
    <w:rsid w:val="00610C1F"/>
    <w:rsid w:val="00610E47"/>
    <w:rsid w:val="006114BF"/>
    <w:rsid w:val="0061163C"/>
    <w:rsid w:val="00611682"/>
    <w:rsid w:val="00611954"/>
    <w:rsid w:val="00612C61"/>
    <w:rsid w:val="0061329A"/>
    <w:rsid w:val="006133E6"/>
    <w:rsid w:val="0061353D"/>
    <w:rsid w:val="00615351"/>
    <w:rsid w:val="00615894"/>
    <w:rsid w:val="00616235"/>
    <w:rsid w:val="006163BD"/>
    <w:rsid w:val="00617007"/>
    <w:rsid w:val="006177C4"/>
    <w:rsid w:val="00620159"/>
    <w:rsid w:val="006207DF"/>
    <w:rsid w:val="0062108C"/>
    <w:rsid w:val="006210B0"/>
    <w:rsid w:val="00621326"/>
    <w:rsid w:val="00621375"/>
    <w:rsid w:val="0062140C"/>
    <w:rsid w:val="006214C8"/>
    <w:rsid w:val="00621646"/>
    <w:rsid w:val="006216BB"/>
    <w:rsid w:val="00621F3E"/>
    <w:rsid w:val="00623398"/>
    <w:rsid w:val="006237C1"/>
    <w:rsid w:val="00623834"/>
    <w:rsid w:val="00623EC2"/>
    <w:rsid w:val="006249EA"/>
    <w:rsid w:val="00624B1D"/>
    <w:rsid w:val="006255F6"/>
    <w:rsid w:val="00625946"/>
    <w:rsid w:val="00625D0B"/>
    <w:rsid w:val="006262E1"/>
    <w:rsid w:val="006263FA"/>
    <w:rsid w:val="006264F1"/>
    <w:rsid w:val="00626C77"/>
    <w:rsid w:val="00626D61"/>
    <w:rsid w:val="00626F55"/>
    <w:rsid w:val="006273F4"/>
    <w:rsid w:val="00627475"/>
    <w:rsid w:val="00627581"/>
    <w:rsid w:val="006276C7"/>
    <w:rsid w:val="006302B0"/>
    <w:rsid w:val="006303D3"/>
    <w:rsid w:val="00630603"/>
    <w:rsid w:val="00630D9E"/>
    <w:rsid w:val="00631D17"/>
    <w:rsid w:val="006336E1"/>
    <w:rsid w:val="00633725"/>
    <w:rsid w:val="00634969"/>
    <w:rsid w:val="006349CA"/>
    <w:rsid w:val="00634E39"/>
    <w:rsid w:val="00635695"/>
    <w:rsid w:val="0063586D"/>
    <w:rsid w:val="00636155"/>
    <w:rsid w:val="00636CD7"/>
    <w:rsid w:val="00636EC2"/>
    <w:rsid w:val="00636FC9"/>
    <w:rsid w:val="00637133"/>
    <w:rsid w:val="00637F89"/>
    <w:rsid w:val="00640AF2"/>
    <w:rsid w:val="00640C31"/>
    <w:rsid w:val="00641A31"/>
    <w:rsid w:val="00641BA0"/>
    <w:rsid w:val="00641DAF"/>
    <w:rsid w:val="00641ECF"/>
    <w:rsid w:val="006425F1"/>
    <w:rsid w:val="00642B1E"/>
    <w:rsid w:val="00642D16"/>
    <w:rsid w:val="00642D5E"/>
    <w:rsid w:val="00642E87"/>
    <w:rsid w:val="00642E9B"/>
    <w:rsid w:val="00645251"/>
    <w:rsid w:val="00647632"/>
    <w:rsid w:val="006478B9"/>
    <w:rsid w:val="00647EBF"/>
    <w:rsid w:val="006500E0"/>
    <w:rsid w:val="00650417"/>
    <w:rsid w:val="006504F2"/>
    <w:rsid w:val="0065066D"/>
    <w:rsid w:val="00650888"/>
    <w:rsid w:val="00650A74"/>
    <w:rsid w:val="006513EF"/>
    <w:rsid w:val="00651452"/>
    <w:rsid w:val="0065212C"/>
    <w:rsid w:val="00652300"/>
    <w:rsid w:val="0065269A"/>
    <w:rsid w:val="0065292C"/>
    <w:rsid w:val="00653301"/>
    <w:rsid w:val="00653750"/>
    <w:rsid w:val="006537A4"/>
    <w:rsid w:val="00654ED7"/>
    <w:rsid w:val="00655895"/>
    <w:rsid w:val="00656126"/>
    <w:rsid w:val="006561BD"/>
    <w:rsid w:val="00656C81"/>
    <w:rsid w:val="00656CDF"/>
    <w:rsid w:val="00657D63"/>
    <w:rsid w:val="006601B1"/>
    <w:rsid w:val="00660F91"/>
    <w:rsid w:val="0066155E"/>
    <w:rsid w:val="006621A5"/>
    <w:rsid w:val="00663198"/>
    <w:rsid w:val="0066355F"/>
    <w:rsid w:val="0066367A"/>
    <w:rsid w:val="006640C1"/>
    <w:rsid w:val="00664183"/>
    <w:rsid w:val="00664280"/>
    <w:rsid w:val="006647EB"/>
    <w:rsid w:val="0066542C"/>
    <w:rsid w:val="006654EA"/>
    <w:rsid w:val="006656F8"/>
    <w:rsid w:val="0066595F"/>
    <w:rsid w:val="006659B3"/>
    <w:rsid w:val="0066618C"/>
    <w:rsid w:val="00666362"/>
    <w:rsid w:val="006665D7"/>
    <w:rsid w:val="006668B3"/>
    <w:rsid w:val="00666C2C"/>
    <w:rsid w:val="00667351"/>
    <w:rsid w:val="00667BB5"/>
    <w:rsid w:val="00670219"/>
    <w:rsid w:val="00670C5A"/>
    <w:rsid w:val="00670CB4"/>
    <w:rsid w:val="00671134"/>
    <w:rsid w:val="00671413"/>
    <w:rsid w:val="00671A69"/>
    <w:rsid w:val="00671C8C"/>
    <w:rsid w:val="006720D7"/>
    <w:rsid w:val="0067216A"/>
    <w:rsid w:val="00672B5B"/>
    <w:rsid w:val="00673546"/>
    <w:rsid w:val="00673BF9"/>
    <w:rsid w:val="00674173"/>
    <w:rsid w:val="00674812"/>
    <w:rsid w:val="00674AE6"/>
    <w:rsid w:val="00674F98"/>
    <w:rsid w:val="006751E8"/>
    <w:rsid w:val="00675B98"/>
    <w:rsid w:val="0067672F"/>
    <w:rsid w:val="00676B5F"/>
    <w:rsid w:val="00676BAE"/>
    <w:rsid w:val="00677328"/>
    <w:rsid w:val="00677E16"/>
    <w:rsid w:val="006804EB"/>
    <w:rsid w:val="00680A58"/>
    <w:rsid w:val="00680D64"/>
    <w:rsid w:val="006813D2"/>
    <w:rsid w:val="00681745"/>
    <w:rsid w:val="00681BBF"/>
    <w:rsid w:val="00681DB1"/>
    <w:rsid w:val="00682C0B"/>
    <w:rsid w:val="00682C8B"/>
    <w:rsid w:val="006833D2"/>
    <w:rsid w:val="006838D8"/>
    <w:rsid w:val="00683956"/>
    <w:rsid w:val="00683D65"/>
    <w:rsid w:val="0068433A"/>
    <w:rsid w:val="00684CD5"/>
    <w:rsid w:val="00684CEE"/>
    <w:rsid w:val="00685FF7"/>
    <w:rsid w:val="0068684D"/>
    <w:rsid w:val="006870B1"/>
    <w:rsid w:val="006874EB"/>
    <w:rsid w:val="00687634"/>
    <w:rsid w:val="0068789D"/>
    <w:rsid w:val="00690240"/>
    <w:rsid w:val="00690516"/>
    <w:rsid w:val="00690628"/>
    <w:rsid w:val="00690906"/>
    <w:rsid w:val="006919DF"/>
    <w:rsid w:val="0069224A"/>
    <w:rsid w:val="006928F0"/>
    <w:rsid w:val="00692A44"/>
    <w:rsid w:val="00692A4B"/>
    <w:rsid w:val="00692B07"/>
    <w:rsid w:val="00692D7E"/>
    <w:rsid w:val="00692DC6"/>
    <w:rsid w:val="006930A2"/>
    <w:rsid w:val="0069367A"/>
    <w:rsid w:val="0069392F"/>
    <w:rsid w:val="00693A47"/>
    <w:rsid w:val="00693BFE"/>
    <w:rsid w:val="0069403F"/>
    <w:rsid w:val="00694AAE"/>
    <w:rsid w:val="00694BEA"/>
    <w:rsid w:val="00695572"/>
    <w:rsid w:val="00695A5A"/>
    <w:rsid w:val="00695C61"/>
    <w:rsid w:val="00695EB0"/>
    <w:rsid w:val="00696300"/>
    <w:rsid w:val="0069655F"/>
    <w:rsid w:val="006965D5"/>
    <w:rsid w:val="00696C82"/>
    <w:rsid w:val="00697B20"/>
    <w:rsid w:val="00697C67"/>
    <w:rsid w:val="00697CAF"/>
    <w:rsid w:val="00697E37"/>
    <w:rsid w:val="00697FE3"/>
    <w:rsid w:val="006A004D"/>
    <w:rsid w:val="006A0F71"/>
    <w:rsid w:val="006A1DC6"/>
    <w:rsid w:val="006A1F47"/>
    <w:rsid w:val="006A1F48"/>
    <w:rsid w:val="006A20EF"/>
    <w:rsid w:val="006A2B49"/>
    <w:rsid w:val="006A35F5"/>
    <w:rsid w:val="006A43CC"/>
    <w:rsid w:val="006A49A3"/>
    <w:rsid w:val="006A585A"/>
    <w:rsid w:val="006A5ABC"/>
    <w:rsid w:val="006A5D8A"/>
    <w:rsid w:val="006A666A"/>
    <w:rsid w:val="006A73CA"/>
    <w:rsid w:val="006A7A40"/>
    <w:rsid w:val="006B01E5"/>
    <w:rsid w:val="006B0A34"/>
    <w:rsid w:val="006B0F74"/>
    <w:rsid w:val="006B15E2"/>
    <w:rsid w:val="006B17A0"/>
    <w:rsid w:val="006B1E05"/>
    <w:rsid w:val="006B2329"/>
    <w:rsid w:val="006B28A1"/>
    <w:rsid w:val="006B2A85"/>
    <w:rsid w:val="006B3496"/>
    <w:rsid w:val="006B39BE"/>
    <w:rsid w:val="006B3AC4"/>
    <w:rsid w:val="006B4C6C"/>
    <w:rsid w:val="006B4E1A"/>
    <w:rsid w:val="006B5111"/>
    <w:rsid w:val="006B5EC9"/>
    <w:rsid w:val="006B73DB"/>
    <w:rsid w:val="006B74B6"/>
    <w:rsid w:val="006C033C"/>
    <w:rsid w:val="006C04C7"/>
    <w:rsid w:val="006C0921"/>
    <w:rsid w:val="006C1973"/>
    <w:rsid w:val="006C1C8F"/>
    <w:rsid w:val="006C230B"/>
    <w:rsid w:val="006C2344"/>
    <w:rsid w:val="006C25C3"/>
    <w:rsid w:val="006C2DBC"/>
    <w:rsid w:val="006C33C0"/>
    <w:rsid w:val="006C44B1"/>
    <w:rsid w:val="006C4E6C"/>
    <w:rsid w:val="006C4F95"/>
    <w:rsid w:val="006C5409"/>
    <w:rsid w:val="006C578F"/>
    <w:rsid w:val="006C6C29"/>
    <w:rsid w:val="006C6E36"/>
    <w:rsid w:val="006C7041"/>
    <w:rsid w:val="006C789A"/>
    <w:rsid w:val="006C7ADA"/>
    <w:rsid w:val="006D08A1"/>
    <w:rsid w:val="006D15C5"/>
    <w:rsid w:val="006D1C76"/>
    <w:rsid w:val="006D26CA"/>
    <w:rsid w:val="006D3360"/>
    <w:rsid w:val="006D33D7"/>
    <w:rsid w:val="006D344F"/>
    <w:rsid w:val="006D3985"/>
    <w:rsid w:val="006D3D0B"/>
    <w:rsid w:val="006D403B"/>
    <w:rsid w:val="006D4169"/>
    <w:rsid w:val="006D4171"/>
    <w:rsid w:val="006D4D2D"/>
    <w:rsid w:val="006D4DDD"/>
    <w:rsid w:val="006D4F42"/>
    <w:rsid w:val="006D4F46"/>
    <w:rsid w:val="006D5069"/>
    <w:rsid w:val="006D5576"/>
    <w:rsid w:val="006D5681"/>
    <w:rsid w:val="006D5D7E"/>
    <w:rsid w:val="006D60C6"/>
    <w:rsid w:val="006D63F9"/>
    <w:rsid w:val="006D670E"/>
    <w:rsid w:val="006D67E1"/>
    <w:rsid w:val="006D6FDF"/>
    <w:rsid w:val="006D763A"/>
    <w:rsid w:val="006D77A6"/>
    <w:rsid w:val="006D7E97"/>
    <w:rsid w:val="006E01E6"/>
    <w:rsid w:val="006E059A"/>
    <w:rsid w:val="006E0772"/>
    <w:rsid w:val="006E0A08"/>
    <w:rsid w:val="006E0D43"/>
    <w:rsid w:val="006E10BC"/>
    <w:rsid w:val="006E125F"/>
    <w:rsid w:val="006E1B04"/>
    <w:rsid w:val="006E212E"/>
    <w:rsid w:val="006E242A"/>
    <w:rsid w:val="006E25E5"/>
    <w:rsid w:val="006E265F"/>
    <w:rsid w:val="006E36DC"/>
    <w:rsid w:val="006E397B"/>
    <w:rsid w:val="006E3D1E"/>
    <w:rsid w:val="006E3FAA"/>
    <w:rsid w:val="006E4146"/>
    <w:rsid w:val="006E4283"/>
    <w:rsid w:val="006E46E6"/>
    <w:rsid w:val="006E480F"/>
    <w:rsid w:val="006E4AC8"/>
    <w:rsid w:val="006E4D0C"/>
    <w:rsid w:val="006E526D"/>
    <w:rsid w:val="006E5284"/>
    <w:rsid w:val="006E53AD"/>
    <w:rsid w:val="006E55C3"/>
    <w:rsid w:val="006E597B"/>
    <w:rsid w:val="006E6310"/>
    <w:rsid w:val="006E6A7D"/>
    <w:rsid w:val="006E6CE6"/>
    <w:rsid w:val="006E6D7C"/>
    <w:rsid w:val="006E71F1"/>
    <w:rsid w:val="006E7700"/>
    <w:rsid w:val="006E7B77"/>
    <w:rsid w:val="006E7D96"/>
    <w:rsid w:val="006E7DA7"/>
    <w:rsid w:val="006F1545"/>
    <w:rsid w:val="006F1D93"/>
    <w:rsid w:val="006F268A"/>
    <w:rsid w:val="006F2B51"/>
    <w:rsid w:val="006F2CBA"/>
    <w:rsid w:val="006F37D3"/>
    <w:rsid w:val="006F3E66"/>
    <w:rsid w:val="006F43C6"/>
    <w:rsid w:val="006F4C47"/>
    <w:rsid w:val="006F4FA6"/>
    <w:rsid w:val="006F5207"/>
    <w:rsid w:val="006F5599"/>
    <w:rsid w:val="006F5889"/>
    <w:rsid w:val="006F5A6F"/>
    <w:rsid w:val="006F5D2D"/>
    <w:rsid w:val="006F5E5B"/>
    <w:rsid w:val="006F6065"/>
    <w:rsid w:val="006F6478"/>
    <w:rsid w:val="006F6D32"/>
    <w:rsid w:val="006F7601"/>
    <w:rsid w:val="006F7F9C"/>
    <w:rsid w:val="00700097"/>
    <w:rsid w:val="00700A5A"/>
    <w:rsid w:val="00700E93"/>
    <w:rsid w:val="007010C8"/>
    <w:rsid w:val="0070152D"/>
    <w:rsid w:val="00701D53"/>
    <w:rsid w:val="00701E5F"/>
    <w:rsid w:val="00701F87"/>
    <w:rsid w:val="00701F9B"/>
    <w:rsid w:val="0070208B"/>
    <w:rsid w:val="00702EC6"/>
    <w:rsid w:val="00703892"/>
    <w:rsid w:val="00703969"/>
    <w:rsid w:val="00703B90"/>
    <w:rsid w:val="007046F6"/>
    <w:rsid w:val="00704E8A"/>
    <w:rsid w:val="0070556D"/>
    <w:rsid w:val="00706AEB"/>
    <w:rsid w:val="00706D59"/>
    <w:rsid w:val="007103D8"/>
    <w:rsid w:val="007105D1"/>
    <w:rsid w:val="00710604"/>
    <w:rsid w:val="007111FC"/>
    <w:rsid w:val="007118A5"/>
    <w:rsid w:val="00711E47"/>
    <w:rsid w:val="00711FF9"/>
    <w:rsid w:val="00712DF4"/>
    <w:rsid w:val="00713D12"/>
    <w:rsid w:val="00714329"/>
    <w:rsid w:val="00714743"/>
    <w:rsid w:val="0071485B"/>
    <w:rsid w:val="00714C57"/>
    <w:rsid w:val="00714D12"/>
    <w:rsid w:val="00714E46"/>
    <w:rsid w:val="0071617A"/>
    <w:rsid w:val="0071636F"/>
    <w:rsid w:val="007164DD"/>
    <w:rsid w:val="007169A6"/>
    <w:rsid w:val="00717037"/>
    <w:rsid w:val="0071717F"/>
    <w:rsid w:val="007203F2"/>
    <w:rsid w:val="00720539"/>
    <w:rsid w:val="00720F0E"/>
    <w:rsid w:val="00720F0F"/>
    <w:rsid w:val="00722286"/>
    <w:rsid w:val="00722BD3"/>
    <w:rsid w:val="00722EFD"/>
    <w:rsid w:val="00723174"/>
    <w:rsid w:val="0072443E"/>
    <w:rsid w:val="007247B0"/>
    <w:rsid w:val="007247C1"/>
    <w:rsid w:val="0072495A"/>
    <w:rsid w:val="007249F4"/>
    <w:rsid w:val="00724A8A"/>
    <w:rsid w:val="007251D9"/>
    <w:rsid w:val="0072557F"/>
    <w:rsid w:val="007261E8"/>
    <w:rsid w:val="00726268"/>
    <w:rsid w:val="0072635F"/>
    <w:rsid w:val="007266B3"/>
    <w:rsid w:val="007268F9"/>
    <w:rsid w:val="00726F24"/>
    <w:rsid w:val="00730072"/>
    <w:rsid w:val="007309A8"/>
    <w:rsid w:val="00730B92"/>
    <w:rsid w:val="00731684"/>
    <w:rsid w:val="00731887"/>
    <w:rsid w:val="007318D6"/>
    <w:rsid w:val="007323C2"/>
    <w:rsid w:val="00732A67"/>
    <w:rsid w:val="00733F92"/>
    <w:rsid w:val="00734994"/>
    <w:rsid w:val="00734AA8"/>
    <w:rsid w:val="007350E1"/>
    <w:rsid w:val="00736572"/>
    <w:rsid w:val="007366B3"/>
    <w:rsid w:val="00737298"/>
    <w:rsid w:val="00737567"/>
    <w:rsid w:val="00737C08"/>
    <w:rsid w:val="0074053E"/>
    <w:rsid w:val="007408D8"/>
    <w:rsid w:val="00740DD2"/>
    <w:rsid w:val="00740EB9"/>
    <w:rsid w:val="007411BF"/>
    <w:rsid w:val="0074137A"/>
    <w:rsid w:val="007416DE"/>
    <w:rsid w:val="0074176A"/>
    <w:rsid w:val="00741A61"/>
    <w:rsid w:val="00741BFC"/>
    <w:rsid w:val="00741C11"/>
    <w:rsid w:val="00742D4F"/>
    <w:rsid w:val="007434F0"/>
    <w:rsid w:val="00743CDD"/>
    <w:rsid w:val="0074431E"/>
    <w:rsid w:val="00744C4F"/>
    <w:rsid w:val="00744C90"/>
    <w:rsid w:val="007454B6"/>
    <w:rsid w:val="007459B1"/>
    <w:rsid w:val="00745D8F"/>
    <w:rsid w:val="00745EC5"/>
    <w:rsid w:val="00746606"/>
    <w:rsid w:val="007466AE"/>
    <w:rsid w:val="0074711A"/>
    <w:rsid w:val="0074730D"/>
    <w:rsid w:val="00747ABA"/>
    <w:rsid w:val="00747CE1"/>
    <w:rsid w:val="0075016A"/>
    <w:rsid w:val="007503B4"/>
    <w:rsid w:val="0075075C"/>
    <w:rsid w:val="00750CAC"/>
    <w:rsid w:val="00751F38"/>
    <w:rsid w:val="007525EA"/>
    <w:rsid w:val="00752858"/>
    <w:rsid w:val="00753471"/>
    <w:rsid w:val="0075366A"/>
    <w:rsid w:val="007536CC"/>
    <w:rsid w:val="00753817"/>
    <w:rsid w:val="00754151"/>
    <w:rsid w:val="007543F2"/>
    <w:rsid w:val="00754AC7"/>
    <w:rsid w:val="00754CCE"/>
    <w:rsid w:val="00754EB1"/>
    <w:rsid w:val="00754F9E"/>
    <w:rsid w:val="00755E7B"/>
    <w:rsid w:val="007560BE"/>
    <w:rsid w:val="00756121"/>
    <w:rsid w:val="00757117"/>
    <w:rsid w:val="007579EE"/>
    <w:rsid w:val="00757CB2"/>
    <w:rsid w:val="00757D21"/>
    <w:rsid w:val="00760584"/>
    <w:rsid w:val="00760851"/>
    <w:rsid w:val="00760F0C"/>
    <w:rsid w:val="00761611"/>
    <w:rsid w:val="0076180C"/>
    <w:rsid w:val="0076191F"/>
    <w:rsid w:val="00761E5C"/>
    <w:rsid w:val="00762393"/>
    <w:rsid w:val="007627B2"/>
    <w:rsid w:val="00762841"/>
    <w:rsid w:val="007628EC"/>
    <w:rsid w:val="00762C10"/>
    <w:rsid w:val="007631C7"/>
    <w:rsid w:val="00763569"/>
    <w:rsid w:val="007635D2"/>
    <w:rsid w:val="00764CB4"/>
    <w:rsid w:val="00764DAD"/>
    <w:rsid w:val="00765580"/>
    <w:rsid w:val="00765995"/>
    <w:rsid w:val="00765BDE"/>
    <w:rsid w:val="00765D1A"/>
    <w:rsid w:val="00765EA3"/>
    <w:rsid w:val="007664EF"/>
    <w:rsid w:val="0076653C"/>
    <w:rsid w:val="00766CBD"/>
    <w:rsid w:val="00767049"/>
    <w:rsid w:val="00767310"/>
    <w:rsid w:val="007677D3"/>
    <w:rsid w:val="00767F61"/>
    <w:rsid w:val="00770409"/>
    <w:rsid w:val="00770B87"/>
    <w:rsid w:val="00771AEB"/>
    <w:rsid w:val="00771C89"/>
    <w:rsid w:val="007721F6"/>
    <w:rsid w:val="00772710"/>
    <w:rsid w:val="0077326B"/>
    <w:rsid w:val="007732CB"/>
    <w:rsid w:val="0077383B"/>
    <w:rsid w:val="00773973"/>
    <w:rsid w:val="007741E1"/>
    <w:rsid w:val="0077436C"/>
    <w:rsid w:val="00774842"/>
    <w:rsid w:val="007756A1"/>
    <w:rsid w:val="007762A6"/>
    <w:rsid w:val="00776F79"/>
    <w:rsid w:val="007775A1"/>
    <w:rsid w:val="0077762A"/>
    <w:rsid w:val="0077787C"/>
    <w:rsid w:val="00777B38"/>
    <w:rsid w:val="00780301"/>
    <w:rsid w:val="00780715"/>
    <w:rsid w:val="007834B5"/>
    <w:rsid w:val="007834B7"/>
    <w:rsid w:val="00783537"/>
    <w:rsid w:val="007855F8"/>
    <w:rsid w:val="0078589F"/>
    <w:rsid w:val="007865F8"/>
    <w:rsid w:val="00786719"/>
    <w:rsid w:val="00786B01"/>
    <w:rsid w:val="00787169"/>
    <w:rsid w:val="00787DA0"/>
    <w:rsid w:val="00787F44"/>
    <w:rsid w:val="00790976"/>
    <w:rsid w:val="00790F88"/>
    <w:rsid w:val="00791601"/>
    <w:rsid w:val="00792CC1"/>
    <w:rsid w:val="007933FE"/>
    <w:rsid w:val="00793876"/>
    <w:rsid w:val="007938C7"/>
    <w:rsid w:val="00793E57"/>
    <w:rsid w:val="0079654A"/>
    <w:rsid w:val="00796C59"/>
    <w:rsid w:val="00796E15"/>
    <w:rsid w:val="00797A0E"/>
    <w:rsid w:val="00797B67"/>
    <w:rsid w:val="00797D37"/>
    <w:rsid w:val="00797DF1"/>
    <w:rsid w:val="00797FBF"/>
    <w:rsid w:val="00797FE4"/>
    <w:rsid w:val="007A0191"/>
    <w:rsid w:val="007A137C"/>
    <w:rsid w:val="007A20F8"/>
    <w:rsid w:val="007A2158"/>
    <w:rsid w:val="007A38DB"/>
    <w:rsid w:val="007A3B84"/>
    <w:rsid w:val="007A40BE"/>
    <w:rsid w:val="007A4DAC"/>
    <w:rsid w:val="007A537D"/>
    <w:rsid w:val="007A56C8"/>
    <w:rsid w:val="007A6A07"/>
    <w:rsid w:val="007A6B06"/>
    <w:rsid w:val="007A6F3E"/>
    <w:rsid w:val="007A7345"/>
    <w:rsid w:val="007B0C05"/>
    <w:rsid w:val="007B15E4"/>
    <w:rsid w:val="007B176C"/>
    <w:rsid w:val="007B1AD4"/>
    <w:rsid w:val="007B2482"/>
    <w:rsid w:val="007B27B8"/>
    <w:rsid w:val="007B30C5"/>
    <w:rsid w:val="007B37C6"/>
    <w:rsid w:val="007B39ED"/>
    <w:rsid w:val="007B4195"/>
    <w:rsid w:val="007B4433"/>
    <w:rsid w:val="007B4E1A"/>
    <w:rsid w:val="007B5365"/>
    <w:rsid w:val="007B6817"/>
    <w:rsid w:val="007B6F13"/>
    <w:rsid w:val="007B78DB"/>
    <w:rsid w:val="007B7954"/>
    <w:rsid w:val="007C0393"/>
    <w:rsid w:val="007C0A45"/>
    <w:rsid w:val="007C1239"/>
    <w:rsid w:val="007C1308"/>
    <w:rsid w:val="007C1843"/>
    <w:rsid w:val="007C2B23"/>
    <w:rsid w:val="007C3457"/>
    <w:rsid w:val="007C4233"/>
    <w:rsid w:val="007C4D77"/>
    <w:rsid w:val="007C4EE3"/>
    <w:rsid w:val="007C605A"/>
    <w:rsid w:val="007C626C"/>
    <w:rsid w:val="007C6DAD"/>
    <w:rsid w:val="007C6ECD"/>
    <w:rsid w:val="007C6F54"/>
    <w:rsid w:val="007C7BB2"/>
    <w:rsid w:val="007D0472"/>
    <w:rsid w:val="007D1873"/>
    <w:rsid w:val="007D1BF1"/>
    <w:rsid w:val="007D2238"/>
    <w:rsid w:val="007D27A1"/>
    <w:rsid w:val="007D28E3"/>
    <w:rsid w:val="007D28F8"/>
    <w:rsid w:val="007D29E3"/>
    <w:rsid w:val="007D3538"/>
    <w:rsid w:val="007D3553"/>
    <w:rsid w:val="007D3A6E"/>
    <w:rsid w:val="007D3DDD"/>
    <w:rsid w:val="007D3E02"/>
    <w:rsid w:val="007D3FF6"/>
    <w:rsid w:val="007D4374"/>
    <w:rsid w:val="007D49A9"/>
    <w:rsid w:val="007D4C26"/>
    <w:rsid w:val="007D4CCD"/>
    <w:rsid w:val="007D4CF2"/>
    <w:rsid w:val="007D5D80"/>
    <w:rsid w:val="007D5FD4"/>
    <w:rsid w:val="007D61FC"/>
    <w:rsid w:val="007D6DDF"/>
    <w:rsid w:val="007D72AA"/>
    <w:rsid w:val="007D74F0"/>
    <w:rsid w:val="007D7B47"/>
    <w:rsid w:val="007D7C66"/>
    <w:rsid w:val="007D7E7D"/>
    <w:rsid w:val="007E0C2B"/>
    <w:rsid w:val="007E121E"/>
    <w:rsid w:val="007E270F"/>
    <w:rsid w:val="007E281A"/>
    <w:rsid w:val="007E3244"/>
    <w:rsid w:val="007E3714"/>
    <w:rsid w:val="007E4B7B"/>
    <w:rsid w:val="007E4B9C"/>
    <w:rsid w:val="007E5160"/>
    <w:rsid w:val="007E638D"/>
    <w:rsid w:val="007E663E"/>
    <w:rsid w:val="007E7DE5"/>
    <w:rsid w:val="007F0174"/>
    <w:rsid w:val="007F0769"/>
    <w:rsid w:val="007F14CF"/>
    <w:rsid w:val="007F212B"/>
    <w:rsid w:val="007F277D"/>
    <w:rsid w:val="007F32E1"/>
    <w:rsid w:val="007F3319"/>
    <w:rsid w:val="007F374D"/>
    <w:rsid w:val="007F3EC2"/>
    <w:rsid w:val="007F521F"/>
    <w:rsid w:val="007F5703"/>
    <w:rsid w:val="007F5FA0"/>
    <w:rsid w:val="007F712B"/>
    <w:rsid w:val="00800608"/>
    <w:rsid w:val="00800CFB"/>
    <w:rsid w:val="00801575"/>
    <w:rsid w:val="0080172C"/>
    <w:rsid w:val="0080241E"/>
    <w:rsid w:val="00802581"/>
    <w:rsid w:val="00802CB5"/>
    <w:rsid w:val="0080302B"/>
    <w:rsid w:val="00803182"/>
    <w:rsid w:val="0080397B"/>
    <w:rsid w:val="008047D0"/>
    <w:rsid w:val="00804B4F"/>
    <w:rsid w:val="00805017"/>
    <w:rsid w:val="00805643"/>
    <w:rsid w:val="00805715"/>
    <w:rsid w:val="00805E6F"/>
    <w:rsid w:val="00805EC3"/>
    <w:rsid w:val="00806AB6"/>
    <w:rsid w:val="00806BB8"/>
    <w:rsid w:val="00806C3D"/>
    <w:rsid w:val="00806CEF"/>
    <w:rsid w:val="00806D74"/>
    <w:rsid w:val="00806D90"/>
    <w:rsid w:val="008070D4"/>
    <w:rsid w:val="00807B09"/>
    <w:rsid w:val="00807BF5"/>
    <w:rsid w:val="0081038C"/>
    <w:rsid w:val="008109CD"/>
    <w:rsid w:val="008111FF"/>
    <w:rsid w:val="00811B33"/>
    <w:rsid w:val="0081228D"/>
    <w:rsid w:val="008125AF"/>
    <w:rsid w:val="00812836"/>
    <w:rsid w:val="00812889"/>
    <w:rsid w:val="0081313B"/>
    <w:rsid w:val="008134AE"/>
    <w:rsid w:val="008135F8"/>
    <w:rsid w:val="00813FDF"/>
    <w:rsid w:val="008142AB"/>
    <w:rsid w:val="0081492C"/>
    <w:rsid w:val="008157C7"/>
    <w:rsid w:val="00815E2E"/>
    <w:rsid w:val="00816652"/>
    <w:rsid w:val="00817845"/>
    <w:rsid w:val="008178DF"/>
    <w:rsid w:val="00817B49"/>
    <w:rsid w:val="00820334"/>
    <w:rsid w:val="00820376"/>
    <w:rsid w:val="008209F8"/>
    <w:rsid w:val="008217D9"/>
    <w:rsid w:val="00821964"/>
    <w:rsid w:val="00822031"/>
    <w:rsid w:val="00822A25"/>
    <w:rsid w:val="0082339A"/>
    <w:rsid w:val="0082375D"/>
    <w:rsid w:val="008245E8"/>
    <w:rsid w:val="00824967"/>
    <w:rsid w:val="00824D48"/>
    <w:rsid w:val="0082598B"/>
    <w:rsid w:val="00825BA1"/>
    <w:rsid w:val="00825FE1"/>
    <w:rsid w:val="008270C7"/>
    <w:rsid w:val="008274DC"/>
    <w:rsid w:val="008276E4"/>
    <w:rsid w:val="0082775E"/>
    <w:rsid w:val="00827E9D"/>
    <w:rsid w:val="00827FD1"/>
    <w:rsid w:val="0083050B"/>
    <w:rsid w:val="0083091B"/>
    <w:rsid w:val="00831E49"/>
    <w:rsid w:val="00831FF9"/>
    <w:rsid w:val="008322EE"/>
    <w:rsid w:val="00832C70"/>
    <w:rsid w:val="00832DC7"/>
    <w:rsid w:val="0083327B"/>
    <w:rsid w:val="008332FD"/>
    <w:rsid w:val="00833A42"/>
    <w:rsid w:val="0083429A"/>
    <w:rsid w:val="008348D1"/>
    <w:rsid w:val="00834F53"/>
    <w:rsid w:val="00835479"/>
    <w:rsid w:val="008354A7"/>
    <w:rsid w:val="008358EE"/>
    <w:rsid w:val="0083657E"/>
    <w:rsid w:val="00836758"/>
    <w:rsid w:val="008367B6"/>
    <w:rsid w:val="00836B91"/>
    <w:rsid w:val="00837138"/>
    <w:rsid w:val="00837AB5"/>
    <w:rsid w:val="008407DD"/>
    <w:rsid w:val="008408B2"/>
    <w:rsid w:val="0084129D"/>
    <w:rsid w:val="008415BA"/>
    <w:rsid w:val="00841A6C"/>
    <w:rsid w:val="00841E77"/>
    <w:rsid w:val="00842939"/>
    <w:rsid w:val="00842F60"/>
    <w:rsid w:val="00842F66"/>
    <w:rsid w:val="00842F87"/>
    <w:rsid w:val="008430E8"/>
    <w:rsid w:val="0084389D"/>
    <w:rsid w:val="008440BB"/>
    <w:rsid w:val="00844253"/>
    <w:rsid w:val="0084471A"/>
    <w:rsid w:val="00845B42"/>
    <w:rsid w:val="00845ECC"/>
    <w:rsid w:val="008471B9"/>
    <w:rsid w:val="008474E8"/>
    <w:rsid w:val="00847602"/>
    <w:rsid w:val="00847A22"/>
    <w:rsid w:val="00847CFE"/>
    <w:rsid w:val="00847E88"/>
    <w:rsid w:val="0085044B"/>
    <w:rsid w:val="00850D59"/>
    <w:rsid w:val="008513A9"/>
    <w:rsid w:val="008515D0"/>
    <w:rsid w:val="008517C8"/>
    <w:rsid w:val="00851906"/>
    <w:rsid w:val="00852DB0"/>
    <w:rsid w:val="00852F11"/>
    <w:rsid w:val="008533AC"/>
    <w:rsid w:val="0085371B"/>
    <w:rsid w:val="00854DE0"/>
    <w:rsid w:val="00855C33"/>
    <w:rsid w:val="00855CB2"/>
    <w:rsid w:val="00855D7A"/>
    <w:rsid w:val="00856380"/>
    <w:rsid w:val="00857B8B"/>
    <w:rsid w:val="008609E7"/>
    <w:rsid w:val="00860A3C"/>
    <w:rsid w:val="00861962"/>
    <w:rsid w:val="00861D84"/>
    <w:rsid w:val="00862547"/>
    <w:rsid w:val="0086286F"/>
    <w:rsid w:val="008628A9"/>
    <w:rsid w:val="0086295D"/>
    <w:rsid w:val="00862A27"/>
    <w:rsid w:val="008630B1"/>
    <w:rsid w:val="0086346E"/>
    <w:rsid w:val="0086352A"/>
    <w:rsid w:val="0086399B"/>
    <w:rsid w:val="0086440F"/>
    <w:rsid w:val="008646E7"/>
    <w:rsid w:val="008649A6"/>
    <w:rsid w:val="00864BD2"/>
    <w:rsid w:val="00864E89"/>
    <w:rsid w:val="00865088"/>
    <w:rsid w:val="00865785"/>
    <w:rsid w:val="00865E4D"/>
    <w:rsid w:val="008661C4"/>
    <w:rsid w:val="00866806"/>
    <w:rsid w:val="0086696F"/>
    <w:rsid w:val="00867E48"/>
    <w:rsid w:val="00867E66"/>
    <w:rsid w:val="00867F60"/>
    <w:rsid w:val="0087013F"/>
    <w:rsid w:val="00870295"/>
    <w:rsid w:val="008721BF"/>
    <w:rsid w:val="0087221D"/>
    <w:rsid w:val="0087242E"/>
    <w:rsid w:val="00872762"/>
    <w:rsid w:val="00873197"/>
    <w:rsid w:val="008737A2"/>
    <w:rsid w:val="0087390F"/>
    <w:rsid w:val="00873E50"/>
    <w:rsid w:val="0087422A"/>
    <w:rsid w:val="0087461E"/>
    <w:rsid w:val="008746C6"/>
    <w:rsid w:val="0087484B"/>
    <w:rsid w:val="00875334"/>
    <w:rsid w:val="008753D9"/>
    <w:rsid w:val="0087645D"/>
    <w:rsid w:val="008803DD"/>
    <w:rsid w:val="0088049D"/>
    <w:rsid w:val="00880B5E"/>
    <w:rsid w:val="00880E46"/>
    <w:rsid w:val="00880F47"/>
    <w:rsid w:val="00881283"/>
    <w:rsid w:val="008812FB"/>
    <w:rsid w:val="00881C14"/>
    <w:rsid w:val="00881CE0"/>
    <w:rsid w:val="00881D54"/>
    <w:rsid w:val="00882125"/>
    <w:rsid w:val="00882B91"/>
    <w:rsid w:val="00882F20"/>
    <w:rsid w:val="0088315F"/>
    <w:rsid w:val="008831FD"/>
    <w:rsid w:val="00883288"/>
    <w:rsid w:val="00883535"/>
    <w:rsid w:val="00884524"/>
    <w:rsid w:val="00885525"/>
    <w:rsid w:val="00886611"/>
    <w:rsid w:val="0088665C"/>
    <w:rsid w:val="00886821"/>
    <w:rsid w:val="0088682D"/>
    <w:rsid w:val="008869D4"/>
    <w:rsid w:val="00887787"/>
    <w:rsid w:val="00887A95"/>
    <w:rsid w:val="008902C0"/>
    <w:rsid w:val="00890892"/>
    <w:rsid w:val="00890BFC"/>
    <w:rsid w:val="008916C1"/>
    <w:rsid w:val="00891CFE"/>
    <w:rsid w:val="00891D33"/>
    <w:rsid w:val="00891E44"/>
    <w:rsid w:val="0089254B"/>
    <w:rsid w:val="00892775"/>
    <w:rsid w:val="00892CE2"/>
    <w:rsid w:val="00892EBA"/>
    <w:rsid w:val="00892EE2"/>
    <w:rsid w:val="00892F35"/>
    <w:rsid w:val="00893B39"/>
    <w:rsid w:val="00893C9B"/>
    <w:rsid w:val="0089460F"/>
    <w:rsid w:val="00895DC0"/>
    <w:rsid w:val="00895ED9"/>
    <w:rsid w:val="008976B3"/>
    <w:rsid w:val="008976DA"/>
    <w:rsid w:val="00897DF3"/>
    <w:rsid w:val="008A028C"/>
    <w:rsid w:val="008A08FD"/>
    <w:rsid w:val="008A1109"/>
    <w:rsid w:val="008A1930"/>
    <w:rsid w:val="008A2E4B"/>
    <w:rsid w:val="008A2FFB"/>
    <w:rsid w:val="008A3844"/>
    <w:rsid w:val="008A3DD8"/>
    <w:rsid w:val="008A40BD"/>
    <w:rsid w:val="008A4106"/>
    <w:rsid w:val="008A4201"/>
    <w:rsid w:val="008A57EC"/>
    <w:rsid w:val="008A5B45"/>
    <w:rsid w:val="008A68CC"/>
    <w:rsid w:val="008A7BBC"/>
    <w:rsid w:val="008B0330"/>
    <w:rsid w:val="008B03E4"/>
    <w:rsid w:val="008B0957"/>
    <w:rsid w:val="008B0AC1"/>
    <w:rsid w:val="008B0E15"/>
    <w:rsid w:val="008B177D"/>
    <w:rsid w:val="008B21CE"/>
    <w:rsid w:val="008B2B20"/>
    <w:rsid w:val="008B30FD"/>
    <w:rsid w:val="008B32D0"/>
    <w:rsid w:val="008B3E4F"/>
    <w:rsid w:val="008B3EEE"/>
    <w:rsid w:val="008B47DD"/>
    <w:rsid w:val="008B4DB1"/>
    <w:rsid w:val="008B4EA9"/>
    <w:rsid w:val="008B51B6"/>
    <w:rsid w:val="008B51F6"/>
    <w:rsid w:val="008B52C8"/>
    <w:rsid w:val="008B5495"/>
    <w:rsid w:val="008B550C"/>
    <w:rsid w:val="008B58D8"/>
    <w:rsid w:val="008B5A6A"/>
    <w:rsid w:val="008B5DE3"/>
    <w:rsid w:val="008B64A2"/>
    <w:rsid w:val="008B6F83"/>
    <w:rsid w:val="008B71C6"/>
    <w:rsid w:val="008C0B53"/>
    <w:rsid w:val="008C106C"/>
    <w:rsid w:val="008C20E2"/>
    <w:rsid w:val="008C2399"/>
    <w:rsid w:val="008C2EB9"/>
    <w:rsid w:val="008C3C1F"/>
    <w:rsid w:val="008C3D4B"/>
    <w:rsid w:val="008C4227"/>
    <w:rsid w:val="008C5822"/>
    <w:rsid w:val="008C5909"/>
    <w:rsid w:val="008C5B85"/>
    <w:rsid w:val="008C5DD1"/>
    <w:rsid w:val="008C5FEF"/>
    <w:rsid w:val="008C60A2"/>
    <w:rsid w:val="008C66AF"/>
    <w:rsid w:val="008C77BF"/>
    <w:rsid w:val="008D0122"/>
    <w:rsid w:val="008D02E5"/>
    <w:rsid w:val="008D0DC8"/>
    <w:rsid w:val="008D0E7F"/>
    <w:rsid w:val="008D0F41"/>
    <w:rsid w:val="008D10D3"/>
    <w:rsid w:val="008D3028"/>
    <w:rsid w:val="008D3151"/>
    <w:rsid w:val="008D3F7B"/>
    <w:rsid w:val="008D4984"/>
    <w:rsid w:val="008D54A6"/>
    <w:rsid w:val="008D56FE"/>
    <w:rsid w:val="008D683B"/>
    <w:rsid w:val="008D68BB"/>
    <w:rsid w:val="008D6A15"/>
    <w:rsid w:val="008D6A5B"/>
    <w:rsid w:val="008D6DB7"/>
    <w:rsid w:val="008D73BE"/>
    <w:rsid w:val="008D7601"/>
    <w:rsid w:val="008E03F0"/>
    <w:rsid w:val="008E0722"/>
    <w:rsid w:val="008E1727"/>
    <w:rsid w:val="008E1743"/>
    <w:rsid w:val="008E1C64"/>
    <w:rsid w:val="008E29A9"/>
    <w:rsid w:val="008E2C49"/>
    <w:rsid w:val="008E2C5C"/>
    <w:rsid w:val="008E36F6"/>
    <w:rsid w:val="008E37C1"/>
    <w:rsid w:val="008E3C73"/>
    <w:rsid w:val="008E3EB4"/>
    <w:rsid w:val="008E488E"/>
    <w:rsid w:val="008E4C20"/>
    <w:rsid w:val="008E50A9"/>
    <w:rsid w:val="008E5826"/>
    <w:rsid w:val="008E5D35"/>
    <w:rsid w:val="008E5F05"/>
    <w:rsid w:val="008E6644"/>
    <w:rsid w:val="008E6881"/>
    <w:rsid w:val="008E6C50"/>
    <w:rsid w:val="008E7A31"/>
    <w:rsid w:val="008E7A66"/>
    <w:rsid w:val="008F12DC"/>
    <w:rsid w:val="008F1400"/>
    <w:rsid w:val="008F140F"/>
    <w:rsid w:val="008F18D9"/>
    <w:rsid w:val="008F1DFC"/>
    <w:rsid w:val="008F3C5C"/>
    <w:rsid w:val="008F4996"/>
    <w:rsid w:val="008F4B87"/>
    <w:rsid w:val="008F5205"/>
    <w:rsid w:val="008F5421"/>
    <w:rsid w:val="008F571E"/>
    <w:rsid w:val="008F5F84"/>
    <w:rsid w:val="008F61DF"/>
    <w:rsid w:val="008F68DC"/>
    <w:rsid w:val="008F6FF1"/>
    <w:rsid w:val="008F70E0"/>
    <w:rsid w:val="008F7692"/>
    <w:rsid w:val="008F7880"/>
    <w:rsid w:val="009007F9"/>
    <w:rsid w:val="00901D08"/>
    <w:rsid w:val="00901D27"/>
    <w:rsid w:val="00903699"/>
    <w:rsid w:val="009039BD"/>
    <w:rsid w:val="0090478C"/>
    <w:rsid w:val="00904FB6"/>
    <w:rsid w:val="009051CB"/>
    <w:rsid w:val="00906582"/>
    <w:rsid w:val="00906F2A"/>
    <w:rsid w:val="0090782B"/>
    <w:rsid w:val="0090794E"/>
    <w:rsid w:val="009104D0"/>
    <w:rsid w:val="009104E2"/>
    <w:rsid w:val="009105F1"/>
    <w:rsid w:val="00910A09"/>
    <w:rsid w:val="009127F9"/>
    <w:rsid w:val="0091308E"/>
    <w:rsid w:val="00913299"/>
    <w:rsid w:val="00913AE9"/>
    <w:rsid w:val="009141FA"/>
    <w:rsid w:val="009143A0"/>
    <w:rsid w:val="00914BA3"/>
    <w:rsid w:val="009153C5"/>
    <w:rsid w:val="00915A9B"/>
    <w:rsid w:val="0091604E"/>
    <w:rsid w:val="00916BAF"/>
    <w:rsid w:val="00917047"/>
    <w:rsid w:val="00917156"/>
    <w:rsid w:val="00917CA8"/>
    <w:rsid w:val="009202CD"/>
    <w:rsid w:val="009210EC"/>
    <w:rsid w:val="00921405"/>
    <w:rsid w:val="009218B2"/>
    <w:rsid w:val="00922155"/>
    <w:rsid w:val="009221B8"/>
    <w:rsid w:val="00922616"/>
    <w:rsid w:val="009228BA"/>
    <w:rsid w:val="00923AD5"/>
    <w:rsid w:val="00923F71"/>
    <w:rsid w:val="009243AF"/>
    <w:rsid w:val="009250A1"/>
    <w:rsid w:val="00925106"/>
    <w:rsid w:val="009252CE"/>
    <w:rsid w:val="00926004"/>
    <w:rsid w:val="009266F3"/>
    <w:rsid w:val="00926846"/>
    <w:rsid w:val="00926C06"/>
    <w:rsid w:val="00926DCF"/>
    <w:rsid w:val="00927483"/>
    <w:rsid w:val="00927E76"/>
    <w:rsid w:val="00930090"/>
    <w:rsid w:val="0093171C"/>
    <w:rsid w:val="00931CF2"/>
    <w:rsid w:val="00931D70"/>
    <w:rsid w:val="00931FAC"/>
    <w:rsid w:val="009320D4"/>
    <w:rsid w:val="00933255"/>
    <w:rsid w:val="009334B0"/>
    <w:rsid w:val="00933CA3"/>
    <w:rsid w:val="00933F56"/>
    <w:rsid w:val="0093414D"/>
    <w:rsid w:val="00934790"/>
    <w:rsid w:val="00934A04"/>
    <w:rsid w:val="00934A3C"/>
    <w:rsid w:val="00934AB5"/>
    <w:rsid w:val="00934C64"/>
    <w:rsid w:val="00935288"/>
    <w:rsid w:val="00935786"/>
    <w:rsid w:val="00935998"/>
    <w:rsid w:val="009364D0"/>
    <w:rsid w:val="009367EE"/>
    <w:rsid w:val="00936ACE"/>
    <w:rsid w:val="009404ED"/>
    <w:rsid w:val="00940BF9"/>
    <w:rsid w:val="00941122"/>
    <w:rsid w:val="00941206"/>
    <w:rsid w:val="00941982"/>
    <w:rsid w:val="009419F8"/>
    <w:rsid w:val="00941AA6"/>
    <w:rsid w:val="00942596"/>
    <w:rsid w:val="00942B6A"/>
    <w:rsid w:val="00943070"/>
    <w:rsid w:val="009430C1"/>
    <w:rsid w:val="00943255"/>
    <w:rsid w:val="0094329D"/>
    <w:rsid w:val="00943624"/>
    <w:rsid w:val="00943B67"/>
    <w:rsid w:val="00943D9E"/>
    <w:rsid w:val="0094425A"/>
    <w:rsid w:val="009445BF"/>
    <w:rsid w:val="009448EB"/>
    <w:rsid w:val="00944F0B"/>
    <w:rsid w:val="009451D6"/>
    <w:rsid w:val="00945303"/>
    <w:rsid w:val="00945316"/>
    <w:rsid w:val="009453BD"/>
    <w:rsid w:val="009458EC"/>
    <w:rsid w:val="009458FE"/>
    <w:rsid w:val="00946AA5"/>
    <w:rsid w:val="00950835"/>
    <w:rsid w:val="00950A82"/>
    <w:rsid w:val="00950CDE"/>
    <w:rsid w:val="0095109C"/>
    <w:rsid w:val="00951736"/>
    <w:rsid w:val="00951E2B"/>
    <w:rsid w:val="0095242E"/>
    <w:rsid w:val="009527C3"/>
    <w:rsid w:val="0095289A"/>
    <w:rsid w:val="00952CD0"/>
    <w:rsid w:val="00952FEB"/>
    <w:rsid w:val="00953309"/>
    <w:rsid w:val="00953382"/>
    <w:rsid w:val="009534F7"/>
    <w:rsid w:val="00953B8D"/>
    <w:rsid w:val="009542B7"/>
    <w:rsid w:val="0095479F"/>
    <w:rsid w:val="00954A4B"/>
    <w:rsid w:val="0095711C"/>
    <w:rsid w:val="00957A78"/>
    <w:rsid w:val="00960359"/>
    <w:rsid w:val="00960D50"/>
    <w:rsid w:val="00960D51"/>
    <w:rsid w:val="00961C77"/>
    <w:rsid w:val="009629D4"/>
    <w:rsid w:val="00962F0A"/>
    <w:rsid w:val="00964154"/>
    <w:rsid w:val="00964212"/>
    <w:rsid w:val="00964808"/>
    <w:rsid w:val="00964A3D"/>
    <w:rsid w:val="00964E36"/>
    <w:rsid w:val="00965320"/>
    <w:rsid w:val="00965332"/>
    <w:rsid w:val="00965D9D"/>
    <w:rsid w:val="00965FCA"/>
    <w:rsid w:val="00965FCC"/>
    <w:rsid w:val="0096675D"/>
    <w:rsid w:val="00966B6B"/>
    <w:rsid w:val="009673BA"/>
    <w:rsid w:val="009673E1"/>
    <w:rsid w:val="009675AF"/>
    <w:rsid w:val="009675F4"/>
    <w:rsid w:val="00967979"/>
    <w:rsid w:val="00967F46"/>
    <w:rsid w:val="00967FFB"/>
    <w:rsid w:val="00972E09"/>
    <w:rsid w:val="00972E73"/>
    <w:rsid w:val="0097496C"/>
    <w:rsid w:val="00974C97"/>
    <w:rsid w:val="00974EB1"/>
    <w:rsid w:val="009752F1"/>
    <w:rsid w:val="00975D1D"/>
    <w:rsid w:val="00975F12"/>
    <w:rsid w:val="009763E3"/>
    <w:rsid w:val="00976613"/>
    <w:rsid w:val="00976B98"/>
    <w:rsid w:val="009779C0"/>
    <w:rsid w:val="00977C57"/>
    <w:rsid w:val="00980020"/>
    <w:rsid w:val="009803C3"/>
    <w:rsid w:val="00980F71"/>
    <w:rsid w:val="00981118"/>
    <w:rsid w:val="009812DF"/>
    <w:rsid w:val="00981420"/>
    <w:rsid w:val="0098211B"/>
    <w:rsid w:val="0098379F"/>
    <w:rsid w:val="00984BB1"/>
    <w:rsid w:val="00984C54"/>
    <w:rsid w:val="009855E6"/>
    <w:rsid w:val="00986961"/>
    <w:rsid w:val="0098704D"/>
    <w:rsid w:val="009874A3"/>
    <w:rsid w:val="0098764C"/>
    <w:rsid w:val="0098772F"/>
    <w:rsid w:val="00990F98"/>
    <w:rsid w:val="00990FEC"/>
    <w:rsid w:val="00991058"/>
    <w:rsid w:val="0099118A"/>
    <w:rsid w:val="009911A7"/>
    <w:rsid w:val="00991936"/>
    <w:rsid w:val="00991ABF"/>
    <w:rsid w:val="00991C3F"/>
    <w:rsid w:val="00991DA0"/>
    <w:rsid w:val="00992412"/>
    <w:rsid w:val="00992657"/>
    <w:rsid w:val="00992E94"/>
    <w:rsid w:val="00993A41"/>
    <w:rsid w:val="00993FD7"/>
    <w:rsid w:val="00994558"/>
    <w:rsid w:val="0099474D"/>
    <w:rsid w:val="009951F3"/>
    <w:rsid w:val="0099542B"/>
    <w:rsid w:val="009958C0"/>
    <w:rsid w:val="00995B06"/>
    <w:rsid w:val="00996FB6"/>
    <w:rsid w:val="0099768C"/>
    <w:rsid w:val="009A06A6"/>
    <w:rsid w:val="009A0723"/>
    <w:rsid w:val="009A1741"/>
    <w:rsid w:val="009A19D2"/>
    <w:rsid w:val="009A1ECB"/>
    <w:rsid w:val="009A21D8"/>
    <w:rsid w:val="009A2519"/>
    <w:rsid w:val="009A280B"/>
    <w:rsid w:val="009A28DB"/>
    <w:rsid w:val="009A2AF4"/>
    <w:rsid w:val="009A305F"/>
    <w:rsid w:val="009A339C"/>
    <w:rsid w:val="009A3B4A"/>
    <w:rsid w:val="009A3CB2"/>
    <w:rsid w:val="009A3DA1"/>
    <w:rsid w:val="009A45B2"/>
    <w:rsid w:val="009A467D"/>
    <w:rsid w:val="009A49BF"/>
    <w:rsid w:val="009A4B61"/>
    <w:rsid w:val="009A5B7C"/>
    <w:rsid w:val="009A5C6F"/>
    <w:rsid w:val="009A5F3E"/>
    <w:rsid w:val="009A61EB"/>
    <w:rsid w:val="009A623F"/>
    <w:rsid w:val="009A6923"/>
    <w:rsid w:val="009A718B"/>
    <w:rsid w:val="009A76B6"/>
    <w:rsid w:val="009A7A07"/>
    <w:rsid w:val="009B01D5"/>
    <w:rsid w:val="009B04CC"/>
    <w:rsid w:val="009B17BC"/>
    <w:rsid w:val="009B187E"/>
    <w:rsid w:val="009B1D36"/>
    <w:rsid w:val="009B1DB1"/>
    <w:rsid w:val="009B211D"/>
    <w:rsid w:val="009B2526"/>
    <w:rsid w:val="009B297A"/>
    <w:rsid w:val="009B2B31"/>
    <w:rsid w:val="009B32AF"/>
    <w:rsid w:val="009B377D"/>
    <w:rsid w:val="009B3A1F"/>
    <w:rsid w:val="009B4707"/>
    <w:rsid w:val="009B5471"/>
    <w:rsid w:val="009B608D"/>
    <w:rsid w:val="009B62C5"/>
    <w:rsid w:val="009B63A5"/>
    <w:rsid w:val="009B7376"/>
    <w:rsid w:val="009B78F3"/>
    <w:rsid w:val="009C0A84"/>
    <w:rsid w:val="009C0DDD"/>
    <w:rsid w:val="009C0EAF"/>
    <w:rsid w:val="009C17B4"/>
    <w:rsid w:val="009C1930"/>
    <w:rsid w:val="009C19F7"/>
    <w:rsid w:val="009C1AD7"/>
    <w:rsid w:val="009C1EB5"/>
    <w:rsid w:val="009C2236"/>
    <w:rsid w:val="009C22E9"/>
    <w:rsid w:val="009C3257"/>
    <w:rsid w:val="009C3539"/>
    <w:rsid w:val="009C3C5B"/>
    <w:rsid w:val="009C3DF8"/>
    <w:rsid w:val="009C47C0"/>
    <w:rsid w:val="009C48E4"/>
    <w:rsid w:val="009C4BED"/>
    <w:rsid w:val="009C5039"/>
    <w:rsid w:val="009C52CC"/>
    <w:rsid w:val="009C550D"/>
    <w:rsid w:val="009C57A1"/>
    <w:rsid w:val="009C6638"/>
    <w:rsid w:val="009C6C6F"/>
    <w:rsid w:val="009C6D78"/>
    <w:rsid w:val="009C6E90"/>
    <w:rsid w:val="009C7146"/>
    <w:rsid w:val="009C78DC"/>
    <w:rsid w:val="009D0057"/>
    <w:rsid w:val="009D0090"/>
    <w:rsid w:val="009D17D6"/>
    <w:rsid w:val="009D18C0"/>
    <w:rsid w:val="009D2009"/>
    <w:rsid w:val="009D23B8"/>
    <w:rsid w:val="009D2725"/>
    <w:rsid w:val="009D3327"/>
    <w:rsid w:val="009D38E0"/>
    <w:rsid w:val="009D3A84"/>
    <w:rsid w:val="009D46F3"/>
    <w:rsid w:val="009D4869"/>
    <w:rsid w:val="009D4B18"/>
    <w:rsid w:val="009D527D"/>
    <w:rsid w:val="009D5780"/>
    <w:rsid w:val="009D59CB"/>
    <w:rsid w:val="009D5AAC"/>
    <w:rsid w:val="009D5DD1"/>
    <w:rsid w:val="009D623E"/>
    <w:rsid w:val="009D73B0"/>
    <w:rsid w:val="009D7EDA"/>
    <w:rsid w:val="009D7EEF"/>
    <w:rsid w:val="009E013B"/>
    <w:rsid w:val="009E03AB"/>
    <w:rsid w:val="009E09C7"/>
    <w:rsid w:val="009E0B3D"/>
    <w:rsid w:val="009E1413"/>
    <w:rsid w:val="009E14C9"/>
    <w:rsid w:val="009E28B8"/>
    <w:rsid w:val="009E2F93"/>
    <w:rsid w:val="009E32B6"/>
    <w:rsid w:val="009E3798"/>
    <w:rsid w:val="009E4560"/>
    <w:rsid w:val="009E4C1D"/>
    <w:rsid w:val="009E4F45"/>
    <w:rsid w:val="009E508D"/>
    <w:rsid w:val="009E56D2"/>
    <w:rsid w:val="009E6204"/>
    <w:rsid w:val="009E6493"/>
    <w:rsid w:val="009E6610"/>
    <w:rsid w:val="009E693D"/>
    <w:rsid w:val="009E7BCD"/>
    <w:rsid w:val="009F0516"/>
    <w:rsid w:val="009F0539"/>
    <w:rsid w:val="009F06C8"/>
    <w:rsid w:val="009F06EA"/>
    <w:rsid w:val="009F096B"/>
    <w:rsid w:val="009F1532"/>
    <w:rsid w:val="009F1F5D"/>
    <w:rsid w:val="009F2C49"/>
    <w:rsid w:val="009F3917"/>
    <w:rsid w:val="009F4105"/>
    <w:rsid w:val="009F41A0"/>
    <w:rsid w:val="009F42B9"/>
    <w:rsid w:val="009F430F"/>
    <w:rsid w:val="009F4683"/>
    <w:rsid w:val="009F60AA"/>
    <w:rsid w:val="009F650E"/>
    <w:rsid w:val="009F76E0"/>
    <w:rsid w:val="009F7EA5"/>
    <w:rsid w:val="00A004CB"/>
    <w:rsid w:val="00A008EA"/>
    <w:rsid w:val="00A01271"/>
    <w:rsid w:val="00A01356"/>
    <w:rsid w:val="00A0162A"/>
    <w:rsid w:val="00A01903"/>
    <w:rsid w:val="00A01A50"/>
    <w:rsid w:val="00A021A1"/>
    <w:rsid w:val="00A02C3C"/>
    <w:rsid w:val="00A033AF"/>
    <w:rsid w:val="00A0432D"/>
    <w:rsid w:val="00A05219"/>
    <w:rsid w:val="00A05C66"/>
    <w:rsid w:val="00A061B5"/>
    <w:rsid w:val="00A06455"/>
    <w:rsid w:val="00A06D74"/>
    <w:rsid w:val="00A06F77"/>
    <w:rsid w:val="00A07310"/>
    <w:rsid w:val="00A07BAB"/>
    <w:rsid w:val="00A07E8A"/>
    <w:rsid w:val="00A1030C"/>
    <w:rsid w:val="00A11A2B"/>
    <w:rsid w:val="00A11A56"/>
    <w:rsid w:val="00A11F45"/>
    <w:rsid w:val="00A11FCD"/>
    <w:rsid w:val="00A120BA"/>
    <w:rsid w:val="00A12630"/>
    <w:rsid w:val="00A12BBA"/>
    <w:rsid w:val="00A13671"/>
    <w:rsid w:val="00A13BA3"/>
    <w:rsid w:val="00A14911"/>
    <w:rsid w:val="00A151AC"/>
    <w:rsid w:val="00A1542E"/>
    <w:rsid w:val="00A15562"/>
    <w:rsid w:val="00A158AF"/>
    <w:rsid w:val="00A15E07"/>
    <w:rsid w:val="00A15F18"/>
    <w:rsid w:val="00A163E8"/>
    <w:rsid w:val="00A1666C"/>
    <w:rsid w:val="00A1668C"/>
    <w:rsid w:val="00A16831"/>
    <w:rsid w:val="00A16D4E"/>
    <w:rsid w:val="00A16D8A"/>
    <w:rsid w:val="00A16E7E"/>
    <w:rsid w:val="00A17079"/>
    <w:rsid w:val="00A202BD"/>
    <w:rsid w:val="00A203A0"/>
    <w:rsid w:val="00A2061C"/>
    <w:rsid w:val="00A207EF"/>
    <w:rsid w:val="00A20ADA"/>
    <w:rsid w:val="00A20B23"/>
    <w:rsid w:val="00A20DEF"/>
    <w:rsid w:val="00A214F7"/>
    <w:rsid w:val="00A22172"/>
    <w:rsid w:val="00A2288C"/>
    <w:rsid w:val="00A232EA"/>
    <w:rsid w:val="00A23A40"/>
    <w:rsid w:val="00A24A9D"/>
    <w:rsid w:val="00A24D8B"/>
    <w:rsid w:val="00A25804"/>
    <w:rsid w:val="00A25EF4"/>
    <w:rsid w:val="00A26199"/>
    <w:rsid w:val="00A26325"/>
    <w:rsid w:val="00A26930"/>
    <w:rsid w:val="00A2768D"/>
    <w:rsid w:val="00A27E1A"/>
    <w:rsid w:val="00A30362"/>
    <w:rsid w:val="00A303A5"/>
    <w:rsid w:val="00A306B4"/>
    <w:rsid w:val="00A30BFF"/>
    <w:rsid w:val="00A313B7"/>
    <w:rsid w:val="00A315B4"/>
    <w:rsid w:val="00A3181A"/>
    <w:rsid w:val="00A31BF3"/>
    <w:rsid w:val="00A3211F"/>
    <w:rsid w:val="00A32BD6"/>
    <w:rsid w:val="00A32D97"/>
    <w:rsid w:val="00A334E5"/>
    <w:rsid w:val="00A3361F"/>
    <w:rsid w:val="00A33918"/>
    <w:rsid w:val="00A33DB5"/>
    <w:rsid w:val="00A33E39"/>
    <w:rsid w:val="00A347D0"/>
    <w:rsid w:val="00A348B4"/>
    <w:rsid w:val="00A3537D"/>
    <w:rsid w:val="00A355E3"/>
    <w:rsid w:val="00A358C8"/>
    <w:rsid w:val="00A35ECD"/>
    <w:rsid w:val="00A362F7"/>
    <w:rsid w:val="00A36458"/>
    <w:rsid w:val="00A36DA0"/>
    <w:rsid w:val="00A3707C"/>
    <w:rsid w:val="00A37140"/>
    <w:rsid w:val="00A37C18"/>
    <w:rsid w:val="00A37F7C"/>
    <w:rsid w:val="00A407FA"/>
    <w:rsid w:val="00A40F8A"/>
    <w:rsid w:val="00A4184D"/>
    <w:rsid w:val="00A419BE"/>
    <w:rsid w:val="00A42333"/>
    <w:rsid w:val="00A435F8"/>
    <w:rsid w:val="00A43FCD"/>
    <w:rsid w:val="00A44B92"/>
    <w:rsid w:val="00A44C4E"/>
    <w:rsid w:val="00A4585B"/>
    <w:rsid w:val="00A45ADF"/>
    <w:rsid w:val="00A4660E"/>
    <w:rsid w:val="00A46686"/>
    <w:rsid w:val="00A46AB6"/>
    <w:rsid w:val="00A5051B"/>
    <w:rsid w:val="00A50B11"/>
    <w:rsid w:val="00A52359"/>
    <w:rsid w:val="00A527D8"/>
    <w:rsid w:val="00A529F7"/>
    <w:rsid w:val="00A52B36"/>
    <w:rsid w:val="00A52C71"/>
    <w:rsid w:val="00A534D0"/>
    <w:rsid w:val="00A53F36"/>
    <w:rsid w:val="00A54198"/>
    <w:rsid w:val="00A549B9"/>
    <w:rsid w:val="00A54CB6"/>
    <w:rsid w:val="00A54E60"/>
    <w:rsid w:val="00A54FAD"/>
    <w:rsid w:val="00A551DE"/>
    <w:rsid w:val="00A555E6"/>
    <w:rsid w:val="00A55796"/>
    <w:rsid w:val="00A563A5"/>
    <w:rsid w:val="00A578D0"/>
    <w:rsid w:val="00A57921"/>
    <w:rsid w:val="00A57AA3"/>
    <w:rsid w:val="00A57F6A"/>
    <w:rsid w:val="00A604EF"/>
    <w:rsid w:val="00A605A9"/>
    <w:rsid w:val="00A6076D"/>
    <w:rsid w:val="00A61C87"/>
    <w:rsid w:val="00A61F54"/>
    <w:rsid w:val="00A63150"/>
    <w:rsid w:val="00A63F48"/>
    <w:rsid w:val="00A64182"/>
    <w:rsid w:val="00A64CF7"/>
    <w:rsid w:val="00A64CF9"/>
    <w:rsid w:val="00A64D78"/>
    <w:rsid w:val="00A65234"/>
    <w:rsid w:val="00A66CC0"/>
    <w:rsid w:val="00A67DA8"/>
    <w:rsid w:val="00A67FED"/>
    <w:rsid w:val="00A70B77"/>
    <w:rsid w:val="00A70C6A"/>
    <w:rsid w:val="00A714DC"/>
    <w:rsid w:val="00A717DE"/>
    <w:rsid w:val="00A71889"/>
    <w:rsid w:val="00A71BEF"/>
    <w:rsid w:val="00A720E4"/>
    <w:rsid w:val="00A729FC"/>
    <w:rsid w:val="00A72B07"/>
    <w:rsid w:val="00A72EAA"/>
    <w:rsid w:val="00A72FCC"/>
    <w:rsid w:val="00A73AAC"/>
    <w:rsid w:val="00A73BA4"/>
    <w:rsid w:val="00A73CBE"/>
    <w:rsid w:val="00A740DD"/>
    <w:rsid w:val="00A75152"/>
    <w:rsid w:val="00A752AF"/>
    <w:rsid w:val="00A757A4"/>
    <w:rsid w:val="00A75C5E"/>
    <w:rsid w:val="00A7623D"/>
    <w:rsid w:val="00A769DB"/>
    <w:rsid w:val="00A7704B"/>
    <w:rsid w:val="00A777EF"/>
    <w:rsid w:val="00A77B37"/>
    <w:rsid w:val="00A77B7E"/>
    <w:rsid w:val="00A8009D"/>
    <w:rsid w:val="00A80725"/>
    <w:rsid w:val="00A80AE9"/>
    <w:rsid w:val="00A811AF"/>
    <w:rsid w:val="00A8163F"/>
    <w:rsid w:val="00A816CD"/>
    <w:rsid w:val="00A81958"/>
    <w:rsid w:val="00A81A38"/>
    <w:rsid w:val="00A81BA9"/>
    <w:rsid w:val="00A820B9"/>
    <w:rsid w:val="00A82652"/>
    <w:rsid w:val="00A828B8"/>
    <w:rsid w:val="00A82B01"/>
    <w:rsid w:val="00A82D19"/>
    <w:rsid w:val="00A83066"/>
    <w:rsid w:val="00A8402C"/>
    <w:rsid w:val="00A841B6"/>
    <w:rsid w:val="00A84434"/>
    <w:rsid w:val="00A84AEF"/>
    <w:rsid w:val="00A86148"/>
    <w:rsid w:val="00A86365"/>
    <w:rsid w:val="00A8642B"/>
    <w:rsid w:val="00A8673A"/>
    <w:rsid w:val="00A87758"/>
    <w:rsid w:val="00A90912"/>
    <w:rsid w:val="00A9093C"/>
    <w:rsid w:val="00A90DF4"/>
    <w:rsid w:val="00A913E0"/>
    <w:rsid w:val="00A916FB"/>
    <w:rsid w:val="00A91989"/>
    <w:rsid w:val="00A91BB8"/>
    <w:rsid w:val="00A9259E"/>
    <w:rsid w:val="00A92D6E"/>
    <w:rsid w:val="00A933DF"/>
    <w:rsid w:val="00A940E3"/>
    <w:rsid w:val="00A954FD"/>
    <w:rsid w:val="00A96843"/>
    <w:rsid w:val="00A96FC9"/>
    <w:rsid w:val="00A97230"/>
    <w:rsid w:val="00A97325"/>
    <w:rsid w:val="00A9777E"/>
    <w:rsid w:val="00A97831"/>
    <w:rsid w:val="00AA0D35"/>
    <w:rsid w:val="00AA13CA"/>
    <w:rsid w:val="00AA2DBC"/>
    <w:rsid w:val="00AA3D7D"/>
    <w:rsid w:val="00AA51CB"/>
    <w:rsid w:val="00AA55B4"/>
    <w:rsid w:val="00AA55E9"/>
    <w:rsid w:val="00AA625F"/>
    <w:rsid w:val="00AA6AC2"/>
    <w:rsid w:val="00AA6DA4"/>
    <w:rsid w:val="00AA7006"/>
    <w:rsid w:val="00AA7035"/>
    <w:rsid w:val="00AA7188"/>
    <w:rsid w:val="00AA72C4"/>
    <w:rsid w:val="00AA7569"/>
    <w:rsid w:val="00AB0736"/>
    <w:rsid w:val="00AB142C"/>
    <w:rsid w:val="00AB150E"/>
    <w:rsid w:val="00AB1B8E"/>
    <w:rsid w:val="00AB1F41"/>
    <w:rsid w:val="00AB1F52"/>
    <w:rsid w:val="00AB2B10"/>
    <w:rsid w:val="00AB62D7"/>
    <w:rsid w:val="00AB6825"/>
    <w:rsid w:val="00AB6A40"/>
    <w:rsid w:val="00AB6B04"/>
    <w:rsid w:val="00AB6BCE"/>
    <w:rsid w:val="00AB6CAB"/>
    <w:rsid w:val="00AB78E3"/>
    <w:rsid w:val="00AB79B2"/>
    <w:rsid w:val="00AB7CE4"/>
    <w:rsid w:val="00AC0567"/>
    <w:rsid w:val="00AC07D0"/>
    <w:rsid w:val="00AC08CD"/>
    <w:rsid w:val="00AC0B60"/>
    <w:rsid w:val="00AC1152"/>
    <w:rsid w:val="00AC1C07"/>
    <w:rsid w:val="00AC216C"/>
    <w:rsid w:val="00AC2AD9"/>
    <w:rsid w:val="00AC330C"/>
    <w:rsid w:val="00AC3717"/>
    <w:rsid w:val="00AC521D"/>
    <w:rsid w:val="00AC5694"/>
    <w:rsid w:val="00AC57DF"/>
    <w:rsid w:val="00AC5E98"/>
    <w:rsid w:val="00AC664D"/>
    <w:rsid w:val="00AC733E"/>
    <w:rsid w:val="00AC788C"/>
    <w:rsid w:val="00AD0587"/>
    <w:rsid w:val="00AD0867"/>
    <w:rsid w:val="00AD0D9F"/>
    <w:rsid w:val="00AD14BB"/>
    <w:rsid w:val="00AD1880"/>
    <w:rsid w:val="00AD189A"/>
    <w:rsid w:val="00AD1A5F"/>
    <w:rsid w:val="00AD1CCA"/>
    <w:rsid w:val="00AD2358"/>
    <w:rsid w:val="00AD27C2"/>
    <w:rsid w:val="00AD2DAB"/>
    <w:rsid w:val="00AD31E8"/>
    <w:rsid w:val="00AD34EE"/>
    <w:rsid w:val="00AD3CE0"/>
    <w:rsid w:val="00AD3D97"/>
    <w:rsid w:val="00AD3F76"/>
    <w:rsid w:val="00AD46D6"/>
    <w:rsid w:val="00AD49C0"/>
    <w:rsid w:val="00AD4C00"/>
    <w:rsid w:val="00AD50CA"/>
    <w:rsid w:val="00AD5150"/>
    <w:rsid w:val="00AD569A"/>
    <w:rsid w:val="00AD57E9"/>
    <w:rsid w:val="00AD6310"/>
    <w:rsid w:val="00AD6A2F"/>
    <w:rsid w:val="00AD6CEE"/>
    <w:rsid w:val="00AD6D72"/>
    <w:rsid w:val="00AD7419"/>
    <w:rsid w:val="00AD79A9"/>
    <w:rsid w:val="00AE1125"/>
    <w:rsid w:val="00AE1539"/>
    <w:rsid w:val="00AE2B98"/>
    <w:rsid w:val="00AE3135"/>
    <w:rsid w:val="00AE3819"/>
    <w:rsid w:val="00AE3A0D"/>
    <w:rsid w:val="00AE3C7A"/>
    <w:rsid w:val="00AE3E29"/>
    <w:rsid w:val="00AE3EE4"/>
    <w:rsid w:val="00AE4416"/>
    <w:rsid w:val="00AE4A2C"/>
    <w:rsid w:val="00AE4AEB"/>
    <w:rsid w:val="00AE5A18"/>
    <w:rsid w:val="00AE6272"/>
    <w:rsid w:val="00AE6768"/>
    <w:rsid w:val="00AE74E7"/>
    <w:rsid w:val="00AE7C21"/>
    <w:rsid w:val="00AF02F3"/>
    <w:rsid w:val="00AF0440"/>
    <w:rsid w:val="00AF0A7B"/>
    <w:rsid w:val="00AF11B8"/>
    <w:rsid w:val="00AF1454"/>
    <w:rsid w:val="00AF17A6"/>
    <w:rsid w:val="00AF2011"/>
    <w:rsid w:val="00AF29CA"/>
    <w:rsid w:val="00AF2FA5"/>
    <w:rsid w:val="00AF30AB"/>
    <w:rsid w:val="00AF3A43"/>
    <w:rsid w:val="00AF46C6"/>
    <w:rsid w:val="00AF5563"/>
    <w:rsid w:val="00AF58D5"/>
    <w:rsid w:val="00AF5CC7"/>
    <w:rsid w:val="00AF687D"/>
    <w:rsid w:val="00AF6B03"/>
    <w:rsid w:val="00AF6F1E"/>
    <w:rsid w:val="00AF730F"/>
    <w:rsid w:val="00AF78E5"/>
    <w:rsid w:val="00AF7904"/>
    <w:rsid w:val="00B0002C"/>
    <w:rsid w:val="00B000BF"/>
    <w:rsid w:val="00B00249"/>
    <w:rsid w:val="00B00607"/>
    <w:rsid w:val="00B00DB1"/>
    <w:rsid w:val="00B0119C"/>
    <w:rsid w:val="00B0186D"/>
    <w:rsid w:val="00B01EC2"/>
    <w:rsid w:val="00B02472"/>
    <w:rsid w:val="00B02AE7"/>
    <w:rsid w:val="00B03673"/>
    <w:rsid w:val="00B037F4"/>
    <w:rsid w:val="00B03E36"/>
    <w:rsid w:val="00B04224"/>
    <w:rsid w:val="00B04B8E"/>
    <w:rsid w:val="00B06F16"/>
    <w:rsid w:val="00B11A0F"/>
    <w:rsid w:val="00B12A0C"/>
    <w:rsid w:val="00B12FB6"/>
    <w:rsid w:val="00B130B6"/>
    <w:rsid w:val="00B149D9"/>
    <w:rsid w:val="00B14BF4"/>
    <w:rsid w:val="00B15CC1"/>
    <w:rsid w:val="00B15D60"/>
    <w:rsid w:val="00B15DCB"/>
    <w:rsid w:val="00B16390"/>
    <w:rsid w:val="00B16864"/>
    <w:rsid w:val="00B16B6B"/>
    <w:rsid w:val="00B1759D"/>
    <w:rsid w:val="00B210E0"/>
    <w:rsid w:val="00B2184C"/>
    <w:rsid w:val="00B21BBA"/>
    <w:rsid w:val="00B22329"/>
    <w:rsid w:val="00B22ABB"/>
    <w:rsid w:val="00B22E89"/>
    <w:rsid w:val="00B22F5B"/>
    <w:rsid w:val="00B23252"/>
    <w:rsid w:val="00B23490"/>
    <w:rsid w:val="00B2381F"/>
    <w:rsid w:val="00B2410B"/>
    <w:rsid w:val="00B24125"/>
    <w:rsid w:val="00B245C1"/>
    <w:rsid w:val="00B249B6"/>
    <w:rsid w:val="00B24F09"/>
    <w:rsid w:val="00B25FFB"/>
    <w:rsid w:val="00B2629E"/>
    <w:rsid w:val="00B27864"/>
    <w:rsid w:val="00B304FB"/>
    <w:rsid w:val="00B307A1"/>
    <w:rsid w:val="00B31CF2"/>
    <w:rsid w:val="00B31FD8"/>
    <w:rsid w:val="00B324EC"/>
    <w:rsid w:val="00B32D7B"/>
    <w:rsid w:val="00B330B7"/>
    <w:rsid w:val="00B335AB"/>
    <w:rsid w:val="00B33E47"/>
    <w:rsid w:val="00B34039"/>
    <w:rsid w:val="00B340B6"/>
    <w:rsid w:val="00B34121"/>
    <w:rsid w:val="00B34E3F"/>
    <w:rsid w:val="00B350BF"/>
    <w:rsid w:val="00B35142"/>
    <w:rsid w:val="00B35FCB"/>
    <w:rsid w:val="00B362FF"/>
    <w:rsid w:val="00B36542"/>
    <w:rsid w:val="00B36692"/>
    <w:rsid w:val="00B37753"/>
    <w:rsid w:val="00B378FE"/>
    <w:rsid w:val="00B41159"/>
    <w:rsid w:val="00B41BA4"/>
    <w:rsid w:val="00B42158"/>
    <w:rsid w:val="00B42188"/>
    <w:rsid w:val="00B424E2"/>
    <w:rsid w:val="00B4295D"/>
    <w:rsid w:val="00B42BBA"/>
    <w:rsid w:val="00B4366E"/>
    <w:rsid w:val="00B43792"/>
    <w:rsid w:val="00B44035"/>
    <w:rsid w:val="00B4408E"/>
    <w:rsid w:val="00B442C7"/>
    <w:rsid w:val="00B442E7"/>
    <w:rsid w:val="00B44BBE"/>
    <w:rsid w:val="00B44C65"/>
    <w:rsid w:val="00B44EF9"/>
    <w:rsid w:val="00B44FB2"/>
    <w:rsid w:val="00B45C93"/>
    <w:rsid w:val="00B46180"/>
    <w:rsid w:val="00B464D2"/>
    <w:rsid w:val="00B4662D"/>
    <w:rsid w:val="00B466E6"/>
    <w:rsid w:val="00B46742"/>
    <w:rsid w:val="00B46BFB"/>
    <w:rsid w:val="00B477A9"/>
    <w:rsid w:val="00B478E9"/>
    <w:rsid w:val="00B479A0"/>
    <w:rsid w:val="00B510D3"/>
    <w:rsid w:val="00B511A8"/>
    <w:rsid w:val="00B51743"/>
    <w:rsid w:val="00B51877"/>
    <w:rsid w:val="00B52069"/>
    <w:rsid w:val="00B5254F"/>
    <w:rsid w:val="00B52835"/>
    <w:rsid w:val="00B52D85"/>
    <w:rsid w:val="00B53A88"/>
    <w:rsid w:val="00B53E63"/>
    <w:rsid w:val="00B53F18"/>
    <w:rsid w:val="00B53F73"/>
    <w:rsid w:val="00B543E7"/>
    <w:rsid w:val="00B54714"/>
    <w:rsid w:val="00B554A8"/>
    <w:rsid w:val="00B55B56"/>
    <w:rsid w:val="00B55CF8"/>
    <w:rsid w:val="00B5671B"/>
    <w:rsid w:val="00B57965"/>
    <w:rsid w:val="00B57FEC"/>
    <w:rsid w:val="00B605CC"/>
    <w:rsid w:val="00B60F28"/>
    <w:rsid w:val="00B61009"/>
    <w:rsid w:val="00B61309"/>
    <w:rsid w:val="00B617D0"/>
    <w:rsid w:val="00B618B1"/>
    <w:rsid w:val="00B61E53"/>
    <w:rsid w:val="00B622A4"/>
    <w:rsid w:val="00B63031"/>
    <w:rsid w:val="00B63147"/>
    <w:rsid w:val="00B63588"/>
    <w:rsid w:val="00B63B52"/>
    <w:rsid w:val="00B6598D"/>
    <w:rsid w:val="00B66758"/>
    <w:rsid w:val="00B670CE"/>
    <w:rsid w:val="00B676EB"/>
    <w:rsid w:val="00B70232"/>
    <w:rsid w:val="00B70279"/>
    <w:rsid w:val="00B7055B"/>
    <w:rsid w:val="00B70BC3"/>
    <w:rsid w:val="00B7145E"/>
    <w:rsid w:val="00B715F5"/>
    <w:rsid w:val="00B71967"/>
    <w:rsid w:val="00B720B9"/>
    <w:rsid w:val="00B73064"/>
    <w:rsid w:val="00B74538"/>
    <w:rsid w:val="00B74614"/>
    <w:rsid w:val="00B75E01"/>
    <w:rsid w:val="00B7699C"/>
    <w:rsid w:val="00B76E2F"/>
    <w:rsid w:val="00B7734E"/>
    <w:rsid w:val="00B77671"/>
    <w:rsid w:val="00B7773D"/>
    <w:rsid w:val="00B77882"/>
    <w:rsid w:val="00B800C7"/>
    <w:rsid w:val="00B800D7"/>
    <w:rsid w:val="00B80173"/>
    <w:rsid w:val="00B80711"/>
    <w:rsid w:val="00B80A86"/>
    <w:rsid w:val="00B81605"/>
    <w:rsid w:val="00B81A52"/>
    <w:rsid w:val="00B81F74"/>
    <w:rsid w:val="00B82245"/>
    <w:rsid w:val="00B82297"/>
    <w:rsid w:val="00B8358F"/>
    <w:rsid w:val="00B83CB6"/>
    <w:rsid w:val="00B83FCA"/>
    <w:rsid w:val="00B846EA"/>
    <w:rsid w:val="00B8566E"/>
    <w:rsid w:val="00B85ADF"/>
    <w:rsid w:val="00B85AEC"/>
    <w:rsid w:val="00B85C4D"/>
    <w:rsid w:val="00B86CF3"/>
    <w:rsid w:val="00B8785A"/>
    <w:rsid w:val="00B9070C"/>
    <w:rsid w:val="00B9188F"/>
    <w:rsid w:val="00B9295C"/>
    <w:rsid w:val="00B93F51"/>
    <w:rsid w:val="00B94443"/>
    <w:rsid w:val="00B957ED"/>
    <w:rsid w:val="00B95DED"/>
    <w:rsid w:val="00B96A56"/>
    <w:rsid w:val="00B97D21"/>
    <w:rsid w:val="00BA0331"/>
    <w:rsid w:val="00BA1004"/>
    <w:rsid w:val="00BA17B4"/>
    <w:rsid w:val="00BA268C"/>
    <w:rsid w:val="00BA26FD"/>
    <w:rsid w:val="00BA2965"/>
    <w:rsid w:val="00BA2C02"/>
    <w:rsid w:val="00BA36E4"/>
    <w:rsid w:val="00BA399E"/>
    <w:rsid w:val="00BA3DB4"/>
    <w:rsid w:val="00BA4E57"/>
    <w:rsid w:val="00BA5AAD"/>
    <w:rsid w:val="00BA5B3E"/>
    <w:rsid w:val="00BA5C16"/>
    <w:rsid w:val="00BA5FDD"/>
    <w:rsid w:val="00BA6145"/>
    <w:rsid w:val="00BA6541"/>
    <w:rsid w:val="00BA691E"/>
    <w:rsid w:val="00BA73C7"/>
    <w:rsid w:val="00BA77A0"/>
    <w:rsid w:val="00BA782A"/>
    <w:rsid w:val="00BA7C89"/>
    <w:rsid w:val="00BB17F0"/>
    <w:rsid w:val="00BB1A0E"/>
    <w:rsid w:val="00BB1C57"/>
    <w:rsid w:val="00BB1F5E"/>
    <w:rsid w:val="00BB2214"/>
    <w:rsid w:val="00BB2ED8"/>
    <w:rsid w:val="00BB3766"/>
    <w:rsid w:val="00BB37E0"/>
    <w:rsid w:val="00BB397D"/>
    <w:rsid w:val="00BB3AFF"/>
    <w:rsid w:val="00BB3CE4"/>
    <w:rsid w:val="00BB40CA"/>
    <w:rsid w:val="00BB414A"/>
    <w:rsid w:val="00BB44D2"/>
    <w:rsid w:val="00BB4DEB"/>
    <w:rsid w:val="00BB507F"/>
    <w:rsid w:val="00BB598A"/>
    <w:rsid w:val="00BB5C64"/>
    <w:rsid w:val="00BB620F"/>
    <w:rsid w:val="00BB7499"/>
    <w:rsid w:val="00BB7854"/>
    <w:rsid w:val="00BC0603"/>
    <w:rsid w:val="00BC0E1D"/>
    <w:rsid w:val="00BC119D"/>
    <w:rsid w:val="00BC18B3"/>
    <w:rsid w:val="00BC18B6"/>
    <w:rsid w:val="00BC2A2A"/>
    <w:rsid w:val="00BC3049"/>
    <w:rsid w:val="00BC397A"/>
    <w:rsid w:val="00BC3C64"/>
    <w:rsid w:val="00BC41E8"/>
    <w:rsid w:val="00BC4440"/>
    <w:rsid w:val="00BC454E"/>
    <w:rsid w:val="00BC51AA"/>
    <w:rsid w:val="00BC549B"/>
    <w:rsid w:val="00BC56B6"/>
    <w:rsid w:val="00BC5AFD"/>
    <w:rsid w:val="00BC6A32"/>
    <w:rsid w:val="00BC6D2E"/>
    <w:rsid w:val="00BC7678"/>
    <w:rsid w:val="00BC7687"/>
    <w:rsid w:val="00BC7A00"/>
    <w:rsid w:val="00BC7EA1"/>
    <w:rsid w:val="00BD04C0"/>
    <w:rsid w:val="00BD05C0"/>
    <w:rsid w:val="00BD0901"/>
    <w:rsid w:val="00BD0AF4"/>
    <w:rsid w:val="00BD0C39"/>
    <w:rsid w:val="00BD0D5E"/>
    <w:rsid w:val="00BD0F81"/>
    <w:rsid w:val="00BD10A4"/>
    <w:rsid w:val="00BD1544"/>
    <w:rsid w:val="00BD2CE5"/>
    <w:rsid w:val="00BD2EF7"/>
    <w:rsid w:val="00BD3673"/>
    <w:rsid w:val="00BD3DA9"/>
    <w:rsid w:val="00BD414A"/>
    <w:rsid w:val="00BD48D4"/>
    <w:rsid w:val="00BD4922"/>
    <w:rsid w:val="00BD4B23"/>
    <w:rsid w:val="00BD5498"/>
    <w:rsid w:val="00BD556F"/>
    <w:rsid w:val="00BD56FF"/>
    <w:rsid w:val="00BD5796"/>
    <w:rsid w:val="00BD5945"/>
    <w:rsid w:val="00BD5C78"/>
    <w:rsid w:val="00BD66E4"/>
    <w:rsid w:val="00BD68FB"/>
    <w:rsid w:val="00BD75F3"/>
    <w:rsid w:val="00BD77D8"/>
    <w:rsid w:val="00BD7F6F"/>
    <w:rsid w:val="00BE0332"/>
    <w:rsid w:val="00BE05A5"/>
    <w:rsid w:val="00BE0B8E"/>
    <w:rsid w:val="00BE13D7"/>
    <w:rsid w:val="00BE1BD4"/>
    <w:rsid w:val="00BE2166"/>
    <w:rsid w:val="00BE2950"/>
    <w:rsid w:val="00BE2C8F"/>
    <w:rsid w:val="00BE2E4E"/>
    <w:rsid w:val="00BE3119"/>
    <w:rsid w:val="00BE34C3"/>
    <w:rsid w:val="00BE3575"/>
    <w:rsid w:val="00BE36E9"/>
    <w:rsid w:val="00BE4016"/>
    <w:rsid w:val="00BE4059"/>
    <w:rsid w:val="00BE4A9E"/>
    <w:rsid w:val="00BE4F4A"/>
    <w:rsid w:val="00BE5220"/>
    <w:rsid w:val="00BE5C60"/>
    <w:rsid w:val="00BE5EB8"/>
    <w:rsid w:val="00BE65F8"/>
    <w:rsid w:val="00BE6D3F"/>
    <w:rsid w:val="00BE6D65"/>
    <w:rsid w:val="00BF088C"/>
    <w:rsid w:val="00BF08D5"/>
    <w:rsid w:val="00BF14F9"/>
    <w:rsid w:val="00BF1606"/>
    <w:rsid w:val="00BF181A"/>
    <w:rsid w:val="00BF1E2B"/>
    <w:rsid w:val="00BF20C9"/>
    <w:rsid w:val="00BF2755"/>
    <w:rsid w:val="00BF28A0"/>
    <w:rsid w:val="00BF2F63"/>
    <w:rsid w:val="00BF3172"/>
    <w:rsid w:val="00BF33AC"/>
    <w:rsid w:val="00BF3A69"/>
    <w:rsid w:val="00BF3E6A"/>
    <w:rsid w:val="00BF41C6"/>
    <w:rsid w:val="00BF5004"/>
    <w:rsid w:val="00BF503D"/>
    <w:rsid w:val="00BF5139"/>
    <w:rsid w:val="00BF5340"/>
    <w:rsid w:val="00BF54FC"/>
    <w:rsid w:val="00BF5914"/>
    <w:rsid w:val="00BF59C4"/>
    <w:rsid w:val="00BF59E1"/>
    <w:rsid w:val="00BF5D36"/>
    <w:rsid w:val="00BF61DF"/>
    <w:rsid w:val="00BF692E"/>
    <w:rsid w:val="00BF69B8"/>
    <w:rsid w:val="00BF7597"/>
    <w:rsid w:val="00BF7709"/>
    <w:rsid w:val="00C007D2"/>
    <w:rsid w:val="00C00CAB"/>
    <w:rsid w:val="00C01032"/>
    <w:rsid w:val="00C01369"/>
    <w:rsid w:val="00C0147D"/>
    <w:rsid w:val="00C0199C"/>
    <w:rsid w:val="00C02220"/>
    <w:rsid w:val="00C03326"/>
    <w:rsid w:val="00C036D8"/>
    <w:rsid w:val="00C04367"/>
    <w:rsid w:val="00C04377"/>
    <w:rsid w:val="00C04C82"/>
    <w:rsid w:val="00C04F93"/>
    <w:rsid w:val="00C05C4C"/>
    <w:rsid w:val="00C05FFA"/>
    <w:rsid w:val="00C06DBE"/>
    <w:rsid w:val="00C07542"/>
    <w:rsid w:val="00C07588"/>
    <w:rsid w:val="00C10A8F"/>
    <w:rsid w:val="00C111A0"/>
    <w:rsid w:val="00C11357"/>
    <w:rsid w:val="00C11DCD"/>
    <w:rsid w:val="00C11F3F"/>
    <w:rsid w:val="00C125B4"/>
    <w:rsid w:val="00C12678"/>
    <w:rsid w:val="00C12CEA"/>
    <w:rsid w:val="00C14721"/>
    <w:rsid w:val="00C1481C"/>
    <w:rsid w:val="00C14D45"/>
    <w:rsid w:val="00C14FE7"/>
    <w:rsid w:val="00C14FE9"/>
    <w:rsid w:val="00C152BC"/>
    <w:rsid w:val="00C16077"/>
    <w:rsid w:val="00C17377"/>
    <w:rsid w:val="00C1764B"/>
    <w:rsid w:val="00C178BF"/>
    <w:rsid w:val="00C203F8"/>
    <w:rsid w:val="00C20653"/>
    <w:rsid w:val="00C21373"/>
    <w:rsid w:val="00C2137C"/>
    <w:rsid w:val="00C21CAD"/>
    <w:rsid w:val="00C21E20"/>
    <w:rsid w:val="00C22176"/>
    <w:rsid w:val="00C22280"/>
    <w:rsid w:val="00C23B36"/>
    <w:rsid w:val="00C23B6E"/>
    <w:rsid w:val="00C23EF3"/>
    <w:rsid w:val="00C24423"/>
    <w:rsid w:val="00C2487E"/>
    <w:rsid w:val="00C25391"/>
    <w:rsid w:val="00C256F5"/>
    <w:rsid w:val="00C257B7"/>
    <w:rsid w:val="00C260D0"/>
    <w:rsid w:val="00C268E2"/>
    <w:rsid w:val="00C269AC"/>
    <w:rsid w:val="00C26A5F"/>
    <w:rsid w:val="00C26DCD"/>
    <w:rsid w:val="00C26E5C"/>
    <w:rsid w:val="00C279B9"/>
    <w:rsid w:val="00C27F07"/>
    <w:rsid w:val="00C300E6"/>
    <w:rsid w:val="00C30126"/>
    <w:rsid w:val="00C30532"/>
    <w:rsid w:val="00C30804"/>
    <w:rsid w:val="00C30D6E"/>
    <w:rsid w:val="00C30D92"/>
    <w:rsid w:val="00C314C8"/>
    <w:rsid w:val="00C31F23"/>
    <w:rsid w:val="00C3224E"/>
    <w:rsid w:val="00C32371"/>
    <w:rsid w:val="00C324F8"/>
    <w:rsid w:val="00C3250E"/>
    <w:rsid w:val="00C325A6"/>
    <w:rsid w:val="00C325B3"/>
    <w:rsid w:val="00C326B9"/>
    <w:rsid w:val="00C3284E"/>
    <w:rsid w:val="00C32D86"/>
    <w:rsid w:val="00C3358D"/>
    <w:rsid w:val="00C33F18"/>
    <w:rsid w:val="00C346AF"/>
    <w:rsid w:val="00C34AF0"/>
    <w:rsid w:val="00C34B31"/>
    <w:rsid w:val="00C34DBA"/>
    <w:rsid w:val="00C35265"/>
    <w:rsid w:val="00C35303"/>
    <w:rsid w:val="00C35CCA"/>
    <w:rsid w:val="00C37B9D"/>
    <w:rsid w:val="00C37C7A"/>
    <w:rsid w:val="00C40C53"/>
    <w:rsid w:val="00C41008"/>
    <w:rsid w:val="00C41102"/>
    <w:rsid w:val="00C41152"/>
    <w:rsid w:val="00C4188A"/>
    <w:rsid w:val="00C4259F"/>
    <w:rsid w:val="00C43332"/>
    <w:rsid w:val="00C438B4"/>
    <w:rsid w:val="00C4434C"/>
    <w:rsid w:val="00C447CB"/>
    <w:rsid w:val="00C4497F"/>
    <w:rsid w:val="00C4525D"/>
    <w:rsid w:val="00C45637"/>
    <w:rsid w:val="00C456F8"/>
    <w:rsid w:val="00C45805"/>
    <w:rsid w:val="00C4598F"/>
    <w:rsid w:val="00C46615"/>
    <w:rsid w:val="00C46C9E"/>
    <w:rsid w:val="00C471C2"/>
    <w:rsid w:val="00C47399"/>
    <w:rsid w:val="00C51229"/>
    <w:rsid w:val="00C515BB"/>
    <w:rsid w:val="00C51949"/>
    <w:rsid w:val="00C52810"/>
    <w:rsid w:val="00C52B8E"/>
    <w:rsid w:val="00C52C08"/>
    <w:rsid w:val="00C52E78"/>
    <w:rsid w:val="00C530E8"/>
    <w:rsid w:val="00C535E4"/>
    <w:rsid w:val="00C53E48"/>
    <w:rsid w:val="00C54360"/>
    <w:rsid w:val="00C551EC"/>
    <w:rsid w:val="00C55318"/>
    <w:rsid w:val="00C5553B"/>
    <w:rsid w:val="00C5589E"/>
    <w:rsid w:val="00C560F9"/>
    <w:rsid w:val="00C56C62"/>
    <w:rsid w:val="00C5763C"/>
    <w:rsid w:val="00C57D56"/>
    <w:rsid w:val="00C603CE"/>
    <w:rsid w:val="00C6075C"/>
    <w:rsid w:val="00C608DC"/>
    <w:rsid w:val="00C612F5"/>
    <w:rsid w:val="00C61ADD"/>
    <w:rsid w:val="00C61E26"/>
    <w:rsid w:val="00C62E43"/>
    <w:rsid w:val="00C630A1"/>
    <w:rsid w:val="00C632AE"/>
    <w:rsid w:val="00C63F44"/>
    <w:rsid w:val="00C641FB"/>
    <w:rsid w:val="00C645F2"/>
    <w:rsid w:val="00C647A4"/>
    <w:rsid w:val="00C64CA7"/>
    <w:rsid w:val="00C6560F"/>
    <w:rsid w:val="00C656EF"/>
    <w:rsid w:val="00C66145"/>
    <w:rsid w:val="00C66550"/>
    <w:rsid w:val="00C66797"/>
    <w:rsid w:val="00C667FA"/>
    <w:rsid w:val="00C669AD"/>
    <w:rsid w:val="00C66FE5"/>
    <w:rsid w:val="00C67D78"/>
    <w:rsid w:val="00C67F54"/>
    <w:rsid w:val="00C7066E"/>
    <w:rsid w:val="00C717DD"/>
    <w:rsid w:val="00C71D6F"/>
    <w:rsid w:val="00C72274"/>
    <w:rsid w:val="00C728AB"/>
    <w:rsid w:val="00C72D61"/>
    <w:rsid w:val="00C739CE"/>
    <w:rsid w:val="00C739EA"/>
    <w:rsid w:val="00C74548"/>
    <w:rsid w:val="00C74FC7"/>
    <w:rsid w:val="00C75158"/>
    <w:rsid w:val="00C7541A"/>
    <w:rsid w:val="00C76655"/>
    <w:rsid w:val="00C766DA"/>
    <w:rsid w:val="00C7681D"/>
    <w:rsid w:val="00C76A51"/>
    <w:rsid w:val="00C76AEF"/>
    <w:rsid w:val="00C772C8"/>
    <w:rsid w:val="00C7788E"/>
    <w:rsid w:val="00C77AC3"/>
    <w:rsid w:val="00C77E9C"/>
    <w:rsid w:val="00C80A32"/>
    <w:rsid w:val="00C80EDB"/>
    <w:rsid w:val="00C81756"/>
    <w:rsid w:val="00C82B0D"/>
    <w:rsid w:val="00C83994"/>
    <w:rsid w:val="00C83EC2"/>
    <w:rsid w:val="00C84014"/>
    <w:rsid w:val="00C846DD"/>
    <w:rsid w:val="00C85371"/>
    <w:rsid w:val="00C855E8"/>
    <w:rsid w:val="00C862E8"/>
    <w:rsid w:val="00C86483"/>
    <w:rsid w:val="00C86A0F"/>
    <w:rsid w:val="00C87988"/>
    <w:rsid w:val="00C91FDD"/>
    <w:rsid w:val="00C9283E"/>
    <w:rsid w:val="00C9302D"/>
    <w:rsid w:val="00C9332D"/>
    <w:rsid w:val="00C93583"/>
    <w:rsid w:val="00C93862"/>
    <w:rsid w:val="00C945B5"/>
    <w:rsid w:val="00C946AF"/>
    <w:rsid w:val="00C94CF9"/>
    <w:rsid w:val="00C95E91"/>
    <w:rsid w:val="00C95EF4"/>
    <w:rsid w:val="00C96936"/>
    <w:rsid w:val="00C969B4"/>
    <w:rsid w:val="00C96BAE"/>
    <w:rsid w:val="00C96D5A"/>
    <w:rsid w:val="00CA07CF"/>
    <w:rsid w:val="00CA096A"/>
    <w:rsid w:val="00CA0A18"/>
    <w:rsid w:val="00CA0D7D"/>
    <w:rsid w:val="00CA25EF"/>
    <w:rsid w:val="00CA2DDA"/>
    <w:rsid w:val="00CA312B"/>
    <w:rsid w:val="00CA3595"/>
    <w:rsid w:val="00CA392D"/>
    <w:rsid w:val="00CA3F80"/>
    <w:rsid w:val="00CA4A37"/>
    <w:rsid w:val="00CA4B4B"/>
    <w:rsid w:val="00CA4CF6"/>
    <w:rsid w:val="00CA5DD7"/>
    <w:rsid w:val="00CA5FC9"/>
    <w:rsid w:val="00CA6B64"/>
    <w:rsid w:val="00CA6C1A"/>
    <w:rsid w:val="00CA790C"/>
    <w:rsid w:val="00CB1221"/>
    <w:rsid w:val="00CB13F7"/>
    <w:rsid w:val="00CB1879"/>
    <w:rsid w:val="00CB18B2"/>
    <w:rsid w:val="00CB1B4B"/>
    <w:rsid w:val="00CB1C46"/>
    <w:rsid w:val="00CB1FF4"/>
    <w:rsid w:val="00CB2398"/>
    <w:rsid w:val="00CB25C4"/>
    <w:rsid w:val="00CB2F14"/>
    <w:rsid w:val="00CB365E"/>
    <w:rsid w:val="00CB3759"/>
    <w:rsid w:val="00CB3CE9"/>
    <w:rsid w:val="00CB4DB6"/>
    <w:rsid w:val="00CB51DE"/>
    <w:rsid w:val="00CB547E"/>
    <w:rsid w:val="00CB666C"/>
    <w:rsid w:val="00CB6861"/>
    <w:rsid w:val="00CB6B07"/>
    <w:rsid w:val="00CB6FBE"/>
    <w:rsid w:val="00CB7334"/>
    <w:rsid w:val="00CB7CAD"/>
    <w:rsid w:val="00CC00C5"/>
    <w:rsid w:val="00CC0608"/>
    <w:rsid w:val="00CC0739"/>
    <w:rsid w:val="00CC1069"/>
    <w:rsid w:val="00CC11C6"/>
    <w:rsid w:val="00CC145C"/>
    <w:rsid w:val="00CC14E8"/>
    <w:rsid w:val="00CC182D"/>
    <w:rsid w:val="00CC19B9"/>
    <w:rsid w:val="00CC1C59"/>
    <w:rsid w:val="00CC1CB1"/>
    <w:rsid w:val="00CC1E42"/>
    <w:rsid w:val="00CC203B"/>
    <w:rsid w:val="00CC269A"/>
    <w:rsid w:val="00CC3569"/>
    <w:rsid w:val="00CC36E5"/>
    <w:rsid w:val="00CC3909"/>
    <w:rsid w:val="00CC3DFB"/>
    <w:rsid w:val="00CC3E84"/>
    <w:rsid w:val="00CC4168"/>
    <w:rsid w:val="00CC4268"/>
    <w:rsid w:val="00CC5404"/>
    <w:rsid w:val="00CC5910"/>
    <w:rsid w:val="00CC5B81"/>
    <w:rsid w:val="00CC6A8F"/>
    <w:rsid w:val="00CC73C7"/>
    <w:rsid w:val="00CD0C15"/>
    <w:rsid w:val="00CD1422"/>
    <w:rsid w:val="00CD19F4"/>
    <w:rsid w:val="00CD20A6"/>
    <w:rsid w:val="00CD286C"/>
    <w:rsid w:val="00CD2DA2"/>
    <w:rsid w:val="00CD354A"/>
    <w:rsid w:val="00CD3646"/>
    <w:rsid w:val="00CD3AB1"/>
    <w:rsid w:val="00CD3E28"/>
    <w:rsid w:val="00CD453C"/>
    <w:rsid w:val="00CD4B92"/>
    <w:rsid w:val="00CD5268"/>
    <w:rsid w:val="00CD52AE"/>
    <w:rsid w:val="00CD52FC"/>
    <w:rsid w:val="00CD5811"/>
    <w:rsid w:val="00CD5BF5"/>
    <w:rsid w:val="00CD5C1D"/>
    <w:rsid w:val="00CD61D0"/>
    <w:rsid w:val="00CD6460"/>
    <w:rsid w:val="00CD707D"/>
    <w:rsid w:val="00CD7D73"/>
    <w:rsid w:val="00CE0098"/>
    <w:rsid w:val="00CE0217"/>
    <w:rsid w:val="00CE06ED"/>
    <w:rsid w:val="00CE0F42"/>
    <w:rsid w:val="00CE1CB3"/>
    <w:rsid w:val="00CE21E2"/>
    <w:rsid w:val="00CE2A1D"/>
    <w:rsid w:val="00CE2B54"/>
    <w:rsid w:val="00CE3089"/>
    <w:rsid w:val="00CE4899"/>
    <w:rsid w:val="00CE4BFD"/>
    <w:rsid w:val="00CE4EF1"/>
    <w:rsid w:val="00CE5129"/>
    <w:rsid w:val="00CE5C33"/>
    <w:rsid w:val="00CE6DD0"/>
    <w:rsid w:val="00CF0207"/>
    <w:rsid w:val="00CF11A1"/>
    <w:rsid w:val="00CF1225"/>
    <w:rsid w:val="00CF135A"/>
    <w:rsid w:val="00CF19FD"/>
    <w:rsid w:val="00CF1DE8"/>
    <w:rsid w:val="00CF271F"/>
    <w:rsid w:val="00CF343A"/>
    <w:rsid w:val="00CF38CB"/>
    <w:rsid w:val="00CF3BB0"/>
    <w:rsid w:val="00CF4801"/>
    <w:rsid w:val="00CF4812"/>
    <w:rsid w:val="00CF4858"/>
    <w:rsid w:val="00CF53C5"/>
    <w:rsid w:val="00CF564D"/>
    <w:rsid w:val="00CF57AD"/>
    <w:rsid w:val="00CF5BE6"/>
    <w:rsid w:val="00CF606B"/>
    <w:rsid w:val="00CF61CC"/>
    <w:rsid w:val="00CF625B"/>
    <w:rsid w:val="00CF6AAA"/>
    <w:rsid w:val="00CF6E69"/>
    <w:rsid w:val="00CF7503"/>
    <w:rsid w:val="00D0081D"/>
    <w:rsid w:val="00D011EE"/>
    <w:rsid w:val="00D014A4"/>
    <w:rsid w:val="00D0180B"/>
    <w:rsid w:val="00D01E6F"/>
    <w:rsid w:val="00D0232B"/>
    <w:rsid w:val="00D02470"/>
    <w:rsid w:val="00D02521"/>
    <w:rsid w:val="00D03329"/>
    <w:rsid w:val="00D0338B"/>
    <w:rsid w:val="00D04EA0"/>
    <w:rsid w:val="00D051D2"/>
    <w:rsid w:val="00D053ED"/>
    <w:rsid w:val="00D055E9"/>
    <w:rsid w:val="00D05A8F"/>
    <w:rsid w:val="00D06E52"/>
    <w:rsid w:val="00D070ED"/>
    <w:rsid w:val="00D075D1"/>
    <w:rsid w:val="00D07B3E"/>
    <w:rsid w:val="00D1160A"/>
    <w:rsid w:val="00D11AAE"/>
    <w:rsid w:val="00D1275B"/>
    <w:rsid w:val="00D13E94"/>
    <w:rsid w:val="00D143A6"/>
    <w:rsid w:val="00D143D6"/>
    <w:rsid w:val="00D14485"/>
    <w:rsid w:val="00D14C45"/>
    <w:rsid w:val="00D151F8"/>
    <w:rsid w:val="00D15719"/>
    <w:rsid w:val="00D16C35"/>
    <w:rsid w:val="00D171A1"/>
    <w:rsid w:val="00D1751A"/>
    <w:rsid w:val="00D17D14"/>
    <w:rsid w:val="00D20CE9"/>
    <w:rsid w:val="00D20DCE"/>
    <w:rsid w:val="00D212D9"/>
    <w:rsid w:val="00D21911"/>
    <w:rsid w:val="00D21DFC"/>
    <w:rsid w:val="00D2207A"/>
    <w:rsid w:val="00D223B7"/>
    <w:rsid w:val="00D2259E"/>
    <w:rsid w:val="00D22797"/>
    <w:rsid w:val="00D24359"/>
    <w:rsid w:val="00D24B7D"/>
    <w:rsid w:val="00D2553E"/>
    <w:rsid w:val="00D26260"/>
    <w:rsid w:val="00D2682A"/>
    <w:rsid w:val="00D26EB9"/>
    <w:rsid w:val="00D26FBA"/>
    <w:rsid w:val="00D272B5"/>
    <w:rsid w:val="00D2744A"/>
    <w:rsid w:val="00D30C5B"/>
    <w:rsid w:val="00D314FC"/>
    <w:rsid w:val="00D33D7D"/>
    <w:rsid w:val="00D34491"/>
    <w:rsid w:val="00D3476A"/>
    <w:rsid w:val="00D34815"/>
    <w:rsid w:val="00D34A82"/>
    <w:rsid w:val="00D35BE2"/>
    <w:rsid w:val="00D35BEB"/>
    <w:rsid w:val="00D35FEE"/>
    <w:rsid w:val="00D36B27"/>
    <w:rsid w:val="00D36DA5"/>
    <w:rsid w:val="00D37869"/>
    <w:rsid w:val="00D37954"/>
    <w:rsid w:val="00D40003"/>
    <w:rsid w:val="00D40664"/>
    <w:rsid w:val="00D4221A"/>
    <w:rsid w:val="00D43233"/>
    <w:rsid w:val="00D43450"/>
    <w:rsid w:val="00D43639"/>
    <w:rsid w:val="00D43727"/>
    <w:rsid w:val="00D43B87"/>
    <w:rsid w:val="00D44444"/>
    <w:rsid w:val="00D44BF2"/>
    <w:rsid w:val="00D44BFC"/>
    <w:rsid w:val="00D45A82"/>
    <w:rsid w:val="00D45E7D"/>
    <w:rsid w:val="00D46018"/>
    <w:rsid w:val="00D46253"/>
    <w:rsid w:val="00D46475"/>
    <w:rsid w:val="00D46CCC"/>
    <w:rsid w:val="00D478E7"/>
    <w:rsid w:val="00D47913"/>
    <w:rsid w:val="00D47A9B"/>
    <w:rsid w:val="00D47B84"/>
    <w:rsid w:val="00D47BEA"/>
    <w:rsid w:val="00D47EBF"/>
    <w:rsid w:val="00D50296"/>
    <w:rsid w:val="00D5034A"/>
    <w:rsid w:val="00D50707"/>
    <w:rsid w:val="00D5089E"/>
    <w:rsid w:val="00D5217D"/>
    <w:rsid w:val="00D5307F"/>
    <w:rsid w:val="00D53B94"/>
    <w:rsid w:val="00D53E1E"/>
    <w:rsid w:val="00D53F50"/>
    <w:rsid w:val="00D54A50"/>
    <w:rsid w:val="00D54D93"/>
    <w:rsid w:val="00D5557D"/>
    <w:rsid w:val="00D55640"/>
    <w:rsid w:val="00D5615C"/>
    <w:rsid w:val="00D5631C"/>
    <w:rsid w:val="00D5749C"/>
    <w:rsid w:val="00D57893"/>
    <w:rsid w:val="00D57FDD"/>
    <w:rsid w:val="00D602CA"/>
    <w:rsid w:val="00D6054E"/>
    <w:rsid w:val="00D6057C"/>
    <w:rsid w:val="00D60E27"/>
    <w:rsid w:val="00D61589"/>
    <w:rsid w:val="00D61703"/>
    <w:rsid w:val="00D61801"/>
    <w:rsid w:val="00D6220E"/>
    <w:rsid w:val="00D627BA"/>
    <w:rsid w:val="00D63026"/>
    <w:rsid w:val="00D63A8A"/>
    <w:rsid w:val="00D63AE5"/>
    <w:rsid w:val="00D63E8D"/>
    <w:rsid w:val="00D6506B"/>
    <w:rsid w:val="00D65E52"/>
    <w:rsid w:val="00D662A1"/>
    <w:rsid w:val="00D66450"/>
    <w:rsid w:val="00D665F7"/>
    <w:rsid w:val="00D66A50"/>
    <w:rsid w:val="00D66BAA"/>
    <w:rsid w:val="00D66CAF"/>
    <w:rsid w:val="00D66F4B"/>
    <w:rsid w:val="00D672DE"/>
    <w:rsid w:val="00D6738F"/>
    <w:rsid w:val="00D6760A"/>
    <w:rsid w:val="00D7000B"/>
    <w:rsid w:val="00D707F6"/>
    <w:rsid w:val="00D70E24"/>
    <w:rsid w:val="00D7111A"/>
    <w:rsid w:val="00D72343"/>
    <w:rsid w:val="00D723AD"/>
    <w:rsid w:val="00D72B7E"/>
    <w:rsid w:val="00D72BD9"/>
    <w:rsid w:val="00D72FAC"/>
    <w:rsid w:val="00D73352"/>
    <w:rsid w:val="00D73357"/>
    <w:rsid w:val="00D7357D"/>
    <w:rsid w:val="00D73684"/>
    <w:rsid w:val="00D738ED"/>
    <w:rsid w:val="00D7393E"/>
    <w:rsid w:val="00D73A12"/>
    <w:rsid w:val="00D73CE8"/>
    <w:rsid w:val="00D73D35"/>
    <w:rsid w:val="00D73EDB"/>
    <w:rsid w:val="00D7420B"/>
    <w:rsid w:val="00D7582E"/>
    <w:rsid w:val="00D759A9"/>
    <w:rsid w:val="00D7656F"/>
    <w:rsid w:val="00D765B5"/>
    <w:rsid w:val="00D77840"/>
    <w:rsid w:val="00D807F6"/>
    <w:rsid w:val="00D80A7C"/>
    <w:rsid w:val="00D80FD3"/>
    <w:rsid w:val="00D81228"/>
    <w:rsid w:val="00D816BD"/>
    <w:rsid w:val="00D81BC2"/>
    <w:rsid w:val="00D82112"/>
    <w:rsid w:val="00D82387"/>
    <w:rsid w:val="00D8295B"/>
    <w:rsid w:val="00D82FD9"/>
    <w:rsid w:val="00D83628"/>
    <w:rsid w:val="00D83C76"/>
    <w:rsid w:val="00D8468F"/>
    <w:rsid w:val="00D85745"/>
    <w:rsid w:val="00D862B1"/>
    <w:rsid w:val="00D86343"/>
    <w:rsid w:val="00D87878"/>
    <w:rsid w:val="00D87BE1"/>
    <w:rsid w:val="00D90D3B"/>
    <w:rsid w:val="00D90ED0"/>
    <w:rsid w:val="00D90FAC"/>
    <w:rsid w:val="00D91E8F"/>
    <w:rsid w:val="00D92661"/>
    <w:rsid w:val="00D92950"/>
    <w:rsid w:val="00D93115"/>
    <w:rsid w:val="00D93245"/>
    <w:rsid w:val="00D93351"/>
    <w:rsid w:val="00D93E75"/>
    <w:rsid w:val="00D94DA0"/>
    <w:rsid w:val="00D94FE1"/>
    <w:rsid w:val="00D950CB"/>
    <w:rsid w:val="00D9529A"/>
    <w:rsid w:val="00D95387"/>
    <w:rsid w:val="00D955B8"/>
    <w:rsid w:val="00D95BEF"/>
    <w:rsid w:val="00D961B3"/>
    <w:rsid w:val="00D964AF"/>
    <w:rsid w:val="00D971C6"/>
    <w:rsid w:val="00D97202"/>
    <w:rsid w:val="00D97830"/>
    <w:rsid w:val="00D97AEE"/>
    <w:rsid w:val="00DA018D"/>
    <w:rsid w:val="00DA083C"/>
    <w:rsid w:val="00DA1422"/>
    <w:rsid w:val="00DA239B"/>
    <w:rsid w:val="00DA2B47"/>
    <w:rsid w:val="00DA302C"/>
    <w:rsid w:val="00DA31AA"/>
    <w:rsid w:val="00DA32F3"/>
    <w:rsid w:val="00DA3450"/>
    <w:rsid w:val="00DA3656"/>
    <w:rsid w:val="00DA39C2"/>
    <w:rsid w:val="00DA3D48"/>
    <w:rsid w:val="00DA4269"/>
    <w:rsid w:val="00DA44F6"/>
    <w:rsid w:val="00DA48AE"/>
    <w:rsid w:val="00DA4C99"/>
    <w:rsid w:val="00DA4F64"/>
    <w:rsid w:val="00DA54A7"/>
    <w:rsid w:val="00DA61A0"/>
    <w:rsid w:val="00DA7566"/>
    <w:rsid w:val="00DA775A"/>
    <w:rsid w:val="00DA7BD0"/>
    <w:rsid w:val="00DB0936"/>
    <w:rsid w:val="00DB1F54"/>
    <w:rsid w:val="00DB3864"/>
    <w:rsid w:val="00DB3B8A"/>
    <w:rsid w:val="00DB4E21"/>
    <w:rsid w:val="00DB50A2"/>
    <w:rsid w:val="00DB61B9"/>
    <w:rsid w:val="00DB6CCE"/>
    <w:rsid w:val="00DB6DB1"/>
    <w:rsid w:val="00DB6FEA"/>
    <w:rsid w:val="00DB77D3"/>
    <w:rsid w:val="00DB7AFB"/>
    <w:rsid w:val="00DB7E24"/>
    <w:rsid w:val="00DB7F50"/>
    <w:rsid w:val="00DC04E4"/>
    <w:rsid w:val="00DC1DCE"/>
    <w:rsid w:val="00DC25EE"/>
    <w:rsid w:val="00DC29A1"/>
    <w:rsid w:val="00DC2E17"/>
    <w:rsid w:val="00DC36E5"/>
    <w:rsid w:val="00DC3C56"/>
    <w:rsid w:val="00DC416D"/>
    <w:rsid w:val="00DC4A60"/>
    <w:rsid w:val="00DC50BA"/>
    <w:rsid w:val="00DC5736"/>
    <w:rsid w:val="00DC5D7F"/>
    <w:rsid w:val="00DC613B"/>
    <w:rsid w:val="00DC6650"/>
    <w:rsid w:val="00DC695B"/>
    <w:rsid w:val="00DC69E5"/>
    <w:rsid w:val="00DC6FA7"/>
    <w:rsid w:val="00DC72B8"/>
    <w:rsid w:val="00DC769F"/>
    <w:rsid w:val="00DD1402"/>
    <w:rsid w:val="00DD1C20"/>
    <w:rsid w:val="00DD1E31"/>
    <w:rsid w:val="00DD23F8"/>
    <w:rsid w:val="00DD2823"/>
    <w:rsid w:val="00DD2851"/>
    <w:rsid w:val="00DD289D"/>
    <w:rsid w:val="00DD2DAC"/>
    <w:rsid w:val="00DD30EB"/>
    <w:rsid w:val="00DD320F"/>
    <w:rsid w:val="00DD3A49"/>
    <w:rsid w:val="00DD4E47"/>
    <w:rsid w:val="00DD5DCC"/>
    <w:rsid w:val="00DD5FEF"/>
    <w:rsid w:val="00DD6097"/>
    <w:rsid w:val="00DD6CD6"/>
    <w:rsid w:val="00DD7044"/>
    <w:rsid w:val="00DD7C28"/>
    <w:rsid w:val="00DD7D36"/>
    <w:rsid w:val="00DE00DD"/>
    <w:rsid w:val="00DE02F4"/>
    <w:rsid w:val="00DE0858"/>
    <w:rsid w:val="00DE0AB8"/>
    <w:rsid w:val="00DE1536"/>
    <w:rsid w:val="00DE15D9"/>
    <w:rsid w:val="00DE1E82"/>
    <w:rsid w:val="00DE1FEB"/>
    <w:rsid w:val="00DE2C13"/>
    <w:rsid w:val="00DE30A2"/>
    <w:rsid w:val="00DE31F5"/>
    <w:rsid w:val="00DE3686"/>
    <w:rsid w:val="00DE38BF"/>
    <w:rsid w:val="00DE3F4F"/>
    <w:rsid w:val="00DE47B4"/>
    <w:rsid w:val="00DE4811"/>
    <w:rsid w:val="00DE4EF7"/>
    <w:rsid w:val="00DE5013"/>
    <w:rsid w:val="00DE51DA"/>
    <w:rsid w:val="00DE5559"/>
    <w:rsid w:val="00DE56BF"/>
    <w:rsid w:val="00DE572B"/>
    <w:rsid w:val="00DE5ACE"/>
    <w:rsid w:val="00DE5E3B"/>
    <w:rsid w:val="00DE648B"/>
    <w:rsid w:val="00DE65D5"/>
    <w:rsid w:val="00DF026D"/>
    <w:rsid w:val="00DF08CC"/>
    <w:rsid w:val="00DF0E24"/>
    <w:rsid w:val="00DF15A9"/>
    <w:rsid w:val="00DF1917"/>
    <w:rsid w:val="00DF235E"/>
    <w:rsid w:val="00DF27F2"/>
    <w:rsid w:val="00DF2C8C"/>
    <w:rsid w:val="00DF33E7"/>
    <w:rsid w:val="00DF4D7C"/>
    <w:rsid w:val="00DF4DD0"/>
    <w:rsid w:val="00DF51B0"/>
    <w:rsid w:val="00DF5447"/>
    <w:rsid w:val="00DF6DC3"/>
    <w:rsid w:val="00DF7FB9"/>
    <w:rsid w:val="00E00A42"/>
    <w:rsid w:val="00E01912"/>
    <w:rsid w:val="00E01EB6"/>
    <w:rsid w:val="00E02BAF"/>
    <w:rsid w:val="00E02EAF"/>
    <w:rsid w:val="00E031D9"/>
    <w:rsid w:val="00E034F8"/>
    <w:rsid w:val="00E0390E"/>
    <w:rsid w:val="00E03F23"/>
    <w:rsid w:val="00E03F85"/>
    <w:rsid w:val="00E0426D"/>
    <w:rsid w:val="00E0442C"/>
    <w:rsid w:val="00E047A7"/>
    <w:rsid w:val="00E049CF"/>
    <w:rsid w:val="00E04FD7"/>
    <w:rsid w:val="00E05667"/>
    <w:rsid w:val="00E05CE1"/>
    <w:rsid w:val="00E061B1"/>
    <w:rsid w:val="00E064C7"/>
    <w:rsid w:val="00E067D5"/>
    <w:rsid w:val="00E06E5D"/>
    <w:rsid w:val="00E075CD"/>
    <w:rsid w:val="00E07A4D"/>
    <w:rsid w:val="00E104D3"/>
    <w:rsid w:val="00E111E2"/>
    <w:rsid w:val="00E116E8"/>
    <w:rsid w:val="00E11B2E"/>
    <w:rsid w:val="00E12674"/>
    <w:rsid w:val="00E12786"/>
    <w:rsid w:val="00E136F6"/>
    <w:rsid w:val="00E13CD6"/>
    <w:rsid w:val="00E13E60"/>
    <w:rsid w:val="00E14280"/>
    <w:rsid w:val="00E14BAF"/>
    <w:rsid w:val="00E158A0"/>
    <w:rsid w:val="00E15EFD"/>
    <w:rsid w:val="00E164F7"/>
    <w:rsid w:val="00E16538"/>
    <w:rsid w:val="00E16D83"/>
    <w:rsid w:val="00E174F1"/>
    <w:rsid w:val="00E205DF"/>
    <w:rsid w:val="00E2067C"/>
    <w:rsid w:val="00E2081C"/>
    <w:rsid w:val="00E20AB9"/>
    <w:rsid w:val="00E20AE4"/>
    <w:rsid w:val="00E216F0"/>
    <w:rsid w:val="00E22D80"/>
    <w:rsid w:val="00E239FB"/>
    <w:rsid w:val="00E23B26"/>
    <w:rsid w:val="00E23CD2"/>
    <w:rsid w:val="00E23F40"/>
    <w:rsid w:val="00E24CC3"/>
    <w:rsid w:val="00E251C5"/>
    <w:rsid w:val="00E26636"/>
    <w:rsid w:val="00E26859"/>
    <w:rsid w:val="00E268A5"/>
    <w:rsid w:val="00E26C38"/>
    <w:rsid w:val="00E26C49"/>
    <w:rsid w:val="00E26E9B"/>
    <w:rsid w:val="00E271B4"/>
    <w:rsid w:val="00E2739E"/>
    <w:rsid w:val="00E273BF"/>
    <w:rsid w:val="00E274A0"/>
    <w:rsid w:val="00E277A9"/>
    <w:rsid w:val="00E27A73"/>
    <w:rsid w:val="00E27A82"/>
    <w:rsid w:val="00E27CED"/>
    <w:rsid w:val="00E27CFB"/>
    <w:rsid w:val="00E30CBE"/>
    <w:rsid w:val="00E30F03"/>
    <w:rsid w:val="00E3100D"/>
    <w:rsid w:val="00E31637"/>
    <w:rsid w:val="00E3193B"/>
    <w:rsid w:val="00E32457"/>
    <w:rsid w:val="00E327B7"/>
    <w:rsid w:val="00E32DCF"/>
    <w:rsid w:val="00E33C8E"/>
    <w:rsid w:val="00E34AAD"/>
    <w:rsid w:val="00E34F32"/>
    <w:rsid w:val="00E3517C"/>
    <w:rsid w:val="00E35521"/>
    <w:rsid w:val="00E35546"/>
    <w:rsid w:val="00E35865"/>
    <w:rsid w:val="00E35DC6"/>
    <w:rsid w:val="00E36241"/>
    <w:rsid w:val="00E36832"/>
    <w:rsid w:val="00E36CFA"/>
    <w:rsid w:val="00E36D59"/>
    <w:rsid w:val="00E37210"/>
    <w:rsid w:val="00E37982"/>
    <w:rsid w:val="00E403D0"/>
    <w:rsid w:val="00E40EFD"/>
    <w:rsid w:val="00E4106B"/>
    <w:rsid w:val="00E4138F"/>
    <w:rsid w:val="00E41BDE"/>
    <w:rsid w:val="00E42E84"/>
    <w:rsid w:val="00E42E9F"/>
    <w:rsid w:val="00E43494"/>
    <w:rsid w:val="00E44B4E"/>
    <w:rsid w:val="00E4588D"/>
    <w:rsid w:val="00E458C5"/>
    <w:rsid w:val="00E46897"/>
    <w:rsid w:val="00E47DDD"/>
    <w:rsid w:val="00E47EA4"/>
    <w:rsid w:val="00E500F1"/>
    <w:rsid w:val="00E5142A"/>
    <w:rsid w:val="00E517A2"/>
    <w:rsid w:val="00E517C2"/>
    <w:rsid w:val="00E51A91"/>
    <w:rsid w:val="00E52247"/>
    <w:rsid w:val="00E52881"/>
    <w:rsid w:val="00E5392D"/>
    <w:rsid w:val="00E53FE3"/>
    <w:rsid w:val="00E549D2"/>
    <w:rsid w:val="00E54E16"/>
    <w:rsid w:val="00E551F3"/>
    <w:rsid w:val="00E5520B"/>
    <w:rsid w:val="00E55551"/>
    <w:rsid w:val="00E557B5"/>
    <w:rsid w:val="00E55D78"/>
    <w:rsid w:val="00E55D81"/>
    <w:rsid w:val="00E5618C"/>
    <w:rsid w:val="00E56622"/>
    <w:rsid w:val="00E5698B"/>
    <w:rsid w:val="00E56DFD"/>
    <w:rsid w:val="00E57548"/>
    <w:rsid w:val="00E57C36"/>
    <w:rsid w:val="00E57C55"/>
    <w:rsid w:val="00E60011"/>
    <w:rsid w:val="00E60EC0"/>
    <w:rsid w:val="00E6104C"/>
    <w:rsid w:val="00E6150B"/>
    <w:rsid w:val="00E618BB"/>
    <w:rsid w:val="00E61B03"/>
    <w:rsid w:val="00E61D48"/>
    <w:rsid w:val="00E61D7D"/>
    <w:rsid w:val="00E620D0"/>
    <w:rsid w:val="00E637FC"/>
    <w:rsid w:val="00E63A49"/>
    <w:rsid w:val="00E63A98"/>
    <w:rsid w:val="00E63D5D"/>
    <w:rsid w:val="00E649B1"/>
    <w:rsid w:val="00E64CC0"/>
    <w:rsid w:val="00E65498"/>
    <w:rsid w:val="00E6608D"/>
    <w:rsid w:val="00E67941"/>
    <w:rsid w:val="00E67D38"/>
    <w:rsid w:val="00E7024B"/>
    <w:rsid w:val="00E70E37"/>
    <w:rsid w:val="00E715E9"/>
    <w:rsid w:val="00E716EF"/>
    <w:rsid w:val="00E7197A"/>
    <w:rsid w:val="00E71BD8"/>
    <w:rsid w:val="00E71C71"/>
    <w:rsid w:val="00E71FAE"/>
    <w:rsid w:val="00E731C7"/>
    <w:rsid w:val="00E739C2"/>
    <w:rsid w:val="00E73DC7"/>
    <w:rsid w:val="00E74210"/>
    <w:rsid w:val="00E744F5"/>
    <w:rsid w:val="00E747BC"/>
    <w:rsid w:val="00E74CA1"/>
    <w:rsid w:val="00E757CE"/>
    <w:rsid w:val="00E76145"/>
    <w:rsid w:val="00E76168"/>
    <w:rsid w:val="00E7647F"/>
    <w:rsid w:val="00E767DB"/>
    <w:rsid w:val="00E76C4E"/>
    <w:rsid w:val="00E76CB7"/>
    <w:rsid w:val="00E77515"/>
    <w:rsid w:val="00E77A0F"/>
    <w:rsid w:val="00E77D5F"/>
    <w:rsid w:val="00E80104"/>
    <w:rsid w:val="00E80573"/>
    <w:rsid w:val="00E80A32"/>
    <w:rsid w:val="00E80EFA"/>
    <w:rsid w:val="00E8117D"/>
    <w:rsid w:val="00E813DB"/>
    <w:rsid w:val="00E81EA2"/>
    <w:rsid w:val="00E8235E"/>
    <w:rsid w:val="00E8251B"/>
    <w:rsid w:val="00E82795"/>
    <w:rsid w:val="00E834D9"/>
    <w:rsid w:val="00E8358F"/>
    <w:rsid w:val="00E835C8"/>
    <w:rsid w:val="00E83A75"/>
    <w:rsid w:val="00E84C19"/>
    <w:rsid w:val="00E85B20"/>
    <w:rsid w:val="00E8615A"/>
    <w:rsid w:val="00E8635D"/>
    <w:rsid w:val="00E86409"/>
    <w:rsid w:val="00E86633"/>
    <w:rsid w:val="00E86F68"/>
    <w:rsid w:val="00E87043"/>
    <w:rsid w:val="00E87805"/>
    <w:rsid w:val="00E87C9F"/>
    <w:rsid w:val="00E87FC2"/>
    <w:rsid w:val="00E909C1"/>
    <w:rsid w:val="00E9116E"/>
    <w:rsid w:val="00E911DD"/>
    <w:rsid w:val="00E914B8"/>
    <w:rsid w:val="00E916F9"/>
    <w:rsid w:val="00E91837"/>
    <w:rsid w:val="00E919AD"/>
    <w:rsid w:val="00E92480"/>
    <w:rsid w:val="00E92C9C"/>
    <w:rsid w:val="00E9361F"/>
    <w:rsid w:val="00E937E9"/>
    <w:rsid w:val="00E941C5"/>
    <w:rsid w:val="00E959DB"/>
    <w:rsid w:val="00E95BEA"/>
    <w:rsid w:val="00E95D5A"/>
    <w:rsid w:val="00E96845"/>
    <w:rsid w:val="00E97312"/>
    <w:rsid w:val="00EA0EA3"/>
    <w:rsid w:val="00EA0FA0"/>
    <w:rsid w:val="00EA1233"/>
    <w:rsid w:val="00EA13D2"/>
    <w:rsid w:val="00EA188A"/>
    <w:rsid w:val="00EA1964"/>
    <w:rsid w:val="00EA1979"/>
    <w:rsid w:val="00EA1EDA"/>
    <w:rsid w:val="00EA2D7D"/>
    <w:rsid w:val="00EA2EC3"/>
    <w:rsid w:val="00EA3635"/>
    <w:rsid w:val="00EA36B1"/>
    <w:rsid w:val="00EA3F28"/>
    <w:rsid w:val="00EA3F87"/>
    <w:rsid w:val="00EA436E"/>
    <w:rsid w:val="00EA4A4B"/>
    <w:rsid w:val="00EA4F28"/>
    <w:rsid w:val="00EA4F78"/>
    <w:rsid w:val="00EA5C64"/>
    <w:rsid w:val="00EA5FF0"/>
    <w:rsid w:val="00EA65B4"/>
    <w:rsid w:val="00EA68E7"/>
    <w:rsid w:val="00EA6FF6"/>
    <w:rsid w:val="00EA7374"/>
    <w:rsid w:val="00EA74BB"/>
    <w:rsid w:val="00EA7612"/>
    <w:rsid w:val="00EA7BA0"/>
    <w:rsid w:val="00EB0394"/>
    <w:rsid w:val="00EB05A2"/>
    <w:rsid w:val="00EB14D5"/>
    <w:rsid w:val="00EB1858"/>
    <w:rsid w:val="00EB1BDC"/>
    <w:rsid w:val="00EB1E9A"/>
    <w:rsid w:val="00EB1FFA"/>
    <w:rsid w:val="00EB3916"/>
    <w:rsid w:val="00EB4780"/>
    <w:rsid w:val="00EB4B87"/>
    <w:rsid w:val="00EB5111"/>
    <w:rsid w:val="00EB57BD"/>
    <w:rsid w:val="00EB5896"/>
    <w:rsid w:val="00EB5C35"/>
    <w:rsid w:val="00EB5C84"/>
    <w:rsid w:val="00EB606F"/>
    <w:rsid w:val="00EB644B"/>
    <w:rsid w:val="00EB68A7"/>
    <w:rsid w:val="00EB6EF1"/>
    <w:rsid w:val="00EC1383"/>
    <w:rsid w:val="00EC1799"/>
    <w:rsid w:val="00EC21E5"/>
    <w:rsid w:val="00EC24DC"/>
    <w:rsid w:val="00EC2D40"/>
    <w:rsid w:val="00EC321F"/>
    <w:rsid w:val="00EC348D"/>
    <w:rsid w:val="00EC387C"/>
    <w:rsid w:val="00EC4572"/>
    <w:rsid w:val="00EC49B6"/>
    <w:rsid w:val="00EC4F30"/>
    <w:rsid w:val="00EC513B"/>
    <w:rsid w:val="00EC5432"/>
    <w:rsid w:val="00EC57E0"/>
    <w:rsid w:val="00EC592D"/>
    <w:rsid w:val="00EC5E0C"/>
    <w:rsid w:val="00EC626B"/>
    <w:rsid w:val="00EC6B60"/>
    <w:rsid w:val="00EC6BDF"/>
    <w:rsid w:val="00EC6E37"/>
    <w:rsid w:val="00EC7425"/>
    <w:rsid w:val="00EC77C8"/>
    <w:rsid w:val="00EC78BB"/>
    <w:rsid w:val="00EC7A1F"/>
    <w:rsid w:val="00EC7B23"/>
    <w:rsid w:val="00EC7D2D"/>
    <w:rsid w:val="00ED032C"/>
    <w:rsid w:val="00ED0710"/>
    <w:rsid w:val="00ED1388"/>
    <w:rsid w:val="00ED18F2"/>
    <w:rsid w:val="00ED1BF9"/>
    <w:rsid w:val="00ED1F00"/>
    <w:rsid w:val="00ED1F7E"/>
    <w:rsid w:val="00ED257A"/>
    <w:rsid w:val="00ED29F8"/>
    <w:rsid w:val="00ED2E90"/>
    <w:rsid w:val="00ED3527"/>
    <w:rsid w:val="00ED38C2"/>
    <w:rsid w:val="00ED3E0A"/>
    <w:rsid w:val="00ED4791"/>
    <w:rsid w:val="00ED4A6C"/>
    <w:rsid w:val="00ED5A9F"/>
    <w:rsid w:val="00ED5E97"/>
    <w:rsid w:val="00ED5F37"/>
    <w:rsid w:val="00ED62CD"/>
    <w:rsid w:val="00ED6405"/>
    <w:rsid w:val="00ED77A5"/>
    <w:rsid w:val="00EE0106"/>
    <w:rsid w:val="00EE02F9"/>
    <w:rsid w:val="00EE0695"/>
    <w:rsid w:val="00EE0960"/>
    <w:rsid w:val="00EE0C26"/>
    <w:rsid w:val="00EE178A"/>
    <w:rsid w:val="00EE1BA9"/>
    <w:rsid w:val="00EE1DBF"/>
    <w:rsid w:val="00EE2AAC"/>
    <w:rsid w:val="00EE2D8C"/>
    <w:rsid w:val="00EE2FE2"/>
    <w:rsid w:val="00EE32E1"/>
    <w:rsid w:val="00EE42D3"/>
    <w:rsid w:val="00EE4904"/>
    <w:rsid w:val="00EE542C"/>
    <w:rsid w:val="00EE5C1B"/>
    <w:rsid w:val="00EE6970"/>
    <w:rsid w:val="00EE6B8D"/>
    <w:rsid w:val="00EE6FF0"/>
    <w:rsid w:val="00EE7276"/>
    <w:rsid w:val="00EE7595"/>
    <w:rsid w:val="00EE7ED6"/>
    <w:rsid w:val="00EF0D40"/>
    <w:rsid w:val="00EF23D0"/>
    <w:rsid w:val="00EF3856"/>
    <w:rsid w:val="00EF4265"/>
    <w:rsid w:val="00EF44CB"/>
    <w:rsid w:val="00EF4873"/>
    <w:rsid w:val="00EF4E28"/>
    <w:rsid w:val="00EF52CF"/>
    <w:rsid w:val="00EF55D6"/>
    <w:rsid w:val="00EF5F58"/>
    <w:rsid w:val="00F00002"/>
    <w:rsid w:val="00F00260"/>
    <w:rsid w:val="00F02AC6"/>
    <w:rsid w:val="00F02B58"/>
    <w:rsid w:val="00F02BF8"/>
    <w:rsid w:val="00F02E52"/>
    <w:rsid w:val="00F03212"/>
    <w:rsid w:val="00F03514"/>
    <w:rsid w:val="00F03B89"/>
    <w:rsid w:val="00F0400C"/>
    <w:rsid w:val="00F0435E"/>
    <w:rsid w:val="00F0438D"/>
    <w:rsid w:val="00F04658"/>
    <w:rsid w:val="00F048BE"/>
    <w:rsid w:val="00F04D53"/>
    <w:rsid w:val="00F04FBD"/>
    <w:rsid w:val="00F0557C"/>
    <w:rsid w:val="00F0569B"/>
    <w:rsid w:val="00F05732"/>
    <w:rsid w:val="00F0580B"/>
    <w:rsid w:val="00F05D13"/>
    <w:rsid w:val="00F0624B"/>
    <w:rsid w:val="00F0643D"/>
    <w:rsid w:val="00F06486"/>
    <w:rsid w:val="00F064A2"/>
    <w:rsid w:val="00F06FBA"/>
    <w:rsid w:val="00F0710E"/>
    <w:rsid w:val="00F07A17"/>
    <w:rsid w:val="00F07B72"/>
    <w:rsid w:val="00F10058"/>
    <w:rsid w:val="00F11BA8"/>
    <w:rsid w:val="00F120A6"/>
    <w:rsid w:val="00F122DF"/>
    <w:rsid w:val="00F12830"/>
    <w:rsid w:val="00F129A8"/>
    <w:rsid w:val="00F135DC"/>
    <w:rsid w:val="00F13841"/>
    <w:rsid w:val="00F13A0B"/>
    <w:rsid w:val="00F13B77"/>
    <w:rsid w:val="00F1422C"/>
    <w:rsid w:val="00F14964"/>
    <w:rsid w:val="00F14A7F"/>
    <w:rsid w:val="00F14AC4"/>
    <w:rsid w:val="00F15111"/>
    <w:rsid w:val="00F151FC"/>
    <w:rsid w:val="00F15258"/>
    <w:rsid w:val="00F15C2B"/>
    <w:rsid w:val="00F15D8D"/>
    <w:rsid w:val="00F15E3D"/>
    <w:rsid w:val="00F16A10"/>
    <w:rsid w:val="00F16D21"/>
    <w:rsid w:val="00F16E01"/>
    <w:rsid w:val="00F16ED8"/>
    <w:rsid w:val="00F172B5"/>
    <w:rsid w:val="00F1759F"/>
    <w:rsid w:val="00F200E0"/>
    <w:rsid w:val="00F2085B"/>
    <w:rsid w:val="00F21566"/>
    <w:rsid w:val="00F21B54"/>
    <w:rsid w:val="00F22211"/>
    <w:rsid w:val="00F22D79"/>
    <w:rsid w:val="00F22F1F"/>
    <w:rsid w:val="00F2333A"/>
    <w:rsid w:val="00F239B1"/>
    <w:rsid w:val="00F23AE5"/>
    <w:rsid w:val="00F24D9A"/>
    <w:rsid w:val="00F2563B"/>
    <w:rsid w:val="00F25950"/>
    <w:rsid w:val="00F26240"/>
    <w:rsid w:val="00F264B0"/>
    <w:rsid w:val="00F26E9A"/>
    <w:rsid w:val="00F27508"/>
    <w:rsid w:val="00F301BF"/>
    <w:rsid w:val="00F309FA"/>
    <w:rsid w:val="00F30FB1"/>
    <w:rsid w:val="00F3248F"/>
    <w:rsid w:val="00F32522"/>
    <w:rsid w:val="00F32594"/>
    <w:rsid w:val="00F329E5"/>
    <w:rsid w:val="00F32C18"/>
    <w:rsid w:val="00F33447"/>
    <w:rsid w:val="00F33813"/>
    <w:rsid w:val="00F3391E"/>
    <w:rsid w:val="00F33BE6"/>
    <w:rsid w:val="00F3456E"/>
    <w:rsid w:val="00F34F98"/>
    <w:rsid w:val="00F36B2A"/>
    <w:rsid w:val="00F37520"/>
    <w:rsid w:val="00F37D0A"/>
    <w:rsid w:val="00F4043E"/>
    <w:rsid w:val="00F41216"/>
    <w:rsid w:val="00F415D1"/>
    <w:rsid w:val="00F425AF"/>
    <w:rsid w:val="00F4282C"/>
    <w:rsid w:val="00F433DD"/>
    <w:rsid w:val="00F4380E"/>
    <w:rsid w:val="00F43C1A"/>
    <w:rsid w:val="00F45912"/>
    <w:rsid w:val="00F459DE"/>
    <w:rsid w:val="00F45BA6"/>
    <w:rsid w:val="00F46109"/>
    <w:rsid w:val="00F46871"/>
    <w:rsid w:val="00F47018"/>
    <w:rsid w:val="00F479A7"/>
    <w:rsid w:val="00F47A67"/>
    <w:rsid w:val="00F501F6"/>
    <w:rsid w:val="00F50960"/>
    <w:rsid w:val="00F509DD"/>
    <w:rsid w:val="00F50A12"/>
    <w:rsid w:val="00F50C5E"/>
    <w:rsid w:val="00F51B2F"/>
    <w:rsid w:val="00F51C20"/>
    <w:rsid w:val="00F51CF4"/>
    <w:rsid w:val="00F51E2F"/>
    <w:rsid w:val="00F530DD"/>
    <w:rsid w:val="00F536BA"/>
    <w:rsid w:val="00F53ED7"/>
    <w:rsid w:val="00F5454E"/>
    <w:rsid w:val="00F547BC"/>
    <w:rsid w:val="00F54DFC"/>
    <w:rsid w:val="00F55463"/>
    <w:rsid w:val="00F55B7F"/>
    <w:rsid w:val="00F55FA4"/>
    <w:rsid w:val="00F572A7"/>
    <w:rsid w:val="00F572AD"/>
    <w:rsid w:val="00F5798F"/>
    <w:rsid w:val="00F57C55"/>
    <w:rsid w:val="00F57CD6"/>
    <w:rsid w:val="00F60307"/>
    <w:rsid w:val="00F61245"/>
    <w:rsid w:val="00F613C3"/>
    <w:rsid w:val="00F61787"/>
    <w:rsid w:val="00F62408"/>
    <w:rsid w:val="00F62463"/>
    <w:rsid w:val="00F62B6F"/>
    <w:rsid w:val="00F62B90"/>
    <w:rsid w:val="00F62E67"/>
    <w:rsid w:val="00F631B9"/>
    <w:rsid w:val="00F63ECD"/>
    <w:rsid w:val="00F645E6"/>
    <w:rsid w:val="00F6480F"/>
    <w:rsid w:val="00F659C9"/>
    <w:rsid w:val="00F66730"/>
    <w:rsid w:val="00F66954"/>
    <w:rsid w:val="00F67130"/>
    <w:rsid w:val="00F677AE"/>
    <w:rsid w:val="00F67955"/>
    <w:rsid w:val="00F67BF8"/>
    <w:rsid w:val="00F67E12"/>
    <w:rsid w:val="00F70183"/>
    <w:rsid w:val="00F7080A"/>
    <w:rsid w:val="00F7112C"/>
    <w:rsid w:val="00F717C0"/>
    <w:rsid w:val="00F71CAB"/>
    <w:rsid w:val="00F71FCD"/>
    <w:rsid w:val="00F73255"/>
    <w:rsid w:val="00F73E56"/>
    <w:rsid w:val="00F73EB2"/>
    <w:rsid w:val="00F73F47"/>
    <w:rsid w:val="00F74345"/>
    <w:rsid w:val="00F747B0"/>
    <w:rsid w:val="00F756E4"/>
    <w:rsid w:val="00F75ACB"/>
    <w:rsid w:val="00F75B06"/>
    <w:rsid w:val="00F75C03"/>
    <w:rsid w:val="00F75C0A"/>
    <w:rsid w:val="00F769C1"/>
    <w:rsid w:val="00F76B58"/>
    <w:rsid w:val="00F7722A"/>
    <w:rsid w:val="00F7731B"/>
    <w:rsid w:val="00F7759B"/>
    <w:rsid w:val="00F7775A"/>
    <w:rsid w:val="00F81398"/>
    <w:rsid w:val="00F8244A"/>
    <w:rsid w:val="00F828D3"/>
    <w:rsid w:val="00F829FB"/>
    <w:rsid w:val="00F82C9C"/>
    <w:rsid w:val="00F8367A"/>
    <w:rsid w:val="00F84173"/>
    <w:rsid w:val="00F84689"/>
    <w:rsid w:val="00F85085"/>
    <w:rsid w:val="00F86DFA"/>
    <w:rsid w:val="00F874BB"/>
    <w:rsid w:val="00F90DF5"/>
    <w:rsid w:val="00F91004"/>
    <w:rsid w:val="00F91548"/>
    <w:rsid w:val="00F91849"/>
    <w:rsid w:val="00F9187E"/>
    <w:rsid w:val="00F91ACE"/>
    <w:rsid w:val="00F91BBD"/>
    <w:rsid w:val="00F9215E"/>
    <w:rsid w:val="00F92491"/>
    <w:rsid w:val="00F92B5D"/>
    <w:rsid w:val="00F92C89"/>
    <w:rsid w:val="00F92CDC"/>
    <w:rsid w:val="00F92FEA"/>
    <w:rsid w:val="00F93AEF"/>
    <w:rsid w:val="00F94A9A"/>
    <w:rsid w:val="00F94B87"/>
    <w:rsid w:val="00F95044"/>
    <w:rsid w:val="00F96AA0"/>
    <w:rsid w:val="00F970AB"/>
    <w:rsid w:val="00F970F5"/>
    <w:rsid w:val="00F97731"/>
    <w:rsid w:val="00F97F29"/>
    <w:rsid w:val="00FA0D7C"/>
    <w:rsid w:val="00FA0E59"/>
    <w:rsid w:val="00FA13C7"/>
    <w:rsid w:val="00FA152F"/>
    <w:rsid w:val="00FA260F"/>
    <w:rsid w:val="00FA28C6"/>
    <w:rsid w:val="00FA2E38"/>
    <w:rsid w:val="00FA3520"/>
    <w:rsid w:val="00FA47BC"/>
    <w:rsid w:val="00FA49D4"/>
    <w:rsid w:val="00FA4D9D"/>
    <w:rsid w:val="00FA553F"/>
    <w:rsid w:val="00FA5967"/>
    <w:rsid w:val="00FA674F"/>
    <w:rsid w:val="00FA69AA"/>
    <w:rsid w:val="00FA6D0E"/>
    <w:rsid w:val="00FA6DC1"/>
    <w:rsid w:val="00FA6F3C"/>
    <w:rsid w:val="00FB0BDE"/>
    <w:rsid w:val="00FB0DCD"/>
    <w:rsid w:val="00FB2617"/>
    <w:rsid w:val="00FB2A3A"/>
    <w:rsid w:val="00FB30AC"/>
    <w:rsid w:val="00FB3631"/>
    <w:rsid w:val="00FB384D"/>
    <w:rsid w:val="00FB45FA"/>
    <w:rsid w:val="00FB5075"/>
    <w:rsid w:val="00FB51E9"/>
    <w:rsid w:val="00FB54ED"/>
    <w:rsid w:val="00FB6390"/>
    <w:rsid w:val="00FB74C1"/>
    <w:rsid w:val="00FB7B1C"/>
    <w:rsid w:val="00FB7E15"/>
    <w:rsid w:val="00FB7E35"/>
    <w:rsid w:val="00FC04AD"/>
    <w:rsid w:val="00FC0701"/>
    <w:rsid w:val="00FC07BA"/>
    <w:rsid w:val="00FC09E8"/>
    <w:rsid w:val="00FC15CB"/>
    <w:rsid w:val="00FC19FF"/>
    <w:rsid w:val="00FC1C14"/>
    <w:rsid w:val="00FC1E91"/>
    <w:rsid w:val="00FC25FB"/>
    <w:rsid w:val="00FC2B87"/>
    <w:rsid w:val="00FC34F3"/>
    <w:rsid w:val="00FC3B15"/>
    <w:rsid w:val="00FC40C5"/>
    <w:rsid w:val="00FC49CE"/>
    <w:rsid w:val="00FC4F9A"/>
    <w:rsid w:val="00FC55EF"/>
    <w:rsid w:val="00FC5CC8"/>
    <w:rsid w:val="00FC5F19"/>
    <w:rsid w:val="00FC6082"/>
    <w:rsid w:val="00FC644C"/>
    <w:rsid w:val="00FC65B2"/>
    <w:rsid w:val="00FC695D"/>
    <w:rsid w:val="00FC69AD"/>
    <w:rsid w:val="00FC6A93"/>
    <w:rsid w:val="00FC6B89"/>
    <w:rsid w:val="00FC762C"/>
    <w:rsid w:val="00FD036F"/>
    <w:rsid w:val="00FD095B"/>
    <w:rsid w:val="00FD0C83"/>
    <w:rsid w:val="00FD1D0B"/>
    <w:rsid w:val="00FD1E53"/>
    <w:rsid w:val="00FD2CF6"/>
    <w:rsid w:val="00FD2EA3"/>
    <w:rsid w:val="00FD336F"/>
    <w:rsid w:val="00FD4586"/>
    <w:rsid w:val="00FD46D7"/>
    <w:rsid w:val="00FD4AD6"/>
    <w:rsid w:val="00FD5065"/>
    <w:rsid w:val="00FD5363"/>
    <w:rsid w:val="00FD55A1"/>
    <w:rsid w:val="00FD57AC"/>
    <w:rsid w:val="00FD5857"/>
    <w:rsid w:val="00FD59A8"/>
    <w:rsid w:val="00FD63D1"/>
    <w:rsid w:val="00FD6B69"/>
    <w:rsid w:val="00FD6D05"/>
    <w:rsid w:val="00FD73FA"/>
    <w:rsid w:val="00FD7DE8"/>
    <w:rsid w:val="00FD7F84"/>
    <w:rsid w:val="00FE0D51"/>
    <w:rsid w:val="00FE1443"/>
    <w:rsid w:val="00FE15EF"/>
    <w:rsid w:val="00FE1B97"/>
    <w:rsid w:val="00FE20DF"/>
    <w:rsid w:val="00FE218C"/>
    <w:rsid w:val="00FE2A24"/>
    <w:rsid w:val="00FE2FC0"/>
    <w:rsid w:val="00FE3924"/>
    <w:rsid w:val="00FE4EDF"/>
    <w:rsid w:val="00FE4F18"/>
    <w:rsid w:val="00FE553C"/>
    <w:rsid w:val="00FE554F"/>
    <w:rsid w:val="00FE599B"/>
    <w:rsid w:val="00FE5A45"/>
    <w:rsid w:val="00FE60B6"/>
    <w:rsid w:val="00FE6697"/>
    <w:rsid w:val="00FE78CF"/>
    <w:rsid w:val="00FE79C4"/>
    <w:rsid w:val="00FE7B86"/>
    <w:rsid w:val="00FF0221"/>
    <w:rsid w:val="00FF045A"/>
    <w:rsid w:val="00FF06F5"/>
    <w:rsid w:val="00FF086E"/>
    <w:rsid w:val="00FF103B"/>
    <w:rsid w:val="00FF1907"/>
    <w:rsid w:val="00FF1994"/>
    <w:rsid w:val="00FF1DF8"/>
    <w:rsid w:val="00FF2408"/>
    <w:rsid w:val="00FF2680"/>
    <w:rsid w:val="00FF2B3C"/>
    <w:rsid w:val="00FF2FE2"/>
    <w:rsid w:val="00FF3342"/>
    <w:rsid w:val="00FF3AC3"/>
    <w:rsid w:val="00FF3F8C"/>
    <w:rsid w:val="00FF40FA"/>
    <w:rsid w:val="00FF4636"/>
    <w:rsid w:val="00FF5FC9"/>
    <w:rsid w:val="00FF6134"/>
    <w:rsid w:val="00FF69FB"/>
    <w:rsid w:val="00FF6E96"/>
    <w:rsid w:val="00FF7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6EAF195B"/>
  <w15:docId w15:val="{2DB78239-2636-4417-8BAE-37DF453A1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C42"/>
  </w:style>
  <w:style w:type="paragraph" w:styleId="Heading1">
    <w:name w:val="heading 1"/>
    <w:basedOn w:val="Normal"/>
    <w:next w:val="Normal"/>
    <w:link w:val="Heading1Char"/>
    <w:uiPriority w:val="9"/>
    <w:qFormat/>
    <w:rsid w:val="000F7C42"/>
    <w:pPr>
      <w:keepNext/>
      <w:keepLines/>
      <w:numPr>
        <w:numId w:val="205"/>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0F7C42"/>
    <w:pPr>
      <w:keepNext/>
      <w:keepLines/>
      <w:numPr>
        <w:ilvl w:val="1"/>
        <w:numId w:val="205"/>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0F7C42"/>
    <w:pPr>
      <w:keepNext/>
      <w:keepLines/>
      <w:numPr>
        <w:ilvl w:val="2"/>
        <w:numId w:val="205"/>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0F7C42"/>
    <w:pPr>
      <w:keepNext/>
      <w:keepLines/>
      <w:numPr>
        <w:ilvl w:val="3"/>
        <w:numId w:val="205"/>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0F7C42"/>
    <w:pPr>
      <w:keepNext/>
      <w:keepLines/>
      <w:numPr>
        <w:ilvl w:val="4"/>
        <w:numId w:val="205"/>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aliases w:val="ann,(a,b,..)"/>
    <w:basedOn w:val="Normal"/>
    <w:next w:val="Normal"/>
    <w:link w:val="Heading6Char"/>
    <w:uiPriority w:val="9"/>
    <w:unhideWhenUsed/>
    <w:qFormat/>
    <w:rsid w:val="000F7C42"/>
    <w:pPr>
      <w:keepNext/>
      <w:keepLines/>
      <w:numPr>
        <w:ilvl w:val="5"/>
        <w:numId w:val="205"/>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0F7C42"/>
    <w:pPr>
      <w:keepNext/>
      <w:keepLines/>
      <w:numPr>
        <w:ilvl w:val="6"/>
        <w:numId w:val="20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F7C42"/>
    <w:pPr>
      <w:keepNext/>
      <w:keepLines/>
      <w:numPr>
        <w:ilvl w:val="7"/>
        <w:numId w:val="20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Heading 9-"/>
    <w:basedOn w:val="Normal"/>
    <w:next w:val="Normal"/>
    <w:link w:val="Heading9Char"/>
    <w:uiPriority w:val="9"/>
    <w:unhideWhenUsed/>
    <w:qFormat/>
    <w:rsid w:val="000F7C42"/>
    <w:pPr>
      <w:keepNext/>
      <w:keepLines/>
      <w:numPr>
        <w:ilvl w:val="8"/>
        <w:numId w:val="20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Normal bullet 2,Table of contents numbered,body 2,List_Paragraph,Multilevel para_II,TimesNewRoman 14,heading2,List Paragraph1,Antes de enumeración,Outlines a.b.c.,Akapit z lista BS,List1,Списък на абзаци,List Paragraph11"/>
    <w:basedOn w:val="Normal"/>
    <w:link w:val="ListParagraphChar"/>
    <w:uiPriority w:val="34"/>
    <w:qFormat/>
    <w:rsid w:val="00325809"/>
    <w:pPr>
      <w:ind w:left="720"/>
      <w:contextualSpacing/>
    </w:pPr>
  </w:style>
  <w:style w:type="character" w:customStyle="1" w:styleId="ListParagraphChar">
    <w:name w:val="List Paragraph Char"/>
    <w:aliases w:val="Akapit z listą BS Char,Normal bullet 2 Char,Table of contents numbered Char,body 2 Char,List_Paragraph Char,Multilevel para_II Char,TimesNewRoman 14 Char,heading2 Char,List Paragraph1 Char,Antes de enumeración Char,List1 Char"/>
    <w:link w:val="ListParagraph"/>
    <w:uiPriority w:val="34"/>
    <w:rsid w:val="00534FF2"/>
  </w:style>
  <w:style w:type="paragraph" w:styleId="BodyText">
    <w:name w:val="Body Text"/>
    <w:basedOn w:val="Normal"/>
    <w:link w:val="BodyTextChar"/>
    <w:uiPriority w:val="99"/>
    <w:unhideWhenUsed/>
    <w:rsid w:val="00E87805"/>
  </w:style>
  <w:style w:type="character" w:customStyle="1" w:styleId="BodyTextChar">
    <w:name w:val="Body Text Char"/>
    <w:basedOn w:val="DefaultParagraphFont"/>
    <w:link w:val="BodyText"/>
    <w:uiPriority w:val="99"/>
    <w:rsid w:val="00534FF2"/>
    <w:rPr>
      <w:rFonts w:ascii="Arial" w:eastAsia="Calibri" w:hAnsi="Arial" w:cs="Arial"/>
      <w:lang w:eastAsia="fr-FR"/>
    </w:rPr>
  </w:style>
  <w:style w:type="paragraph" w:styleId="BlockText">
    <w:name w:val="Block Text"/>
    <w:basedOn w:val="Normal"/>
    <w:semiHidden/>
    <w:unhideWhenUsed/>
    <w:rsid w:val="00534FF2"/>
    <w:pPr>
      <w:spacing w:line="270" w:lineRule="atLeast"/>
      <w:ind w:left="1440" w:right="1440"/>
    </w:pPr>
    <w:rPr>
      <w:rFonts w:ascii="Times New Roman" w:eastAsia="Times New Roman" w:hAnsi="Times New Roman" w:cs="Times New Roman"/>
      <w:sz w:val="23"/>
      <w:szCs w:val="20"/>
      <w:lang w:val="en-GB" w:eastAsia="da-DK"/>
    </w:rPr>
  </w:style>
  <w:style w:type="paragraph" w:styleId="BalloonText">
    <w:name w:val="Balloon Text"/>
    <w:basedOn w:val="Normal"/>
    <w:link w:val="BalloonTextChar"/>
    <w:uiPriority w:val="99"/>
    <w:semiHidden/>
    <w:unhideWhenUsed/>
    <w:rsid w:val="0032580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809"/>
    <w:rPr>
      <w:rFonts w:ascii="Segoe UI" w:hAnsi="Segoe UI" w:cs="Segoe UI"/>
      <w:color w:val="000000" w:themeColor="text1"/>
      <w:sz w:val="18"/>
      <w:szCs w:val="18"/>
    </w:rPr>
  </w:style>
  <w:style w:type="paragraph" w:styleId="TOC1">
    <w:name w:val="toc 1"/>
    <w:basedOn w:val="Normal"/>
    <w:next w:val="Normal"/>
    <w:autoRedefine/>
    <w:uiPriority w:val="39"/>
    <w:unhideWhenUsed/>
    <w:rsid w:val="00FF045A"/>
    <w:pPr>
      <w:tabs>
        <w:tab w:val="left" w:pos="432"/>
        <w:tab w:val="right" w:leader="dot" w:pos="9350"/>
      </w:tabs>
      <w:spacing w:after="100"/>
      <w:ind w:left="426" w:hanging="426"/>
    </w:pPr>
    <w:rPr>
      <w:rFonts w:ascii="Trebuchet MS" w:hAnsi="Trebuchet MS"/>
      <w:b/>
      <w:noProof/>
      <w:sz w:val="20"/>
      <w:szCs w:val="20"/>
      <w:lang w:val="ro-RO"/>
    </w:rPr>
  </w:style>
  <w:style w:type="character" w:customStyle="1" w:styleId="Heading1Char">
    <w:name w:val="Heading 1 Char"/>
    <w:basedOn w:val="DefaultParagraphFont"/>
    <w:link w:val="Heading1"/>
    <w:uiPriority w:val="9"/>
    <w:rsid w:val="000F7C42"/>
    <w:rPr>
      <w:rFonts w:asciiTheme="majorHAnsi" w:eastAsiaTheme="majorEastAsia" w:hAnsiTheme="majorHAnsi" w:cstheme="majorBidi"/>
      <w:b/>
      <w:bCs/>
      <w:smallCaps/>
      <w:color w:val="000000" w:themeColor="text1"/>
      <w:sz w:val="36"/>
      <w:szCs w:val="36"/>
    </w:rPr>
  </w:style>
  <w:style w:type="table" w:styleId="TableGrid">
    <w:name w:val="Table Grid"/>
    <w:basedOn w:val="TableNormal"/>
    <w:rsid w:val="003258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Table title,Figure Head,Caption Char Char Char,Caption1 Char,Caption1,Figure Head Znak Znak,Figure Head Znak"/>
    <w:basedOn w:val="Normal"/>
    <w:next w:val="Normal"/>
    <w:link w:val="CaptionChar"/>
    <w:uiPriority w:val="35"/>
    <w:unhideWhenUsed/>
    <w:qFormat/>
    <w:rsid w:val="000F7C42"/>
    <w:pPr>
      <w:spacing w:after="200" w:line="240" w:lineRule="auto"/>
    </w:pPr>
    <w:rPr>
      <w:i/>
      <w:iCs/>
      <w:color w:val="44546A" w:themeColor="text2"/>
      <w:sz w:val="18"/>
      <w:szCs w:val="18"/>
    </w:rPr>
  </w:style>
  <w:style w:type="character" w:customStyle="1" w:styleId="CaptionChar">
    <w:name w:val="Caption Char"/>
    <w:aliases w:val="Table title Char,Figure Head Char,Caption Char Char Char Char,Caption1 Char Char,Caption1 Char1,Figure Head Znak Znak Char,Figure Head Znak Char"/>
    <w:link w:val="Caption"/>
    <w:uiPriority w:val="35"/>
    <w:locked/>
    <w:rsid w:val="00325809"/>
    <w:rPr>
      <w:i/>
      <w:iCs/>
      <w:color w:val="44546A" w:themeColor="text2"/>
      <w:sz w:val="18"/>
      <w:szCs w:val="18"/>
    </w:rPr>
  </w:style>
  <w:style w:type="character" w:customStyle="1" w:styleId="ParagraphNumberingChar">
    <w:name w:val="Paragraph Numbering Char"/>
    <w:basedOn w:val="DefaultParagraphFont"/>
    <w:link w:val="ParagraphNumbering"/>
    <w:locked/>
    <w:rsid w:val="007B5365"/>
    <w:rPr>
      <w:rFonts w:ascii="Cambria" w:hAnsi="Cambria"/>
      <w:sz w:val="24"/>
      <w:szCs w:val="24"/>
    </w:rPr>
  </w:style>
  <w:style w:type="paragraph" w:customStyle="1" w:styleId="ParagraphNumbering">
    <w:name w:val="Paragraph Numbering"/>
    <w:basedOn w:val="Normal"/>
    <w:link w:val="ParagraphNumberingChar"/>
    <w:rsid w:val="007B5365"/>
    <w:pPr>
      <w:numPr>
        <w:numId w:val="1"/>
      </w:numPr>
      <w:spacing w:after="240" w:line="264" w:lineRule="auto"/>
    </w:pPr>
    <w:rPr>
      <w:rFonts w:ascii="Cambria" w:hAnsi="Cambria"/>
      <w:sz w:val="24"/>
      <w:szCs w:val="24"/>
    </w:rPr>
  </w:style>
  <w:style w:type="paragraph" w:styleId="FootnoteText">
    <w:name w:val="footnote text"/>
    <w:aliases w:val="Footnote Text Char Char,Fußnote,single space,footnote text,FOOTNOTES,fn,stile 1,Footnote,Footnote1,Footnote2,Footnote3,Footnote4,Footnote5,Footnote6,Footnote7,Footnote8,Footnote9,Footnote10,Footnote11,Footnote21,fn Char,Podrozdział,ADB,ft"/>
    <w:basedOn w:val="Normal"/>
    <w:link w:val="FootnoteTextChar"/>
    <w:uiPriority w:val="99"/>
    <w:unhideWhenUsed/>
    <w:rsid w:val="00325809"/>
    <w:pPr>
      <w:spacing w:after="0"/>
    </w:pPr>
    <w:rPr>
      <w:sz w:val="20"/>
      <w:szCs w:val="20"/>
    </w:rPr>
  </w:style>
  <w:style w:type="character" w:customStyle="1" w:styleId="FootnoteTextChar">
    <w:name w:val="Footnote Text Char"/>
    <w:aliases w:val="Footnote Text Char Char Char,Fußnote Char,single space Char,footnote text Char,FOOTNOTES Char,fn Char2,stile 1 Char,Footnote Char,Footnote1 Char,Footnote2 Char,Footnote3 Char,Footnote4 Char,Footnote5 Char,Footnote6 Char,Footnote7 Char"/>
    <w:basedOn w:val="DefaultParagraphFont"/>
    <w:link w:val="FootnoteText"/>
    <w:rsid w:val="00325809"/>
    <w:rPr>
      <w:color w:val="000000" w:themeColor="text1"/>
      <w:sz w:val="20"/>
      <w:szCs w:val="20"/>
    </w:rPr>
  </w:style>
  <w:style w:type="character" w:styleId="FootnoteReference">
    <w:name w:val="footnote reference"/>
    <w:aliases w:val="Footnote symbol,BVI fnr,Footnote Reference Number,Footnote Reference_LVL6,Footnote Reference_LVL61,Footnote Reference_LVL62,Footnote Reference_LVL63,Footnote Reference_LVL64,fr,Odwo&lt;0142&gt;anie przypisu,fr1,ftre,BVI fnr Char,ftref"/>
    <w:basedOn w:val="DefaultParagraphFont"/>
    <w:link w:val="ftrefCaracterCaracterCaracter"/>
    <w:uiPriority w:val="99"/>
    <w:unhideWhenUsed/>
    <w:qFormat/>
    <w:rsid w:val="00325809"/>
    <w:rPr>
      <w:vertAlign w:val="superscript"/>
    </w:rPr>
  </w:style>
  <w:style w:type="paragraph" w:styleId="Header">
    <w:name w:val="header"/>
    <w:basedOn w:val="Normal"/>
    <w:link w:val="HeaderChar"/>
    <w:uiPriority w:val="99"/>
    <w:unhideWhenUsed/>
    <w:rsid w:val="00325809"/>
    <w:pPr>
      <w:tabs>
        <w:tab w:val="center" w:pos="4680"/>
        <w:tab w:val="right" w:pos="9360"/>
      </w:tabs>
      <w:spacing w:after="0"/>
    </w:pPr>
  </w:style>
  <w:style w:type="character" w:customStyle="1" w:styleId="HeaderChar">
    <w:name w:val="Header Char"/>
    <w:basedOn w:val="DefaultParagraphFont"/>
    <w:link w:val="Header"/>
    <w:uiPriority w:val="99"/>
    <w:rsid w:val="00325809"/>
    <w:rPr>
      <w:color w:val="000000" w:themeColor="text1"/>
    </w:rPr>
  </w:style>
  <w:style w:type="paragraph" w:styleId="Footer">
    <w:name w:val="footer"/>
    <w:basedOn w:val="Normal"/>
    <w:link w:val="FooterChar"/>
    <w:uiPriority w:val="99"/>
    <w:unhideWhenUsed/>
    <w:rsid w:val="00325809"/>
    <w:pPr>
      <w:tabs>
        <w:tab w:val="center" w:pos="4680"/>
        <w:tab w:val="right" w:pos="9360"/>
      </w:tabs>
      <w:spacing w:after="0"/>
    </w:pPr>
  </w:style>
  <w:style w:type="character" w:customStyle="1" w:styleId="FooterChar">
    <w:name w:val="Footer Char"/>
    <w:basedOn w:val="DefaultParagraphFont"/>
    <w:link w:val="Footer"/>
    <w:uiPriority w:val="99"/>
    <w:rsid w:val="00325809"/>
    <w:rPr>
      <w:color w:val="000000" w:themeColor="text1"/>
    </w:rPr>
  </w:style>
  <w:style w:type="paragraph" w:styleId="TOCHeading">
    <w:name w:val="TOC Heading"/>
    <w:basedOn w:val="Heading1"/>
    <w:next w:val="Normal"/>
    <w:uiPriority w:val="39"/>
    <w:unhideWhenUsed/>
    <w:qFormat/>
    <w:rsid w:val="000F7C42"/>
    <w:pPr>
      <w:outlineLvl w:val="9"/>
    </w:pPr>
  </w:style>
  <w:style w:type="character" w:styleId="Hyperlink">
    <w:name w:val="Hyperlink"/>
    <w:basedOn w:val="DefaultParagraphFont"/>
    <w:uiPriority w:val="99"/>
    <w:unhideWhenUsed/>
    <w:rsid w:val="00325809"/>
    <w:rPr>
      <w:color w:val="0563C1" w:themeColor="hyperlink"/>
      <w:u w:val="single"/>
    </w:rPr>
  </w:style>
  <w:style w:type="table" w:customStyle="1" w:styleId="TableGrid4">
    <w:name w:val="Table Grid4"/>
    <w:basedOn w:val="TableNormal"/>
    <w:next w:val="TableGrid"/>
    <w:uiPriority w:val="39"/>
    <w:rsid w:val="009B54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F7C42"/>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F7C42"/>
    <w:rPr>
      <w:rFonts w:asciiTheme="majorHAnsi" w:eastAsiaTheme="majorEastAsia" w:hAnsiTheme="majorHAnsi" w:cstheme="majorBidi"/>
      <w:b/>
      <w:bCs/>
      <w:color w:val="000000" w:themeColor="text1"/>
    </w:rPr>
  </w:style>
  <w:style w:type="paragraph" w:styleId="TOC2">
    <w:name w:val="toc 2"/>
    <w:basedOn w:val="Normal"/>
    <w:next w:val="Normal"/>
    <w:autoRedefine/>
    <w:uiPriority w:val="39"/>
    <w:unhideWhenUsed/>
    <w:rsid w:val="00A27E1A"/>
    <w:pPr>
      <w:tabs>
        <w:tab w:val="right" w:leader="dot" w:pos="9016"/>
      </w:tabs>
      <w:spacing w:after="0" w:line="360" w:lineRule="auto"/>
    </w:pPr>
    <w:rPr>
      <w:rFonts w:ascii="Trebuchet MS" w:hAnsi="Trebuchet MS"/>
      <w:b/>
      <w:i/>
      <w:noProof/>
      <w:sz w:val="20"/>
      <w:szCs w:val="20"/>
    </w:rPr>
  </w:style>
  <w:style w:type="paragraph" w:styleId="TOC3">
    <w:name w:val="toc 3"/>
    <w:basedOn w:val="Normal"/>
    <w:next w:val="Normal"/>
    <w:autoRedefine/>
    <w:uiPriority w:val="39"/>
    <w:unhideWhenUsed/>
    <w:rsid w:val="00253A4B"/>
    <w:pPr>
      <w:tabs>
        <w:tab w:val="right" w:leader="dot" w:pos="9016"/>
      </w:tabs>
      <w:spacing w:after="0" w:line="360" w:lineRule="auto"/>
    </w:pPr>
    <w:rPr>
      <w:rFonts w:ascii="Trebuchet MS" w:hAnsi="Trebuchet MS" w:cs="Arial"/>
      <w:noProof/>
      <w:sz w:val="20"/>
      <w:szCs w:val="20"/>
    </w:rPr>
  </w:style>
  <w:style w:type="paragraph" w:customStyle="1" w:styleId="ftrefCaracterCaracterCaracter">
    <w:name w:val="ftref Caracter Caracter Caracter"/>
    <w:aliases w:val="Footnotes refss Caracter Caracter Caracter,Fussnota Caracter Caracter Caracter,Footnote symbol Caracter Caracter Caracter,Footnote reference number Caracter Caracter Caracter"/>
    <w:basedOn w:val="Normal"/>
    <w:link w:val="FootnoteReference"/>
    <w:rsid w:val="00E87805"/>
    <w:pPr>
      <w:spacing w:line="240" w:lineRule="exact"/>
    </w:pPr>
    <w:rPr>
      <w:vertAlign w:val="superscript"/>
    </w:rPr>
  </w:style>
  <w:style w:type="paragraph" w:styleId="NormalWeb">
    <w:name w:val="Normal (Web)"/>
    <w:aliases w:val="Normal (Web) Char,Normal (Web) Char1 Char,Normal (Web) Char Char Char,Normal (Web) Char1 Char Char Char,Normal (Web) Char Char1 Char Char Char Char Char,Normal (Web) Char Char Char Char Char Char Char Char Char Char,Normale (Web)"/>
    <w:basedOn w:val="Normal"/>
    <w:unhideWhenUsed/>
    <w:rsid w:val="00745EC5"/>
    <w:rPr>
      <w:rFonts w:eastAsia="Times New Roman"/>
      <w:sz w:val="18"/>
      <w:szCs w:val="18"/>
    </w:rPr>
  </w:style>
  <w:style w:type="paragraph" w:customStyle="1" w:styleId="Default">
    <w:name w:val="Default"/>
    <w:rsid w:val="00203DC4"/>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rsid w:val="00267D90"/>
    <w:rPr>
      <w:rFonts w:cs="Myriad Pro"/>
      <w:color w:val="221E1F"/>
      <w:sz w:val="23"/>
      <w:szCs w:val="23"/>
    </w:rPr>
  </w:style>
  <w:style w:type="paragraph" w:styleId="TableofFigures">
    <w:name w:val="table of figures"/>
    <w:basedOn w:val="Normal"/>
    <w:next w:val="Normal"/>
    <w:uiPriority w:val="99"/>
    <w:unhideWhenUsed/>
    <w:rsid w:val="00325809"/>
    <w:pPr>
      <w:spacing w:after="0"/>
    </w:pPr>
  </w:style>
  <w:style w:type="paragraph" w:customStyle="1" w:styleId="ListBullet1">
    <w:name w:val="List Bullet1"/>
    <w:basedOn w:val="ListParagraph"/>
    <w:link w:val="ListbulletChar"/>
    <w:rsid w:val="00E87805"/>
    <w:pPr>
      <w:numPr>
        <w:numId w:val="2"/>
      </w:numPr>
      <w:tabs>
        <w:tab w:val="left" w:pos="720"/>
      </w:tabs>
      <w:autoSpaceDE w:val="0"/>
      <w:autoSpaceDN w:val="0"/>
      <w:adjustRightInd w:val="0"/>
      <w:ind w:left="720"/>
      <w:contextualSpacing w:val="0"/>
    </w:pPr>
    <w:rPr>
      <w:rFonts w:ascii="Times New Roman" w:eastAsia="Calibri" w:hAnsi="Times New Roman" w:cs="Times New Roman"/>
      <w:bCs/>
      <w:color w:val="000000"/>
    </w:rPr>
  </w:style>
  <w:style w:type="character" w:customStyle="1" w:styleId="ListbulletChar">
    <w:name w:val="List bullet Char"/>
    <w:link w:val="ListBullet1"/>
    <w:rsid w:val="00E13E60"/>
    <w:rPr>
      <w:rFonts w:ascii="Times New Roman" w:eastAsia="Calibri" w:hAnsi="Times New Roman" w:cs="Times New Roman"/>
      <w:bCs/>
      <w:color w:val="000000"/>
    </w:rPr>
  </w:style>
  <w:style w:type="paragraph" w:styleId="EndnoteText">
    <w:name w:val="endnote text"/>
    <w:basedOn w:val="Normal"/>
    <w:link w:val="EndnoteTextChar"/>
    <w:uiPriority w:val="99"/>
    <w:semiHidden/>
    <w:unhideWhenUsed/>
    <w:rsid w:val="002502CC"/>
    <w:pPr>
      <w:spacing w:after="0"/>
    </w:pPr>
    <w:rPr>
      <w:rFonts w:cs="Times New Roman"/>
      <w:sz w:val="20"/>
      <w:szCs w:val="20"/>
    </w:rPr>
  </w:style>
  <w:style w:type="character" w:customStyle="1" w:styleId="EndnoteTextChar">
    <w:name w:val="Endnote Text Char"/>
    <w:basedOn w:val="DefaultParagraphFont"/>
    <w:link w:val="EndnoteText"/>
    <w:uiPriority w:val="99"/>
    <w:semiHidden/>
    <w:rsid w:val="002502CC"/>
    <w:rPr>
      <w:rFonts w:ascii="Arial" w:eastAsia="Calibri" w:hAnsi="Arial" w:cs="Times New Roman"/>
      <w:sz w:val="20"/>
      <w:szCs w:val="20"/>
      <w:lang w:eastAsia="fr-FR"/>
    </w:rPr>
  </w:style>
  <w:style w:type="character" w:styleId="EndnoteReference">
    <w:name w:val="endnote reference"/>
    <w:uiPriority w:val="99"/>
    <w:semiHidden/>
    <w:unhideWhenUsed/>
    <w:rsid w:val="002502CC"/>
    <w:rPr>
      <w:rFonts w:cs="Times New Roman"/>
      <w:vertAlign w:val="superscript"/>
    </w:rPr>
  </w:style>
  <w:style w:type="character" w:styleId="CommentReference">
    <w:name w:val="annotation reference"/>
    <w:basedOn w:val="DefaultParagraphFont"/>
    <w:uiPriority w:val="99"/>
    <w:semiHidden/>
    <w:unhideWhenUsed/>
    <w:rsid w:val="00E911DD"/>
    <w:rPr>
      <w:sz w:val="16"/>
      <w:szCs w:val="16"/>
    </w:rPr>
  </w:style>
  <w:style w:type="paragraph" w:styleId="CommentText">
    <w:name w:val="annotation text"/>
    <w:basedOn w:val="Normal"/>
    <w:link w:val="CommentTextChar"/>
    <w:uiPriority w:val="99"/>
    <w:unhideWhenUsed/>
    <w:rsid w:val="00E911DD"/>
    <w:rPr>
      <w:sz w:val="20"/>
      <w:szCs w:val="20"/>
    </w:rPr>
  </w:style>
  <w:style w:type="character" w:customStyle="1" w:styleId="CommentTextChar">
    <w:name w:val="Comment Text Char"/>
    <w:basedOn w:val="DefaultParagraphFont"/>
    <w:link w:val="CommentText"/>
    <w:uiPriority w:val="99"/>
    <w:rsid w:val="00E911DD"/>
    <w:rPr>
      <w:rFonts w:ascii="Arial" w:eastAsia="Calibri" w:hAnsi="Arial" w:cs="Arial"/>
      <w:sz w:val="20"/>
      <w:szCs w:val="20"/>
      <w:lang w:eastAsia="fr-FR"/>
    </w:rPr>
  </w:style>
  <w:style w:type="paragraph" w:styleId="CommentSubject">
    <w:name w:val="annotation subject"/>
    <w:basedOn w:val="CommentText"/>
    <w:next w:val="CommentText"/>
    <w:link w:val="CommentSubjectChar"/>
    <w:uiPriority w:val="99"/>
    <w:semiHidden/>
    <w:unhideWhenUsed/>
    <w:rsid w:val="0035425C"/>
    <w:rPr>
      <w:b/>
      <w:bCs/>
    </w:rPr>
  </w:style>
  <w:style w:type="character" w:customStyle="1" w:styleId="CommentSubjectChar">
    <w:name w:val="Comment Subject Char"/>
    <w:basedOn w:val="CommentTextChar"/>
    <w:link w:val="CommentSubject"/>
    <w:uiPriority w:val="99"/>
    <w:semiHidden/>
    <w:rsid w:val="0035425C"/>
    <w:rPr>
      <w:rFonts w:ascii="Arial" w:eastAsia="Calibri" w:hAnsi="Arial" w:cs="Arial"/>
      <w:b/>
      <w:bCs/>
      <w:sz w:val="20"/>
      <w:szCs w:val="20"/>
      <w:lang w:eastAsia="fr-FR"/>
    </w:rPr>
  </w:style>
  <w:style w:type="paragraph" w:customStyle="1" w:styleId="Style1-TOC">
    <w:name w:val="Style1-TOC"/>
    <w:basedOn w:val="ListParagraph"/>
    <w:link w:val="Style1-TOCChar"/>
    <w:rsid w:val="006021F9"/>
    <w:pPr>
      <w:numPr>
        <w:numId w:val="3"/>
      </w:numPr>
      <w:spacing w:before="100"/>
    </w:pPr>
    <w:rPr>
      <w:rFonts w:cs="Times New Roman"/>
      <w:b/>
      <w:bCs/>
      <w:sz w:val="28"/>
      <w:szCs w:val="20"/>
      <w:lang w:val="fr-FR"/>
    </w:rPr>
  </w:style>
  <w:style w:type="paragraph" w:styleId="Subtitle">
    <w:name w:val="Subtitle"/>
    <w:basedOn w:val="Normal"/>
    <w:next w:val="Normal"/>
    <w:link w:val="SubtitleChar"/>
    <w:uiPriority w:val="11"/>
    <w:qFormat/>
    <w:rsid w:val="000F7C42"/>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0F7C42"/>
    <w:rPr>
      <w:color w:val="5A5A5A" w:themeColor="text1" w:themeTint="A5"/>
      <w:spacing w:val="10"/>
    </w:rPr>
  </w:style>
  <w:style w:type="paragraph" w:styleId="Revision">
    <w:name w:val="Revision"/>
    <w:hidden/>
    <w:uiPriority w:val="99"/>
    <w:semiHidden/>
    <w:rsid w:val="001A1A51"/>
    <w:pPr>
      <w:spacing w:after="0" w:line="240" w:lineRule="auto"/>
    </w:pPr>
    <w:rPr>
      <w:rFonts w:ascii="Arial" w:eastAsia="Calibri" w:hAnsi="Arial" w:cs="Arial"/>
      <w:lang w:eastAsia="fr-FR"/>
    </w:rPr>
  </w:style>
  <w:style w:type="character" w:customStyle="1" w:styleId="FootnoteCharacters">
    <w:name w:val="Footnote Characters"/>
    <w:rsid w:val="006647EB"/>
    <w:rPr>
      <w:vertAlign w:val="superscript"/>
    </w:rPr>
  </w:style>
  <w:style w:type="character" w:styleId="Strong">
    <w:name w:val="Strong"/>
    <w:basedOn w:val="DefaultParagraphFont"/>
    <w:uiPriority w:val="22"/>
    <w:qFormat/>
    <w:rsid w:val="000F7C42"/>
    <w:rPr>
      <w:b/>
      <w:bCs/>
      <w:color w:val="000000" w:themeColor="text1"/>
    </w:rPr>
  </w:style>
  <w:style w:type="paragraph" w:customStyle="1" w:styleId="TEXT12">
    <w:name w:val="TEXT 12"/>
    <w:basedOn w:val="Normal"/>
    <w:uiPriority w:val="99"/>
    <w:rsid w:val="00325809"/>
    <w:pPr>
      <w:spacing w:after="0"/>
    </w:pPr>
    <w:rPr>
      <w:rFonts w:ascii="Times New Roman" w:eastAsia="Times New Roman" w:hAnsi="Times New Roman" w:cs="Arial"/>
      <w:sz w:val="24"/>
    </w:rPr>
  </w:style>
  <w:style w:type="paragraph" w:customStyle="1" w:styleId="Normal1">
    <w:name w:val="Normal1"/>
    <w:basedOn w:val="Normal"/>
    <w:rsid w:val="00325809"/>
    <w:pPr>
      <w:spacing w:before="60" w:after="60"/>
    </w:pPr>
    <w:rPr>
      <w:rFonts w:ascii="Arial" w:eastAsia="Times New Roman" w:hAnsi="Arial" w:cs="Times New Roman"/>
      <w:sz w:val="20"/>
      <w:szCs w:val="24"/>
      <w:lang w:val="ro-RO"/>
    </w:rPr>
  </w:style>
  <w:style w:type="paragraph" w:customStyle="1" w:styleId="Buletanumere">
    <w:name w:val="Buleta (numere)"/>
    <w:basedOn w:val="Normal"/>
    <w:rsid w:val="00E61D48"/>
    <w:rPr>
      <w:rFonts w:ascii="Times New Roman" w:eastAsia="Times New Roman" w:hAnsi="Times New Roman"/>
      <w:sz w:val="24"/>
    </w:rPr>
  </w:style>
  <w:style w:type="paragraph" w:customStyle="1" w:styleId="TEXTTabel">
    <w:name w:val="TEXT Tabel"/>
    <w:basedOn w:val="Normal"/>
    <w:rsid w:val="00A8009D"/>
    <w:pPr>
      <w:spacing w:after="0"/>
      <w:contextualSpacing/>
    </w:pPr>
    <w:rPr>
      <w:rFonts w:ascii="Times New Roman" w:hAnsi="Times New Roman" w:cs="Times New Roman"/>
      <w:lang w:val="ro-RO"/>
    </w:rPr>
  </w:style>
  <w:style w:type="paragraph" w:customStyle="1" w:styleId="Titlumare">
    <w:name w:val="Titlu mare"/>
    <w:basedOn w:val="Heading1"/>
    <w:rsid w:val="00A8009D"/>
    <w:pPr>
      <w:keepNext w:val="0"/>
      <w:keepLines w:val="0"/>
      <w:spacing w:before="0" w:after="120"/>
      <w:contextualSpacing/>
    </w:pPr>
    <w:rPr>
      <w:rFonts w:ascii="Times New Roman" w:eastAsia="Times New Roman" w:hAnsi="Times New Roman" w:cs="Times New Roman"/>
      <w:bCs w:val="0"/>
      <w:color w:val="0070C0"/>
      <w:szCs w:val="22"/>
    </w:rPr>
  </w:style>
  <w:style w:type="paragraph" w:customStyle="1" w:styleId="Buletalinie">
    <w:name w:val="Buleta (linie)"/>
    <w:basedOn w:val="Normal"/>
    <w:rsid w:val="00A8009D"/>
    <w:pPr>
      <w:numPr>
        <w:ilvl w:val="2"/>
        <w:numId w:val="4"/>
      </w:numPr>
      <w:spacing w:after="0"/>
      <w:ind w:left="1077" w:hanging="357"/>
    </w:pPr>
    <w:rPr>
      <w:rFonts w:ascii="Times New Roman" w:eastAsia="Times New Roman" w:hAnsi="Times New Roman"/>
      <w:sz w:val="24"/>
    </w:rPr>
  </w:style>
  <w:style w:type="character" w:customStyle="1" w:styleId="Heading4Char">
    <w:name w:val="Heading 4 Char"/>
    <w:basedOn w:val="DefaultParagraphFont"/>
    <w:link w:val="Heading4"/>
    <w:uiPriority w:val="9"/>
    <w:rsid w:val="000F7C42"/>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0F7C42"/>
    <w:rPr>
      <w:rFonts w:asciiTheme="majorHAnsi" w:eastAsiaTheme="majorEastAsia" w:hAnsiTheme="majorHAnsi" w:cstheme="majorBidi"/>
      <w:color w:val="323E4F" w:themeColor="text2" w:themeShade="BF"/>
    </w:rPr>
  </w:style>
  <w:style w:type="character" w:customStyle="1" w:styleId="Heading6Char">
    <w:name w:val="Heading 6 Char"/>
    <w:aliases w:val="ann Char,(a Char,b Char,..) Char"/>
    <w:basedOn w:val="DefaultParagraphFont"/>
    <w:link w:val="Heading6"/>
    <w:uiPriority w:val="9"/>
    <w:rsid w:val="000F7C42"/>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0F7C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F7C42"/>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Heading 9- Char"/>
    <w:basedOn w:val="DefaultParagraphFont"/>
    <w:link w:val="Heading9"/>
    <w:uiPriority w:val="9"/>
    <w:rsid w:val="000F7C42"/>
    <w:rPr>
      <w:rFonts w:asciiTheme="majorHAnsi" w:eastAsiaTheme="majorEastAsia" w:hAnsiTheme="majorHAnsi" w:cstheme="majorBidi"/>
      <w:i/>
      <w:iCs/>
      <w:color w:val="404040" w:themeColor="text1" w:themeTint="BF"/>
      <w:sz w:val="20"/>
      <w:szCs w:val="20"/>
    </w:rPr>
  </w:style>
  <w:style w:type="character" w:customStyle="1" w:styleId="leaf">
    <w:name w:val="leaf"/>
    <w:basedOn w:val="DefaultParagraphFont"/>
    <w:rsid w:val="002C627F"/>
  </w:style>
  <w:style w:type="paragraph" w:customStyle="1" w:styleId="Subtitlu1">
    <w:name w:val="Subtitlu1"/>
    <w:basedOn w:val="Normal"/>
    <w:rsid w:val="002C627F"/>
    <w:rPr>
      <w:rFonts w:ascii="Times New Roman" w:hAnsi="Times New Roman" w:cs="Times New Roman"/>
      <w:b/>
      <w:color w:val="0070C0"/>
      <w:sz w:val="24"/>
    </w:rPr>
  </w:style>
  <w:style w:type="paragraph" w:customStyle="1" w:styleId="TEXTFootnote">
    <w:name w:val="TEXT Footnote"/>
    <w:basedOn w:val="FootnoteText"/>
    <w:uiPriority w:val="99"/>
    <w:rsid w:val="002C627F"/>
    <w:rPr>
      <w:rFonts w:ascii="Times New Roman" w:eastAsia="Calibri" w:hAnsi="Times New Roman"/>
    </w:rPr>
  </w:style>
  <w:style w:type="paragraph" w:styleId="Title">
    <w:name w:val="Title"/>
    <w:basedOn w:val="Normal"/>
    <w:next w:val="Normal"/>
    <w:link w:val="TitleChar"/>
    <w:uiPriority w:val="10"/>
    <w:qFormat/>
    <w:rsid w:val="000F7C4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0F7C42"/>
    <w:rPr>
      <w:rFonts w:asciiTheme="majorHAnsi" w:eastAsiaTheme="majorEastAsia" w:hAnsiTheme="majorHAnsi" w:cstheme="majorBidi"/>
      <w:color w:val="000000" w:themeColor="text1"/>
      <w:sz w:val="56"/>
      <w:szCs w:val="56"/>
    </w:rPr>
  </w:style>
  <w:style w:type="paragraph" w:styleId="NoSpacing">
    <w:name w:val="No Spacing"/>
    <w:link w:val="NoSpacingChar"/>
    <w:uiPriority w:val="1"/>
    <w:qFormat/>
    <w:rsid w:val="000F7C42"/>
    <w:pPr>
      <w:spacing w:after="0" w:line="240" w:lineRule="auto"/>
    </w:pPr>
  </w:style>
  <w:style w:type="paragraph" w:styleId="Quote">
    <w:name w:val="Quote"/>
    <w:basedOn w:val="Normal"/>
    <w:next w:val="Normal"/>
    <w:link w:val="QuoteChar"/>
    <w:uiPriority w:val="29"/>
    <w:qFormat/>
    <w:rsid w:val="000F7C42"/>
    <w:pPr>
      <w:spacing w:before="160"/>
      <w:ind w:left="720" w:right="720"/>
    </w:pPr>
    <w:rPr>
      <w:i/>
      <w:iCs/>
      <w:color w:val="000000" w:themeColor="text1"/>
    </w:rPr>
  </w:style>
  <w:style w:type="character" w:customStyle="1" w:styleId="QuoteChar">
    <w:name w:val="Quote Char"/>
    <w:basedOn w:val="DefaultParagraphFont"/>
    <w:link w:val="Quote"/>
    <w:uiPriority w:val="29"/>
    <w:rsid w:val="000F7C42"/>
    <w:rPr>
      <w:i/>
      <w:iCs/>
      <w:color w:val="000000" w:themeColor="text1"/>
    </w:rPr>
  </w:style>
  <w:style w:type="paragraph" w:customStyle="1" w:styleId="Style5">
    <w:name w:val="Style5"/>
    <w:basedOn w:val="Normal"/>
    <w:next w:val="Heading2"/>
    <w:rsid w:val="002C627F"/>
    <w:pPr>
      <w:keepNext/>
      <w:widowControl w:val="0"/>
      <w:tabs>
        <w:tab w:val="num" w:pos="720"/>
        <w:tab w:val="left" w:pos="1134"/>
      </w:tabs>
      <w:adjustRightInd w:val="0"/>
      <w:spacing w:after="480" w:line="360" w:lineRule="atLeast"/>
      <w:ind w:left="720"/>
      <w:jc w:val="center"/>
      <w:textAlignment w:val="baseline"/>
      <w:outlineLvl w:val="0"/>
    </w:pPr>
    <w:rPr>
      <w:rFonts w:ascii="Univers (W1)" w:eastAsia="Times New Roman" w:hAnsi="Univers (W1)" w:cs="Times New Roman"/>
      <w:b/>
      <w:caps/>
      <w:kern w:val="28"/>
      <w:sz w:val="28"/>
      <w:szCs w:val="20"/>
      <w:lang w:val="ro-RO"/>
    </w:rPr>
  </w:style>
  <w:style w:type="paragraph" w:customStyle="1" w:styleId="Paragraphenumrot">
    <w:name w:val="Paragraphe numéroté"/>
    <w:basedOn w:val="Normal"/>
    <w:rsid w:val="002C627F"/>
    <w:pPr>
      <w:numPr>
        <w:numId w:val="7"/>
      </w:numPr>
      <w:tabs>
        <w:tab w:val="left" w:pos="567"/>
      </w:tabs>
    </w:pPr>
    <w:rPr>
      <w:rFonts w:ascii="Calibri" w:eastAsia="Times New Roman" w:hAnsi="Calibri" w:cs="Calibri"/>
      <w:noProof/>
      <w:lang w:val="ro-RO"/>
    </w:rPr>
  </w:style>
  <w:style w:type="character" w:customStyle="1" w:styleId="longtext">
    <w:name w:val="long_text"/>
    <w:basedOn w:val="DefaultParagraphFont"/>
    <w:rsid w:val="002C627F"/>
  </w:style>
  <w:style w:type="paragraph" w:customStyle="1" w:styleId="Style6">
    <w:name w:val="Style6"/>
    <w:basedOn w:val="Heading1"/>
    <w:link w:val="Style6Char"/>
    <w:rsid w:val="002C627F"/>
    <w:pPr>
      <w:keepNext w:val="0"/>
      <w:keepLines w:val="0"/>
      <w:spacing w:before="0" w:after="120"/>
      <w:contextualSpacing/>
    </w:pPr>
    <w:rPr>
      <w:rFonts w:ascii="Times New Roman" w:eastAsia="Times New Roman" w:hAnsi="Times New Roman" w:cs="Times New Roman"/>
      <w:bCs w:val="0"/>
      <w:color w:val="000000"/>
      <w:sz w:val="24"/>
      <w:szCs w:val="24"/>
      <w:lang w:val="ro-RO"/>
    </w:rPr>
  </w:style>
  <w:style w:type="character" w:customStyle="1" w:styleId="Style6Char">
    <w:name w:val="Style6 Char"/>
    <w:link w:val="Style6"/>
    <w:rsid w:val="002C627F"/>
    <w:rPr>
      <w:rFonts w:ascii="Times New Roman" w:eastAsia="Times New Roman" w:hAnsi="Times New Roman" w:cs="Times New Roman"/>
      <w:b/>
      <w:smallCaps/>
      <w:color w:val="000000"/>
      <w:sz w:val="24"/>
      <w:szCs w:val="24"/>
      <w:lang w:val="ro-RO"/>
    </w:rPr>
  </w:style>
  <w:style w:type="table" w:styleId="MediumShading1-Accent6">
    <w:name w:val="Medium Shading 1 Accent 6"/>
    <w:basedOn w:val="TableNormal"/>
    <w:uiPriority w:val="63"/>
    <w:rsid w:val="002C627F"/>
    <w:pPr>
      <w:spacing w:after="0" w:line="240" w:lineRule="auto"/>
    </w:pPr>
    <w:rPr>
      <w:rFonts w:ascii="Calibri" w:eastAsia="Calibri" w:hAnsi="Calibri" w:cs="Times New Roman"/>
      <w:sz w:val="20"/>
      <w:szCs w:val="20"/>
      <w:lang w:val="ro-RO"/>
    </w:rPr>
    <w:tblPr>
      <w:tblStyleRowBandSize w:val="1"/>
      <w:tblStyleColBandSize w:val="1"/>
      <w:tblInd w:w="0" w:type="dxa"/>
      <w:tblBorders>
        <w:top w:val="single" w:sz="8" w:space="0" w:color="797979"/>
        <w:left w:val="single" w:sz="8" w:space="0" w:color="797979"/>
        <w:bottom w:val="single" w:sz="8" w:space="0" w:color="797979"/>
        <w:right w:val="single" w:sz="8" w:space="0" w:color="797979"/>
        <w:insideH w:val="single" w:sz="8" w:space="0" w:color="7979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97979"/>
          <w:left w:val="single" w:sz="8" w:space="0" w:color="797979"/>
          <w:bottom w:val="single" w:sz="8" w:space="0" w:color="797979"/>
          <w:right w:val="single" w:sz="8" w:space="0" w:color="797979"/>
          <w:insideH w:val="nil"/>
          <w:insideV w:val="nil"/>
        </w:tcBorders>
        <w:shd w:val="clear" w:color="auto" w:fill="4D4D4D"/>
      </w:tcPr>
    </w:tblStylePr>
    <w:tblStylePr w:type="lastRow">
      <w:pPr>
        <w:spacing w:before="0" w:after="0" w:line="240" w:lineRule="auto"/>
      </w:pPr>
      <w:rPr>
        <w:b/>
        <w:bCs/>
      </w:rPr>
      <w:tblPr/>
      <w:tcPr>
        <w:tcBorders>
          <w:top w:val="double" w:sz="6" w:space="0" w:color="797979"/>
          <w:left w:val="single" w:sz="8" w:space="0" w:color="797979"/>
          <w:bottom w:val="single" w:sz="8" w:space="0" w:color="797979"/>
          <w:right w:val="single" w:sz="8" w:space="0" w:color="797979"/>
          <w:insideH w:val="nil"/>
          <w:insideV w:val="nil"/>
        </w:tcBorders>
      </w:tcPr>
    </w:tblStylePr>
    <w:tblStylePr w:type="firstCol">
      <w:rPr>
        <w:b/>
        <w:bCs/>
      </w:rPr>
    </w:tblStylePr>
    <w:tblStylePr w:type="lastCol">
      <w:rPr>
        <w:b/>
        <w:bCs/>
      </w:rPr>
    </w:tblStylePr>
    <w:tblStylePr w:type="band1Vert">
      <w:tblPr/>
      <w:tcPr>
        <w:shd w:val="clear" w:color="auto" w:fill="D3D3D3"/>
      </w:tcPr>
    </w:tblStylePr>
    <w:tblStylePr w:type="band1Horz">
      <w:tblPr/>
      <w:tcPr>
        <w:tcBorders>
          <w:insideH w:val="nil"/>
          <w:insideV w:val="nil"/>
        </w:tcBorders>
        <w:shd w:val="clear" w:color="auto" w:fill="D3D3D3"/>
      </w:tcPr>
    </w:tblStylePr>
    <w:tblStylePr w:type="band2Horz">
      <w:tblPr/>
      <w:tcPr>
        <w:tcBorders>
          <w:insideH w:val="nil"/>
          <w:insideV w:val="nil"/>
        </w:tcBorders>
      </w:tcPr>
    </w:tblStylePr>
  </w:style>
  <w:style w:type="paragraph" w:styleId="TOC4">
    <w:name w:val="toc 4"/>
    <w:basedOn w:val="Normal"/>
    <w:next w:val="Normal"/>
    <w:autoRedefine/>
    <w:uiPriority w:val="39"/>
    <w:unhideWhenUsed/>
    <w:rsid w:val="002C627F"/>
    <w:pPr>
      <w:spacing w:after="0"/>
      <w:ind w:left="660"/>
    </w:pPr>
    <w:rPr>
      <w:sz w:val="18"/>
      <w:szCs w:val="18"/>
    </w:rPr>
  </w:style>
  <w:style w:type="paragraph" w:styleId="TOC5">
    <w:name w:val="toc 5"/>
    <w:basedOn w:val="Normal"/>
    <w:next w:val="Normal"/>
    <w:autoRedefine/>
    <w:uiPriority w:val="39"/>
    <w:unhideWhenUsed/>
    <w:rsid w:val="002C627F"/>
    <w:pPr>
      <w:spacing w:after="0"/>
      <w:ind w:left="880"/>
    </w:pPr>
    <w:rPr>
      <w:sz w:val="18"/>
      <w:szCs w:val="18"/>
    </w:rPr>
  </w:style>
  <w:style w:type="paragraph" w:styleId="TOC6">
    <w:name w:val="toc 6"/>
    <w:basedOn w:val="Normal"/>
    <w:next w:val="Normal"/>
    <w:autoRedefine/>
    <w:uiPriority w:val="39"/>
    <w:unhideWhenUsed/>
    <w:rsid w:val="002C627F"/>
    <w:pPr>
      <w:spacing w:after="0"/>
      <w:ind w:left="1100"/>
    </w:pPr>
    <w:rPr>
      <w:sz w:val="18"/>
      <w:szCs w:val="18"/>
    </w:rPr>
  </w:style>
  <w:style w:type="paragraph" w:styleId="TOC7">
    <w:name w:val="toc 7"/>
    <w:basedOn w:val="Normal"/>
    <w:next w:val="Normal"/>
    <w:autoRedefine/>
    <w:uiPriority w:val="39"/>
    <w:unhideWhenUsed/>
    <w:rsid w:val="002C627F"/>
    <w:pPr>
      <w:spacing w:after="0"/>
      <w:ind w:left="1320"/>
    </w:pPr>
    <w:rPr>
      <w:sz w:val="18"/>
      <w:szCs w:val="18"/>
    </w:rPr>
  </w:style>
  <w:style w:type="paragraph" w:styleId="TOC8">
    <w:name w:val="toc 8"/>
    <w:basedOn w:val="Normal"/>
    <w:next w:val="Normal"/>
    <w:autoRedefine/>
    <w:uiPriority w:val="39"/>
    <w:unhideWhenUsed/>
    <w:rsid w:val="002C627F"/>
    <w:pPr>
      <w:spacing w:after="0"/>
      <w:ind w:left="1540"/>
    </w:pPr>
    <w:rPr>
      <w:sz w:val="18"/>
      <w:szCs w:val="18"/>
    </w:rPr>
  </w:style>
  <w:style w:type="paragraph" w:styleId="TOC9">
    <w:name w:val="toc 9"/>
    <w:basedOn w:val="Normal"/>
    <w:next w:val="Normal"/>
    <w:autoRedefine/>
    <w:uiPriority w:val="39"/>
    <w:unhideWhenUsed/>
    <w:rsid w:val="002C627F"/>
    <w:pPr>
      <w:spacing w:after="0"/>
      <w:ind w:left="1760"/>
    </w:pPr>
    <w:rPr>
      <w:sz w:val="18"/>
      <w:szCs w:val="18"/>
    </w:rPr>
  </w:style>
  <w:style w:type="paragraph" w:customStyle="1" w:styleId="Style2-TOC">
    <w:name w:val="Style2-TOC"/>
    <w:basedOn w:val="ListParagraph"/>
    <w:link w:val="Style2-TOCChar"/>
    <w:rsid w:val="002C627F"/>
    <w:pPr>
      <w:numPr>
        <w:numId w:val="8"/>
      </w:numPr>
      <w:spacing w:before="100"/>
    </w:pPr>
    <w:rPr>
      <w:rFonts w:cs="Times New Roman"/>
      <w:b/>
      <w:bCs/>
      <w:sz w:val="24"/>
      <w:szCs w:val="20"/>
      <w:lang w:val="ro-RO"/>
    </w:rPr>
  </w:style>
  <w:style w:type="character" w:customStyle="1" w:styleId="Style1-TOCChar">
    <w:name w:val="Style1-TOC Char"/>
    <w:link w:val="Style1-TOC"/>
    <w:rsid w:val="002C627F"/>
    <w:rPr>
      <w:rFonts w:cs="Times New Roman"/>
      <w:b/>
      <w:bCs/>
      <w:sz w:val="28"/>
      <w:szCs w:val="20"/>
      <w:lang w:val="fr-FR"/>
    </w:rPr>
  </w:style>
  <w:style w:type="character" w:customStyle="1" w:styleId="Style2-TOCChar">
    <w:name w:val="Style2-TOC Char"/>
    <w:link w:val="Style2-TOC"/>
    <w:rsid w:val="002C627F"/>
    <w:rPr>
      <w:rFonts w:cs="Times New Roman"/>
      <w:b/>
      <w:bCs/>
      <w:sz w:val="24"/>
      <w:szCs w:val="20"/>
      <w:lang w:val="ro-RO"/>
    </w:rPr>
  </w:style>
  <w:style w:type="character" w:customStyle="1" w:styleId="apple-converted-space">
    <w:name w:val="apple-converted-space"/>
    <w:basedOn w:val="DefaultParagraphFont"/>
    <w:rsid w:val="002C627F"/>
  </w:style>
  <w:style w:type="character" w:styleId="FollowedHyperlink">
    <w:name w:val="FollowedHyperlink"/>
    <w:uiPriority w:val="99"/>
    <w:semiHidden/>
    <w:unhideWhenUsed/>
    <w:rsid w:val="002C627F"/>
    <w:rPr>
      <w:color w:val="919191"/>
      <w:u w:val="single"/>
    </w:rPr>
  </w:style>
  <w:style w:type="table" w:customStyle="1" w:styleId="LightShading-Accent11">
    <w:name w:val="Light Shading - Accent 11"/>
    <w:basedOn w:val="TableNormal"/>
    <w:uiPriority w:val="60"/>
    <w:rsid w:val="002C627F"/>
    <w:pPr>
      <w:spacing w:after="0" w:line="240" w:lineRule="auto"/>
    </w:pPr>
    <w:rPr>
      <w:rFonts w:ascii="Calibri" w:eastAsia="Calibri" w:hAnsi="Calibri" w:cs="Times New Roman"/>
      <w:color w:val="A5A5A5"/>
      <w:sz w:val="20"/>
      <w:szCs w:val="20"/>
      <w:lang w:val="ro-RO"/>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customStyle="1" w:styleId="LightShading1">
    <w:name w:val="Light Shading1"/>
    <w:basedOn w:val="TableNormal"/>
    <w:uiPriority w:val="60"/>
    <w:rsid w:val="002C627F"/>
    <w:pPr>
      <w:spacing w:after="0" w:line="240" w:lineRule="auto"/>
    </w:pPr>
    <w:rPr>
      <w:rFonts w:ascii="Calibri" w:eastAsia="Calibri" w:hAnsi="Calibri" w:cs="Times New Roman"/>
      <w:color w:val="000000"/>
      <w:sz w:val="20"/>
      <w:szCs w:val="20"/>
      <w:lang w:val="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3">
    <w:name w:val="Body Text 3"/>
    <w:basedOn w:val="Normal"/>
    <w:link w:val="BodyText3Char"/>
    <w:rsid w:val="002C627F"/>
    <w:rPr>
      <w:rFonts w:ascii="Times New Roman" w:eastAsia="Times New Roman" w:hAnsi="Times New Roman" w:cs="Times New Roman"/>
      <w:sz w:val="16"/>
      <w:szCs w:val="16"/>
      <w:lang w:val="ro-RO"/>
    </w:rPr>
  </w:style>
  <w:style w:type="character" w:customStyle="1" w:styleId="BodyText3Char">
    <w:name w:val="Body Text 3 Char"/>
    <w:basedOn w:val="DefaultParagraphFont"/>
    <w:link w:val="BodyText3"/>
    <w:rsid w:val="002C627F"/>
    <w:rPr>
      <w:rFonts w:ascii="Times New Roman" w:eastAsia="Times New Roman" w:hAnsi="Times New Roman" w:cs="Times New Roman"/>
      <w:sz w:val="16"/>
      <w:szCs w:val="16"/>
      <w:lang w:val="ro-RO" w:eastAsia="fr-FR"/>
    </w:rPr>
  </w:style>
  <w:style w:type="table" w:customStyle="1" w:styleId="MediumShading1-Accent11">
    <w:name w:val="Medium Shading 1 - Accent 11"/>
    <w:basedOn w:val="TableNormal"/>
    <w:uiPriority w:val="63"/>
    <w:rsid w:val="002C627F"/>
    <w:pPr>
      <w:spacing w:after="0" w:line="240" w:lineRule="auto"/>
    </w:pPr>
    <w:rPr>
      <w:rFonts w:ascii="Calibri" w:eastAsia="Calibri" w:hAnsi="Calibri" w:cs="Times New Roman"/>
      <w:sz w:val="24"/>
      <w:szCs w:val="28"/>
      <w:lang w:val="ro-R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Heading1StrategicPlan">
    <w:name w:val="Heading 1 (Strategic Plan)"/>
    <w:basedOn w:val="Heading1"/>
    <w:uiPriority w:val="99"/>
    <w:rsid w:val="002C627F"/>
    <w:pPr>
      <w:keepNext w:val="0"/>
      <w:pageBreakBefore/>
      <w:contextualSpacing/>
    </w:pPr>
    <w:rPr>
      <w:rFonts w:ascii="Cambria" w:eastAsia="Times New Roman" w:hAnsi="Cambria" w:cs="Cambria"/>
      <w:bCs w:val="0"/>
      <w:caps/>
      <w:color w:val="365F91"/>
      <w:sz w:val="40"/>
      <w:szCs w:val="40"/>
      <w:lang w:val="ro-RO"/>
    </w:rPr>
  </w:style>
  <w:style w:type="numbering" w:customStyle="1" w:styleId="NoList1">
    <w:name w:val="No List1"/>
    <w:next w:val="NoList"/>
    <w:uiPriority w:val="99"/>
    <w:semiHidden/>
    <w:unhideWhenUsed/>
    <w:rsid w:val="002C627F"/>
  </w:style>
  <w:style w:type="table" w:customStyle="1" w:styleId="TableGrid1">
    <w:name w:val="Table Grid1"/>
    <w:basedOn w:val="TableNormal"/>
    <w:next w:val="TableGrid"/>
    <w:uiPriority w:val="39"/>
    <w:rsid w:val="002C627F"/>
    <w:pPr>
      <w:spacing w:after="0" w:line="240" w:lineRule="auto"/>
    </w:pPr>
    <w:rPr>
      <w:rFonts w:ascii="Calibri" w:eastAsia="Times New Roman"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Numbered">
    <w:name w:val="Normal Numbered"/>
    <w:basedOn w:val="Normal"/>
    <w:link w:val="NormalNumberedChar"/>
    <w:uiPriority w:val="99"/>
    <w:rsid w:val="0039088B"/>
    <w:pPr>
      <w:numPr>
        <w:numId w:val="9"/>
      </w:numPr>
      <w:tabs>
        <w:tab w:val="clear" w:pos="360"/>
      </w:tabs>
    </w:pPr>
    <w:rPr>
      <w:rFonts w:ascii="Calibri" w:hAnsi="Calibri" w:cs="Times New Roman"/>
      <w:color w:val="253959"/>
      <w:lang w:val="ro-RO"/>
    </w:rPr>
  </w:style>
  <w:style w:type="character" w:customStyle="1" w:styleId="NormalNumberedChar">
    <w:name w:val="Normal Numbered Char"/>
    <w:link w:val="NormalNumbered"/>
    <w:uiPriority w:val="99"/>
    <w:locked/>
    <w:rsid w:val="0039088B"/>
    <w:rPr>
      <w:rFonts w:ascii="Calibri" w:hAnsi="Calibri" w:cs="Times New Roman"/>
      <w:color w:val="253959"/>
      <w:lang w:val="ro-RO"/>
    </w:rPr>
  </w:style>
  <w:style w:type="numbering" w:customStyle="1" w:styleId="NoList2">
    <w:name w:val="No List2"/>
    <w:next w:val="NoList"/>
    <w:uiPriority w:val="99"/>
    <w:semiHidden/>
    <w:unhideWhenUsed/>
    <w:rsid w:val="002C627F"/>
  </w:style>
  <w:style w:type="table" w:customStyle="1" w:styleId="TableGrid2">
    <w:name w:val="Table Grid2"/>
    <w:basedOn w:val="TableNormal"/>
    <w:next w:val="TableGrid"/>
    <w:uiPriority w:val="39"/>
    <w:rsid w:val="002C627F"/>
    <w:pPr>
      <w:spacing w:after="0" w:line="240" w:lineRule="auto"/>
    </w:pPr>
    <w:rPr>
      <w:rFonts w:ascii="Calibri" w:eastAsia="Calibri"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2C627F"/>
  </w:style>
  <w:style w:type="table" w:customStyle="1" w:styleId="TableGrid3">
    <w:name w:val="Table Grid3"/>
    <w:basedOn w:val="TableNormal"/>
    <w:next w:val="TableGrid"/>
    <w:uiPriority w:val="39"/>
    <w:rsid w:val="002C627F"/>
    <w:pPr>
      <w:spacing w:after="0" w:line="240" w:lineRule="auto"/>
    </w:pPr>
    <w:rPr>
      <w:rFonts w:ascii="Calibri" w:eastAsia="Times New Roman"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C627F"/>
  </w:style>
  <w:style w:type="table" w:customStyle="1" w:styleId="MediumShading1-Accent61">
    <w:name w:val="Medium Shading 1 - Accent 61"/>
    <w:basedOn w:val="TableNormal"/>
    <w:next w:val="MediumShading1-Accent6"/>
    <w:uiPriority w:val="63"/>
    <w:rsid w:val="002C627F"/>
    <w:pPr>
      <w:spacing w:after="0" w:line="240" w:lineRule="auto"/>
    </w:pPr>
    <w:rPr>
      <w:rFonts w:ascii="Calibri" w:eastAsia="Calibri" w:hAnsi="Calibri" w:cs="Times New Roman"/>
      <w:sz w:val="20"/>
      <w:szCs w:val="20"/>
      <w:lang w:val="ro-RO"/>
    </w:rPr>
    <w:tblPr>
      <w:tblStyleRowBandSize w:val="1"/>
      <w:tblStyleColBandSize w:val="1"/>
      <w:tblInd w:w="0" w:type="dxa"/>
      <w:tblBorders>
        <w:top w:val="single" w:sz="8" w:space="0" w:color="797979"/>
        <w:left w:val="single" w:sz="8" w:space="0" w:color="797979"/>
        <w:bottom w:val="single" w:sz="8" w:space="0" w:color="797979"/>
        <w:right w:val="single" w:sz="8" w:space="0" w:color="797979"/>
        <w:insideH w:val="single" w:sz="8" w:space="0" w:color="7979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97979"/>
          <w:left w:val="single" w:sz="8" w:space="0" w:color="797979"/>
          <w:bottom w:val="single" w:sz="8" w:space="0" w:color="797979"/>
          <w:right w:val="single" w:sz="8" w:space="0" w:color="797979"/>
          <w:insideH w:val="nil"/>
          <w:insideV w:val="nil"/>
        </w:tcBorders>
        <w:shd w:val="clear" w:color="auto" w:fill="4D4D4D"/>
      </w:tcPr>
    </w:tblStylePr>
    <w:tblStylePr w:type="lastRow">
      <w:pPr>
        <w:spacing w:before="0" w:after="0" w:line="240" w:lineRule="auto"/>
      </w:pPr>
      <w:rPr>
        <w:b/>
        <w:bCs/>
      </w:rPr>
      <w:tblPr/>
      <w:tcPr>
        <w:tcBorders>
          <w:top w:val="double" w:sz="6" w:space="0" w:color="797979"/>
          <w:left w:val="single" w:sz="8" w:space="0" w:color="797979"/>
          <w:bottom w:val="single" w:sz="8" w:space="0" w:color="797979"/>
          <w:right w:val="single" w:sz="8" w:space="0" w:color="797979"/>
          <w:insideH w:val="nil"/>
          <w:insideV w:val="nil"/>
        </w:tcBorders>
      </w:tcPr>
    </w:tblStylePr>
    <w:tblStylePr w:type="firstCol">
      <w:rPr>
        <w:b/>
        <w:bCs/>
      </w:rPr>
    </w:tblStylePr>
    <w:tblStylePr w:type="lastCol">
      <w:rPr>
        <w:b/>
        <w:bCs/>
      </w:rPr>
    </w:tblStylePr>
    <w:tblStylePr w:type="band1Vert">
      <w:tblPr/>
      <w:tcPr>
        <w:shd w:val="clear" w:color="auto" w:fill="D3D3D3"/>
      </w:tcPr>
    </w:tblStylePr>
    <w:tblStylePr w:type="band1Horz">
      <w:tblPr/>
      <w:tcPr>
        <w:tcBorders>
          <w:insideH w:val="nil"/>
          <w:insideV w:val="nil"/>
        </w:tcBorders>
        <w:shd w:val="clear" w:color="auto" w:fill="D3D3D3"/>
      </w:tcPr>
    </w:tblStylePr>
    <w:tblStylePr w:type="band2Horz">
      <w:tblPr/>
      <w:tcPr>
        <w:tcBorders>
          <w:insideH w:val="nil"/>
          <w:insideV w:val="nil"/>
        </w:tcBorders>
      </w:tcPr>
    </w:tblStylePr>
  </w:style>
  <w:style w:type="table" w:customStyle="1" w:styleId="LightShading-Accent112">
    <w:name w:val="Light Shading - Accent 112"/>
    <w:basedOn w:val="TableNormal"/>
    <w:uiPriority w:val="60"/>
    <w:rsid w:val="002C627F"/>
    <w:pPr>
      <w:spacing w:after="0" w:line="240" w:lineRule="auto"/>
    </w:pPr>
    <w:rPr>
      <w:rFonts w:ascii="Calibri" w:eastAsia="Calibri" w:hAnsi="Calibri" w:cs="Times New Roman"/>
      <w:color w:val="A5A5A5"/>
      <w:sz w:val="20"/>
      <w:szCs w:val="20"/>
      <w:lang w:val="ro-RO"/>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customStyle="1" w:styleId="LightShading12">
    <w:name w:val="Light Shading12"/>
    <w:basedOn w:val="TableNormal"/>
    <w:uiPriority w:val="60"/>
    <w:rsid w:val="002C627F"/>
    <w:pPr>
      <w:spacing w:after="0" w:line="240" w:lineRule="auto"/>
    </w:pPr>
    <w:rPr>
      <w:rFonts w:ascii="Calibri" w:eastAsia="Calibri" w:hAnsi="Calibri" w:cs="Times New Roman"/>
      <w:color w:val="000000"/>
      <w:sz w:val="20"/>
      <w:szCs w:val="20"/>
      <w:lang w:val="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rsid w:val="002C627F"/>
  </w:style>
  <w:style w:type="table" w:customStyle="1" w:styleId="TableGrid11">
    <w:name w:val="Table Grid11"/>
    <w:basedOn w:val="TableNormal"/>
    <w:next w:val="TableGrid"/>
    <w:uiPriority w:val="59"/>
    <w:rsid w:val="002C627F"/>
    <w:pPr>
      <w:spacing w:after="0" w:line="240" w:lineRule="auto"/>
    </w:pPr>
    <w:rPr>
      <w:rFonts w:ascii="Calibri" w:eastAsia="Times New Roman"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2C627F"/>
  </w:style>
  <w:style w:type="table" w:customStyle="1" w:styleId="TableGrid21">
    <w:name w:val="Table Grid21"/>
    <w:basedOn w:val="TableNormal"/>
    <w:next w:val="TableGrid"/>
    <w:uiPriority w:val="39"/>
    <w:rsid w:val="002C627F"/>
    <w:pPr>
      <w:spacing w:after="0" w:line="240" w:lineRule="auto"/>
    </w:pPr>
    <w:rPr>
      <w:rFonts w:ascii="Calibri" w:eastAsia="Calibri"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2C627F"/>
  </w:style>
  <w:style w:type="table" w:customStyle="1" w:styleId="TableGrid31">
    <w:name w:val="Table Grid31"/>
    <w:basedOn w:val="TableNormal"/>
    <w:next w:val="TableGrid"/>
    <w:uiPriority w:val="39"/>
    <w:rsid w:val="002C627F"/>
    <w:pPr>
      <w:spacing w:after="0" w:line="240" w:lineRule="auto"/>
    </w:pPr>
    <w:rPr>
      <w:rFonts w:ascii="Calibri" w:eastAsia="Times New Roman" w:hAnsi="Calibri" w:cs="Times New Roman"/>
      <w:sz w:val="20"/>
      <w:szCs w:val="20"/>
      <w:lang w:val="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
    <w:name w:val="CM1"/>
    <w:basedOn w:val="Default"/>
    <w:next w:val="Default"/>
    <w:uiPriority w:val="99"/>
    <w:rsid w:val="002C627F"/>
    <w:rPr>
      <w:rFonts w:ascii="EUAlbertina" w:eastAsia="Calibri" w:hAnsi="EUAlbertina" w:cs="Times New Roman"/>
      <w:color w:val="auto"/>
      <w:lang w:val="ro-RO"/>
    </w:rPr>
  </w:style>
  <w:style w:type="paragraph" w:customStyle="1" w:styleId="CM3">
    <w:name w:val="CM3"/>
    <w:basedOn w:val="Default"/>
    <w:next w:val="Default"/>
    <w:uiPriority w:val="99"/>
    <w:rsid w:val="002C627F"/>
    <w:rPr>
      <w:rFonts w:ascii="EUAlbertina" w:eastAsia="Calibri" w:hAnsi="EUAlbertina" w:cs="Times New Roman"/>
      <w:color w:val="auto"/>
      <w:lang w:val="ro-RO"/>
    </w:rPr>
  </w:style>
  <w:style w:type="paragraph" w:customStyle="1" w:styleId="CM4">
    <w:name w:val="CM4"/>
    <w:basedOn w:val="Default"/>
    <w:next w:val="Default"/>
    <w:uiPriority w:val="99"/>
    <w:rsid w:val="002C627F"/>
    <w:rPr>
      <w:rFonts w:ascii="EUAlbertina" w:eastAsia="Calibri" w:hAnsi="EUAlbertina" w:cs="Times New Roman"/>
      <w:color w:val="auto"/>
      <w:lang w:val="ro-RO"/>
    </w:rPr>
  </w:style>
  <w:style w:type="table" w:customStyle="1" w:styleId="LightShading-Accent111">
    <w:name w:val="Light Shading - Accent 111"/>
    <w:basedOn w:val="TableNormal"/>
    <w:uiPriority w:val="60"/>
    <w:rsid w:val="002C627F"/>
    <w:pPr>
      <w:spacing w:after="0" w:line="240" w:lineRule="auto"/>
    </w:pPr>
    <w:rPr>
      <w:rFonts w:ascii="Calibri" w:eastAsia="Calibri" w:hAnsi="Calibri" w:cs="Times New Roman"/>
      <w:color w:val="A5A5A5"/>
      <w:sz w:val="20"/>
      <w:szCs w:val="20"/>
      <w:lang w:val="ro-RO"/>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table" w:customStyle="1" w:styleId="LightShading11">
    <w:name w:val="Light Shading11"/>
    <w:basedOn w:val="TableNormal"/>
    <w:uiPriority w:val="60"/>
    <w:rsid w:val="002C627F"/>
    <w:pPr>
      <w:spacing w:after="0" w:line="240" w:lineRule="auto"/>
    </w:pPr>
    <w:rPr>
      <w:rFonts w:ascii="Calibri" w:eastAsia="Calibri" w:hAnsi="Calibri" w:cs="Times New Roman"/>
      <w:color w:val="000000"/>
      <w:sz w:val="20"/>
      <w:szCs w:val="20"/>
      <w:lang w:val="ro-R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5">
    <w:name w:val="No List5"/>
    <w:next w:val="NoList"/>
    <w:uiPriority w:val="99"/>
    <w:semiHidden/>
    <w:unhideWhenUsed/>
    <w:rsid w:val="002C627F"/>
  </w:style>
  <w:style w:type="paragraph" w:customStyle="1" w:styleId="Subtitlu2">
    <w:name w:val="Subtitlu2"/>
    <w:basedOn w:val="Normal"/>
    <w:rsid w:val="008F5205"/>
    <w:rPr>
      <w:rFonts w:ascii="Times New Roman" w:hAnsi="Times New Roman" w:cs="Times New Roman"/>
      <w:b/>
      <w:color w:val="0070C0"/>
      <w:sz w:val="24"/>
    </w:rPr>
  </w:style>
  <w:style w:type="paragraph" w:styleId="List">
    <w:name w:val="List"/>
    <w:basedOn w:val="Normal"/>
    <w:rsid w:val="009F4105"/>
    <w:pPr>
      <w:spacing w:after="0"/>
    </w:pPr>
    <w:rPr>
      <w:rFonts w:ascii="Times New Roman" w:eastAsia="Times New Roman" w:hAnsi="Times New Roman" w:cs="Times New Roman"/>
      <w:sz w:val="24"/>
      <w:szCs w:val="24"/>
    </w:rPr>
  </w:style>
  <w:style w:type="character" w:customStyle="1" w:styleId="FootnoteTextChar1">
    <w:name w:val="Footnote Text Char1"/>
    <w:aliases w:val="Footnote Char2,Fußnote Char2,Tekst przypisu Char2,Tekst przypisu Znak Znak Znak Znak Char2,Tekst przypisu Znak Znak Znak Znak Znak Char2,Tekst przypisu Znak Znak Znak Znak Znak Znak Znak Char2,fn Char1,Testo_note Char1,ft Char"/>
    <w:uiPriority w:val="99"/>
    <w:locked/>
    <w:rsid w:val="00787F44"/>
    <w:rPr>
      <w:rFonts w:ascii="Times New Roman" w:hAnsi="Times New Roman" w:cs="Times New Roman"/>
      <w:sz w:val="20"/>
      <w:szCs w:val="20"/>
    </w:rPr>
  </w:style>
  <w:style w:type="paragraph" w:customStyle="1" w:styleId="Times10Point">
    <w:name w:val="Times 10 Point"/>
    <w:aliases w:val="Exposant 3 Point,Footnote reference number,EN Footnote Reference,note TESI,Odwołanie przypisu,Footnote Refernece,callout,Footnotes refss,Fussnota,Footnote Reference Superscript,Zchn Zchn,BVI fn"/>
    <w:basedOn w:val="Normal"/>
    <w:next w:val="Normal"/>
    <w:rsid w:val="00787F44"/>
    <w:pPr>
      <w:spacing w:line="240" w:lineRule="exact"/>
    </w:pPr>
    <w:rPr>
      <w:rFonts w:ascii="Calibri" w:eastAsia="Times New Roman" w:hAnsi="Calibri" w:cs="Calibri"/>
      <w:sz w:val="20"/>
      <w:szCs w:val="20"/>
      <w:vertAlign w:val="superscript"/>
      <w:lang w:val="ro-RO"/>
    </w:rPr>
  </w:style>
  <w:style w:type="paragraph" w:styleId="BodyTextIndent2">
    <w:name w:val="Body Text Indent 2"/>
    <w:basedOn w:val="Normal"/>
    <w:link w:val="BodyTextIndent2Char"/>
    <w:uiPriority w:val="99"/>
    <w:unhideWhenUsed/>
    <w:rsid w:val="00C11357"/>
    <w:pPr>
      <w:spacing w:line="480" w:lineRule="auto"/>
    </w:pPr>
  </w:style>
  <w:style w:type="character" w:customStyle="1" w:styleId="BodyTextIndent2Char">
    <w:name w:val="Body Text Indent 2 Char"/>
    <w:basedOn w:val="DefaultParagraphFont"/>
    <w:link w:val="BodyTextIndent2"/>
    <w:uiPriority w:val="99"/>
    <w:rsid w:val="00C11357"/>
    <w:rPr>
      <w:rFonts w:ascii="Arial" w:eastAsia="Calibri" w:hAnsi="Arial" w:cs="Arial"/>
      <w:lang w:eastAsia="fr-FR"/>
    </w:rPr>
  </w:style>
  <w:style w:type="paragraph" w:styleId="BodyTextIndent">
    <w:name w:val="Body Text Indent"/>
    <w:basedOn w:val="Normal"/>
    <w:link w:val="BodyTextIndentChar"/>
    <w:rsid w:val="00C11357"/>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11357"/>
    <w:rPr>
      <w:rFonts w:ascii="Times New Roman" w:eastAsia="Times New Roman" w:hAnsi="Times New Roman" w:cs="Times New Roman"/>
      <w:sz w:val="24"/>
      <w:szCs w:val="24"/>
    </w:rPr>
  </w:style>
  <w:style w:type="paragraph" w:customStyle="1" w:styleId="CharCharCharChar1CharCharCharCharCharCharCharCharCaracterCaracterCaracter">
    <w:name w:val="Char Char Char Char1 Char Char Char Char Char Char Char Char Caracter Caracter Caracter"/>
    <w:aliases w:val=" Char Char1 Char Char Char Char Char Char Caracter, Char Char1 Char Char Char Char Char Char Caracter Char Caracter Char Char Caracter"/>
    <w:basedOn w:val="Normal"/>
    <w:next w:val="Normal"/>
    <w:rsid w:val="00C11357"/>
    <w:pPr>
      <w:spacing w:line="240" w:lineRule="exact"/>
    </w:pPr>
    <w:rPr>
      <w:rFonts w:ascii="Times New Roman" w:eastAsia="Times New Roman" w:hAnsi="Times New Roman" w:cs="Times New Roman"/>
      <w:sz w:val="20"/>
      <w:szCs w:val="20"/>
      <w:vertAlign w:val="superscript"/>
      <w:lang w:val="ro-RO" w:eastAsia="ro-RO"/>
    </w:rPr>
  </w:style>
  <w:style w:type="paragraph" w:customStyle="1" w:styleId="DefaultTextCaracter">
    <w:name w:val="Default Text Caracter"/>
    <w:basedOn w:val="Normal"/>
    <w:rsid w:val="00336D1C"/>
    <w:pPr>
      <w:spacing w:after="0"/>
    </w:pPr>
    <w:rPr>
      <w:rFonts w:ascii="Times New Roman" w:eastAsia="Times New Roman" w:hAnsi="Times New Roman" w:cs="Times New Roman"/>
      <w:sz w:val="24"/>
      <w:szCs w:val="20"/>
    </w:rPr>
  </w:style>
  <w:style w:type="character" w:customStyle="1" w:styleId="DefaultTextChar">
    <w:name w:val="Default Text Char"/>
    <w:link w:val="DefaultText"/>
    <w:uiPriority w:val="99"/>
    <w:locked/>
    <w:rsid w:val="00DF026D"/>
    <w:rPr>
      <w:kern w:val="2"/>
      <w:sz w:val="24"/>
      <w:szCs w:val="24"/>
      <w:lang w:eastAsia="zh-CN"/>
    </w:rPr>
  </w:style>
  <w:style w:type="paragraph" w:customStyle="1" w:styleId="DefaultText">
    <w:name w:val="Default Text"/>
    <w:basedOn w:val="Normal"/>
    <w:link w:val="DefaultTextChar"/>
    <w:uiPriority w:val="99"/>
    <w:rsid w:val="00DF026D"/>
    <w:pPr>
      <w:suppressAutoHyphens/>
      <w:autoSpaceDE w:val="0"/>
      <w:spacing w:after="0"/>
    </w:pPr>
    <w:rPr>
      <w:kern w:val="2"/>
      <w:sz w:val="24"/>
      <w:szCs w:val="24"/>
      <w:lang w:eastAsia="zh-CN"/>
    </w:rPr>
  </w:style>
  <w:style w:type="character" w:customStyle="1" w:styleId="5NormalChar">
    <w:name w:val="5 Normal Char"/>
    <w:link w:val="5Normal"/>
    <w:uiPriority w:val="99"/>
    <w:locked/>
    <w:rsid w:val="00DF026D"/>
    <w:rPr>
      <w:rFonts w:ascii="Verdana" w:hAnsi="Verdana" w:cs="Verdana"/>
      <w:spacing w:val="-2"/>
      <w:sz w:val="24"/>
      <w:szCs w:val="24"/>
      <w:lang w:val="en-GB" w:eastAsia="en-GB"/>
    </w:rPr>
  </w:style>
  <w:style w:type="paragraph" w:customStyle="1" w:styleId="5Normal">
    <w:name w:val="5 Normal"/>
    <w:basedOn w:val="Normal"/>
    <w:link w:val="5NormalChar"/>
    <w:uiPriority w:val="99"/>
    <w:rsid w:val="00DF026D"/>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ind w:right="57"/>
    </w:pPr>
    <w:rPr>
      <w:rFonts w:ascii="Verdana" w:hAnsi="Verdana" w:cs="Verdana"/>
      <w:spacing w:val="-2"/>
      <w:sz w:val="24"/>
      <w:szCs w:val="24"/>
      <w:lang w:val="en-GB" w:eastAsia="en-GB"/>
    </w:rPr>
  </w:style>
  <w:style w:type="character" w:customStyle="1" w:styleId="NoSpacingChar">
    <w:name w:val="No Spacing Char"/>
    <w:link w:val="NoSpacing"/>
    <w:uiPriority w:val="1"/>
    <w:rsid w:val="00325809"/>
  </w:style>
  <w:style w:type="paragraph" w:customStyle="1" w:styleId="western">
    <w:name w:val="western"/>
    <w:basedOn w:val="Normal"/>
    <w:rsid w:val="006E125F"/>
    <w:pPr>
      <w:spacing w:before="100" w:beforeAutospacing="1" w:after="0"/>
    </w:pPr>
    <w:rPr>
      <w:rFonts w:ascii="Tms Rmn" w:eastAsia="Times New Roman" w:hAnsi="Tms Rmn" w:cs="Times New Roman"/>
      <w:color w:val="000000"/>
      <w:sz w:val="24"/>
      <w:szCs w:val="24"/>
      <w:lang w:val="ro-RO" w:eastAsia="ro-RO"/>
    </w:rPr>
  </w:style>
  <w:style w:type="paragraph" w:customStyle="1" w:styleId="instruct">
    <w:name w:val="instruct"/>
    <w:basedOn w:val="Normal"/>
    <w:uiPriority w:val="99"/>
    <w:rsid w:val="00842939"/>
    <w:pPr>
      <w:widowControl w:val="0"/>
      <w:suppressAutoHyphens/>
      <w:spacing w:before="40" w:after="40"/>
    </w:pPr>
    <w:rPr>
      <w:rFonts w:ascii="Trebuchet MS" w:eastAsia="Times New Roman" w:hAnsi="Trebuchet MS"/>
      <w:i/>
      <w:iCs/>
      <w:color w:val="00000A"/>
      <w:sz w:val="20"/>
      <w:szCs w:val="21"/>
      <w:lang w:val="ro-RO" w:eastAsia="sk-SK"/>
    </w:rPr>
  </w:style>
  <w:style w:type="paragraph" w:customStyle="1" w:styleId="Sub-Para4underXY">
    <w:name w:val="Sub-Para 4 under X.Y"/>
    <w:basedOn w:val="Normal"/>
    <w:rsid w:val="0039088B"/>
    <w:pPr>
      <w:numPr>
        <w:ilvl w:val="4"/>
        <w:numId w:val="15"/>
      </w:numPr>
      <w:spacing w:after="240"/>
      <w:outlineLvl w:val="5"/>
    </w:pPr>
    <w:rPr>
      <w:rFonts w:ascii="Calibri" w:eastAsia="Times New Roman" w:hAnsi="Calibri" w:cs="Times New Roman"/>
      <w:color w:val="253959"/>
      <w:szCs w:val="24"/>
      <w:lang w:val="ru-RU" w:eastAsia="ru-RU"/>
    </w:rPr>
  </w:style>
  <w:style w:type="paragraph" w:customStyle="1" w:styleId="CaracterCaracter1">
    <w:name w:val="Caracter Caracter1"/>
    <w:basedOn w:val="Normal"/>
    <w:rsid w:val="006D63F9"/>
    <w:pPr>
      <w:spacing w:after="0"/>
    </w:pPr>
    <w:rPr>
      <w:rFonts w:ascii="Times New Roman" w:eastAsia="Times New Roman" w:hAnsi="Times New Roman" w:cs="Times New Roman"/>
      <w:sz w:val="24"/>
      <w:szCs w:val="24"/>
      <w:lang w:val="pl-PL" w:eastAsia="pl-PL"/>
    </w:rPr>
  </w:style>
  <w:style w:type="paragraph" w:styleId="HTMLPreformatted">
    <w:name w:val="HTML Preformatted"/>
    <w:basedOn w:val="Normal"/>
    <w:link w:val="HTMLPreformattedChar"/>
    <w:uiPriority w:val="99"/>
    <w:unhideWhenUsed/>
    <w:rsid w:val="00867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ro-RO" w:eastAsia="ro-RO"/>
    </w:rPr>
  </w:style>
  <w:style w:type="character" w:customStyle="1" w:styleId="HTMLPreformattedChar">
    <w:name w:val="HTML Preformatted Char"/>
    <w:basedOn w:val="DefaultParagraphFont"/>
    <w:link w:val="HTMLPreformatted"/>
    <w:uiPriority w:val="99"/>
    <w:rsid w:val="00867E66"/>
    <w:rPr>
      <w:rFonts w:ascii="Courier New" w:eastAsia="Times New Roman" w:hAnsi="Courier New" w:cs="Courier New"/>
      <w:sz w:val="20"/>
      <w:szCs w:val="20"/>
      <w:lang w:val="ro-RO" w:eastAsia="ro-RO"/>
    </w:rPr>
  </w:style>
  <w:style w:type="character" w:customStyle="1" w:styleId="WW-FootnoteReference3">
    <w:name w:val="WW-Footnote Reference3"/>
    <w:rsid w:val="00801575"/>
    <w:rPr>
      <w:vertAlign w:val="superscript"/>
    </w:rPr>
  </w:style>
  <w:style w:type="character" w:styleId="PlaceholderText">
    <w:name w:val="Placeholder Text"/>
    <w:basedOn w:val="DefaultParagraphFont"/>
    <w:uiPriority w:val="99"/>
    <w:semiHidden/>
    <w:rsid w:val="00325809"/>
    <w:rPr>
      <w:color w:val="808080"/>
    </w:rPr>
  </w:style>
  <w:style w:type="table" w:customStyle="1" w:styleId="LightGrid-Accent11">
    <w:name w:val="Light Grid - Accent 11"/>
    <w:basedOn w:val="TableNormal"/>
    <w:uiPriority w:val="62"/>
    <w:rsid w:val="00A33E39"/>
    <w:pPr>
      <w:spacing w:after="0" w:line="240" w:lineRule="auto"/>
    </w:pPr>
    <w:rPr>
      <w:rFonts w:ascii="Cambria" w:eastAsia="Times New Roman" w:hAnsi="Cambria"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Paragraph">
    <w:name w:val="Table Paragraph"/>
    <w:basedOn w:val="Normal"/>
    <w:uiPriority w:val="1"/>
    <w:rsid w:val="00F34F98"/>
    <w:pPr>
      <w:widowControl w:val="0"/>
      <w:autoSpaceDE w:val="0"/>
      <w:autoSpaceDN w:val="0"/>
      <w:spacing w:after="0"/>
    </w:pPr>
    <w:rPr>
      <w:rFonts w:ascii="Liberation Sans" w:eastAsia="Liberation Sans" w:hAnsi="Liberation Sans" w:cs="Liberation Sans"/>
      <w:lang w:bidi="en-US"/>
    </w:rPr>
  </w:style>
  <w:style w:type="character" w:customStyle="1" w:styleId="UnresolvedMention">
    <w:name w:val="Unresolved Mention"/>
    <w:basedOn w:val="DefaultParagraphFont"/>
    <w:uiPriority w:val="99"/>
    <w:semiHidden/>
    <w:unhideWhenUsed/>
    <w:rsid w:val="0054124A"/>
    <w:rPr>
      <w:color w:val="605E5C"/>
      <w:shd w:val="clear" w:color="auto" w:fill="E1DFDD"/>
    </w:rPr>
  </w:style>
  <w:style w:type="character" w:customStyle="1" w:styleId="slit">
    <w:name w:val="s_lit"/>
    <w:basedOn w:val="DefaultParagraphFont"/>
    <w:rsid w:val="001467F3"/>
  </w:style>
  <w:style w:type="character" w:customStyle="1" w:styleId="slitttl">
    <w:name w:val="s_lit_ttl"/>
    <w:basedOn w:val="DefaultParagraphFont"/>
    <w:rsid w:val="001467F3"/>
  </w:style>
  <w:style w:type="character" w:customStyle="1" w:styleId="slitbdy">
    <w:name w:val="s_lit_bdy"/>
    <w:basedOn w:val="DefaultParagraphFont"/>
    <w:rsid w:val="001467F3"/>
  </w:style>
  <w:style w:type="character" w:customStyle="1" w:styleId="spar">
    <w:name w:val="s_par"/>
    <w:basedOn w:val="DefaultParagraphFont"/>
    <w:rsid w:val="001467F3"/>
  </w:style>
  <w:style w:type="character" w:customStyle="1" w:styleId="slinttl">
    <w:name w:val="s_lin_ttl"/>
    <w:basedOn w:val="DefaultParagraphFont"/>
    <w:rsid w:val="004975C6"/>
  </w:style>
  <w:style w:type="character" w:customStyle="1" w:styleId="slinbdy">
    <w:name w:val="s_lin_bdy"/>
    <w:basedOn w:val="DefaultParagraphFont"/>
    <w:rsid w:val="004975C6"/>
  </w:style>
  <w:style w:type="paragraph" w:customStyle="1" w:styleId="TableContents">
    <w:name w:val="Table Contents"/>
    <w:basedOn w:val="Normal"/>
    <w:rsid w:val="000A29B7"/>
    <w:pPr>
      <w:widowControl w:val="0"/>
      <w:suppressLineNumbers/>
      <w:suppressAutoHyphens/>
      <w:spacing w:after="0"/>
    </w:pPr>
    <w:rPr>
      <w:rFonts w:ascii="Liberation Serif" w:eastAsia="NSimSun" w:hAnsi="Liberation Serif" w:cs="Arial"/>
      <w:kern w:val="2"/>
      <w:sz w:val="24"/>
      <w:szCs w:val="24"/>
      <w:lang w:eastAsia="zh-CN" w:bidi="hi-IN"/>
    </w:rPr>
  </w:style>
  <w:style w:type="paragraph" w:customStyle="1" w:styleId="CaracterCaracter2">
    <w:name w:val="Caracter Caracter2"/>
    <w:basedOn w:val="Normal"/>
    <w:rsid w:val="008C77BF"/>
    <w:pPr>
      <w:spacing w:after="0"/>
    </w:pPr>
    <w:rPr>
      <w:rFonts w:ascii="Times New Roman" w:eastAsia="Times New Roman" w:hAnsi="Times New Roman" w:cs="Times New Roman"/>
      <w:sz w:val="24"/>
      <w:szCs w:val="24"/>
      <w:lang w:val="pl-PL" w:eastAsia="pl-PL"/>
    </w:rPr>
  </w:style>
  <w:style w:type="paragraph" w:customStyle="1" w:styleId="CaracterCaracter11">
    <w:name w:val="Caracter Caracter11"/>
    <w:basedOn w:val="Normal"/>
    <w:rsid w:val="008C77BF"/>
    <w:pPr>
      <w:spacing w:after="0"/>
    </w:pPr>
    <w:rPr>
      <w:rFonts w:ascii="Times New Roman" w:eastAsia="Times New Roman" w:hAnsi="Times New Roman" w:cs="Times New Roman"/>
      <w:sz w:val="24"/>
      <w:szCs w:val="24"/>
      <w:lang w:val="pl-PL" w:eastAsia="pl-PL"/>
    </w:rPr>
  </w:style>
  <w:style w:type="character" w:customStyle="1" w:styleId="Bodytext2">
    <w:name w:val="Body text (2)_"/>
    <w:basedOn w:val="DefaultParagraphFont"/>
    <w:link w:val="Bodytext20"/>
    <w:rsid w:val="00013DFC"/>
    <w:rPr>
      <w:rFonts w:ascii="Trebuchet MS" w:eastAsia="Trebuchet MS" w:hAnsi="Trebuchet MS" w:cs="Trebuchet MS"/>
      <w:shd w:val="clear" w:color="auto" w:fill="FFFFFF"/>
    </w:rPr>
  </w:style>
  <w:style w:type="paragraph" w:customStyle="1" w:styleId="Bodytext20">
    <w:name w:val="Body text (2)"/>
    <w:basedOn w:val="Normal"/>
    <w:link w:val="Bodytext2"/>
    <w:rsid w:val="00013DFC"/>
    <w:pPr>
      <w:widowControl w:val="0"/>
      <w:shd w:val="clear" w:color="auto" w:fill="FFFFFF"/>
      <w:spacing w:after="860" w:line="277" w:lineRule="exact"/>
      <w:ind w:hanging="340"/>
    </w:pPr>
    <w:rPr>
      <w:rFonts w:ascii="Trebuchet MS" w:eastAsia="Trebuchet MS" w:hAnsi="Trebuchet MS" w:cs="Trebuchet MS"/>
    </w:rPr>
  </w:style>
  <w:style w:type="character" w:customStyle="1" w:styleId="sartttl">
    <w:name w:val="s_art_ttl"/>
    <w:basedOn w:val="DefaultParagraphFont"/>
    <w:rsid w:val="00031ECF"/>
  </w:style>
  <w:style w:type="character" w:customStyle="1" w:styleId="saln">
    <w:name w:val="s_aln"/>
    <w:basedOn w:val="DefaultParagraphFont"/>
    <w:rsid w:val="00031ECF"/>
  </w:style>
  <w:style w:type="character" w:customStyle="1" w:styleId="salnttl">
    <w:name w:val="s_aln_ttl"/>
    <w:basedOn w:val="DefaultParagraphFont"/>
    <w:rsid w:val="00031ECF"/>
  </w:style>
  <w:style w:type="character" w:customStyle="1" w:styleId="salnbdy">
    <w:name w:val="s_aln_bdy"/>
    <w:basedOn w:val="DefaultParagraphFont"/>
    <w:rsid w:val="00031ECF"/>
  </w:style>
  <w:style w:type="character" w:customStyle="1" w:styleId="slgi">
    <w:name w:val="s_lgi"/>
    <w:basedOn w:val="DefaultParagraphFont"/>
    <w:rsid w:val="00031ECF"/>
  </w:style>
  <w:style w:type="paragraph" w:customStyle="1" w:styleId="Normal16pc">
    <w:name w:val="Normal+16pc"/>
    <w:basedOn w:val="Normal"/>
    <w:rsid w:val="009F4683"/>
    <w:pPr>
      <w:spacing w:after="0"/>
    </w:pPr>
    <w:rPr>
      <w:rFonts w:ascii="Times New Roman" w:eastAsia="SimSun" w:hAnsi="Times New Roman" w:cs="Times New Roman"/>
      <w:sz w:val="28"/>
      <w:szCs w:val="28"/>
      <w:lang w:val="ro-RO" w:eastAsia="ro-RO"/>
    </w:rPr>
  </w:style>
  <w:style w:type="paragraph" w:customStyle="1" w:styleId="al">
    <w:name w:val="a_l"/>
    <w:basedOn w:val="Normal"/>
    <w:rsid w:val="007E281A"/>
    <w:pPr>
      <w:spacing w:before="100" w:beforeAutospacing="1" w:after="100" w:afterAutospacing="1"/>
    </w:pPr>
    <w:rPr>
      <w:rFonts w:ascii="Times New Roman" w:eastAsia="Times New Roman" w:hAnsi="Times New Roman" w:cs="Times New Roman"/>
      <w:sz w:val="24"/>
      <w:szCs w:val="24"/>
    </w:rPr>
  </w:style>
  <w:style w:type="paragraph" w:customStyle="1" w:styleId="notfreenew">
    <w:name w:val="not_freenew"/>
    <w:basedOn w:val="Normal"/>
    <w:rsid w:val="007E281A"/>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8A028C"/>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C45805"/>
    <w:pPr>
      <w:spacing w:line="240" w:lineRule="exact"/>
    </w:pPr>
    <w:rPr>
      <w:rFonts w:ascii="Times New Roman" w:eastAsia="Times New Roman" w:hAnsi="Times New Roman" w:cs="Times New Roman"/>
      <w:sz w:val="20"/>
      <w:szCs w:val="20"/>
      <w:vertAlign w:val="superscript"/>
      <w:lang w:val="ro-RO"/>
    </w:rPr>
  </w:style>
  <w:style w:type="character" w:customStyle="1" w:styleId="Hyperlink1">
    <w:name w:val="Hyperlink1"/>
    <w:rsid w:val="000B2208"/>
    <w:rPr>
      <w:color w:val="0563C1"/>
      <w:u w:val="single"/>
    </w:rPr>
  </w:style>
  <w:style w:type="character" w:styleId="Emphasis">
    <w:name w:val="Emphasis"/>
    <w:basedOn w:val="DefaultParagraphFont"/>
    <w:uiPriority w:val="20"/>
    <w:qFormat/>
    <w:rsid w:val="000F7C42"/>
    <w:rPr>
      <w:i/>
      <w:iCs/>
      <w:color w:val="auto"/>
    </w:rPr>
  </w:style>
  <w:style w:type="paragraph" w:styleId="IntenseQuote">
    <w:name w:val="Intense Quote"/>
    <w:basedOn w:val="Normal"/>
    <w:next w:val="Normal"/>
    <w:link w:val="IntenseQuoteChar"/>
    <w:uiPriority w:val="30"/>
    <w:qFormat/>
    <w:rsid w:val="000F7C4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0F7C42"/>
    <w:rPr>
      <w:color w:val="000000" w:themeColor="text1"/>
      <w:shd w:val="clear" w:color="auto" w:fill="F2F2F2" w:themeFill="background1" w:themeFillShade="F2"/>
    </w:rPr>
  </w:style>
  <w:style w:type="character" w:styleId="SubtleEmphasis">
    <w:name w:val="Subtle Emphasis"/>
    <w:basedOn w:val="DefaultParagraphFont"/>
    <w:uiPriority w:val="19"/>
    <w:qFormat/>
    <w:rsid w:val="000F7C42"/>
    <w:rPr>
      <w:i/>
      <w:iCs/>
      <w:color w:val="404040" w:themeColor="text1" w:themeTint="BF"/>
    </w:rPr>
  </w:style>
  <w:style w:type="character" w:styleId="IntenseEmphasis">
    <w:name w:val="Intense Emphasis"/>
    <w:basedOn w:val="DefaultParagraphFont"/>
    <w:uiPriority w:val="21"/>
    <w:qFormat/>
    <w:rsid w:val="000F7C42"/>
    <w:rPr>
      <w:b/>
      <w:bCs/>
      <w:i/>
      <w:iCs/>
      <w:caps/>
    </w:rPr>
  </w:style>
  <w:style w:type="character" w:styleId="SubtleReference">
    <w:name w:val="Subtle Reference"/>
    <w:basedOn w:val="DefaultParagraphFont"/>
    <w:uiPriority w:val="31"/>
    <w:qFormat/>
    <w:rsid w:val="000F7C4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F7C42"/>
    <w:rPr>
      <w:b/>
      <w:bCs/>
      <w:smallCaps/>
      <w:u w:val="single"/>
    </w:rPr>
  </w:style>
  <w:style w:type="character" w:styleId="BookTitle">
    <w:name w:val="Book Title"/>
    <w:basedOn w:val="DefaultParagraphFont"/>
    <w:uiPriority w:val="33"/>
    <w:qFormat/>
    <w:rsid w:val="000F7C42"/>
    <w:rPr>
      <w:b w:val="0"/>
      <w:bCs w:val="0"/>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353">
      <w:bodyDiv w:val="1"/>
      <w:marLeft w:val="0"/>
      <w:marRight w:val="0"/>
      <w:marTop w:val="0"/>
      <w:marBottom w:val="0"/>
      <w:divBdr>
        <w:top w:val="none" w:sz="0" w:space="0" w:color="auto"/>
        <w:left w:val="none" w:sz="0" w:space="0" w:color="auto"/>
        <w:bottom w:val="none" w:sz="0" w:space="0" w:color="auto"/>
        <w:right w:val="none" w:sz="0" w:space="0" w:color="auto"/>
      </w:divBdr>
      <w:divsChild>
        <w:div w:id="1508712303">
          <w:marLeft w:val="547"/>
          <w:marRight w:val="0"/>
          <w:marTop w:val="0"/>
          <w:marBottom w:val="0"/>
          <w:divBdr>
            <w:top w:val="none" w:sz="0" w:space="0" w:color="auto"/>
            <w:left w:val="none" w:sz="0" w:space="0" w:color="auto"/>
            <w:bottom w:val="none" w:sz="0" w:space="0" w:color="auto"/>
            <w:right w:val="none" w:sz="0" w:space="0" w:color="auto"/>
          </w:divBdr>
        </w:div>
      </w:divsChild>
    </w:div>
    <w:div w:id="11029569">
      <w:bodyDiv w:val="1"/>
      <w:marLeft w:val="0"/>
      <w:marRight w:val="0"/>
      <w:marTop w:val="0"/>
      <w:marBottom w:val="0"/>
      <w:divBdr>
        <w:top w:val="none" w:sz="0" w:space="0" w:color="auto"/>
        <w:left w:val="none" w:sz="0" w:space="0" w:color="auto"/>
        <w:bottom w:val="none" w:sz="0" w:space="0" w:color="auto"/>
        <w:right w:val="none" w:sz="0" w:space="0" w:color="auto"/>
      </w:divBdr>
    </w:div>
    <w:div w:id="54163502">
      <w:bodyDiv w:val="1"/>
      <w:marLeft w:val="0"/>
      <w:marRight w:val="0"/>
      <w:marTop w:val="0"/>
      <w:marBottom w:val="0"/>
      <w:divBdr>
        <w:top w:val="none" w:sz="0" w:space="0" w:color="auto"/>
        <w:left w:val="none" w:sz="0" w:space="0" w:color="auto"/>
        <w:bottom w:val="none" w:sz="0" w:space="0" w:color="auto"/>
        <w:right w:val="none" w:sz="0" w:space="0" w:color="auto"/>
      </w:divBdr>
      <w:divsChild>
        <w:div w:id="420492552">
          <w:marLeft w:val="547"/>
          <w:marRight w:val="0"/>
          <w:marTop w:val="0"/>
          <w:marBottom w:val="0"/>
          <w:divBdr>
            <w:top w:val="none" w:sz="0" w:space="0" w:color="auto"/>
            <w:left w:val="none" w:sz="0" w:space="0" w:color="auto"/>
            <w:bottom w:val="none" w:sz="0" w:space="0" w:color="auto"/>
            <w:right w:val="none" w:sz="0" w:space="0" w:color="auto"/>
          </w:divBdr>
        </w:div>
      </w:divsChild>
    </w:div>
    <w:div w:id="69470863">
      <w:bodyDiv w:val="1"/>
      <w:marLeft w:val="0"/>
      <w:marRight w:val="0"/>
      <w:marTop w:val="0"/>
      <w:marBottom w:val="0"/>
      <w:divBdr>
        <w:top w:val="none" w:sz="0" w:space="0" w:color="auto"/>
        <w:left w:val="none" w:sz="0" w:space="0" w:color="auto"/>
        <w:bottom w:val="none" w:sz="0" w:space="0" w:color="auto"/>
        <w:right w:val="none" w:sz="0" w:space="0" w:color="auto"/>
      </w:divBdr>
      <w:divsChild>
        <w:div w:id="2012947175">
          <w:marLeft w:val="547"/>
          <w:marRight w:val="0"/>
          <w:marTop w:val="0"/>
          <w:marBottom w:val="0"/>
          <w:divBdr>
            <w:top w:val="none" w:sz="0" w:space="0" w:color="auto"/>
            <w:left w:val="none" w:sz="0" w:space="0" w:color="auto"/>
            <w:bottom w:val="none" w:sz="0" w:space="0" w:color="auto"/>
            <w:right w:val="none" w:sz="0" w:space="0" w:color="auto"/>
          </w:divBdr>
        </w:div>
      </w:divsChild>
    </w:div>
    <w:div w:id="81998074">
      <w:bodyDiv w:val="1"/>
      <w:marLeft w:val="0"/>
      <w:marRight w:val="0"/>
      <w:marTop w:val="0"/>
      <w:marBottom w:val="0"/>
      <w:divBdr>
        <w:top w:val="none" w:sz="0" w:space="0" w:color="auto"/>
        <w:left w:val="none" w:sz="0" w:space="0" w:color="auto"/>
        <w:bottom w:val="none" w:sz="0" w:space="0" w:color="auto"/>
        <w:right w:val="none" w:sz="0" w:space="0" w:color="auto"/>
      </w:divBdr>
    </w:div>
    <w:div w:id="119806851">
      <w:bodyDiv w:val="1"/>
      <w:marLeft w:val="0"/>
      <w:marRight w:val="0"/>
      <w:marTop w:val="0"/>
      <w:marBottom w:val="0"/>
      <w:divBdr>
        <w:top w:val="none" w:sz="0" w:space="0" w:color="auto"/>
        <w:left w:val="none" w:sz="0" w:space="0" w:color="auto"/>
        <w:bottom w:val="none" w:sz="0" w:space="0" w:color="auto"/>
        <w:right w:val="none" w:sz="0" w:space="0" w:color="auto"/>
      </w:divBdr>
    </w:div>
    <w:div w:id="127205946">
      <w:bodyDiv w:val="1"/>
      <w:marLeft w:val="0"/>
      <w:marRight w:val="0"/>
      <w:marTop w:val="0"/>
      <w:marBottom w:val="0"/>
      <w:divBdr>
        <w:top w:val="none" w:sz="0" w:space="0" w:color="auto"/>
        <w:left w:val="none" w:sz="0" w:space="0" w:color="auto"/>
        <w:bottom w:val="none" w:sz="0" w:space="0" w:color="auto"/>
        <w:right w:val="none" w:sz="0" w:space="0" w:color="auto"/>
      </w:divBdr>
      <w:divsChild>
        <w:div w:id="1101150249">
          <w:marLeft w:val="0"/>
          <w:marRight w:val="0"/>
          <w:marTop w:val="0"/>
          <w:marBottom w:val="0"/>
          <w:divBdr>
            <w:top w:val="none" w:sz="0" w:space="0" w:color="auto"/>
            <w:left w:val="none" w:sz="0" w:space="0" w:color="auto"/>
            <w:bottom w:val="none" w:sz="0" w:space="0" w:color="auto"/>
            <w:right w:val="none" w:sz="0" w:space="0" w:color="auto"/>
          </w:divBdr>
          <w:divsChild>
            <w:div w:id="4795674">
              <w:marLeft w:val="0"/>
              <w:marRight w:val="0"/>
              <w:marTop w:val="150"/>
              <w:marBottom w:val="0"/>
              <w:divBdr>
                <w:top w:val="single" w:sz="2" w:space="0" w:color="000000"/>
                <w:left w:val="single" w:sz="2" w:space="0" w:color="000000"/>
                <w:bottom w:val="single" w:sz="2" w:space="0" w:color="000000"/>
                <w:right w:val="single" w:sz="2" w:space="0" w:color="000000"/>
              </w:divBdr>
              <w:divsChild>
                <w:div w:id="1668361549">
                  <w:marLeft w:val="0"/>
                  <w:marRight w:val="0"/>
                  <w:marTop w:val="0"/>
                  <w:marBottom w:val="0"/>
                  <w:divBdr>
                    <w:top w:val="none" w:sz="0" w:space="0" w:color="auto"/>
                    <w:left w:val="none" w:sz="0" w:space="0" w:color="auto"/>
                    <w:bottom w:val="none" w:sz="0" w:space="0" w:color="auto"/>
                    <w:right w:val="none" w:sz="0" w:space="0" w:color="auto"/>
                  </w:divBdr>
                  <w:divsChild>
                    <w:div w:id="422383726">
                      <w:marLeft w:val="0"/>
                      <w:marRight w:val="0"/>
                      <w:marTop w:val="0"/>
                      <w:marBottom w:val="0"/>
                      <w:divBdr>
                        <w:top w:val="none" w:sz="0" w:space="0" w:color="auto"/>
                        <w:left w:val="none" w:sz="0" w:space="0" w:color="auto"/>
                        <w:bottom w:val="none" w:sz="0" w:space="0" w:color="auto"/>
                        <w:right w:val="none" w:sz="0" w:space="0" w:color="auto"/>
                      </w:divBdr>
                      <w:divsChild>
                        <w:div w:id="128741284">
                          <w:marLeft w:val="0"/>
                          <w:marRight w:val="0"/>
                          <w:marTop w:val="0"/>
                          <w:marBottom w:val="0"/>
                          <w:divBdr>
                            <w:top w:val="none" w:sz="0" w:space="0" w:color="auto"/>
                            <w:left w:val="none" w:sz="0" w:space="0" w:color="auto"/>
                            <w:bottom w:val="none" w:sz="0" w:space="0" w:color="auto"/>
                            <w:right w:val="none" w:sz="0" w:space="0" w:color="auto"/>
                          </w:divBdr>
                          <w:divsChild>
                            <w:div w:id="1671173859">
                              <w:marLeft w:val="0"/>
                              <w:marRight w:val="0"/>
                              <w:marTop w:val="0"/>
                              <w:marBottom w:val="0"/>
                              <w:divBdr>
                                <w:top w:val="none" w:sz="0" w:space="0" w:color="auto"/>
                                <w:left w:val="none" w:sz="0" w:space="0" w:color="auto"/>
                                <w:bottom w:val="none" w:sz="0" w:space="0" w:color="auto"/>
                                <w:right w:val="none" w:sz="0" w:space="0" w:color="auto"/>
                              </w:divBdr>
                              <w:divsChild>
                                <w:div w:id="1429961936">
                                  <w:marLeft w:val="0"/>
                                  <w:marRight w:val="0"/>
                                  <w:marTop w:val="0"/>
                                  <w:marBottom w:val="0"/>
                                  <w:divBdr>
                                    <w:top w:val="none" w:sz="0" w:space="0" w:color="auto"/>
                                    <w:left w:val="none" w:sz="0" w:space="0" w:color="auto"/>
                                    <w:bottom w:val="none" w:sz="0" w:space="0" w:color="auto"/>
                                    <w:right w:val="none" w:sz="0" w:space="0" w:color="auto"/>
                                  </w:divBdr>
                                  <w:divsChild>
                                    <w:div w:id="1523856410">
                                      <w:marLeft w:val="0"/>
                                      <w:marRight w:val="0"/>
                                      <w:marTop w:val="300"/>
                                      <w:marBottom w:val="300"/>
                                      <w:divBdr>
                                        <w:top w:val="none" w:sz="0" w:space="0" w:color="auto"/>
                                        <w:left w:val="none" w:sz="0" w:space="0" w:color="auto"/>
                                        <w:bottom w:val="single" w:sz="6" w:space="4" w:color="BBBBBB"/>
                                        <w:right w:val="none" w:sz="0" w:space="0" w:color="auto"/>
                                      </w:divBdr>
                                      <w:divsChild>
                                        <w:div w:id="1194273170">
                                          <w:marLeft w:val="0"/>
                                          <w:marRight w:val="0"/>
                                          <w:marTop w:val="0"/>
                                          <w:marBottom w:val="0"/>
                                          <w:divBdr>
                                            <w:top w:val="none" w:sz="0" w:space="0" w:color="auto"/>
                                            <w:left w:val="none" w:sz="0" w:space="0" w:color="auto"/>
                                            <w:bottom w:val="none" w:sz="0" w:space="0" w:color="auto"/>
                                            <w:right w:val="none" w:sz="0" w:space="0" w:color="auto"/>
                                          </w:divBdr>
                                          <w:divsChild>
                                            <w:div w:id="1741050320">
                                              <w:marLeft w:val="0"/>
                                              <w:marRight w:val="0"/>
                                              <w:marTop w:val="0"/>
                                              <w:marBottom w:val="0"/>
                                              <w:divBdr>
                                                <w:top w:val="none" w:sz="0" w:space="0" w:color="auto"/>
                                                <w:left w:val="none" w:sz="0" w:space="0" w:color="auto"/>
                                                <w:bottom w:val="none" w:sz="0" w:space="0" w:color="auto"/>
                                                <w:right w:val="none" w:sz="0" w:space="0" w:color="auto"/>
                                              </w:divBdr>
                                              <w:divsChild>
                                                <w:div w:id="740099118">
                                                  <w:marLeft w:val="0"/>
                                                  <w:marRight w:val="0"/>
                                                  <w:marTop w:val="0"/>
                                                  <w:marBottom w:val="0"/>
                                                  <w:divBdr>
                                                    <w:top w:val="none" w:sz="0" w:space="0" w:color="auto"/>
                                                    <w:left w:val="none" w:sz="0" w:space="0" w:color="auto"/>
                                                    <w:bottom w:val="none" w:sz="0" w:space="0" w:color="auto"/>
                                                    <w:right w:val="none" w:sz="0" w:space="0" w:color="auto"/>
                                                  </w:divBdr>
                                                  <w:divsChild>
                                                    <w:div w:id="20250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666079">
      <w:bodyDiv w:val="1"/>
      <w:marLeft w:val="0"/>
      <w:marRight w:val="0"/>
      <w:marTop w:val="0"/>
      <w:marBottom w:val="0"/>
      <w:divBdr>
        <w:top w:val="none" w:sz="0" w:space="0" w:color="auto"/>
        <w:left w:val="none" w:sz="0" w:space="0" w:color="auto"/>
        <w:bottom w:val="none" w:sz="0" w:space="0" w:color="auto"/>
        <w:right w:val="none" w:sz="0" w:space="0" w:color="auto"/>
      </w:divBdr>
      <w:divsChild>
        <w:div w:id="1587956955">
          <w:marLeft w:val="1440"/>
          <w:marRight w:val="0"/>
          <w:marTop w:val="106"/>
          <w:marBottom w:val="0"/>
          <w:divBdr>
            <w:top w:val="none" w:sz="0" w:space="0" w:color="auto"/>
            <w:left w:val="none" w:sz="0" w:space="0" w:color="auto"/>
            <w:bottom w:val="none" w:sz="0" w:space="0" w:color="auto"/>
            <w:right w:val="none" w:sz="0" w:space="0" w:color="auto"/>
          </w:divBdr>
        </w:div>
      </w:divsChild>
    </w:div>
    <w:div w:id="149101366">
      <w:bodyDiv w:val="1"/>
      <w:marLeft w:val="0"/>
      <w:marRight w:val="0"/>
      <w:marTop w:val="0"/>
      <w:marBottom w:val="0"/>
      <w:divBdr>
        <w:top w:val="none" w:sz="0" w:space="0" w:color="auto"/>
        <w:left w:val="none" w:sz="0" w:space="0" w:color="auto"/>
        <w:bottom w:val="none" w:sz="0" w:space="0" w:color="auto"/>
        <w:right w:val="none" w:sz="0" w:space="0" w:color="auto"/>
      </w:divBdr>
    </w:div>
    <w:div w:id="158233940">
      <w:bodyDiv w:val="1"/>
      <w:marLeft w:val="0"/>
      <w:marRight w:val="0"/>
      <w:marTop w:val="0"/>
      <w:marBottom w:val="0"/>
      <w:divBdr>
        <w:top w:val="none" w:sz="0" w:space="0" w:color="auto"/>
        <w:left w:val="none" w:sz="0" w:space="0" w:color="auto"/>
        <w:bottom w:val="none" w:sz="0" w:space="0" w:color="auto"/>
        <w:right w:val="none" w:sz="0" w:space="0" w:color="auto"/>
      </w:divBdr>
    </w:div>
    <w:div w:id="199168982">
      <w:bodyDiv w:val="1"/>
      <w:marLeft w:val="0"/>
      <w:marRight w:val="0"/>
      <w:marTop w:val="0"/>
      <w:marBottom w:val="0"/>
      <w:divBdr>
        <w:top w:val="none" w:sz="0" w:space="0" w:color="auto"/>
        <w:left w:val="none" w:sz="0" w:space="0" w:color="auto"/>
        <w:bottom w:val="none" w:sz="0" w:space="0" w:color="auto"/>
        <w:right w:val="none" w:sz="0" w:space="0" w:color="auto"/>
      </w:divBdr>
    </w:div>
    <w:div w:id="200437574">
      <w:bodyDiv w:val="1"/>
      <w:marLeft w:val="0"/>
      <w:marRight w:val="0"/>
      <w:marTop w:val="0"/>
      <w:marBottom w:val="0"/>
      <w:divBdr>
        <w:top w:val="none" w:sz="0" w:space="0" w:color="auto"/>
        <w:left w:val="none" w:sz="0" w:space="0" w:color="auto"/>
        <w:bottom w:val="none" w:sz="0" w:space="0" w:color="auto"/>
        <w:right w:val="none" w:sz="0" w:space="0" w:color="auto"/>
      </w:divBdr>
    </w:div>
    <w:div w:id="201215653">
      <w:bodyDiv w:val="1"/>
      <w:marLeft w:val="0"/>
      <w:marRight w:val="0"/>
      <w:marTop w:val="0"/>
      <w:marBottom w:val="0"/>
      <w:divBdr>
        <w:top w:val="none" w:sz="0" w:space="0" w:color="auto"/>
        <w:left w:val="none" w:sz="0" w:space="0" w:color="auto"/>
        <w:bottom w:val="none" w:sz="0" w:space="0" w:color="auto"/>
        <w:right w:val="none" w:sz="0" w:space="0" w:color="auto"/>
      </w:divBdr>
    </w:div>
    <w:div w:id="217401817">
      <w:bodyDiv w:val="1"/>
      <w:marLeft w:val="0"/>
      <w:marRight w:val="0"/>
      <w:marTop w:val="0"/>
      <w:marBottom w:val="0"/>
      <w:divBdr>
        <w:top w:val="none" w:sz="0" w:space="0" w:color="auto"/>
        <w:left w:val="none" w:sz="0" w:space="0" w:color="auto"/>
        <w:bottom w:val="none" w:sz="0" w:space="0" w:color="auto"/>
        <w:right w:val="none" w:sz="0" w:space="0" w:color="auto"/>
      </w:divBdr>
    </w:div>
    <w:div w:id="217472281">
      <w:bodyDiv w:val="1"/>
      <w:marLeft w:val="0"/>
      <w:marRight w:val="0"/>
      <w:marTop w:val="0"/>
      <w:marBottom w:val="0"/>
      <w:divBdr>
        <w:top w:val="none" w:sz="0" w:space="0" w:color="auto"/>
        <w:left w:val="none" w:sz="0" w:space="0" w:color="auto"/>
        <w:bottom w:val="none" w:sz="0" w:space="0" w:color="auto"/>
        <w:right w:val="none" w:sz="0" w:space="0" w:color="auto"/>
      </w:divBdr>
    </w:div>
    <w:div w:id="220598408">
      <w:bodyDiv w:val="1"/>
      <w:marLeft w:val="0"/>
      <w:marRight w:val="0"/>
      <w:marTop w:val="0"/>
      <w:marBottom w:val="0"/>
      <w:divBdr>
        <w:top w:val="none" w:sz="0" w:space="0" w:color="auto"/>
        <w:left w:val="none" w:sz="0" w:space="0" w:color="auto"/>
        <w:bottom w:val="none" w:sz="0" w:space="0" w:color="auto"/>
        <w:right w:val="none" w:sz="0" w:space="0" w:color="auto"/>
      </w:divBdr>
    </w:div>
    <w:div w:id="235938579">
      <w:bodyDiv w:val="1"/>
      <w:marLeft w:val="0"/>
      <w:marRight w:val="0"/>
      <w:marTop w:val="0"/>
      <w:marBottom w:val="0"/>
      <w:divBdr>
        <w:top w:val="none" w:sz="0" w:space="0" w:color="auto"/>
        <w:left w:val="none" w:sz="0" w:space="0" w:color="auto"/>
        <w:bottom w:val="none" w:sz="0" w:space="0" w:color="auto"/>
        <w:right w:val="none" w:sz="0" w:space="0" w:color="auto"/>
      </w:divBdr>
      <w:divsChild>
        <w:div w:id="1872838921">
          <w:marLeft w:val="547"/>
          <w:marRight w:val="0"/>
          <w:marTop w:val="0"/>
          <w:marBottom w:val="0"/>
          <w:divBdr>
            <w:top w:val="none" w:sz="0" w:space="0" w:color="auto"/>
            <w:left w:val="none" w:sz="0" w:space="0" w:color="auto"/>
            <w:bottom w:val="none" w:sz="0" w:space="0" w:color="auto"/>
            <w:right w:val="none" w:sz="0" w:space="0" w:color="auto"/>
          </w:divBdr>
        </w:div>
      </w:divsChild>
    </w:div>
    <w:div w:id="275605909">
      <w:bodyDiv w:val="1"/>
      <w:marLeft w:val="0"/>
      <w:marRight w:val="0"/>
      <w:marTop w:val="0"/>
      <w:marBottom w:val="0"/>
      <w:divBdr>
        <w:top w:val="none" w:sz="0" w:space="0" w:color="auto"/>
        <w:left w:val="none" w:sz="0" w:space="0" w:color="auto"/>
        <w:bottom w:val="none" w:sz="0" w:space="0" w:color="auto"/>
        <w:right w:val="none" w:sz="0" w:space="0" w:color="auto"/>
      </w:divBdr>
    </w:div>
    <w:div w:id="307637553">
      <w:bodyDiv w:val="1"/>
      <w:marLeft w:val="0"/>
      <w:marRight w:val="0"/>
      <w:marTop w:val="0"/>
      <w:marBottom w:val="0"/>
      <w:divBdr>
        <w:top w:val="none" w:sz="0" w:space="0" w:color="auto"/>
        <w:left w:val="none" w:sz="0" w:space="0" w:color="auto"/>
        <w:bottom w:val="none" w:sz="0" w:space="0" w:color="auto"/>
        <w:right w:val="none" w:sz="0" w:space="0" w:color="auto"/>
      </w:divBdr>
    </w:div>
    <w:div w:id="316888207">
      <w:bodyDiv w:val="1"/>
      <w:marLeft w:val="0"/>
      <w:marRight w:val="0"/>
      <w:marTop w:val="0"/>
      <w:marBottom w:val="0"/>
      <w:divBdr>
        <w:top w:val="none" w:sz="0" w:space="0" w:color="auto"/>
        <w:left w:val="none" w:sz="0" w:space="0" w:color="auto"/>
        <w:bottom w:val="none" w:sz="0" w:space="0" w:color="auto"/>
        <w:right w:val="none" w:sz="0" w:space="0" w:color="auto"/>
      </w:divBdr>
      <w:divsChild>
        <w:div w:id="2024354643">
          <w:marLeft w:val="547"/>
          <w:marRight w:val="0"/>
          <w:marTop w:val="0"/>
          <w:marBottom w:val="0"/>
          <w:divBdr>
            <w:top w:val="none" w:sz="0" w:space="0" w:color="auto"/>
            <w:left w:val="none" w:sz="0" w:space="0" w:color="auto"/>
            <w:bottom w:val="none" w:sz="0" w:space="0" w:color="auto"/>
            <w:right w:val="none" w:sz="0" w:space="0" w:color="auto"/>
          </w:divBdr>
        </w:div>
      </w:divsChild>
    </w:div>
    <w:div w:id="371619111">
      <w:bodyDiv w:val="1"/>
      <w:marLeft w:val="0"/>
      <w:marRight w:val="0"/>
      <w:marTop w:val="0"/>
      <w:marBottom w:val="0"/>
      <w:divBdr>
        <w:top w:val="none" w:sz="0" w:space="0" w:color="auto"/>
        <w:left w:val="none" w:sz="0" w:space="0" w:color="auto"/>
        <w:bottom w:val="none" w:sz="0" w:space="0" w:color="auto"/>
        <w:right w:val="none" w:sz="0" w:space="0" w:color="auto"/>
      </w:divBdr>
    </w:div>
    <w:div w:id="378628237">
      <w:bodyDiv w:val="1"/>
      <w:marLeft w:val="0"/>
      <w:marRight w:val="0"/>
      <w:marTop w:val="0"/>
      <w:marBottom w:val="0"/>
      <w:divBdr>
        <w:top w:val="none" w:sz="0" w:space="0" w:color="auto"/>
        <w:left w:val="none" w:sz="0" w:space="0" w:color="auto"/>
        <w:bottom w:val="none" w:sz="0" w:space="0" w:color="auto"/>
        <w:right w:val="none" w:sz="0" w:space="0" w:color="auto"/>
      </w:divBdr>
    </w:div>
    <w:div w:id="383334238">
      <w:bodyDiv w:val="1"/>
      <w:marLeft w:val="0"/>
      <w:marRight w:val="0"/>
      <w:marTop w:val="0"/>
      <w:marBottom w:val="0"/>
      <w:divBdr>
        <w:top w:val="none" w:sz="0" w:space="0" w:color="auto"/>
        <w:left w:val="none" w:sz="0" w:space="0" w:color="auto"/>
        <w:bottom w:val="none" w:sz="0" w:space="0" w:color="auto"/>
        <w:right w:val="none" w:sz="0" w:space="0" w:color="auto"/>
      </w:divBdr>
    </w:div>
    <w:div w:id="424115671">
      <w:bodyDiv w:val="1"/>
      <w:marLeft w:val="0"/>
      <w:marRight w:val="0"/>
      <w:marTop w:val="0"/>
      <w:marBottom w:val="0"/>
      <w:divBdr>
        <w:top w:val="none" w:sz="0" w:space="0" w:color="auto"/>
        <w:left w:val="none" w:sz="0" w:space="0" w:color="auto"/>
        <w:bottom w:val="none" w:sz="0" w:space="0" w:color="auto"/>
        <w:right w:val="none" w:sz="0" w:space="0" w:color="auto"/>
      </w:divBdr>
    </w:div>
    <w:div w:id="430705439">
      <w:bodyDiv w:val="1"/>
      <w:marLeft w:val="0"/>
      <w:marRight w:val="0"/>
      <w:marTop w:val="0"/>
      <w:marBottom w:val="0"/>
      <w:divBdr>
        <w:top w:val="none" w:sz="0" w:space="0" w:color="auto"/>
        <w:left w:val="none" w:sz="0" w:space="0" w:color="auto"/>
        <w:bottom w:val="none" w:sz="0" w:space="0" w:color="auto"/>
        <w:right w:val="none" w:sz="0" w:space="0" w:color="auto"/>
      </w:divBdr>
      <w:divsChild>
        <w:div w:id="449982681">
          <w:marLeft w:val="0"/>
          <w:marRight w:val="0"/>
          <w:marTop w:val="0"/>
          <w:marBottom w:val="0"/>
          <w:divBdr>
            <w:top w:val="none" w:sz="0" w:space="0" w:color="auto"/>
            <w:left w:val="none" w:sz="0" w:space="0" w:color="auto"/>
            <w:bottom w:val="none" w:sz="0" w:space="0" w:color="auto"/>
            <w:right w:val="none" w:sz="0" w:space="0" w:color="auto"/>
          </w:divBdr>
          <w:divsChild>
            <w:div w:id="900942650">
              <w:marLeft w:val="0"/>
              <w:marRight w:val="0"/>
              <w:marTop w:val="0"/>
              <w:marBottom w:val="0"/>
              <w:divBdr>
                <w:top w:val="none" w:sz="0" w:space="0" w:color="auto"/>
                <w:left w:val="none" w:sz="0" w:space="0" w:color="auto"/>
                <w:bottom w:val="none" w:sz="0" w:space="0" w:color="auto"/>
                <w:right w:val="none" w:sz="0" w:space="0" w:color="auto"/>
              </w:divBdr>
              <w:divsChild>
                <w:div w:id="213740436">
                  <w:marLeft w:val="0"/>
                  <w:marRight w:val="0"/>
                  <w:marTop w:val="0"/>
                  <w:marBottom w:val="0"/>
                  <w:divBdr>
                    <w:top w:val="none" w:sz="0" w:space="0" w:color="auto"/>
                    <w:left w:val="none" w:sz="0" w:space="0" w:color="auto"/>
                    <w:bottom w:val="none" w:sz="0" w:space="0" w:color="auto"/>
                    <w:right w:val="none" w:sz="0" w:space="0" w:color="auto"/>
                  </w:divBdr>
                  <w:divsChild>
                    <w:div w:id="542325904">
                      <w:marLeft w:val="0"/>
                      <w:marRight w:val="0"/>
                      <w:marTop w:val="0"/>
                      <w:marBottom w:val="0"/>
                      <w:divBdr>
                        <w:top w:val="none" w:sz="0" w:space="0" w:color="auto"/>
                        <w:left w:val="none" w:sz="0" w:space="0" w:color="auto"/>
                        <w:bottom w:val="none" w:sz="0" w:space="0" w:color="auto"/>
                        <w:right w:val="none" w:sz="0" w:space="0" w:color="auto"/>
                      </w:divBdr>
                      <w:divsChild>
                        <w:div w:id="165217368">
                          <w:marLeft w:val="0"/>
                          <w:marRight w:val="0"/>
                          <w:marTop w:val="0"/>
                          <w:marBottom w:val="0"/>
                          <w:divBdr>
                            <w:top w:val="none" w:sz="0" w:space="0" w:color="auto"/>
                            <w:left w:val="none" w:sz="0" w:space="0" w:color="auto"/>
                            <w:bottom w:val="none" w:sz="0" w:space="0" w:color="auto"/>
                            <w:right w:val="none" w:sz="0" w:space="0" w:color="auto"/>
                          </w:divBdr>
                          <w:divsChild>
                            <w:div w:id="2118981527">
                              <w:marLeft w:val="0"/>
                              <w:marRight w:val="0"/>
                              <w:marTop w:val="975"/>
                              <w:marBottom w:val="0"/>
                              <w:divBdr>
                                <w:top w:val="none" w:sz="0" w:space="0" w:color="auto"/>
                                <w:left w:val="none" w:sz="0" w:space="0" w:color="auto"/>
                                <w:bottom w:val="none" w:sz="0" w:space="0" w:color="auto"/>
                                <w:right w:val="none" w:sz="0" w:space="0" w:color="auto"/>
                              </w:divBdr>
                              <w:divsChild>
                                <w:div w:id="1150252540">
                                  <w:marLeft w:val="0"/>
                                  <w:marRight w:val="0"/>
                                  <w:marTop w:val="0"/>
                                  <w:marBottom w:val="0"/>
                                  <w:divBdr>
                                    <w:top w:val="none" w:sz="0" w:space="0" w:color="auto"/>
                                    <w:left w:val="none" w:sz="0" w:space="0" w:color="auto"/>
                                    <w:bottom w:val="none" w:sz="0" w:space="0" w:color="auto"/>
                                    <w:right w:val="none" w:sz="0" w:space="0" w:color="auto"/>
                                  </w:divBdr>
                                  <w:divsChild>
                                    <w:div w:id="1249461408">
                                      <w:marLeft w:val="0"/>
                                      <w:marRight w:val="0"/>
                                      <w:marTop w:val="0"/>
                                      <w:marBottom w:val="0"/>
                                      <w:divBdr>
                                        <w:top w:val="none" w:sz="0" w:space="0" w:color="auto"/>
                                        <w:left w:val="none" w:sz="0" w:space="0" w:color="auto"/>
                                        <w:bottom w:val="none" w:sz="0" w:space="0" w:color="auto"/>
                                        <w:right w:val="none" w:sz="0" w:space="0" w:color="auto"/>
                                      </w:divBdr>
                                      <w:divsChild>
                                        <w:div w:id="441463580">
                                          <w:marLeft w:val="0"/>
                                          <w:marRight w:val="0"/>
                                          <w:marTop w:val="0"/>
                                          <w:marBottom w:val="0"/>
                                          <w:divBdr>
                                            <w:top w:val="none" w:sz="0" w:space="0" w:color="auto"/>
                                            <w:left w:val="none" w:sz="0" w:space="0" w:color="auto"/>
                                            <w:bottom w:val="none" w:sz="0" w:space="0" w:color="auto"/>
                                            <w:right w:val="none" w:sz="0" w:space="0" w:color="auto"/>
                                          </w:divBdr>
                                          <w:divsChild>
                                            <w:div w:id="306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0323371">
      <w:bodyDiv w:val="1"/>
      <w:marLeft w:val="0"/>
      <w:marRight w:val="0"/>
      <w:marTop w:val="0"/>
      <w:marBottom w:val="0"/>
      <w:divBdr>
        <w:top w:val="none" w:sz="0" w:space="0" w:color="auto"/>
        <w:left w:val="none" w:sz="0" w:space="0" w:color="auto"/>
        <w:bottom w:val="none" w:sz="0" w:space="0" w:color="auto"/>
        <w:right w:val="none" w:sz="0" w:space="0" w:color="auto"/>
      </w:divBdr>
      <w:divsChild>
        <w:div w:id="402796421">
          <w:marLeft w:val="547"/>
          <w:marRight w:val="0"/>
          <w:marTop w:val="0"/>
          <w:marBottom w:val="0"/>
          <w:divBdr>
            <w:top w:val="none" w:sz="0" w:space="0" w:color="auto"/>
            <w:left w:val="none" w:sz="0" w:space="0" w:color="auto"/>
            <w:bottom w:val="none" w:sz="0" w:space="0" w:color="auto"/>
            <w:right w:val="none" w:sz="0" w:space="0" w:color="auto"/>
          </w:divBdr>
        </w:div>
      </w:divsChild>
    </w:div>
    <w:div w:id="523641778">
      <w:bodyDiv w:val="1"/>
      <w:marLeft w:val="0"/>
      <w:marRight w:val="0"/>
      <w:marTop w:val="0"/>
      <w:marBottom w:val="0"/>
      <w:divBdr>
        <w:top w:val="none" w:sz="0" w:space="0" w:color="auto"/>
        <w:left w:val="none" w:sz="0" w:space="0" w:color="auto"/>
        <w:bottom w:val="none" w:sz="0" w:space="0" w:color="auto"/>
        <w:right w:val="none" w:sz="0" w:space="0" w:color="auto"/>
      </w:divBdr>
      <w:divsChild>
        <w:div w:id="1742412602">
          <w:marLeft w:val="547"/>
          <w:marRight w:val="0"/>
          <w:marTop w:val="0"/>
          <w:marBottom w:val="0"/>
          <w:divBdr>
            <w:top w:val="none" w:sz="0" w:space="0" w:color="auto"/>
            <w:left w:val="none" w:sz="0" w:space="0" w:color="auto"/>
            <w:bottom w:val="none" w:sz="0" w:space="0" w:color="auto"/>
            <w:right w:val="none" w:sz="0" w:space="0" w:color="auto"/>
          </w:divBdr>
        </w:div>
      </w:divsChild>
    </w:div>
    <w:div w:id="543754013">
      <w:bodyDiv w:val="1"/>
      <w:marLeft w:val="0"/>
      <w:marRight w:val="0"/>
      <w:marTop w:val="0"/>
      <w:marBottom w:val="0"/>
      <w:divBdr>
        <w:top w:val="none" w:sz="0" w:space="0" w:color="auto"/>
        <w:left w:val="none" w:sz="0" w:space="0" w:color="auto"/>
        <w:bottom w:val="none" w:sz="0" w:space="0" w:color="auto"/>
        <w:right w:val="none" w:sz="0" w:space="0" w:color="auto"/>
      </w:divBdr>
    </w:div>
    <w:div w:id="550921370">
      <w:bodyDiv w:val="1"/>
      <w:marLeft w:val="0"/>
      <w:marRight w:val="0"/>
      <w:marTop w:val="0"/>
      <w:marBottom w:val="0"/>
      <w:divBdr>
        <w:top w:val="none" w:sz="0" w:space="0" w:color="auto"/>
        <w:left w:val="none" w:sz="0" w:space="0" w:color="auto"/>
        <w:bottom w:val="none" w:sz="0" w:space="0" w:color="auto"/>
        <w:right w:val="none" w:sz="0" w:space="0" w:color="auto"/>
      </w:divBdr>
    </w:div>
    <w:div w:id="568540881">
      <w:bodyDiv w:val="1"/>
      <w:marLeft w:val="0"/>
      <w:marRight w:val="0"/>
      <w:marTop w:val="0"/>
      <w:marBottom w:val="0"/>
      <w:divBdr>
        <w:top w:val="none" w:sz="0" w:space="0" w:color="auto"/>
        <w:left w:val="none" w:sz="0" w:space="0" w:color="auto"/>
        <w:bottom w:val="none" w:sz="0" w:space="0" w:color="auto"/>
        <w:right w:val="none" w:sz="0" w:space="0" w:color="auto"/>
      </w:divBdr>
    </w:div>
    <w:div w:id="638458656">
      <w:bodyDiv w:val="1"/>
      <w:marLeft w:val="0"/>
      <w:marRight w:val="0"/>
      <w:marTop w:val="0"/>
      <w:marBottom w:val="0"/>
      <w:divBdr>
        <w:top w:val="none" w:sz="0" w:space="0" w:color="auto"/>
        <w:left w:val="none" w:sz="0" w:space="0" w:color="auto"/>
        <w:bottom w:val="none" w:sz="0" w:space="0" w:color="auto"/>
        <w:right w:val="none" w:sz="0" w:space="0" w:color="auto"/>
      </w:divBdr>
    </w:div>
    <w:div w:id="647244312">
      <w:bodyDiv w:val="1"/>
      <w:marLeft w:val="0"/>
      <w:marRight w:val="0"/>
      <w:marTop w:val="0"/>
      <w:marBottom w:val="0"/>
      <w:divBdr>
        <w:top w:val="none" w:sz="0" w:space="0" w:color="auto"/>
        <w:left w:val="none" w:sz="0" w:space="0" w:color="auto"/>
        <w:bottom w:val="none" w:sz="0" w:space="0" w:color="auto"/>
        <w:right w:val="none" w:sz="0" w:space="0" w:color="auto"/>
      </w:divBdr>
    </w:div>
    <w:div w:id="647590728">
      <w:bodyDiv w:val="1"/>
      <w:marLeft w:val="0"/>
      <w:marRight w:val="0"/>
      <w:marTop w:val="0"/>
      <w:marBottom w:val="0"/>
      <w:divBdr>
        <w:top w:val="none" w:sz="0" w:space="0" w:color="auto"/>
        <w:left w:val="none" w:sz="0" w:space="0" w:color="auto"/>
        <w:bottom w:val="none" w:sz="0" w:space="0" w:color="auto"/>
        <w:right w:val="none" w:sz="0" w:space="0" w:color="auto"/>
      </w:divBdr>
      <w:divsChild>
        <w:div w:id="715009485">
          <w:marLeft w:val="547"/>
          <w:marRight w:val="0"/>
          <w:marTop w:val="0"/>
          <w:marBottom w:val="0"/>
          <w:divBdr>
            <w:top w:val="none" w:sz="0" w:space="0" w:color="auto"/>
            <w:left w:val="none" w:sz="0" w:space="0" w:color="auto"/>
            <w:bottom w:val="none" w:sz="0" w:space="0" w:color="auto"/>
            <w:right w:val="none" w:sz="0" w:space="0" w:color="auto"/>
          </w:divBdr>
        </w:div>
      </w:divsChild>
    </w:div>
    <w:div w:id="649362312">
      <w:bodyDiv w:val="1"/>
      <w:marLeft w:val="0"/>
      <w:marRight w:val="0"/>
      <w:marTop w:val="0"/>
      <w:marBottom w:val="0"/>
      <w:divBdr>
        <w:top w:val="none" w:sz="0" w:space="0" w:color="auto"/>
        <w:left w:val="none" w:sz="0" w:space="0" w:color="auto"/>
        <w:bottom w:val="none" w:sz="0" w:space="0" w:color="auto"/>
        <w:right w:val="none" w:sz="0" w:space="0" w:color="auto"/>
      </w:divBdr>
    </w:div>
    <w:div w:id="763840131">
      <w:bodyDiv w:val="1"/>
      <w:marLeft w:val="0"/>
      <w:marRight w:val="0"/>
      <w:marTop w:val="0"/>
      <w:marBottom w:val="0"/>
      <w:divBdr>
        <w:top w:val="none" w:sz="0" w:space="0" w:color="auto"/>
        <w:left w:val="none" w:sz="0" w:space="0" w:color="auto"/>
        <w:bottom w:val="none" w:sz="0" w:space="0" w:color="auto"/>
        <w:right w:val="none" w:sz="0" w:space="0" w:color="auto"/>
      </w:divBdr>
    </w:div>
    <w:div w:id="765466668">
      <w:bodyDiv w:val="1"/>
      <w:marLeft w:val="0"/>
      <w:marRight w:val="0"/>
      <w:marTop w:val="0"/>
      <w:marBottom w:val="0"/>
      <w:divBdr>
        <w:top w:val="none" w:sz="0" w:space="0" w:color="auto"/>
        <w:left w:val="none" w:sz="0" w:space="0" w:color="auto"/>
        <w:bottom w:val="none" w:sz="0" w:space="0" w:color="auto"/>
        <w:right w:val="none" w:sz="0" w:space="0" w:color="auto"/>
      </w:divBdr>
    </w:div>
    <w:div w:id="816730291">
      <w:bodyDiv w:val="1"/>
      <w:marLeft w:val="0"/>
      <w:marRight w:val="0"/>
      <w:marTop w:val="0"/>
      <w:marBottom w:val="0"/>
      <w:divBdr>
        <w:top w:val="none" w:sz="0" w:space="0" w:color="auto"/>
        <w:left w:val="none" w:sz="0" w:space="0" w:color="auto"/>
        <w:bottom w:val="none" w:sz="0" w:space="0" w:color="auto"/>
        <w:right w:val="none" w:sz="0" w:space="0" w:color="auto"/>
      </w:divBdr>
    </w:div>
    <w:div w:id="861283949">
      <w:bodyDiv w:val="1"/>
      <w:marLeft w:val="0"/>
      <w:marRight w:val="0"/>
      <w:marTop w:val="0"/>
      <w:marBottom w:val="0"/>
      <w:divBdr>
        <w:top w:val="none" w:sz="0" w:space="0" w:color="auto"/>
        <w:left w:val="none" w:sz="0" w:space="0" w:color="auto"/>
        <w:bottom w:val="none" w:sz="0" w:space="0" w:color="auto"/>
        <w:right w:val="none" w:sz="0" w:space="0" w:color="auto"/>
      </w:divBdr>
    </w:div>
    <w:div w:id="867794604">
      <w:bodyDiv w:val="1"/>
      <w:marLeft w:val="0"/>
      <w:marRight w:val="0"/>
      <w:marTop w:val="0"/>
      <w:marBottom w:val="0"/>
      <w:divBdr>
        <w:top w:val="none" w:sz="0" w:space="0" w:color="auto"/>
        <w:left w:val="none" w:sz="0" w:space="0" w:color="auto"/>
        <w:bottom w:val="none" w:sz="0" w:space="0" w:color="auto"/>
        <w:right w:val="none" w:sz="0" w:space="0" w:color="auto"/>
      </w:divBdr>
      <w:divsChild>
        <w:div w:id="596525512">
          <w:marLeft w:val="547"/>
          <w:marRight w:val="0"/>
          <w:marTop w:val="0"/>
          <w:marBottom w:val="0"/>
          <w:divBdr>
            <w:top w:val="none" w:sz="0" w:space="0" w:color="auto"/>
            <w:left w:val="none" w:sz="0" w:space="0" w:color="auto"/>
            <w:bottom w:val="none" w:sz="0" w:space="0" w:color="auto"/>
            <w:right w:val="none" w:sz="0" w:space="0" w:color="auto"/>
          </w:divBdr>
        </w:div>
      </w:divsChild>
    </w:div>
    <w:div w:id="871186573">
      <w:bodyDiv w:val="1"/>
      <w:marLeft w:val="0"/>
      <w:marRight w:val="0"/>
      <w:marTop w:val="0"/>
      <w:marBottom w:val="0"/>
      <w:divBdr>
        <w:top w:val="none" w:sz="0" w:space="0" w:color="auto"/>
        <w:left w:val="none" w:sz="0" w:space="0" w:color="auto"/>
        <w:bottom w:val="none" w:sz="0" w:space="0" w:color="auto"/>
        <w:right w:val="none" w:sz="0" w:space="0" w:color="auto"/>
      </w:divBdr>
    </w:div>
    <w:div w:id="901066642">
      <w:bodyDiv w:val="1"/>
      <w:marLeft w:val="0"/>
      <w:marRight w:val="0"/>
      <w:marTop w:val="0"/>
      <w:marBottom w:val="0"/>
      <w:divBdr>
        <w:top w:val="none" w:sz="0" w:space="0" w:color="auto"/>
        <w:left w:val="none" w:sz="0" w:space="0" w:color="auto"/>
        <w:bottom w:val="none" w:sz="0" w:space="0" w:color="auto"/>
        <w:right w:val="none" w:sz="0" w:space="0" w:color="auto"/>
      </w:divBdr>
    </w:div>
    <w:div w:id="944188151">
      <w:bodyDiv w:val="1"/>
      <w:marLeft w:val="0"/>
      <w:marRight w:val="0"/>
      <w:marTop w:val="0"/>
      <w:marBottom w:val="0"/>
      <w:divBdr>
        <w:top w:val="none" w:sz="0" w:space="0" w:color="auto"/>
        <w:left w:val="none" w:sz="0" w:space="0" w:color="auto"/>
        <w:bottom w:val="none" w:sz="0" w:space="0" w:color="auto"/>
        <w:right w:val="none" w:sz="0" w:space="0" w:color="auto"/>
      </w:divBdr>
      <w:divsChild>
        <w:div w:id="1437561458">
          <w:marLeft w:val="0"/>
          <w:marRight w:val="0"/>
          <w:marTop w:val="0"/>
          <w:marBottom w:val="0"/>
          <w:divBdr>
            <w:top w:val="none" w:sz="0" w:space="0" w:color="auto"/>
            <w:left w:val="none" w:sz="0" w:space="0" w:color="auto"/>
            <w:bottom w:val="none" w:sz="0" w:space="0" w:color="auto"/>
            <w:right w:val="none" w:sz="0" w:space="0" w:color="auto"/>
          </w:divBdr>
          <w:divsChild>
            <w:div w:id="645091389">
              <w:marLeft w:val="0"/>
              <w:marRight w:val="0"/>
              <w:marTop w:val="150"/>
              <w:marBottom w:val="0"/>
              <w:divBdr>
                <w:top w:val="single" w:sz="2" w:space="0" w:color="000000"/>
                <w:left w:val="single" w:sz="2" w:space="0" w:color="000000"/>
                <w:bottom w:val="single" w:sz="2" w:space="0" w:color="000000"/>
                <w:right w:val="single" w:sz="2" w:space="0" w:color="000000"/>
              </w:divBdr>
              <w:divsChild>
                <w:div w:id="505439543">
                  <w:marLeft w:val="0"/>
                  <w:marRight w:val="0"/>
                  <w:marTop w:val="0"/>
                  <w:marBottom w:val="0"/>
                  <w:divBdr>
                    <w:top w:val="none" w:sz="0" w:space="0" w:color="auto"/>
                    <w:left w:val="none" w:sz="0" w:space="0" w:color="auto"/>
                    <w:bottom w:val="none" w:sz="0" w:space="0" w:color="auto"/>
                    <w:right w:val="none" w:sz="0" w:space="0" w:color="auto"/>
                  </w:divBdr>
                  <w:divsChild>
                    <w:div w:id="1465851430">
                      <w:marLeft w:val="0"/>
                      <w:marRight w:val="0"/>
                      <w:marTop w:val="0"/>
                      <w:marBottom w:val="0"/>
                      <w:divBdr>
                        <w:top w:val="none" w:sz="0" w:space="0" w:color="auto"/>
                        <w:left w:val="none" w:sz="0" w:space="0" w:color="auto"/>
                        <w:bottom w:val="none" w:sz="0" w:space="0" w:color="auto"/>
                        <w:right w:val="none" w:sz="0" w:space="0" w:color="auto"/>
                      </w:divBdr>
                      <w:divsChild>
                        <w:div w:id="1277370082">
                          <w:marLeft w:val="0"/>
                          <w:marRight w:val="0"/>
                          <w:marTop w:val="0"/>
                          <w:marBottom w:val="0"/>
                          <w:divBdr>
                            <w:top w:val="none" w:sz="0" w:space="0" w:color="auto"/>
                            <w:left w:val="none" w:sz="0" w:space="0" w:color="auto"/>
                            <w:bottom w:val="none" w:sz="0" w:space="0" w:color="auto"/>
                            <w:right w:val="none" w:sz="0" w:space="0" w:color="auto"/>
                          </w:divBdr>
                          <w:divsChild>
                            <w:div w:id="1777172247">
                              <w:marLeft w:val="0"/>
                              <w:marRight w:val="0"/>
                              <w:marTop w:val="0"/>
                              <w:marBottom w:val="0"/>
                              <w:divBdr>
                                <w:top w:val="none" w:sz="0" w:space="0" w:color="auto"/>
                                <w:left w:val="none" w:sz="0" w:space="0" w:color="auto"/>
                                <w:bottom w:val="none" w:sz="0" w:space="0" w:color="auto"/>
                                <w:right w:val="none" w:sz="0" w:space="0" w:color="auto"/>
                              </w:divBdr>
                              <w:divsChild>
                                <w:div w:id="79104313">
                                  <w:marLeft w:val="0"/>
                                  <w:marRight w:val="0"/>
                                  <w:marTop w:val="0"/>
                                  <w:marBottom w:val="0"/>
                                  <w:divBdr>
                                    <w:top w:val="none" w:sz="0" w:space="0" w:color="auto"/>
                                    <w:left w:val="none" w:sz="0" w:space="0" w:color="auto"/>
                                    <w:bottom w:val="none" w:sz="0" w:space="0" w:color="auto"/>
                                    <w:right w:val="none" w:sz="0" w:space="0" w:color="auto"/>
                                  </w:divBdr>
                                  <w:divsChild>
                                    <w:div w:id="927738286">
                                      <w:marLeft w:val="0"/>
                                      <w:marRight w:val="0"/>
                                      <w:marTop w:val="300"/>
                                      <w:marBottom w:val="300"/>
                                      <w:divBdr>
                                        <w:top w:val="none" w:sz="0" w:space="0" w:color="auto"/>
                                        <w:left w:val="none" w:sz="0" w:space="0" w:color="auto"/>
                                        <w:bottom w:val="single" w:sz="6" w:space="4" w:color="BBBBBB"/>
                                        <w:right w:val="none" w:sz="0" w:space="0" w:color="auto"/>
                                      </w:divBdr>
                                      <w:divsChild>
                                        <w:div w:id="1505197249">
                                          <w:marLeft w:val="0"/>
                                          <w:marRight w:val="0"/>
                                          <w:marTop w:val="0"/>
                                          <w:marBottom w:val="0"/>
                                          <w:divBdr>
                                            <w:top w:val="none" w:sz="0" w:space="0" w:color="auto"/>
                                            <w:left w:val="none" w:sz="0" w:space="0" w:color="auto"/>
                                            <w:bottom w:val="none" w:sz="0" w:space="0" w:color="auto"/>
                                            <w:right w:val="none" w:sz="0" w:space="0" w:color="auto"/>
                                          </w:divBdr>
                                          <w:divsChild>
                                            <w:div w:id="1483616902">
                                              <w:marLeft w:val="0"/>
                                              <w:marRight w:val="0"/>
                                              <w:marTop w:val="0"/>
                                              <w:marBottom w:val="0"/>
                                              <w:divBdr>
                                                <w:top w:val="none" w:sz="0" w:space="0" w:color="auto"/>
                                                <w:left w:val="none" w:sz="0" w:space="0" w:color="auto"/>
                                                <w:bottom w:val="none" w:sz="0" w:space="0" w:color="auto"/>
                                                <w:right w:val="none" w:sz="0" w:space="0" w:color="auto"/>
                                              </w:divBdr>
                                              <w:divsChild>
                                                <w:div w:id="375206694">
                                                  <w:marLeft w:val="0"/>
                                                  <w:marRight w:val="0"/>
                                                  <w:marTop w:val="0"/>
                                                  <w:marBottom w:val="0"/>
                                                  <w:divBdr>
                                                    <w:top w:val="none" w:sz="0" w:space="0" w:color="auto"/>
                                                    <w:left w:val="none" w:sz="0" w:space="0" w:color="auto"/>
                                                    <w:bottom w:val="none" w:sz="0" w:space="0" w:color="auto"/>
                                                    <w:right w:val="none" w:sz="0" w:space="0" w:color="auto"/>
                                                  </w:divBdr>
                                                  <w:divsChild>
                                                    <w:div w:id="64654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8997609">
      <w:bodyDiv w:val="1"/>
      <w:marLeft w:val="0"/>
      <w:marRight w:val="0"/>
      <w:marTop w:val="0"/>
      <w:marBottom w:val="0"/>
      <w:divBdr>
        <w:top w:val="none" w:sz="0" w:space="0" w:color="auto"/>
        <w:left w:val="none" w:sz="0" w:space="0" w:color="auto"/>
        <w:bottom w:val="none" w:sz="0" w:space="0" w:color="auto"/>
        <w:right w:val="none" w:sz="0" w:space="0" w:color="auto"/>
      </w:divBdr>
    </w:div>
    <w:div w:id="991718270">
      <w:bodyDiv w:val="1"/>
      <w:marLeft w:val="0"/>
      <w:marRight w:val="0"/>
      <w:marTop w:val="0"/>
      <w:marBottom w:val="0"/>
      <w:divBdr>
        <w:top w:val="none" w:sz="0" w:space="0" w:color="auto"/>
        <w:left w:val="none" w:sz="0" w:space="0" w:color="auto"/>
        <w:bottom w:val="none" w:sz="0" w:space="0" w:color="auto"/>
        <w:right w:val="none" w:sz="0" w:space="0" w:color="auto"/>
      </w:divBdr>
    </w:div>
    <w:div w:id="1095204770">
      <w:bodyDiv w:val="1"/>
      <w:marLeft w:val="0"/>
      <w:marRight w:val="0"/>
      <w:marTop w:val="0"/>
      <w:marBottom w:val="0"/>
      <w:divBdr>
        <w:top w:val="none" w:sz="0" w:space="0" w:color="auto"/>
        <w:left w:val="none" w:sz="0" w:space="0" w:color="auto"/>
        <w:bottom w:val="none" w:sz="0" w:space="0" w:color="auto"/>
        <w:right w:val="none" w:sz="0" w:space="0" w:color="auto"/>
      </w:divBdr>
    </w:div>
    <w:div w:id="1105267272">
      <w:bodyDiv w:val="1"/>
      <w:marLeft w:val="0"/>
      <w:marRight w:val="0"/>
      <w:marTop w:val="0"/>
      <w:marBottom w:val="0"/>
      <w:divBdr>
        <w:top w:val="none" w:sz="0" w:space="0" w:color="auto"/>
        <w:left w:val="none" w:sz="0" w:space="0" w:color="auto"/>
        <w:bottom w:val="none" w:sz="0" w:space="0" w:color="auto"/>
        <w:right w:val="none" w:sz="0" w:space="0" w:color="auto"/>
      </w:divBdr>
    </w:div>
    <w:div w:id="1110004632">
      <w:bodyDiv w:val="1"/>
      <w:marLeft w:val="0"/>
      <w:marRight w:val="0"/>
      <w:marTop w:val="0"/>
      <w:marBottom w:val="0"/>
      <w:divBdr>
        <w:top w:val="none" w:sz="0" w:space="0" w:color="auto"/>
        <w:left w:val="none" w:sz="0" w:space="0" w:color="auto"/>
        <w:bottom w:val="none" w:sz="0" w:space="0" w:color="auto"/>
        <w:right w:val="none" w:sz="0" w:space="0" w:color="auto"/>
      </w:divBdr>
      <w:divsChild>
        <w:div w:id="1839297966">
          <w:marLeft w:val="547"/>
          <w:marRight w:val="0"/>
          <w:marTop w:val="0"/>
          <w:marBottom w:val="0"/>
          <w:divBdr>
            <w:top w:val="none" w:sz="0" w:space="0" w:color="auto"/>
            <w:left w:val="none" w:sz="0" w:space="0" w:color="auto"/>
            <w:bottom w:val="none" w:sz="0" w:space="0" w:color="auto"/>
            <w:right w:val="none" w:sz="0" w:space="0" w:color="auto"/>
          </w:divBdr>
        </w:div>
      </w:divsChild>
    </w:div>
    <w:div w:id="1177885758">
      <w:bodyDiv w:val="1"/>
      <w:marLeft w:val="0"/>
      <w:marRight w:val="0"/>
      <w:marTop w:val="0"/>
      <w:marBottom w:val="0"/>
      <w:divBdr>
        <w:top w:val="none" w:sz="0" w:space="0" w:color="auto"/>
        <w:left w:val="none" w:sz="0" w:space="0" w:color="auto"/>
        <w:bottom w:val="none" w:sz="0" w:space="0" w:color="auto"/>
        <w:right w:val="none" w:sz="0" w:space="0" w:color="auto"/>
      </w:divBdr>
    </w:div>
    <w:div w:id="1182082830">
      <w:bodyDiv w:val="1"/>
      <w:marLeft w:val="0"/>
      <w:marRight w:val="0"/>
      <w:marTop w:val="0"/>
      <w:marBottom w:val="0"/>
      <w:divBdr>
        <w:top w:val="none" w:sz="0" w:space="0" w:color="auto"/>
        <w:left w:val="none" w:sz="0" w:space="0" w:color="auto"/>
        <w:bottom w:val="none" w:sz="0" w:space="0" w:color="auto"/>
        <w:right w:val="none" w:sz="0" w:space="0" w:color="auto"/>
      </w:divBdr>
    </w:div>
    <w:div w:id="1212038313">
      <w:bodyDiv w:val="1"/>
      <w:marLeft w:val="0"/>
      <w:marRight w:val="0"/>
      <w:marTop w:val="0"/>
      <w:marBottom w:val="0"/>
      <w:divBdr>
        <w:top w:val="none" w:sz="0" w:space="0" w:color="auto"/>
        <w:left w:val="none" w:sz="0" w:space="0" w:color="auto"/>
        <w:bottom w:val="none" w:sz="0" w:space="0" w:color="auto"/>
        <w:right w:val="none" w:sz="0" w:space="0" w:color="auto"/>
      </w:divBdr>
    </w:div>
    <w:div w:id="1217425146">
      <w:bodyDiv w:val="1"/>
      <w:marLeft w:val="0"/>
      <w:marRight w:val="0"/>
      <w:marTop w:val="0"/>
      <w:marBottom w:val="0"/>
      <w:divBdr>
        <w:top w:val="none" w:sz="0" w:space="0" w:color="auto"/>
        <w:left w:val="none" w:sz="0" w:space="0" w:color="auto"/>
        <w:bottom w:val="none" w:sz="0" w:space="0" w:color="auto"/>
        <w:right w:val="none" w:sz="0" w:space="0" w:color="auto"/>
      </w:divBdr>
      <w:divsChild>
        <w:div w:id="1963532445">
          <w:marLeft w:val="0"/>
          <w:marRight w:val="0"/>
          <w:marTop w:val="0"/>
          <w:marBottom w:val="0"/>
          <w:divBdr>
            <w:top w:val="none" w:sz="0" w:space="0" w:color="auto"/>
            <w:left w:val="none" w:sz="0" w:space="0" w:color="auto"/>
            <w:bottom w:val="none" w:sz="0" w:space="0" w:color="auto"/>
            <w:right w:val="none" w:sz="0" w:space="0" w:color="auto"/>
          </w:divBdr>
          <w:divsChild>
            <w:div w:id="669063746">
              <w:marLeft w:val="0"/>
              <w:marRight w:val="0"/>
              <w:marTop w:val="0"/>
              <w:marBottom w:val="0"/>
              <w:divBdr>
                <w:top w:val="none" w:sz="0" w:space="0" w:color="auto"/>
                <w:left w:val="none" w:sz="0" w:space="0" w:color="auto"/>
                <w:bottom w:val="none" w:sz="0" w:space="0" w:color="auto"/>
                <w:right w:val="none" w:sz="0" w:space="0" w:color="auto"/>
              </w:divBdr>
              <w:divsChild>
                <w:div w:id="72162233">
                  <w:marLeft w:val="0"/>
                  <w:marRight w:val="0"/>
                  <w:marTop w:val="0"/>
                  <w:marBottom w:val="0"/>
                  <w:divBdr>
                    <w:top w:val="none" w:sz="0" w:space="0" w:color="auto"/>
                    <w:left w:val="none" w:sz="0" w:space="0" w:color="auto"/>
                    <w:bottom w:val="none" w:sz="0" w:space="0" w:color="auto"/>
                    <w:right w:val="none" w:sz="0" w:space="0" w:color="auto"/>
                  </w:divBdr>
                  <w:divsChild>
                    <w:div w:id="98182083">
                      <w:marLeft w:val="0"/>
                      <w:marRight w:val="0"/>
                      <w:marTop w:val="0"/>
                      <w:marBottom w:val="0"/>
                      <w:divBdr>
                        <w:top w:val="none" w:sz="0" w:space="0" w:color="auto"/>
                        <w:left w:val="none" w:sz="0" w:space="0" w:color="auto"/>
                        <w:bottom w:val="none" w:sz="0" w:space="0" w:color="auto"/>
                        <w:right w:val="none" w:sz="0" w:space="0" w:color="auto"/>
                      </w:divBdr>
                      <w:divsChild>
                        <w:div w:id="1025324076">
                          <w:marLeft w:val="0"/>
                          <w:marRight w:val="0"/>
                          <w:marTop w:val="0"/>
                          <w:marBottom w:val="0"/>
                          <w:divBdr>
                            <w:top w:val="none" w:sz="0" w:space="0" w:color="auto"/>
                            <w:left w:val="none" w:sz="0" w:space="0" w:color="auto"/>
                            <w:bottom w:val="none" w:sz="0" w:space="0" w:color="auto"/>
                            <w:right w:val="none" w:sz="0" w:space="0" w:color="auto"/>
                          </w:divBdr>
                          <w:divsChild>
                            <w:div w:id="1983610770">
                              <w:marLeft w:val="0"/>
                              <w:marRight w:val="0"/>
                              <w:marTop w:val="0"/>
                              <w:marBottom w:val="0"/>
                              <w:divBdr>
                                <w:top w:val="none" w:sz="0" w:space="0" w:color="auto"/>
                                <w:left w:val="none" w:sz="0" w:space="0" w:color="auto"/>
                                <w:bottom w:val="none" w:sz="0" w:space="0" w:color="auto"/>
                                <w:right w:val="none" w:sz="0" w:space="0" w:color="auto"/>
                              </w:divBdr>
                              <w:divsChild>
                                <w:div w:id="16673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537257">
      <w:bodyDiv w:val="1"/>
      <w:marLeft w:val="0"/>
      <w:marRight w:val="0"/>
      <w:marTop w:val="0"/>
      <w:marBottom w:val="0"/>
      <w:divBdr>
        <w:top w:val="none" w:sz="0" w:space="0" w:color="auto"/>
        <w:left w:val="none" w:sz="0" w:space="0" w:color="auto"/>
        <w:bottom w:val="none" w:sz="0" w:space="0" w:color="auto"/>
        <w:right w:val="none" w:sz="0" w:space="0" w:color="auto"/>
      </w:divBdr>
      <w:divsChild>
        <w:div w:id="1916939769">
          <w:marLeft w:val="547"/>
          <w:marRight w:val="0"/>
          <w:marTop w:val="0"/>
          <w:marBottom w:val="0"/>
          <w:divBdr>
            <w:top w:val="none" w:sz="0" w:space="0" w:color="auto"/>
            <w:left w:val="none" w:sz="0" w:space="0" w:color="auto"/>
            <w:bottom w:val="none" w:sz="0" w:space="0" w:color="auto"/>
            <w:right w:val="none" w:sz="0" w:space="0" w:color="auto"/>
          </w:divBdr>
        </w:div>
      </w:divsChild>
    </w:div>
    <w:div w:id="1328094105">
      <w:bodyDiv w:val="1"/>
      <w:marLeft w:val="0"/>
      <w:marRight w:val="0"/>
      <w:marTop w:val="0"/>
      <w:marBottom w:val="0"/>
      <w:divBdr>
        <w:top w:val="none" w:sz="0" w:space="0" w:color="auto"/>
        <w:left w:val="none" w:sz="0" w:space="0" w:color="auto"/>
        <w:bottom w:val="none" w:sz="0" w:space="0" w:color="auto"/>
        <w:right w:val="none" w:sz="0" w:space="0" w:color="auto"/>
      </w:divBdr>
    </w:div>
    <w:div w:id="1361512961">
      <w:bodyDiv w:val="1"/>
      <w:marLeft w:val="0"/>
      <w:marRight w:val="0"/>
      <w:marTop w:val="0"/>
      <w:marBottom w:val="0"/>
      <w:divBdr>
        <w:top w:val="none" w:sz="0" w:space="0" w:color="auto"/>
        <w:left w:val="none" w:sz="0" w:space="0" w:color="auto"/>
        <w:bottom w:val="none" w:sz="0" w:space="0" w:color="auto"/>
        <w:right w:val="none" w:sz="0" w:space="0" w:color="auto"/>
      </w:divBdr>
    </w:div>
    <w:div w:id="1415860258">
      <w:bodyDiv w:val="1"/>
      <w:marLeft w:val="0"/>
      <w:marRight w:val="0"/>
      <w:marTop w:val="0"/>
      <w:marBottom w:val="0"/>
      <w:divBdr>
        <w:top w:val="none" w:sz="0" w:space="0" w:color="auto"/>
        <w:left w:val="none" w:sz="0" w:space="0" w:color="auto"/>
        <w:bottom w:val="none" w:sz="0" w:space="0" w:color="auto"/>
        <w:right w:val="none" w:sz="0" w:space="0" w:color="auto"/>
      </w:divBdr>
      <w:divsChild>
        <w:div w:id="135269222">
          <w:marLeft w:val="547"/>
          <w:marRight w:val="0"/>
          <w:marTop w:val="0"/>
          <w:marBottom w:val="0"/>
          <w:divBdr>
            <w:top w:val="none" w:sz="0" w:space="0" w:color="auto"/>
            <w:left w:val="none" w:sz="0" w:space="0" w:color="auto"/>
            <w:bottom w:val="none" w:sz="0" w:space="0" w:color="auto"/>
            <w:right w:val="none" w:sz="0" w:space="0" w:color="auto"/>
          </w:divBdr>
        </w:div>
      </w:divsChild>
    </w:div>
    <w:div w:id="1440180798">
      <w:bodyDiv w:val="1"/>
      <w:marLeft w:val="0"/>
      <w:marRight w:val="0"/>
      <w:marTop w:val="0"/>
      <w:marBottom w:val="0"/>
      <w:divBdr>
        <w:top w:val="none" w:sz="0" w:space="0" w:color="auto"/>
        <w:left w:val="none" w:sz="0" w:space="0" w:color="auto"/>
        <w:bottom w:val="none" w:sz="0" w:space="0" w:color="auto"/>
        <w:right w:val="none" w:sz="0" w:space="0" w:color="auto"/>
      </w:divBdr>
      <w:divsChild>
        <w:div w:id="589705829">
          <w:marLeft w:val="547"/>
          <w:marRight w:val="0"/>
          <w:marTop w:val="0"/>
          <w:marBottom w:val="0"/>
          <w:divBdr>
            <w:top w:val="none" w:sz="0" w:space="0" w:color="auto"/>
            <w:left w:val="none" w:sz="0" w:space="0" w:color="auto"/>
            <w:bottom w:val="none" w:sz="0" w:space="0" w:color="auto"/>
            <w:right w:val="none" w:sz="0" w:space="0" w:color="auto"/>
          </w:divBdr>
        </w:div>
      </w:divsChild>
    </w:div>
    <w:div w:id="1458061023">
      <w:bodyDiv w:val="1"/>
      <w:marLeft w:val="0"/>
      <w:marRight w:val="0"/>
      <w:marTop w:val="0"/>
      <w:marBottom w:val="0"/>
      <w:divBdr>
        <w:top w:val="none" w:sz="0" w:space="0" w:color="auto"/>
        <w:left w:val="none" w:sz="0" w:space="0" w:color="auto"/>
        <w:bottom w:val="none" w:sz="0" w:space="0" w:color="auto"/>
        <w:right w:val="none" w:sz="0" w:space="0" w:color="auto"/>
      </w:divBdr>
      <w:divsChild>
        <w:div w:id="1190294261">
          <w:marLeft w:val="547"/>
          <w:marRight w:val="0"/>
          <w:marTop w:val="0"/>
          <w:marBottom w:val="0"/>
          <w:divBdr>
            <w:top w:val="none" w:sz="0" w:space="0" w:color="auto"/>
            <w:left w:val="none" w:sz="0" w:space="0" w:color="auto"/>
            <w:bottom w:val="none" w:sz="0" w:space="0" w:color="auto"/>
            <w:right w:val="none" w:sz="0" w:space="0" w:color="auto"/>
          </w:divBdr>
        </w:div>
      </w:divsChild>
    </w:div>
    <w:div w:id="1511482767">
      <w:bodyDiv w:val="1"/>
      <w:marLeft w:val="0"/>
      <w:marRight w:val="0"/>
      <w:marTop w:val="0"/>
      <w:marBottom w:val="0"/>
      <w:divBdr>
        <w:top w:val="none" w:sz="0" w:space="0" w:color="auto"/>
        <w:left w:val="none" w:sz="0" w:space="0" w:color="auto"/>
        <w:bottom w:val="none" w:sz="0" w:space="0" w:color="auto"/>
        <w:right w:val="none" w:sz="0" w:space="0" w:color="auto"/>
      </w:divBdr>
      <w:divsChild>
        <w:div w:id="1798571010">
          <w:marLeft w:val="0"/>
          <w:marRight w:val="0"/>
          <w:marTop w:val="0"/>
          <w:marBottom w:val="0"/>
          <w:divBdr>
            <w:top w:val="none" w:sz="0" w:space="0" w:color="auto"/>
            <w:left w:val="none" w:sz="0" w:space="0" w:color="auto"/>
            <w:bottom w:val="none" w:sz="0" w:space="0" w:color="auto"/>
            <w:right w:val="none" w:sz="0" w:space="0" w:color="auto"/>
          </w:divBdr>
          <w:divsChild>
            <w:div w:id="175198847">
              <w:marLeft w:val="0"/>
              <w:marRight w:val="0"/>
              <w:marTop w:val="0"/>
              <w:marBottom w:val="0"/>
              <w:divBdr>
                <w:top w:val="none" w:sz="0" w:space="0" w:color="auto"/>
                <w:left w:val="none" w:sz="0" w:space="0" w:color="auto"/>
                <w:bottom w:val="none" w:sz="0" w:space="0" w:color="auto"/>
                <w:right w:val="none" w:sz="0" w:space="0" w:color="auto"/>
              </w:divBdr>
              <w:divsChild>
                <w:div w:id="281110075">
                  <w:marLeft w:val="0"/>
                  <w:marRight w:val="0"/>
                  <w:marTop w:val="0"/>
                  <w:marBottom w:val="0"/>
                  <w:divBdr>
                    <w:top w:val="none" w:sz="0" w:space="0" w:color="auto"/>
                    <w:left w:val="none" w:sz="0" w:space="0" w:color="auto"/>
                    <w:bottom w:val="none" w:sz="0" w:space="0" w:color="auto"/>
                    <w:right w:val="none" w:sz="0" w:space="0" w:color="auto"/>
                  </w:divBdr>
                  <w:divsChild>
                    <w:div w:id="1447580371">
                      <w:marLeft w:val="0"/>
                      <w:marRight w:val="0"/>
                      <w:marTop w:val="0"/>
                      <w:marBottom w:val="0"/>
                      <w:divBdr>
                        <w:top w:val="none" w:sz="0" w:space="0" w:color="auto"/>
                        <w:left w:val="none" w:sz="0" w:space="0" w:color="auto"/>
                        <w:bottom w:val="none" w:sz="0" w:space="0" w:color="auto"/>
                        <w:right w:val="none" w:sz="0" w:space="0" w:color="auto"/>
                      </w:divBdr>
                      <w:divsChild>
                        <w:div w:id="1491167308">
                          <w:marLeft w:val="0"/>
                          <w:marRight w:val="0"/>
                          <w:marTop w:val="0"/>
                          <w:marBottom w:val="0"/>
                          <w:divBdr>
                            <w:top w:val="none" w:sz="0" w:space="0" w:color="auto"/>
                            <w:left w:val="none" w:sz="0" w:space="0" w:color="auto"/>
                            <w:bottom w:val="none" w:sz="0" w:space="0" w:color="auto"/>
                            <w:right w:val="none" w:sz="0" w:space="0" w:color="auto"/>
                          </w:divBdr>
                          <w:divsChild>
                            <w:div w:id="961304017">
                              <w:marLeft w:val="0"/>
                              <w:marRight w:val="0"/>
                              <w:marTop w:val="0"/>
                              <w:marBottom w:val="0"/>
                              <w:divBdr>
                                <w:top w:val="none" w:sz="0" w:space="0" w:color="auto"/>
                                <w:left w:val="none" w:sz="0" w:space="0" w:color="auto"/>
                                <w:bottom w:val="none" w:sz="0" w:space="0" w:color="auto"/>
                                <w:right w:val="none" w:sz="0" w:space="0" w:color="auto"/>
                              </w:divBdr>
                              <w:divsChild>
                                <w:div w:id="1535732815">
                                  <w:marLeft w:val="0"/>
                                  <w:marRight w:val="0"/>
                                  <w:marTop w:val="0"/>
                                  <w:marBottom w:val="0"/>
                                  <w:divBdr>
                                    <w:top w:val="none" w:sz="0" w:space="0" w:color="auto"/>
                                    <w:left w:val="none" w:sz="0" w:space="0" w:color="auto"/>
                                    <w:bottom w:val="none" w:sz="0" w:space="0" w:color="auto"/>
                                    <w:right w:val="none" w:sz="0" w:space="0" w:color="auto"/>
                                  </w:divBdr>
                                  <w:divsChild>
                                    <w:div w:id="618998609">
                                      <w:marLeft w:val="0"/>
                                      <w:marRight w:val="0"/>
                                      <w:marTop w:val="0"/>
                                      <w:marBottom w:val="0"/>
                                      <w:divBdr>
                                        <w:top w:val="none" w:sz="0" w:space="0" w:color="auto"/>
                                        <w:left w:val="none" w:sz="0" w:space="0" w:color="auto"/>
                                        <w:bottom w:val="none" w:sz="0" w:space="0" w:color="auto"/>
                                        <w:right w:val="none" w:sz="0" w:space="0" w:color="auto"/>
                                      </w:divBdr>
                                      <w:divsChild>
                                        <w:div w:id="1739790849">
                                          <w:marLeft w:val="0"/>
                                          <w:marRight w:val="0"/>
                                          <w:marTop w:val="0"/>
                                          <w:marBottom w:val="0"/>
                                          <w:divBdr>
                                            <w:top w:val="none" w:sz="0" w:space="0" w:color="auto"/>
                                            <w:left w:val="none" w:sz="0" w:space="0" w:color="auto"/>
                                            <w:bottom w:val="none" w:sz="0" w:space="0" w:color="auto"/>
                                            <w:right w:val="none" w:sz="0" w:space="0" w:color="auto"/>
                                          </w:divBdr>
                                          <w:divsChild>
                                            <w:div w:id="1373920785">
                                              <w:marLeft w:val="0"/>
                                              <w:marRight w:val="0"/>
                                              <w:marTop w:val="0"/>
                                              <w:marBottom w:val="0"/>
                                              <w:divBdr>
                                                <w:top w:val="none" w:sz="0" w:space="0" w:color="auto"/>
                                                <w:left w:val="none" w:sz="0" w:space="0" w:color="auto"/>
                                                <w:bottom w:val="none" w:sz="0" w:space="0" w:color="auto"/>
                                                <w:right w:val="none" w:sz="0" w:space="0" w:color="auto"/>
                                              </w:divBdr>
                                              <w:divsChild>
                                                <w:div w:id="986978408">
                                                  <w:marLeft w:val="0"/>
                                                  <w:marRight w:val="0"/>
                                                  <w:marTop w:val="0"/>
                                                  <w:marBottom w:val="0"/>
                                                  <w:divBdr>
                                                    <w:top w:val="none" w:sz="0" w:space="0" w:color="auto"/>
                                                    <w:left w:val="none" w:sz="0" w:space="0" w:color="auto"/>
                                                    <w:bottom w:val="none" w:sz="0" w:space="0" w:color="auto"/>
                                                    <w:right w:val="none" w:sz="0" w:space="0" w:color="auto"/>
                                                  </w:divBdr>
                                                  <w:divsChild>
                                                    <w:div w:id="1824199850">
                                                      <w:marLeft w:val="0"/>
                                                      <w:marRight w:val="0"/>
                                                      <w:marTop w:val="0"/>
                                                      <w:marBottom w:val="0"/>
                                                      <w:divBdr>
                                                        <w:top w:val="none" w:sz="0" w:space="0" w:color="auto"/>
                                                        <w:left w:val="none" w:sz="0" w:space="0" w:color="auto"/>
                                                        <w:bottom w:val="none" w:sz="0" w:space="0" w:color="auto"/>
                                                        <w:right w:val="none" w:sz="0" w:space="0" w:color="auto"/>
                                                      </w:divBdr>
                                                      <w:divsChild>
                                                        <w:div w:id="879243680">
                                                          <w:marLeft w:val="0"/>
                                                          <w:marRight w:val="0"/>
                                                          <w:marTop w:val="0"/>
                                                          <w:marBottom w:val="0"/>
                                                          <w:divBdr>
                                                            <w:top w:val="none" w:sz="0" w:space="0" w:color="auto"/>
                                                            <w:left w:val="none" w:sz="0" w:space="0" w:color="auto"/>
                                                            <w:bottom w:val="none" w:sz="0" w:space="0" w:color="auto"/>
                                                            <w:right w:val="none" w:sz="0" w:space="0" w:color="auto"/>
                                                          </w:divBdr>
                                                          <w:divsChild>
                                                            <w:div w:id="601760194">
                                                              <w:marLeft w:val="0"/>
                                                              <w:marRight w:val="0"/>
                                                              <w:marTop w:val="0"/>
                                                              <w:marBottom w:val="0"/>
                                                              <w:divBdr>
                                                                <w:top w:val="none" w:sz="0" w:space="0" w:color="auto"/>
                                                                <w:left w:val="none" w:sz="0" w:space="0" w:color="auto"/>
                                                                <w:bottom w:val="none" w:sz="0" w:space="0" w:color="auto"/>
                                                                <w:right w:val="none" w:sz="0" w:space="0" w:color="auto"/>
                                                              </w:divBdr>
                                                              <w:divsChild>
                                                                <w:div w:id="33578261">
                                                                  <w:marLeft w:val="0"/>
                                                                  <w:marRight w:val="0"/>
                                                                  <w:marTop w:val="0"/>
                                                                  <w:marBottom w:val="0"/>
                                                                  <w:divBdr>
                                                                    <w:top w:val="none" w:sz="0" w:space="0" w:color="auto"/>
                                                                    <w:left w:val="none" w:sz="0" w:space="0" w:color="auto"/>
                                                                    <w:bottom w:val="none" w:sz="0" w:space="0" w:color="auto"/>
                                                                    <w:right w:val="none" w:sz="0" w:space="0" w:color="auto"/>
                                                                  </w:divBdr>
                                                                  <w:divsChild>
                                                                    <w:div w:id="1993633286">
                                                                      <w:marLeft w:val="0"/>
                                                                      <w:marRight w:val="0"/>
                                                                      <w:marTop w:val="0"/>
                                                                      <w:marBottom w:val="0"/>
                                                                      <w:divBdr>
                                                                        <w:top w:val="none" w:sz="0" w:space="0" w:color="auto"/>
                                                                        <w:left w:val="none" w:sz="0" w:space="0" w:color="auto"/>
                                                                        <w:bottom w:val="none" w:sz="0" w:space="0" w:color="auto"/>
                                                                        <w:right w:val="none" w:sz="0" w:space="0" w:color="auto"/>
                                                                      </w:divBdr>
                                                                      <w:divsChild>
                                                                        <w:div w:id="2019694153">
                                                                          <w:marLeft w:val="0"/>
                                                                          <w:marRight w:val="0"/>
                                                                          <w:marTop w:val="0"/>
                                                                          <w:marBottom w:val="0"/>
                                                                          <w:divBdr>
                                                                            <w:top w:val="none" w:sz="0" w:space="0" w:color="auto"/>
                                                                            <w:left w:val="none" w:sz="0" w:space="0" w:color="auto"/>
                                                                            <w:bottom w:val="none" w:sz="0" w:space="0" w:color="auto"/>
                                                                            <w:right w:val="none" w:sz="0" w:space="0" w:color="auto"/>
                                                                          </w:divBdr>
                                                                          <w:divsChild>
                                                                            <w:div w:id="158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875532">
      <w:bodyDiv w:val="1"/>
      <w:marLeft w:val="0"/>
      <w:marRight w:val="0"/>
      <w:marTop w:val="0"/>
      <w:marBottom w:val="0"/>
      <w:divBdr>
        <w:top w:val="none" w:sz="0" w:space="0" w:color="auto"/>
        <w:left w:val="none" w:sz="0" w:space="0" w:color="auto"/>
        <w:bottom w:val="none" w:sz="0" w:space="0" w:color="auto"/>
        <w:right w:val="none" w:sz="0" w:space="0" w:color="auto"/>
      </w:divBdr>
      <w:divsChild>
        <w:div w:id="1076980269">
          <w:marLeft w:val="547"/>
          <w:marRight w:val="0"/>
          <w:marTop w:val="0"/>
          <w:marBottom w:val="0"/>
          <w:divBdr>
            <w:top w:val="none" w:sz="0" w:space="0" w:color="auto"/>
            <w:left w:val="none" w:sz="0" w:space="0" w:color="auto"/>
            <w:bottom w:val="none" w:sz="0" w:space="0" w:color="auto"/>
            <w:right w:val="none" w:sz="0" w:space="0" w:color="auto"/>
          </w:divBdr>
        </w:div>
        <w:div w:id="1811361178">
          <w:marLeft w:val="547"/>
          <w:marRight w:val="0"/>
          <w:marTop w:val="0"/>
          <w:marBottom w:val="0"/>
          <w:divBdr>
            <w:top w:val="none" w:sz="0" w:space="0" w:color="auto"/>
            <w:left w:val="none" w:sz="0" w:space="0" w:color="auto"/>
            <w:bottom w:val="none" w:sz="0" w:space="0" w:color="auto"/>
            <w:right w:val="none" w:sz="0" w:space="0" w:color="auto"/>
          </w:divBdr>
        </w:div>
        <w:div w:id="2060591332">
          <w:marLeft w:val="547"/>
          <w:marRight w:val="0"/>
          <w:marTop w:val="0"/>
          <w:marBottom w:val="0"/>
          <w:divBdr>
            <w:top w:val="none" w:sz="0" w:space="0" w:color="auto"/>
            <w:left w:val="none" w:sz="0" w:space="0" w:color="auto"/>
            <w:bottom w:val="none" w:sz="0" w:space="0" w:color="auto"/>
            <w:right w:val="none" w:sz="0" w:space="0" w:color="auto"/>
          </w:divBdr>
        </w:div>
        <w:div w:id="2103791666">
          <w:marLeft w:val="547"/>
          <w:marRight w:val="0"/>
          <w:marTop w:val="0"/>
          <w:marBottom w:val="0"/>
          <w:divBdr>
            <w:top w:val="none" w:sz="0" w:space="0" w:color="auto"/>
            <w:left w:val="none" w:sz="0" w:space="0" w:color="auto"/>
            <w:bottom w:val="none" w:sz="0" w:space="0" w:color="auto"/>
            <w:right w:val="none" w:sz="0" w:space="0" w:color="auto"/>
          </w:divBdr>
        </w:div>
      </w:divsChild>
    </w:div>
    <w:div w:id="1631861879">
      <w:bodyDiv w:val="1"/>
      <w:marLeft w:val="0"/>
      <w:marRight w:val="0"/>
      <w:marTop w:val="0"/>
      <w:marBottom w:val="0"/>
      <w:divBdr>
        <w:top w:val="none" w:sz="0" w:space="0" w:color="auto"/>
        <w:left w:val="none" w:sz="0" w:space="0" w:color="auto"/>
        <w:bottom w:val="none" w:sz="0" w:space="0" w:color="auto"/>
        <w:right w:val="none" w:sz="0" w:space="0" w:color="auto"/>
      </w:divBdr>
      <w:divsChild>
        <w:div w:id="1907454212">
          <w:marLeft w:val="547"/>
          <w:marRight w:val="0"/>
          <w:marTop w:val="0"/>
          <w:marBottom w:val="0"/>
          <w:divBdr>
            <w:top w:val="none" w:sz="0" w:space="0" w:color="auto"/>
            <w:left w:val="none" w:sz="0" w:space="0" w:color="auto"/>
            <w:bottom w:val="none" w:sz="0" w:space="0" w:color="auto"/>
            <w:right w:val="none" w:sz="0" w:space="0" w:color="auto"/>
          </w:divBdr>
        </w:div>
      </w:divsChild>
    </w:div>
    <w:div w:id="1670213497">
      <w:bodyDiv w:val="1"/>
      <w:marLeft w:val="0"/>
      <w:marRight w:val="0"/>
      <w:marTop w:val="0"/>
      <w:marBottom w:val="0"/>
      <w:divBdr>
        <w:top w:val="none" w:sz="0" w:space="0" w:color="auto"/>
        <w:left w:val="none" w:sz="0" w:space="0" w:color="auto"/>
        <w:bottom w:val="none" w:sz="0" w:space="0" w:color="auto"/>
        <w:right w:val="none" w:sz="0" w:space="0" w:color="auto"/>
      </w:divBdr>
    </w:div>
    <w:div w:id="1697998426">
      <w:bodyDiv w:val="1"/>
      <w:marLeft w:val="0"/>
      <w:marRight w:val="0"/>
      <w:marTop w:val="0"/>
      <w:marBottom w:val="0"/>
      <w:divBdr>
        <w:top w:val="none" w:sz="0" w:space="0" w:color="auto"/>
        <w:left w:val="none" w:sz="0" w:space="0" w:color="auto"/>
        <w:bottom w:val="none" w:sz="0" w:space="0" w:color="auto"/>
        <w:right w:val="none" w:sz="0" w:space="0" w:color="auto"/>
      </w:divBdr>
      <w:divsChild>
        <w:div w:id="9962195">
          <w:marLeft w:val="547"/>
          <w:marRight w:val="0"/>
          <w:marTop w:val="0"/>
          <w:marBottom w:val="0"/>
          <w:divBdr>
            <w:top w:val="none" w:sz="0" w:space="0" w:color="auto"/>
            <w:left w:val="none" w:sz="0" w:space="0" w:color="auto"/>
            <w:bottom w:val="none" w:sz="0" w:space="0" w:color="auto"/>
            <w:right w:val="none" w:sz="0" w:space="0" w:color="auto"/>
          </w:divBdr>
        </w:div>
      </w:divsChild>
    </w:div>
    <w:div w:id="1712850312">
      <w:bodyDiv w:val="1"/>
      <w:marLeft w:val="0"/>
      <w:marRight w:val="0"/>
      <w:marTop w:val="0"/>
      <w:marBottom w:val="0"/>
      <w:divBdr>
        <w:top w:val="none" w:sz="0" w:space="0" w:color="auto"/>
        <w:left w:val="none" w:sz="0" w:space="0" w:color="auto"/>
        <w:bottom w:val="none" w:sz="0" w:space="0" w:color="auto"/>
        <w:right w:val="none" w:sz="0" w:space="0" w:color="auto"/>
      </w:divBdr>
      <w:divsChild>
        <w:div w:id="317540016">
          <w:marLeft w:val="547"/>
          <w:marRight w:val="0"/>
          <w:marTop w:val="0"/>
          <w:marBottom w:val="0"/>
          <w:divBdr>
            <w:top w:val="none" w:sz="0" w:space="0" w:color="auto"/>
            <w:left w:val="none" w:sz="0" w:space="0" w:color="auto"/>
            <w:bottom w:val="none" w:sz="0" w:space="0" w:color="auto"/>
            <w:right w:val="none" w:sz="0" w:space="0" w:color="auto"/>
          </w:divBdr>
        </w:div>
        <w:div w:id="484780846">
          <w:marLeft w:val="547"/>
          <w:marRight w:val="0"/>
          <w:marTop w:val="0"/>
          <w:marBottom w:val="0"/>
          <w:divBdr>
            <w:top w:val="none" w:sz="0" w:space="0" w:color="auto"/>
            <w:left w:val="none" w:sz="0" w:space="0" w:color="auto"/>
            <w:bottom w:val="none" w:sz="0" w:space="0" w:color="auto"/>
            <w:right w:val="none" w:sz="0" w:space="0" w:color="auto"/>
          </w:divBdr>
        </w:div>
      </w:divsChild>
    </w:div>
    <w:div w:id="1730955872">
      <w:bodyDiv w:val="1"/>
      <w:marLeft w:val="0"/>
      <w:marRight w:val="0"/>
      <w:marTop w:val="0"/>
      <w:marBottom w:val="0"/>
      <w:divBdr>
        <w:top w:val="none" w:sz="0" w:space="0" w:color="auto"/>
        <w:left w:val="none" w:sz="0" w:space="0" w:color="auto"/>
        <w:bottom w:val="none" w:sz="0" w:space="0" w:color="auto"/>
        <w:right w:val="none" w:sz="0" w:space="0" w:color="auto"/>
      </w:divBdr>
      <w:divsChild>
        <w:div w:id="297998881">
          <w:marLeft w:val="1354"/>
          <w:marRight w:val="0"/>
          <w:marTop w:val="106"/>
          <w:marBottom w:val="0"/>
          <w:divBdr>
            <w:top w:val="none" w:sz="0" w:space="0" w:color="auto"/>
            <w:left w:val="none" w:sz="0" w:space="0" w:color="auto"/>
            <w:bottom w:val="none" w:sz="0" w:space="0" w:color="auto"/>
            <w:right w:val="none" w:sz="0" w:space="0" w:color="auto"/>
          </w:divBdr>
        </w:div>
      </w:divsChild>
    </w:div>
    <w:div w:id="1793589877">
      <w:bodyDiv w:val="1"/>
      <w:marLeft w:val="0"/>
      <w:marRight w:val="0"/>
      <w:marTop w:val="0"/>
      <w:marBottom w:val="0"/>
      <w:divBdr>
        <w:top w:val="none" w:sz="0" w:space="0" w:color="auto"/>
        <w:left w:val="none" w:sz="0" w:space="0" w:color="auto"/>
        <w:bottom w:val="none" w:sz="0" w:space="0" w:color="auto"/>
        <w:right w:val="none" w:sz="0" w:space="0" w:color="auto"/>
      </w:divBdr>
    </w:div>
    <w:div w:id="1817257896">
      <w:bodyDiv w:val="1"/>
      <w:marLeft w:val="0"/>
      <w:marRight w:val="0"/>
      <w:marTop w:val="0"/>
      <w:marBottom w:val="0"/>
      <w:divBdr>
        <w:top w:val="none" w:sz="0" w:space="0" w:color="auto"/>
        <w:left w:val="none" w:sz="0" w:space="0" w:color="auto"/>
        <w:bottom w:val="none" w:sz="0" w:space="0" w:color="auto"/>
        <w:right w:val="none" w:sz="0" w:space="0" w:color="auto"/>
      </w:divBdr>
      <w:divsChild>
        <w:div w:id="855651358">
          <w:marLeft w:val="0"/>
          <w:marRight w:val="0"/>
          <w:marTop w:val="0"/>
          <w:marBottom w:val="0"/>
          <w:divBdr>
            <w:top w:val="none" w:sz="0" w:space="0" w:color="auto"/>
            <w:left w:val="none" w:sz="0" w:space="0" w:color="auto"/>
            <w:bottom w:val="none" w:sz="0" w:space="0" w:color="auto"/>
            <w:right w:val="none" w:sz="0" w:space="0" w:color="auto"/>
          </w:divBdr>
          <w:divsChild>
            <w:div w:id="683820538">
              <w:marLeft w:val="0"/>
              <w:marRight w:val="0"/>
              <w:marTop w:val="0"/>
              <w:marBottom w:val="0"/>
              <w:divBdr>
                <w:top w:val="none" w:sz="0" w:space="0" w:color="auto"/>
                <w:left w:val="none" w:sz="0" w:space="0" w:color="auto"/>
                <w:bottom w:val="none" w:sz="0" w:space="0" w:color="auto"/>
                <w:right w:val="none" w:sz="0" w:space="0" w:color="auto"/>
              </w:divBdr>
              <w:divsChild>
                <w:div w:id="576866430">
                  <w:marLeft w:val="0"/>
                  <w:marRight w:val="0"/>
                  <w:marTop w:val="0"/>
                  <w:marBottom w:val="0"/>
                  <w:divBdr>
                    <w:top w:val="none" w:sz="0" w:space="0" w:color="auto"/>
                    <w:left w:val="none" w:sz="0" w:space="0" w:color="auto"/>
                    <w:bottom w:val="none" w:sz="0" w:space="0" w:color="auto"/>
                    <w:right w:val="none" w:sz="0" w:space="0" w:color="auto"/>
                  </w:divBdr>
                  <w:divsChild>
                    <w:div w:id="279147812">
                      <w:marLeft w:val="0"/>
                      <w:marRight w:val="0"/>
                      <w:marTop w:val="0"/>
                      <w:marBottom w:val="0"/>
                      <w:divBdr>
                        <w:top w:val="none" w:sz="0" w:space="0" w:color="auto"/>
                        <w:left w:val="none" w:sz="0" w:space="0" w:color="auto"/>
                        <w:bottom w:val="none" w:sz="0" w:space="0" w:color="auto"/>
                        <w:right w:val="none" w:sz="0" w:space="0" w:color="auto"/>
                      </w:divBdr>
                      <w:divsChild>
                        <w:div w:id="523979048">
                          <w:marLeft w:val="0"/>
                          <w:marRight w:val="0"/>
                          <w:marTop w:val="0"/>
                          <w:marBottom w:val="0"/>
                          <w:divBdr>
                            <w:top w:val="none" w:sz="0" w:space="0" w:color="auto"/>
                            <w:left w:val="none" w:sz="0" w:space="0" w:color="auto"/>
                            <w:bottom w:val="none" w:sz="0" w:space="0" w:color="auto"/>
                            <w:right w:val="none" w:sz="0" w:space="0" w:color="auto"/>
                          </w:divBdr>
                          <w:divsChild>
                            <w:div w:id="1923030449">
                              <w:marLeft w:val="0"/>
                              <w:marRight w:val="0"/>
                              <w:marTop w:val="975"/>
                              <w:marBottom w:val="0"/>
                              <w:divBdr>
                                <w:top w:val="none" w:sz="0" w:space="0" w:color="auto"/>
                                <w:left w:val="none" w:sz="0" w:space="0" w:color="auto"/>
                                <w:bottom w:val="none" w:sz="0" w:space="0" w:color="auto"/>
                                <w:right w:val="none" w:sz="0" w:space="0" w:color="auto"/>
                              </w:divBdr>
                              <w:divsChild>
                                <w:div w:id="385682693">
                                  <w:marLeft w:val="0"/>
                                  <w:marRight w:val="0"/>
                                  <w:marTop w:val="0"/>
                                  <w:marBottom w:val="0"/>
                                  <w:divBdr>
                                    <w:top w:val="none" w:sz="0" w:space="0" w:color="auto"/>
                                    <w:left w:val="none" w:sz="0" w:space="0" w:color="auto"/>
                                    <w:bottom w:val="none" w:sz="0" w:space="0" w:color="auto"/>
                                    <w:right w:val="none" w:sz="0" w:space="0" w:color="auto"/>
                                  </w:divBdr>
                                  <w:divsChild>
                                    <w:div w:id="1446655167">
                                      <w:marLeft w:val="0"/>
                                      <w:marRight w:val="0"/>
                                      <w:marTop w:val="0"/>
                                      <w:marBottom w:val="0"/>
                                      <w:divBdr>
                                        <w:top w:val="none" w:sz="0" w:space="0" w:color="auto"/>
                                        <w:left w:val="none" w:sz="0" w:space="0" w:color="auto"/>
                                        <w:bottom w:val="none" w:sz="0" w:space="0" w:color="auto"/>
                                        <w:right w:val="none" w:sz="0" w:space="0" w:color="auto"/>
                                      </w:divBdr>
                                      <w:divsChild>
                                        <w:div w:id="1015956891">
                                          <w:marLeft w:val="0"/>
                                          <w:marRight w:val="0"/>
                                          <w:marTop w:val="0"/>
                                          <w:marBottom w:val="0"/>
                                          <w:divBdr>
                                            <w:top w:val="none" w:sz="0" w:space="0" w:color="auto"/>
                                            <w:left w:val="none" w:sz="0" w:space="0" w:color="auto"/>
                                            <w:bottom w:val="none" w:sz="0" w:space="0" w:color="auto"/>
                                            <w:right w:val="none" w:sz="0" w:space="0" w:color="auto"/>
                                          </w:divBdr>
                                          <w:divsChild>
                                            <w:div w:id="212534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7384740">
      <w:bodyDiv w:val="1"/>
      <w:marLeft w:val="0"/>
      <w:marRight w:val="0"/>
      <w:marTop w:val="0"/>
      <w:marBottom w:val="0"/>
      <w:divBdr>
        <w:top w:val="none" w:sz="0" w:space="0" w:color="auto"/>
        <w:left w:val="none" w:sz="0" w:space="0" w:color="auto"/>
        <w:bottom w:val="none" w:sz="0" w:space="0" w:color="auto"/>
        <w:right w:val="none" w:sz="0" w:space="0" w:color="auto"/>
      </w:divBdr>
    </w:div>
    <w:div w:id="1878616233">
      <w:bodyDiv w:val="1"/>
      <w:marLeft w:val="0"/>
      <w:marRight w:val="0"/>
      <w:marTop w:val="0"/>
      <w:marBottom w:val="0"/>
      <w:divBdr>
        <w:top w:val="none" w:sz="0" w:space="0" w:color="auto"/>
        <w:left w:val="none" w:sz="0" w:space="0" w:color="auto"/>
        <w:bottom w:val="none" w:sz="0" w:space="0" w:color="auto"/>
        <w:right w:val="none" w:sz="0" w:space="0" w:color="auto"/>
      </w:divBdr>
    </w:div>
    <w:div w:id="1907454432">
      <w:bodyDiv w:val="1"/>
      <w:marLeft w:val="0"/>
      <w:marRight w:val="0"/>
      <w:marTop w:val="0"/>
      <w:marBottom w:val="0"/>
      <w:divBdr>
        <w:top w:val="none" w:sz="0" w:space="0" w:color="auto"/>
        <w:left w:val="none" w:sz="0" w:space="0" w:color="auto"/>
        <w:bottom w:val="none" w:sz="0" w:space="0" w:color="auto"/>
        <w:right w:val="none" w:sz="0" w:space="0" w:color="auto"/>
      </w:divBdr>
    </w:div>
    <w:div w:id="1914775126">
      <w:bodyDiv w:val="1"/>
      <w:marLeft w:val="0"/>
      <w:marRight w:val="0"/>
      <w:marTop w:val="0"/>
      <w:marBottom w:val="0"/>
      <w:divBdr>
        <w:top w:val="none" w:sz="0" w:space="0" w:color="auto"/>
        <w:left w:val="none" w:sz="0" w:space="0" w:color="auto"/>
        <w:bottom w:val="none" w:sz="0" w:space="0" w:color="auto"/>
        <w:right w:val="none" w:sz="0" w:space="0" w:color="auto"/>
      </w:divBdr>
    </w:div>
    <w:div w:id="1940872119">
      <w:bodyDiv w:val="1"/>
      <w:marLeft w:val="0"/>
      <w:marRight w:val="0"/>
      <w:marTop w:val="0"/>
      <w:marBottom w:val="0"/>
      <w:divBdr>
        <w:top w:val="none" w:sz="0" w:space="0" w:color="auto"/>
        <w:left w:val="none" w:sz="0" w:space="0" w:color="auto"/>
        <w:bottom w:val="none" w:sz="0" w:space="0" w:color="auto"/>
        <w:right w:val="none" w:sz="0" w:space="0" w:color="auto"/>
      </w:divBdr>
    </w:div>
    <w:div w:id="1943805707">
      <w:bodyDiv w:val="1"/>
      <w:marLeft w:val="0"/>
      <w:marRight w:val="0"/>
      <w:marTop w:val="0"/>
      <w:marBottom w:val="0"/>
      <w:divBdr>
        <w:top w:val="none" w:sz="0" w:space="0" w:color="auto"/>
        <w:left w:val="none" w:sz="0" w:space="0" w:color="auto"/>
        <w:bottom w:val="none" w:sz="0" w:space="0" w:color="auto"/>
        <w:right w:val="none" w:sz="0" w:space="0" w:color="auto"/>
      </w:divBdr>
    </w:div>
    <w:div w:id="1989091795">
      <w:bodyDiv w:val="1"/>
      <w:marLeft w:val="0"/>
      <w:marRight w:val="0"/>
      <w:marTop w:val="0"/>
      <w:marBottom w:val="0"/>
      <w:divBdr>
        <w:top w:val="none" w:sz="0" w:space="0" w:color="auto"/>
        <w:left w:val="none" w:sz="0" w:space="0" w:color="auto"/>
        <w:bottom w:val="none" w:sz="0" w:space="0" w:color="auto"/>
        <w:right w:val="none" w:sz="0" w:space="0" w:color="auto"/>
      </w:divBdr>
    </w:div>
    <w:div w:id="1995835069">
      <w:bodyDiv w:val="1"/>
      <w:marLeft w:val="0"/>
      <w:marRight w:val="0"/>
      <w:marTop w:val="0"/>
      <w:marBottom w:val="0"/>
      <w:divBdr>
        <w:top w:val="none" w:sz="0" w:space="0" w:color="auto"/>
        <w:left w:val="none" w:sz="0" w:space="0" w:color="auto"/>
        <w:bottom w:val="none" w:sz="0" w:space="0" w:color="auto"/>
        <w:right w:val="none" w:sz="0" w:space="0" w:color="auto"/>
      </w:divBdr>
    </w:div>
    <w:div w:id="1998266481">
      <w:bodyDiv w:val="1"/>
      <w:marLeft w:val="0"/>
      <w:marRight w:val="0"/>
      <w:marTop w:val="0"/>
      <w:marBottom w:val="0"/>
      <w:divBdr>
        <w:top w:val="none" w:sz="0" w:space="0" w:color="auto"/>
        <w:left w:val="none" w:sz="0" w:space="0" w:color="auto"/>
        <w:bottom w:val="none" w:sz="0" w:space="0" w:color="auto"/>
        <w:right w:val="none" w:sz="0" w:space="0" w:color="auto"/>
      </w:divBdr>
      <w:divsChild>
        <w:div w:id="1950548652">
          <w:marLeft w:val="0"/>
          <w:marRight w:val="0"/>
          <w:marTop w:val="0"/>
          <w:marBottom w:val="0"/>
          <w:divBdr>
            <w:top w:val="none" w:sz="0" w:space="0" w:color="auto"/>
            <w:left w:val="none" w:sz="0" w:space="0" w:color="auto"/>
            <w:bottom w:val="none" w:sz="0" w:space="0" w:color="auto"/>
            <w:right w:val="none" w:sz="0" w:space="0" w:color="auto"/>
          </w:divBdr>
          <w:divsChild>
            <w:div w:id="1780179567">
              <w:marLeft w:val="0"/>
              <w:marRight w:val="0"/>
              <w:marTop w:val="0"/>
              <w:marBottom w:val="0"/>
              <w:divBdr>
                <w:top w:val="none" w:sz="0" w:space="0" w:color="auto"/>
                <w:left w:val="none" w:sz="0" w:space="0" w:color="auto"/>
                <w:bottom w:val="none" w:sz="0" w:space="0" w:color="auto"/>
                <w:right w:val="none" w:sz="0" w:space="0" w:color="auto"/>
              </w:divBdr>
              <w:divsChild>
                <w:div w:id="589898357">
                  <w:marLeft w:val="0"/>
                  <w:marRight w:val="0"/>
                  <w:marTop w:val="0"/>
                  <w:marBottom w:val="0"/>
                  <w:divBdr>
                    <w:top w:val="none" w:sz="0" w:space="0" w:color="auto"/>
                    <w:left w:val="none" w:sz="0" w:space="0" w:color="auto"/>
                    <w:bottom w:val="none" w:sz="0" w:space="0" w:color="auto"/>
                    <w:right w:val="none" w:sz="0" w:space="0" w:color="auto"/>
                  </w:divBdr>
                  <w:divsChild>
                    <w:div w:id="1325010352">
                      <w:marLeft w:val="0"/>
                      <w:marRight w:val="0"/>
                      <w:marTop w:val="0"/>
                      <w:marBottom w:val="0"/>
                      <w:divBdr>
                        <w:top w:val="none" w:sz="0" w:space="0" w:color="auto"/>
                        <w:left w:val="none" w:sz="0" w:space="0" w:color="auto"/>
                        <w:bottom w:val="none" w:sz="0" w:space="0" w:color="auto"/>
                        <w:right w:val="none" w:sz="0" w:space="0" w:color="auto"/>
                      </w:divBdr>
                      <w:divsChild>
                        <w:div w:id="1491289512">
                          <w:marLeft w:val="0"/>
                          <w:marRight w:val="0"/>
                          <w:marTop w:val="0"/>
                          <w:marBottom w:val="0"/>
                          <w:divBdr>
                            <w:top w:val="none" w:sz="0" w:space="0" w:color="auto"/>
                            <w:left w:val="none" w:sz="0" w:space="0" w:color="auto"/>
                            <w:bottom w:val="none" w:sz="0" w:space="0" w:color="auto"/>
                            <w:right w:val="none" w:sz="0" w:space="0" w:color="auto"/>
                          </w:divBdr>
                          <w:divsChild>
                            <w:div w:id="1828396827">
                              <w:marLeft w:val="0"/>
                              <w:marRight w:val="0"/>
                              <w:marTop w:val="0"/>
                              <w:marBottom w:val="0"/>
                              <w:divBdr>
                                <w:top w:val="none" w:sz="0" w:space="0" w:color="auto"/>
                                <w:left w:val="none" w:sz="0" w:space="0" w:color="auto"/>
                                <w:bottom w:val="none" w:sz="0" w:space="0" w:color="auto"/>
                                <w:right w:val="none" w:sz="0" w:space="0" w:color="auto"/>
                              </w:divBdr>
                              <w:divsChild>
                                <w:div w:id="174962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765543">
      <w:bodyDiv w:val="1"/>
      <w:marLeft w:val="0"/>
      <w:marRight w:val="0"/>
      <w:marTop w:val="0"/>
      <w:marBottom w:val="0"/>
      <w:divBdr>
        <w:top w:val="none" w:sz="0" w:space="0" w:color="auto"/>
        <w:left w:val="none" w:sz="0" w:space="0" w:color="auto"/>
        <w:bottom w:val="none" w:sz="0" w:space="0" w:color="auto"/>
        <w:right w:val="none" w:sz="0" w:space="0" w:color="auto"/>
      </w:divBdr>
      <w:divsChild>
        <w:div w:id="1689991388">
          <w:marLeft w:val="547"/>
          <w:marRight w:val="0"/>
          <w:marTop w:val="0"/>
          <w:marBottom w:val="0"/>
          <w:divBdr>
            <w:top w:val="none" w:sz="0" w:space="0" w:color="auto"/>
            <w:left w:val="none" w:sz="0" w:space="0" w:color="auto"/>
            <w:bottom w:val="none" w:sz="0" w:space="0" w:color="auto"/>
            <w:right w:val="none" w:sz="0" w:space="0" w:color="auto"/>
          </w:divBdr>
        </w:div>
      </w:divsChild>
    </w:div>
    <w:div w:id="2035887546">
      <w:bodyDiv w:val="1"/>
      <w:marLeft w:val="0"/>
      <w:marRight w:val="0"/>
      <w:marTop w:val="0"/>
      <w:marBottom w:val="0"/>
      <w:divBdr>
        <w:top w:val="none" w:sz="0" w:space="0" w:color="auto"/>
        <w:left w:val="none" w:sz="0" w:space="0" w:color="auto"/>
        <w:bottom w:val="none" w:sz="0" w:space="0" w:color="auto"/>
        <w:right w:val="none" w:sz="0" w:space="0" w:color="auto"/>
      </w:divBdr>
    </w:div>
    <w:div w:id="2046127805">
      <w:bodyDiv w:val="1"/>
      <w:marLeft w:val="0"/>
      <w:marRight w:val="0"/>
      <w:marTop w:val="0"/>
      <w:marBottom w:val="0"/>
      <w:divBdr>
        <w:top w:val="none" w:sz="0" w:space="0" w:color="auto"/>
        <w:left w:val="none" w:sz="0" w:space="0" w:color="auto"/>
        <w:bottom w:val="none" w:sz="0" w:space="0" w:color="auto"/>
        <w:right w:val="none" w:sz="0" w:space="0" w:color="auto"/>
      </w:divBdr>
    </w:div>
    <w:div w:id="2104376906">
      <w:bodyDiv w:val="1"/>
      <w:marLeft w:val="0"/>
      <w:marRight w:val="0"/>
      <w:marTop w:val="0"/>
      <w:marBottom w:val="0"/>
      <w:divBdr>
        <w:top w:val="none" w:sz="0" w:space="0" w:color="auto"/>
        <w:left w:val="none" w:sz="0" w:space="0" w:color="auto"/>
        <w:bottom w:val="none" w:sz="0" w:space="0" w:color="auto"/>
        <w:right w:val="none" w:sz="0" w:space="0" w:color="auto"/>
      </w:divBdr>
    </w:div>
    <w:div w:id="2145851852">
      <w:bodyDiv w:val="1"/>
      <w:marLeft w:val="0"/>
      <w:marRight w:val="0"/>
      <w:marTop w:val="0"/>
      <w:marBottom w:val="0"/>
      <w:divBdr>
        <w:top w:val="none" w:sz="0" w:space="0" w:color="auto"/>
        <w:left w:val="none" w:sz="0" w:space="0" w:color="auto"/>
        <w:bottom w:val="none" w:sz="0" w:space="0" w:color="auto"/>
        <w:right w:val="none" w:sz="0" w:space="0" w:color="auto"/>
      </w:divBdr>
      <w:divsChild>
        <w:div w:id="402991478">
          <w:marLeft w:val="547"/>
          <w:marRight w:val="0"/>
          <w:marTop w:val="0"/>
          <w:marBottom w:val="0"/>
          <w:divBdr>
            <w:top w:val="none" w:sz="0" w:space="0" w:color="auto"/>
            <w:left w:val="none" w:sz="0" w:space="0" w:color="auto"/>
            <w:bottom w:val="none" w:sz="0" w:space="0" w:color="auto"/>
            <w:right w:val="none" w:sz="0" w:space="0" w:color="auto"/>
          </w:divBdr>
        </w:div>
        <w:div w:id="587156332">
          <w:marLeft w:val="547"/>
          <w:marRight w:val="0"/>
          <w:marTop w:val="0"/>
          <w:marBottom w:val="0"/>
          <w:divBdr>
            <w:top w:val="none" w:sz="0" w:space="0" w:color="auto"/>
            <w:left w:val="none" w:sz="0" w:space="0" w:color="auto"/>
            <w:bottom w:val="none" w:sz="0" w:space="0" w:color="auto"/>
            <w:right w:val="none" w:sz="0" w:space="0" w:color="auto"/>
          </w:divBdr>
        </w:div>
        <w:div w:id="717631490">
          <w:marLeft w:val="547"/>
          <w:marRight w:val="0"/>
          <w:marTop w:val="0"/>
          <w:marBottom w:val="0"/>
          <w:divBdr>
            <w:top w:val="none" w:sz="0" w:space="0" w:color="auto"/>
            <w:left w:val="none" w:sz="0" w:space="0" w:color="auto"/>
            <w:bottom w:val="none" w:sz="0" w:space="0" w:color="auto"/>
            <w:right w:val="none" w:sz="0" w:space="0" w:color="auto"/>
          </w:divBdr>
        </w:div>
        <w:div w:id="12397074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gislatie.just.ro/Public/DetaliiDocumentAfis/256919" TargetMode="External"/><Relationship Id="rId21" Type="http://schemas.openxmlformats.org/officeDocument/2006/relationships/footer" Target="footer1.xml"/><Relationship Id="rId34" Type="http://schemas.openxmlformats.org/officeDocument/2006/relationships/hyperlink" Target="https://static.anaf.ro/static/33/Anaf/20210316192634_strategia_anaf_2021-2024.pdf" TargetMode="External"/><Relationship Id="rId42" Type="http://schemas.openxmlformats.org/officeDocument/2006/relationships/hyperlink" Target="https://www.onpcsb.ro/pdf/riscterorism.pdf" TargetMode="External"/><Relationship Id="rId47" Type="http://schemas.openxmlformats.org/officeDocument/2006/relationships/hyperlink" Target="https://onjn.gov.ro/wp-content/uploads/Onjn.gov.ro/Legislatie/HOT%C4%82R%C3%82RE%20%20GUVERNULUI%20nr.%20111%20din%2024%20februarie%202016,%20cu%20complet%C4%83rile%20%C8%99i%20modific%C4%83rile%20ulterioare.docx" TargetMode="External"/><Relationship Id="rId50" Type="http://schemas.openxmlformats.org/officeDocument/2006/relationships/hyperlink" Target="http://eur-lex.europa.eu/legal-content/RO/TXT/PDF/?uri=CELEX:02015R2446-20160501&amp;qid=1496226971235&amp;from=RO" TargetMode="External"/><Relationship Id="rId55" Type="http://schemas.openxmlformats.org/officeDocument/2006/relationships/hyperlink" Target="http://eur-lex.europa.eu/legal-content/EN/TXT/?uri=uriserv:OJ.L_.1996.035.01.0001.01.ENG&amp;toc=OJ:L:1996:035:TOC" TargetMode="External"/><Relationship Id="rId63" Type="http://schemas.openxmlformats.org/officeDocument/2006/relationships/hyperlink" Target="https://jurnalul.ro/tag/fmi-410.html"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hyperlink" Target="https://legislatie.just.ro/Public/DetaliiDocumentAfis/269877" TargetMode="External"/><Relationship Id="rId11" Type="http://schemas.openxmlformats.org/officeDocument/2006/relationships/customXml" Target="../customXml/item11.xml"/><Relationship Id="rId24" Type="http://schemas.openxmlformats.org/officeDocument/2006/relationships/hyperlink" Target="https://legislatie.just.ro/Public/DetaliiDocumentAfis/253159" TargetMode="External"/><Relationship Id="rId32" Type="http://schemas.openxmlformats.org/officeDocument/2006/relationships/hyperlink" Target="https://projects.3seas.eu/" TargetMode="External"/><Relationship Id="rId37" Type="http://schemas.openxmlformats.org/officeDocument/2006/relationships/hyperlink" Target="https://mfinante.gov.ro/static/10/Mfp/buget/sitebuget/SFB2024-2026_15dec.pdf" TargetMode="External"/><Relationship Id="rId40" Type="http://schemas.openxmlformats.org/officeDocument/2006/relationships/hyperlink" Target="https://static.anaf.ro/static/10/Anaf/Informatii_R/Strategia_PIT_23112022.pdf" TargetMode="External"/><Relationship Id="rId45" Type="http://schemas.openxmlformats.org/officeDocument/2006/relationships/hyperlink" Target="https://legislatie.just.ro/Public/DetaliiDocumentAfis/110055" TargetMode="External"/><Relationship Id="rId53" Type="http://schemas.openxmlformats.org/officeDocument/2006/relationships/hyperlink" Target="http://eur-lex.europa.eu/legal-content/RO/TXT/PDF/?uri=CELEX:32017R2089&amp;from=RO" TargetMode="External"/><Relationship Id="rId58" Type="http://schemas.openxmlformats.org/officeDocument/2006/relationships/hyperlink" Target="https://onac.gov.ro/organizare/organigrama/"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customs.ro/assets/pdf/MassMedia/ORGANIGRAMA_AVR.pdf" TargetMode="External"/><Relationship Id="rId19" Type="http://schemas.openxmlformats.org/officeDocument/2006/relationships/image" Target="media/image1.png"/><Relationship Id="rId14" Type="http://schemas.openxmlformats.org/officeDocument/2006/relationships/styles" Target="styles.xml"/><Relationship Id="rId22" Type="http://schemas.openxmlformats.org/officeDocument/2006/relationships/hyperlink" Target="https://legislatie.just.ro/Public/DetaliiDocumentAfis/253281" TargetMode="External"/><Relationship Id="rId27" Type="http://schemas.openxmlformats.org/officeDocument/2006/relationships/hyperlink" Target="https://legislatie.just.ro/Public/DetaliiDocumentAfis/256919" TargetMode="External"/><Relationship Id="rId30" Type="http://schemas.openxmlformats.org/officeDocument/2006/relationships/hyperlink" Target="https://legislatie.just.ro/Public/DetaliiDocumentAfis/269877" TargetMode="External"/><Relationship Id="rId35" Type="http://schemas.openxmlformats.org/officeDocument/2006/relationships/hyperlink" Target="https://legislatie.just.ro/Public/DetaliiDocumentAfis/253897" TargetMode="External"/><Relationship Id="rId43" Type="http://schemas.openxmlformats.org/officeDocument/2006/relationships/hyperlink" Target="https://onjn.gov.ro/wp-content/uploads/Onjn.gov.ro/Legislatie/ORDONAN%C5%A2%C4%82%20DE%20URGEN%C5%A2%C4%82%20%20A%20GUVERNULUI%20Nr%2077%20din%2024%20iunie%202009,%20cu%20complet%C4%83rile%20%C8%99i%20modific%C4%83rile%20ulterioare.docx" TargetMode="External"/><Relationship Id="rId48" Type="http://schemas.openxmlformats.org/officeDocument/2006/relationships/hyperlink" Target="http://www.customs.ro/assets/pdf/anne%20marie/Legea_86_privind_Codul_vamal_al.pdf" TargetMode="External"/><Relationship Id="rId56" Type="http://schemas.openxmlformats.org/officeDocument/2006/relationships/hyperlink" Target="https://mfinante.gov.ro/ro/organigrama" TargetMode="External"/><Relationship Id="rId64"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hyperlink" Target="http://eur-lex.europa.eu/legal-content/RO/TXT/PDF/?uri=CELEX:02015R2447-20151229&amp;qid=1496227024571&amp;from=RO"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png"/><Relationship Id="rId33" Type="http://schemas.openxmlformats.org/officeDocument/2006/relationships/hyperlink" Target="https://3siif.eu/the-fund" TargetMode="External"/><Relationship Id="rId38" Type="http://schemas.openxmlformats.org/officeDocument/2006/relationships/hyperlink" Target="https://www.mfinante.gov.ro/static/10/Mfp/buletin/executii/Strategiedeadministrareadatorieipubliceguvernamentale2023_2025.pdf" TargetMode="External"/><Relationship Id="rId46" Type="http://schemas.openxmlformats.org/officeDocument/2006/relationships/hyperlink" Target="https://legislatie.just.ro/Public/DetaliiDocumentAfis/108149" TargetMode="External"/><Relationship Id="rId59" Type="http://schemas.openxmlformats.org/officeDocument/2006/relationships/hyperlink" Target="https://onjn.gov.ro/structura-organizatorica/" TargetMode="External"/><Relationship Id="rId67"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hyperlink" Target="https://old.onpcsb.ro/pdf/strategia%20operationala" TargetMode="External"/><Relationship Id="rId54" Type="http://schemas.openxmlformats.org/officeDocument/2006/relationships/hyperlink" Target="https://eur-lex.europa.eu/legal-content/RO/TXT/PDF/?uri=CELEX:32018R1063&amp;qid=1535031586168&amp;from=RO" TargetMode="External"/><Relationship Id="rId62" Type="http://schemas.openxmlformats.org/officeDocument/2006/relationships/hyperlink" Target="https://www.aspaas.gov.ro/wp-content/uploads/2019/11/Organigrama.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settings" Target="settings.xml"/><Relationship Id="rId23" Type="http://schemas.openxmlformats.org/officeDocument/2006/relationships/hyperlink" Target="https://legislatie.just.ro/Public/DetaliiDocumentAfis/253897" TargetMode="External"/><Relationship Id="rId28" Type="http://schemas.openxmlformats.org/officeDocument/2006/relationships/hyperlink" Target="https://legislatie.just.ro/Public/DetaliiDocumentAfis/279774" TargetMode="External"/><Relationship Id="rId36" Type="http://schemas.openxmlformats.org/officeDocument/2006/relationships/footer" Target="footer2.xml"/><Relationship Id="rId49" Type="http://schemas.openxmlformats.org/officeDocument/2006/relationships/hyperlink" Target="http://eur-lex.europa.eu/legal-content/RO/TXT/PDF/?uri=CELEX:02013R0952-20161224&amp;qid=1496226874445&amp;from=RO" TargetMode="External"/><Relationship Id="rId57" Type="http://schemas.openxmlformats.org/officeDocument/2006/relationships/hyperlink" Target="https://www.anaf.ro/anaf/internet/ANAF/despre_anaf/organizare/organigrama/!ut/p/a1/hc89D4IwEAbg3-LAyp1okbjBQiEOYmIsXUxJ-DLYklLh74uGwUHrbXd53twdcGDApRjbWphWSdG9eu5f6Zr61Au8FGmGmJEoOZH4iJjsZpDPAH9UiNZ8vF3yFvBn_wW4laC_AMuJKfC6U8X73TyUxSaogeuyKnWp3Yeex40x_bB30MFpmlwhReVq5eA336jBAPtg0N_PDG-kGw_h6gkZv47l/dl5/d5/L2dBISEvZ0FBIS9nQSEh/" TargetMode="External"/><Relationship Id="rId10" Type="http://schemas.openxmlformats.org/officeDocument/2006/relationships/customXml" Target="../customXml/item10.xml"/><Relationship Id="rId31" Type="http://schemas.openxmlformats.org/officeDocument/2006/relationships/image" Target="media/image4.png"/><Relationship Id="rId44" Type="http://schemas.openxmlformats.org/officeDocument/2006/relationships/hyperlink" Target="https://legislatie.just.ro/Public/DetaliiDocumentAfis/108149" TargetMode="External"/><Relationship Id="rId52" Type="http://schemas.openxmlformats.org/officeDocument/2006/relationships/hyperlink" Target="http://eur-lex.europa.eu/legal-content/RO/TXT/PDF/?uri=CELEX:02016R0341-20160501&amp;qid=1496227095850&amp;from=RO" TargetMode="External"/><Relationship Id="rId60" Type="http://schemas.openxmlformats.org/officeDocument/2006/relationships/hyperlink" Target="https://www.onpcsb.ro/ro/a/92/organigrama"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numbering" Target="numbering.xml"/><Relationship Id="rId18" Type="http://schemas.openxmlformats.org/officeDocument/2006/relationships/endnotes" Target="endnotes.xml"/><Relationship Id="rId39" Type="http://schemas.openxmlformats.org/officeDocument/2006/relationships/hyperlink" Target="https://static.anaf.ro/static/10/Anaf/Informatii_R/Strategia_PIT_2311202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Desktop\PSI%202019%20Raport%20WB_RO%20templat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BD7AB-AF84-44EC-8EA3-631115BA94D1}">
  <ds:schemaRefs>
    <ds:schemaRef ds:uri="http://schemas.openxmlformats.org/officeDocument/2006/bibliography"/>
  </ds:schemaRefs>
</ds:datastoreItem>
</file>

<file path=customXml/itemProps10.xml><?xml version="1.0" encoding="utf-8"?>
<ds:datastoreItem xmlns:ds="http://schemas.openxmlformats.org/officeDocument/2006/customXml" ds:itemID="{E4FB0975-3553-44BA-A530-48538A606BAF}">
  <ds:schemaRefs>
    <ds:schemaRef ds:uri="http://schemas.openxmlformats.org/officeDocument/2006/bibliography"/>
  </ds:schemaRefs>
</ds:datastoreItem>
</file>

<file path=customXml/itemProps11.xml><?xml version="1.0" encoding="utf-8"?>
<ds:datastoreItem xmlns:ds="http://schemas.openxmlformats.org/officeDocument/2006/customXml" ds:itemID="{45FBEEA9-4A8A-4A45-A5E0-85FEDE1D8051}">
  <ds:schemaRefs>
    <ds:schemaRef ds:uri="http://schemas.openxmlformats.org/officeDocument/2006/bibliography"/>
  </ds:schemaRefs>
</ds:datastoreItem>
</file>

<file path=customXml/itemProps12.xml><?xml version="1.0" encoding="utf-8"?>
<ds:datastoreItem xmlns:ds="http://schemas.openxmlformats.org/officeDocument/2006/customXml" ds:itemID="{38B85EFD-FA99-4973-9FE9-DC824AF5E5E1}">
  <ds:schemaRefs>
    <ds:schemaRef ds:uri="http://schemas.openxmlformats.org/officeDocument/2006/bibliography"/>
  </ds:schemaRefs>
</ds:datastoreItem>
</file>

<file path=customXml/itemProps2.xml><?xml version="1.0" encoding="utf-8"?>
<ds:datastoreItem xmlns:ds="http://schemas.openxmlformats.org/officeDocument/2006/customXml" ds:itemID="{146F2FB6-0EC7-4847-B362-D0FD8C6E832D}">
  <ds:schemaRefs>
    <ds:schemaRef ds:uri="http://schemas.openxmlformats.org/officeDocument/2006/bibliography"/>
  </ds:schemaRefs>
</ds:datastoreItem>
</file>

<file path=customXml/itemProps3.xml><?xml version="1.0" encoding="utf-8"?>
<ds:datastoreItem xmlns:ds="http://schemas.openxmlformats.org/officeDocument/2006/customXml" ds:itemID="{5B1663C8-BC7C-4419-92B7-2C7B10AB3706}">
  <ds:schemaRefs>
    <ds:schemaRef ds:uri="http://schemas.openxmlformats.org/officeDocument/2006/bibliography"/>
  </ds:schemaRefs>
</ds:datastoreItem>
</file>

<file path=customXml/itemProps4.xml><?xml version="1.0" encoding="utf-8"?>
<ds:datastoreItem xmlns:ds="http://schemas.openxmlformats.org/officeDocument/2006/customXml" ds:itemID="{35F87223-A507-42A6-B40A-F7C679E9D8ED}">
  <ds:schemaRefs>
    <ds:schemaRef ds:uri="http://schemas.openxmlformats.org/officeDocument/2006/bibliography"/>
  </ds:schemaRefs>
</ds:datastoreItem>
</file>

<file path=customXml/itemProps5.xml><?xml version="1.0" encoding="utf-8"?>
<ds:datastoreItem xmlns:ds="http://schemas.openxmlformats.org/officeDocument/2006/customXml" ds:itemID="{5501AE8D-7692-471F-8B63-AB9ED281BC6E}">
  <ds:schemaRefs>
    <ds:schemaRef ds:uri="http://schemas.openxmlformats.org/officeDocument/2006/bibliography"/>
  </ds:schemaRefs>
</ds:datastoreItem>
</file>

<file path=customXml/itemProps6.xml><?xml version="1.0" encoding="utf-8"?>
<ds:datastoreItem xmlns:ds="http://schemas.openxmlformats.org/officeDocument/2006/customXml" ds:itemID="{687A0CC9-A393-4EF3-A518-098B3DEA6650}">
  <ds:schemaRefs>
    <ds:schemaRef ds:uri="http://schemas.openxmlformats.org/officeDocument/2006/bibliography"/>
  </ds:schemaRefs>
</ds:datastoreItem>
</file>

<file path=customXml/itemProps7.xml><?xml version="1.0" encoding="utf-8"?>
<ds:datastoreItem xmlns:ds="http://schemas.openxmlformats.org/officeDocument/2006/customXml" ds:itemID="{63399059-29B4-43A3-8AE2-C2DFCD240599}">
  <ds:schemaRefs>
    <ds:schemaRef ds:uri="http://schemas.openxmlformats.org/officeDocument/2006/bibliography"/>
  </ds:schemaRefs>
</ds:datastoreItem>
</file>

<file path=customXml/itemProps8.xml><?xml version="1.0" encoding="utf-8"?>
<ds:datastoreItem xmlns:ds="http://schemas.openxmlformats.org/officeDocument/2006/customXml" ds:itemID="{866C3635-85D6-416A-B6AD-A89B061F69E3}">
  <ds:schemaRefs>
    <ds:schemaRef ds:uri="http://schemas.openxmlformats.org/officeDocument/2006/bibliography"/>
  </ds:schemaRefs>
</ds:datastoreItem>
</file>

<file path=customXml/itemProps9.xml><?xml version="1.0" encoding="utf-8"?>
<ds:datastoreItem xmlns:ds="http://schemas.openxmlformats.org/officeDocument/2006/customXml" ds:itemID="{C83F1C7C-B083-4831-BE38-28F41B48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PSI 2019 Raport WB_RO template</Template>
  <TotalTime>124</TotalTime>
  <Pages>127</Pages>
  <Words>53093</Words>
  <Characters>302633</Characters>
  <Application>Microsoft Office Word</Application>
  <DocSecurity>0</DocSecurity>
  <Lines>2521</Lines>
  <Paragraphs>710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Toshiba</Company>
  <LinksUpToDate>false</LinksUpToDate>
  <CharactersWithSpaces>355016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jorg.nadoll@undp.org</dc:creator>
  <cp:keywords/>
  <dc:description/>
  <cp:lastModifiedBy>MIHAELA GRIGORESCU</cp:lastModifiedBy>
  <cp:revision>39</cp:revision>
  <cp:lastPrinted>2024-07-03T08:56:00Z</cp:lastPrinted>
  <dcterms:created xsi:type="dcterms:W3CDTF">2024-07-01T08:44:00Z</dcterms:created>
  <dcterms:modified xsi:type="dcterms:W3CDTF">2024-08-12T07:49:00Z</dcterms:modified>
</cp:coreProperties>
</file>